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19D3F2C9" w:rsidR="008D4087" w:rsidRPr="0062652F" w:rsidRDefault="009B4A75" w:rsidP="007A70E0">
      <w:pPr>
        <w:pStyle w:val="Virsraksts3"/>
        <w:keepNext w:val="0"/>
        <w:tabs>
          <w:tab w:val="left" w:pos="1236"/>
          <w:tab w:val="center" w:pos="4536"/>
        </w:tabs>
        <w:jc w:val="left"/>
        <w:rPr>
          <w:szCs w:val="22"/>
        </w:rPr>
      </w:pPr>
      <w:bookmarkStart w:id="0" w:name="_Toc27980398"/>
      <w:r w:rsidRPr="0062652F">
        <w:rPr>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62652F" w:rsidRDefault="00F41D51" w:rsidP="00F44D22">
      <w:pPr>
        <w:pStyle w:val="Virsraksts3"/>
        <w:keepNext w:val="0"/>
        <w:rPr>
          <w:szCs w:val="22"/>
        </w:rPr>
      </w:pPr>
      <w:r w:rsidRPr="0062652F">
        <w:rPr>
          <w:szCs w:val="22"/>
        </w:rPr>
        <w:t>APSTIPRINĀTS</w:t>
      </w:r>
      <w:bookmarkEnd w:id="0"/>
    </w:p>
    <w:p w14:paraId="77664C5C" w14:textId="77777777" w:rsidR="002B7E7A" w:rsidRPr="0062652F" w:rsidRDefault="002B7E7A" w:rsidP="002B7E7A">
      <w:pPr>
        <w:ind w:left="5103"/>
        <w:jc w:val="right"/>
        <w:rPr>
          <w:rFonts w:eastAsia="Calibri"/>
          <w:sz w:val="22"/>
          <w:szCs w:val="22"/>
        </w:rPr>
      </w:pPr>
      <w:r w:rsidRPr="0062652F">
        <w:rPr>
          <w:rFonts w:eastAsia="Calibri"/>
          <w:sz w:val="22"/>
          <w:szCs w:val="22"/>
        </w:rPr>
        <w:t>SIA „Rīgas namu pārvaldnieks”</w:t>
      </w:r>
    </w:p>
    <w:p w14:paraId="7E2A701A" w14:textId="52C0AC4E" w:rsidR="008B50A2" w:rsidRPr="0062652F" w:rsidRDefault="00C9273A" w:rsidP="00F44D22">
      <w:pPr>
        <w:jc w:val="right"/>
        <w:rPr>
          <w:sz w:val="22"/>
          <w:szCs w:val="22"/>
        </w:rPr>
      </w:pPr>
      <w:r w:rsidRPr="0062652F">
        <w:rPr>
          <w:sz w:val="22"/>
          <w:szCs w:val="22"/>
        </w:rPr>
        <w:t>i</w:t>
      </w:r>
      <w:r w:rsidR="00F41D51" w:rsidRPr="0062652F">
        <w:rPr>
          <w:sz w:val="22"/>
          <w:szCs w:val="22"/>
        </w:rPr>
        <w:t xml:space="preserve">epirkuma komisijas </w:t>
      </w:r>
    </w:p>
    <w:p w14:paraId="75C1BCEF" w14:textId="36459AC5" w:rsidR="00F41D51" w:rsidRPr="0062652F" w:rsidRDefault="00B4329A" w:rsidP="00F44D22">
      <w:pPr>
        <w:jc w:val="right"/>
        <w:rPr>
          <w:sz w:val="22"/>
          <w:szCs w:val="22"/>
        </w:rPr>
      </w:pPr>
      <w:r w:rsidRPr="0062652F">
        <w:rPr>
          <w:sz w:val="22"/>
          <w:szCs w:val="22"/>
        </w:rPr>
        <w:t>1</w:t>
      </w:r>
      <w:r w:rsidR="00E33EDF">
        <w:rPr>
          <w:sz w:val="22"/>
          <w:szCs w:val="22"/>
        </w:rPr>
        <w:t>9</w:t>
      </w:r>
      <w:r w:rsidRPr="0062652F">
        <w:rPr>
          <w:sz w:val="22"/>
          <w:szCs w:val="22"/>
        </w:rPr>
        <w:t>.</w:t>
      </w:r>
      <w:r w:rsidR="003610B7" w:rsidRPr="0062652F">
        <w:rPr>
          <w:sz w:val="22"/>
          <w:szCs w:val="22"/>
        </w:rPr>
        <w:t>12</w:t>
      </w:r>
      <w:r w:rsidR="00623CC6" w:rsidRPr="0062652F">
        <w:rPr>
          <w:sz w:val="22"/>
          <w:szCs w:val="22"/>
        </w:rPr>
        <w:t>.2024.</w:t>
      </w:r>
      <w:r w:rsidR="008B50A2" w:rsidRPr="0062652F">
        <w:rPr>
          <w:sz w:val="22"/>
          <w:szCs w:val="22"/>
        </w:rPr>
        <w:t xml:space="preserve"> </w:t>
      </w:r>
      <w:r w:rsidR="00F41D51" w:rsidRPr="0062652F">
        <w:rPr>
          <w:sz w:val="22"/>
          <w:szCs w:val="22"/>
        </w:rPr>
        <w:t>sēdē</w:t>
      </w:r>
      <w:r w:rsidR="00230C69" w:rsidRPr="0062652F">
        <w:rPr>
          <w:sz w:val="22"/>
          <w:szCs w:val="22"/>
        </w:rPr>
        <w:t>,</w:t>
      </w:r>
    </w:p>
    <w:p w14:paraId="6BE0FD57" w14:textId="2F4337D3" w:rsidR="00532F7F" w:rsidRPr="0062652F" w:rsidRDefault="00532F7F" w:rsidP="00532F7F">
      <w:pPr>
        <w:jc w:val="right"/>
        <w:rPr>
          <w:sz w:val="22"/>
          <w:szCs w:val="22"/>
        </w:rPr>
      </w:pPr>
      <w:r w:rsidRPr="0062652F">
        <w:rPr>
          <w:sz w:val="22"/>
          <w:szCs w:val="22"/>
        </w:rPr>
        <w:t>protokols Nr.</w:t>
      </w:r>
      <w:r w:rsidRPr="0062652F">
        <w:rPr>
          <w:rFonts w:eastAsia="Calibri"/>
          <w:sz w:val="22"/>
          <w:szCs w:val="22"/>
        </w:rPr>
        <w:t xml:space="preserve"> </w:t>
      </w:r>
      <w:sdt>
        <w:sdtPr>
          <w:rPr>
            <w:rFonts w:eastAsia="Calibri"/>
            <w:sz w:val="22"/>
            <w:szCs w:val="22"/>
          </w:rPr>
          <w:alias w:val="Status"/>
          <w:tag w:val=""/>
          <w:id w:val="78801996"/>
          <w:placeholder>
            <w:docPart w:val="5C60B05C5AC043EBA1F35697E3C1D143"/>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62652F">
            <w:rPr>
              <w:rFonts w:eastAsia="Calibri"/>
              <w:sz w:val="22"/>
              <w:szCs w:val="22"/>
            </w:rPr>
            <w:t>SIA RNP 202</w:t>
          </w:r>
          <w:r w:rsidR="00923FE4" w:rsidRPr="0062652F">
            <w:rPr>
              <w:rFonts w:eastAsia="Calibri"/>
              <w:sz w:val="22"/>
              <w:szCs w:val="22"/>
            </w:rPr>
            <w:t>4</w:t>
          </w:r>
          <w:r w:rsidR="00674D01" w:rsidRPr="0062652F">
            <w:rPr>
              <w:rFonts w:eastAsia="Calibri"/>
              <w:sz w:val="22"/>
              <w:szCs w:val="22"/>
            </w:rPr>
            <w:t>/</w:t>
          </w:r>
          <w:r w:rsidR="00E33EDF">
            <w:rPr>
              <w:rFonts w:eastAsia="Calibri"/>
              <w:sz w:val="22"/>
              <w:szCs w:val="22"/>
            </w:rPr>
            <w:t>101</w:t>
          </w:r>
        </w:sdtContent>
      </w:sdt>
      <w:r w:rsidRPr="0062652F">
        <w:rPr>
          <w:sz w:val="22"/>
          <w:szCs w:val="22"/>
        </w:rPr>
        <w:t xml:space="preserve"> </w:t>
      </w:r>
      <w:r w:rsidRPr="0062652F">
        <w:rPr>
          <w:rFonts w:eastAsia="Calibri"/>
          <w:sz w:val="22"/>
          <w:szCs w:val="22"/>
        </w:rPr>
        <w:t>– 1</w:t>
      </w:r>
    </w:p>
    <w:p w14:paraId="7AE0D0E9" w14:textId="77777777" w:rsidR="003F15EC" w:rsidRPr="0062652F" w:rsidRDefault="003F15EC" w:rsidP="00F44D22">
      <w:pPr>
        <w:jc w:val="right"/>
        <w:rPr>
          <w:iCs/>
          <w:sz w:val="22"/>
          <w:szCs w:val="22"/>
        </w:rPr>
      </w:pPr>
    </w:p>
    <w:p w14:paraId="49777CEA" w14:textId="77777777" w:rsidR="00857019" w:rsidRPr="0062652F" w:rsidRDefault="00857019" w:rsidP="00F44D22">
      <w:pPr>
        <w:pStyle w:val="Virsraksts2"/>
        <w:jc w:val="center"/>
        <w:rPr>
          <w:caps/>
          <w:szCs w:val="24"/>
        </w:rPr>
      </w:pPr>
    </w:p>
    <w:p w14:paraId="5E8C4C66" w14:textId="77777777" w:rsidR="00CC3A02" w:rsidRPr="0062652F" w:rsidRDefault="00CC3A02" w:rsidP="00F44D22"/>
    <w:p w14:paraId="29D33988" w14:textId="77777777" w:rsidR="00CC3A02" w:rsidRPr="0062652F" w:rsidRDefault="00CC3A02" w:rsidP="00F44D22">
      <w:pPr>
        <w:pStyle w:val="Virsraksts2"/>
        <w:jc w:val="center"/>
        <w:rPr>
          <w:caps/>
          <w:szCs w:val="24"/>
        </w:rPr>
      </w:pPr>
    </w:p>
    <w:p w14:paraId="76723653" w14:textId="0A676D17" w:rsidR="008B50A2" w:rsidRPr="0062652F" w:rsidRDefault="008B50A2" w:rsidP="00F44D22"/>
    <w:p w14:paraId="3CD0CDE4" w14:textId="77777777" w:rsidR="00D71593" w:rsidRPr="0062652F" w:rsidRDefault="00D71593" w:rsidP="00F44D22"/>
    <w:p w14:paraId="51C27600" w14:textId="77777777" w:rsidR="008B50A2" w:rsidRPr="0062652F" w:rsidRDefault="008B50A2" w:rsidP="00F44D22"/>
    <w:p w14:paraId="01E4520D" w14:textId="02D65430" w:rsidR="00F41D51" w:rsidRPr="0062652F" w:rsidRDefault="00EF58FD" w:rsidP="00F44D22">
      <w:pPr>
        <w:pStyle w:val="Virsraksts2"/>
        <w:jc w:val="center"/>
        <w:rPr>
          <w:caps/>
          <w:sz w:val="28"/>
        </w:rPr>
      </w:pPr>
      <w:r w:rsidRPr="0062652F">
        <w:rPr>
          <w:caps/>
          <w:sz w:val="28"/>
        </w:rPr>
        <w:t>IEPIRKUMA</w:t>
      </w:r>
    </w:p>
    <w:p w14:paraId="516B7663" w14:textId="4E9E71A5" w:rsidR="00D50EC7" w:rsidRPr="0062652F" w:rsidRDefault="00D50EC7" w:rsidP="00F44D22"/>
    <w:p w14:paraId="2F7AAD12" w14:textId="77777777" w:rsidR="00D71593" w:rsidRPr="0062652F" w:rsidRDefault="00D71593" w:rsidP="00F44D22"/>
    <w:p w14:paraId="2F2C6E2D" w14:textId="77777777" w:rsidR="00F41D51" w:rsidRPr="0062652F" w:rsidRDefault="00F41D51" w:rsidP="00F44D22">
      <w:pPr>
        <w:jc w:val="center"/>
        <w:rPr>
          <w:b/>
          <w:sz w:val="24"/>
          <w:szCs w:val="24"/>
        </w:rPr>
      </w:pPr>
    </w:p>
    <w:bookmarkStart w:id="1" w:name="_Hlk184741766"/>
    <w:p w14:paraId="4884866A" w14:textId="6CC258B1" w:rsidR="00F41D51" w:rsidRPr="0062652F" w:rsidRDefault="00F93238" w:rsidP="00F44D22">
      <w:pPr>
        <w:jc w:val="center"/>
        <w:rPr>
          <w:b/>
          <w:sz w:val="32"/>
          <w:szCs w:val="32"/>
        </w:rPr>
      </w:pPr>
      <w:sdt>
        <w:sdtPr>
          <w:rPr>
            <w:b/>
            <w:sz w:val="32"/>
            <w:szCs w:val="32"/>
          </w:rPr>
          <w:alias w:val="Subject"/>
          <w:tag w:val=""/>
          <w:id w:val="1083573245"/>
          <w:placeholder>
            <w:docPart w:val="088BF30CA9254A36936B1DC085D30119"/>
          </w:placeholder>
          <w:dataBinding w:prefixMappings="xmlns:ns0='http://purl.org/dc/elements/1.1/' xmlns:ns1='http://schemas.openxmlformats.org/package/2006/metadata/core-properties' " w:xpath="/ns1:coreProperties[1]/ns0:subject[1]" w:storeItemID="{6C3C8BC8-F283-45AE-878A-BAB7291924A1}"/>
          <w:text/>
        </w:sdtPr>
        <w:sdtEndPr/>
        <w:sdtContent>
          <w:r w:rsidR="003610B7" w:rsidRPr="0062652F">
            <w:rPr>
              <w:b/>
              <w:sz w:val="32"/>
              <w:szCs w:val="32"/>
            </w:rPr>
            <w:t>Ārpuskārtas tehniskas dokumentācijas izstrāde un citi pakalpojumi</w:t>
          </w:r>
        </w:sdtContent>
      </w:sdt>
      <w:bookmarkEnd w:id="1"/>
    </w:p>
    <w:p w14:paraId="1F25761D" w14:textId="104E551F" w:rsidR="00F41D51" w:rsidRPr="0062652F" w:rsidRDefault="00F41D51" w:rsidP="00F44D22">
      <w:pPr>
        <w:jc w:val="center"/>
        <w:rPr>
          <w:b/>
          <w:sz w:val="24"/>
          <w:szCs w:val="24"/>
        </w:rPr>
      </w:pPr>
    </w:p>
    <w:p w14:paraId="282447FA" w14:textId="77777777" w:rsidR="00D71593" w:rsidRPr="0062652F" w:rsidRDefault="00D71593" w:rsidP="00D71593">
      <w:pPr>
        <w:widowControl w:val="0"/>
        <w:jc w:val="center"/>
        <w:rPr>
          <w:b/>
          <w:sz w:val="24"/>
          <w:szCs w:val="24"/>
        </w:rPr>
      </w:pPr>
    </w:p>
    <w:p w14:paraId="7BF3C507" w14:textId="15563B9A" w:rsidR="00F41D51" w:rsidRPr="0062652F" w:rsidRDefault="00F41D51" w:rsidP="00D71593">
      <w:pPr>
        <w:pStyle w:val="Virsraksts9"/>
        <w:keepNext w:val="0"/>
        <w:autoSpaceDE/>
        <w:autoSpaceDN/>
        <w:rPr>
          <w:b/>
          <w:sz w:val="24"/>
          <w:szCs w:val="24"/>
        </w:rPr>
      </w:pPr>
      <w:r w:rsidRPr="0062652F">
        <w:rPr>
          <w:b/>
          <w:sz w:val="24"/>
          <w:szCs w:val="24"/>
        </w:rPr>
        <w:t>Iepirkuma identifikāci</w:t>
      </w:r>
      <w:r w:rsidR="0048076D" w:rsidRPr="0062652F">
        <w:rPr>
          <w:b/>
          <w:sz w:val="24"/>
          <w:szCs w:val="24"/>
        </w:rPr>
        <w:t xml:space="preserve">jas </w:t>
      </w:r>
      <w:r w:rsidR="00532F7F" w:rsidRPr="0062652F">
        <w:rPr>
          <w:b/>
          <w:sz w:val="24"/>
          <w:szCs w:val="24"/>
        </w:rPr>
        <w:t xml:space="preserve">Nr. </w:t>
      </w:r>
      <w:sdt>
        <w:sdtPr>
          <w:rPr>
            <w:b/>
            <w:sz w:val="24"/>
            <w:szCs w:val="24"/>
          </w:rPr>
          <w:alias w:val="Status"/>
          <w:tag w:val=""/>
          <w:id w:val="890155293"/>
          <w:placeholder>
            <w:docPart w:val="3782FA208DE643D9A415729CA30A649A"/>
          </w:placeholder>
          <w:dataBinding w:prefixMappings="xmlns:ns0='http://purl.org/dc/elements/1.1/' xmlns:ns1='http://schemas.openxmlformats.org/package/2006/metadata/core-properties' " w:xpath="/ns1:coreProperties[1]/ns1:contentStatus[1]" w:storeItemID="{6C3C8BC8-F283-45AE-878A-BAB7291924A1}"/>
          <w:text/>
        </w:sdtPr>
        <w:sdtEndPr/>
        <w:sdtContent>
          <w:r w:rsidR="00E33EDF">
            <w:rPr>
              <w:b/>
              <w:sz w:val="24"/>
              <w:szCs w:val="24"/>
            </w:rPr>
            <w:t>SIA RNP 2024/101</w:t>
          </w:r>
        </w:sdtContent>
      </w:sdt>
    </w:p>
    <w:p w14:paraId="4B7233AB" w14:textId="77777777" w:rsidR="00F41D51" w:rsidRPr="0062652F" w:rsidRDefault="00F41D51" w:rsidP="00D71593">
      <w:pPr>
        <w:widowControl w:val="0"/>
        <w:jc w:val="center"/>
        <w:rPr>
          <w:b/>
          <w:bCs/>
          <w:caps/>
          <w:sz w:val="24"/>
          <w:szCs w:val="24"/>
        </w:rPr>
      </w:pPr>
    </w:p>
    <w:p w14:paraId="334CD46B" w14:textId="12EA00C3" w:rsidR="00F41D51" w:rsidRPr="0062652F" w:rsidRDefault="00F41D51" w:rsidP="00D71593">
      <w:pPr>
        <w:widowControl w:val="0"/>
        <w:jc w:val="center"/>
        <w:rPr>
          <w:b/>
          <w:bCs/>
          <w:caps/>
          <w:sz w:val="24"/>
          <w:szCs w:val="24"/>
        </w:rPr>
      </w:pPr>
    </w:p>
    <w:p w14:paraId="362C027F" w14:textId="77777777" w:rsidR="00D71593" w:rsidRPr="0062652F" w:rsidRDefault="00D71593" w:rsidP="00D71593">
      <w:pPr>
        <w:widowControl w:val="0"/>
        <w:jc w:val="center"/>
        <w:rPr>
          <w:b/>
          <w:bCs/>
          <w:caps/>
          <w:sz w:val="24"/>
          <w:szCs w:val="24"/>
        </w:rPr>
      </w:pPr>
    </w:p>
    <w:p w14:paraId="3DF47E38" w14:textId="77777777" w:rsidR="00DF24AB" w:rsidRPr="0062652F" w:rsidRDefault="00DF24AB" w:rsidP="00D71593">
      <w:pPr>
        <w:widowControl w:val="0"/>
        <w:jc w:val="center"/>
        <w:rPr>
          <w:b/>
          <w:sz w:val="32"/>
          <w:szCs w:val="32"/>
        </w:rPr>
      </w:pPr>
      <w:r w:rsidRPr="0062652F">
        <w:rPr>
          <w:b/>
          <w:sz w:val="32"/>
          <w:szCs w:val="32"/>
        </w:rPr>
        <w:t>NOLIKUMS</w:t>
      </w:r>
    </w:p>
    <w:p w14:paraId="65F663DD" w14:textId="1FA5FD56" w:rsidR="00DF24AB" w:rsidRPr="0062652F" w:rsidRDefault="00DF24AB" w:rsidP="00D71593">
      <w:pPr>
        <w:widowControl w:val="0"/>
        <w:jc w:val="center"/>
        <w:rPr>
          <w:b/>
          <w:bCs/>
          <w:caps/>
          <w:sz w:val="24"/>
          <w:szCs w:val="24"/>
        </w:rPr>
      </w:pPr>
    </w:p>
    <w:p w14:paraId="257DE597" w14:textId="77777777" w:rsidR="00A44352" w:rsidRPr="0062652F" w:rsidRDefault="00A44352" w:rsidP="00D71593">
      <w:pPr>
        <w:widowControl w:val="0"/>
      </w:pPr>
      <w:bookmarkStart w:id="2" w:name="_Toc513436253"/>
    </w:p>
    <w:p w14:paraId="4361E797" w14:textId="77777777" w:rsidR="00D71593" w:rsidRPr="0062652F" w:rsidRDefault="00D71593" w:rsidP="00D71593">
      <w:pPr>
        <w:spacing w:before="240"/>
        <w:jc w:val="center"/>
      </w:pPr>
    </w:p>
    <w:p w14:paraId="51E1EF68" w14:textId="77777777" w:rsidR="00D71593" w:rsidRPr="0062652F" w:rsidRDefault="00D71593" w:rsidP="00D71593"/>
    <w:p w14:paraId="18824024" w14:textId="77777777" w:rsidR="00D71593" w:rsidRPr="0062652F" w:rsidRDefault="00D71593" w:rsidP="00D71593"/>
    <w:p w14:paraId="47BD91C6" w14:textId="77777777" w:rsidR="00D71593" w:rsidRPr="0062652F" w:rsidRDefault="00D71593" w:rsidP="00D71593"/>
    <w:p w14:paraId="42A5A590" w14:textId="77777777" w:rsidR="00D71593" w:rsidRPr="0062652F" w:rsidRDefault="00D71593" w:rsidP="00D71593"/>
    <w:p w14:paraId="10AB8F5D" w14:textId="77777777" w:rsidR="00D71593" w:rsidRPr="0062652F" w:rsidRDefault="00D71593" w:rsidP="00D71593"/>
    <w:p w14:paraId="5BDFB01C" w14:textId="77777777" w:rsidR="00D71593" w:rsidRPr="0062652F" w:rsidRDefault="00D71593" w:rsidP="00D71593"/>
    <w:p w14:paraId="10A6049C" w14:textId="77777777" w:rsidR="00D71593" w:rsidRPr="0062652F" w:rsidRDefault="00D71593" w:rsidP="00D71593"/>
    <w:p w14:paraId="70D1F2B7" w14:textId="77777777" w:rsidR="00D71593" w:rsidRPr="0062652F" w:rsidRDefault="00D71593" w:rsidP="00D71593">
      <w:pPr>
        <w:spacing w:before="240"/>
        <w:jc w:val="center"/>
      </w:pPr>
    </w:p>
    <w:p w14:paraId="1B650911" w14:textId="77777777" w:rsidR="00D71593" w:rsidRPr="0062652F" w:rsidRDefault="00D71593" w:rsidP="00D71593"/>
    <w:p w14:paraId="03C0AF51" w14:textId="77777777" w:rsidR="00D71593" w:rsidRPr="0062652F" w:rsidRDefault="00D71593" w:rsidP="00D71593"/>
    <w:p w14:paraId="6A191632" w14:textId="77777777" w:rsidR="00D71593" w:rsidRPr="0062652F" w:rsidRDefault="00D71593" w:rsidP="00D71593"/>
    <w:p w14:paraId="37B864C3" w14:textId="77777777" w:rsidR="00D71593" w:rsidRPr="0062652F" w:rsidRDefault="00D71593" w:rsidP="00D71593">
      <w:pPr>
        <w:spacing w:before="240"/>
        <w:jc w:val="center"/>
      </w:pPr>
    </w:p>
    <w:p w14:paraId="2F975986" w14:textId="50E84506" w:rsidR="00D71593" w:rsidRPr="0062652F" w:rsidRDefault="00D71593" w:rsidP="00D71593">
      <w:pPr>
        <w:tabs>
          <w:tab w:val="left" w:pos="3900"/>
        </w:tabs>
        <w:spacing w:before="240"/>
      </w:pPr>
    </w:p>
    <w:p w14:paraId="57DBBAAE" w14:textId="7BD26790" w:rsidR="00D71593" w:rsidRPr="0062652F" w:rsidRDefault="00D71593" w:rsidP="00D71593">
      <w:pPr>
        <w:tabs>
          <w:tab w:val="left" w:pos="3900"/>
        </w:tabs>
        <w:spacing w:before="240"/>
      </w:pPr>
    </w:p>
    <w:p w14:paraId="51DBF0D4" w14:textId="77777777" w:rsidR="00D71593" w:rsidRPr="0062652F" w:rsidRDefault="00D71593" w:rsidP="00D71593">
      <w:pPr>
        <w:tabs>
          <w:tab w:val="left" w:pos="3900"/>
        </w:tabs>
        <w:spacing w:before="240"/>
      </w:pPr>
    </w:p>
    <w:p w14:paraId="47DA0691" w14:textId="1B362C80" w:rsidR="0088116D" w:rsidRPr="0062652F" w:rsidRDefault="00D71593" w:rsidP="00D71593">
      <w:pPr>
        <w:tabs>
          <w:tab w:val="left" w:pos="3900"/>
        </w:tabs>
        <w:spacing w:before="240"/>
        <w:jc w:val="center"/>
        <w:rPr>
          <w:rFonts w:eastAsia="Calibri"/>
          <w:bCs/>
          <w:sz w:val="22"/>
          <w:szCs w:val="22"/>
        </w:rPr>
      </w:pPr>
      <w:r w:rsidRPr="0062652F">
        <w:rPr>
          <w:rFonts w:eastAsia="Calibri"/>
          <w:bCs/>
          <w:sz w:val="22"/>
          <w:szCs w:val="22"/>
        </w:rPr>
        <w:t>RĪGA 202</w:t>
      </w:r>
      <w:r w:rsidR="00923FE4" w:rsidRPr="0062652F">
        <w:rPr>
          <w:rFonts w:eastAsia="Calibri"/>
          <w:bCs/>
          <w:sz w:val="22"/>
          <w:szCs w:val="22"/>
        </w:rPr>
        <w:t>4</w:t>
      </w:r>
    </w:p>
    <w:p w14:paraId="41B557B7" w14:textId="77777777" w:rsidR="0088116D" w:rsidRPr="0062652F" w:rsidRDefault="0088116D">
      <w:pPr>
        <w:rPr>
          <w:rFonts w:eastAsia="Calibri"/>
          <w:bCs/>
          <w:sz w:val="22"/>
          <w:szCs w:val="22"/>
        </w:rPr>
      </w:pPr>
      <w:r w:rsidRPr="0062652F">
        <w:rPr>
          <w:rFonts w:eastAsia="Calibri"/>
          <w:bCs/>
          <w:sz w:val="22"/>
          <w:szCs w:val="22"/>
        </w:rPr>
        <w:br w:type="page"/>
      </w:r>
    </w:p>
    <w:p w14:paraId="7747D482" w14:textId="77777777" w:rsidR="00F41D51" w:rsidRPr="0062652F" w:rsidRDefault="00F41D51" w:rsidP="00D71593">
      <w:pPr>
        <w:pStyle w:val="Virsraksts9"/>
        <w:keepNext w:val="0"/>
        <w:rPr>
          <w:b/>
          <w:sz w:val="22"/>
          <w:szCs w:val="22"/>
        </w:rPr>
      </w:pPr>
      <w:r w:rsidRPr="0062652F">
        <w:rPr>
          <w:b/>
          <w:sz w:val="22"/>
          <w:szCs w:val="22"/>
        </w:rPr>
        <w:lastRenderedPageBreak/>
        <w:t>SATURS</w:t>
      </w:r>
    </w:p>
    <w:p w14:paraId="19B06834" w14:textId="77777777" w:rsidR="009C63E7" w:rsidRPr="0062652F" w:rsidRDefault="009C63E7" w:rsidP="00F44D22"/>
    <w:p w14:paraId="786EF4BE" w14:textId="7B4A7E32" w:rsidR="006F09D0" w:rsidRPr="0062652F"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62652F">
        <w:rPr>
          <w:bCs w:val="0"/>
          <w:noProof w:val="0"/>
        </w:rPr>
        <w:fldChar w:fldCharType="begin"/>
      </w:r>
      <w:r w:rsidRPr="0062652F">
        <w:rPr>
          <w:bCs w:val="0"/>
          <w:noProof w:val="0"/>
        </w:rPr>
        <w:instrText xml:space="preserve"> TOC \o "1-1" \h \z \u </w:instrText>
      </w:r>
      <w:r w:rsidRPr="0062652F">
        <w:rPr>
          <w:bCs w:val="0"/>
          <w:noProof w:val="0"/>
        </w:rPr>
        <w:fldChar w:fldCharType="separate"/>
      </w:r>
      <w:hyperlink w:anchor="_Toc185319089" w:history="1">
        <w:r w:rsidR="006F09D0" w:rsidRPr="0062652F">
          <w:rPr>
            <w:rStyle w:val="Hipersaite"/>
            <w14:scene3d>
              <w14:camera w14:prst="orthographicFront"/>
              <w14:lightRig w14:rig="threePt" w14:dir="t">
                <w14:rot w14:lat="0" w14:lon="0" w14:rev="0"/>
              </w14:lightRig>
            </w14:scene3d>
          </w:rPr>
          <w:t>1.</w:t>
        </w:r>
        <w:r w:rsidR="006F09D0"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006F09D0" w:rsidRPr="0062652F">
          <w:rPr>
            <w:rStyle w:val="Hipersaite"/>
          </w:rPr>
          <w:t>Vispārīgā informācija</w:t>
        </w:r>
        <w:r w:rsidR="006F09D0" w:rsidRPr="0062652F">
          <w:rPr>
            <w:webHidden/>
          </w:rPr>
          <w:tab/>
        </w:r>
        <w:r w:rsidR="006F09D0" w:rsidRPr="0062652F">
          <w:rPr>
            <w:webHidden/>
          </w:rPr>
          <w:fldChar w:fldCharType="begin"/>
        </w:r>
        <w:r w:rsidR="006F09D0" w:rsidRPr="0062652F">
          <w:rPr>
            <w:webHidden/>
          </w:rPr>
          <w:instrText xml:space="preserve"> PAGEREF _Toc185319089 \h </w:instrText>
        </w:r>
        <w:r w:rsidR="006F09D0" w:rsidRPr="0062652F">
          <w:rPr>
            <w:webHidden/>
          </w:rPr>
        </w:r>
        <w:r w:rsidR="006F09D0" w:rsidRPr="0062652F">
          <w:rPr>
            <w:webHidden/>
          </w:rPr>
          <w:fldChar w:fldCharType="separate"/>
        </w:r>
        <w:r w:rsidR="006F09D0" w:rsidRPr="0062652F">
          <w:rPr>
            <w:webHidden/>
          </w:rPr>
          <w:t>3</w:t>
        </w:r>
        <w:r w:rsidR="006F09D0" w:rsidRPr="0062652F">
          <w:rPr>
            <w:webHidden/>
          </w:rPr>
          <w:fldChar w:fldCharType="end"/>
        </w:r>
      </w:hyperlink>
    </w:p>
    <w:p w14:paraId="53B01BCD" w14:textId="6C85AD85"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0" w:history="1">
        <w:r w:rsidRPr="0062652F">
          <w:rPr>
            <w:rStyle w:val="Hipersaite"/>
            <w14:scene3d>
              <w14:camera w14:prst="orthographicFront"/>
              <w14:lightRig w14:rig="threePt" w14:dir="t">
                <w14:rot w14:lat="0" w14:lon="0" w14:rev="0"/>
              </w14:lightRig>
            </w14:scene3d>
          </w:rPr>
          <w:t>2.</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Informācija par iepirkuma priekšmetu</w:t>
        </w:r>
        <w:r w:rsidRPr="0062652F">
          <w:rPr>
            <w:webHidden/>
          </w:rPr>
          <w:tab/>
        </w:r>
        <w:r w:rsidRPr="0062652F">
          <w:rPr>
            <w:webHidden/>
          </w:rPr>
          <w:fldChar w:fldCharType="begin"/>
        </w:r>
        <w:r w:rsidRPr="0062652F">
          <w:rPr>
            <w:webHidden/>
          </w:rPr>
          <w:instrText xml:space="preserve"> PAGEREF _Toc185319090 \h </w:instrText>
        </w:r>
        <w:r w:rsidRPr="0062652F">
          <w:rPr>
            <w:webHidden/>
          </w:rPr>
        </w:r>
        <w:r w:rsidRPr="0062652F">
          <w:rPr>
            <w:webHidden/>
          </w:rPr>
          <w:fldChar w:fldCharType="separate"/>
        </w:r>
        <w:r w:rsidRPr="0062652F">
          <w:rPr>
            <w:webHidden/>
          </w:rPr>
          <w:t>5</w:t>
        </w:r>
        <w:r w:rsidRPr="0062652F">
          <w:rPr>
            <w:webHidden/>
          </w:rPr>
          <w:fldChar w:fldCharType="end"/>
        </w:r>
      </w:hyperlink>
    </w:p>
    <w:p w14:paraId="26276E34" w14:textId="0053F7A8"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1" w:history="1">
        <w:r w:rsidRPr="0062652F">
          <w:rPr>
            <w:rStyle w:val="Hipersaite"/>
            <w14:scene3d>
              <w14:camera w14:prst="orthographicFront"/>
              <w14:lightRig w14:rig="threePt" w14:dir="t">
                <w14:rot w14:lat="0" w14:lon="0" w14:rev="0"/>
              </w14:lightRig>
            </w14:scene3d>
          </w:rPr>
          <w:t>3.</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Prasības piedāvājumu noformēšanai</w:t>
        </w:r>
        <w:r w:rsidRPr="0062652F">
          <w:rPr>
            <w:webHidden/>
          </w:rPr>
          <w:tab/>
        </w:r>
        <w:r w:rsidRPr="0062652F">
          <w:rPr>
            <w:webHidden/>
          </w:rPr>
          <w:fldChar w:fldCharType="begin"/>
        </w:r>
        <w:r w:rsidRPr="0062652F">
          <w:rPr>
            <w:webHidden/>
          </w:rPr>
          <w:instrText xml:space="preserve"> PAGEREF _Toc185319091 \h </w:instrText>
        </w:r>
        <w:r w:rsidRPr="0062652F">
          <w:rPr>
            <w:webHidden/>
          </w:rPr>
        </w:r>
        <w:r w:rsidRPr="0062652F">
          <w:rPr>
            <w:webHidden/>
          </w:rPr>
          <w:fldChar w:fldCharType="separate"/>
        </w:r>
        <w:r w:rsidRPr="0062652F">
          <w:rPr>
            <w:webHidden/>
          </w:rPr>
          <w:t>5</w:t>
        </w:r>
        <w:r w:rsidRPr="0062652F">
          <w:rPr>
            <w:webHidden/>
          </w:rPr>
          <w:fldChar w:fldCharType="end"/>
        </w:r>
      </w:hyperlink>
    </w:p>
    <w:p w14:paraId="51BB757D" w14:textId="75AA2E5B"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2" w:history="1">
        <w:r w:rsidRPr="0062652F">
          <w:rPr>
            <w:rStyle w:val="Hipersaite"/>
            <w14:scene3d>
              <w14:camera w14:prst="orthographicFront"/>
              <w14:lightRig w14:rig="threePt" w14:dir="t">
                <w14:rot w14:lat="0" w14:lon="0" w14:rev="0"/>
              </w14:lightRig>
            </w14:scene3d>
          </w:rPr>
          <w:t>4.</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Prasības pretendentiem un iesniedzamie dokumenti</w:t>
        </w:r>
        <w:r w:rsidRPr="0062652F">
          <w:rPr>
            <w:webHidden/>
          </w:rPr>
          <w:tab/>
        </w:r>
        <w:r w:rsidRPr="0062652F">
          <w:rPr>
            <w:webHidden/>
          </w:rPr>
          <w:fldChar w:fldCharType="begin"/>
        </w:r>
        <w:r w:rsidRPr="0062652F">
          <w:rPr>
            <w:webHidden/>
          </w:rPr>
          <w:instrText xml:space="preserve"> PAGEREF _Toc185319092 \h </w:instrText>
        </w:r>
        <w:r w:rsidRPr="0062652F">
          <w:rPr>
            <w:webHidden/>
          </w:rPr>
        </w:r>
        <w:r w:rsidRPr="0062652F">
          <w:rPr>
            <w:webHidden/>
          </w:rPr>
          <w:fldChar w:fldCharType="separate"/>
        </w:r>
        <w:r w:rsidRPr="0062652F">
          <w:rPr>
            <w:webHidden/>
          </w:rPr>
          <w:t>6</w:t>
        </w:r>
        <w:r w:rsidRPr="0062652F">
          <w:rPr>
            <w:webHidden/>
          </w:rPr>
          <w:fldChar w:fldCharType="end"/>
        </w:r>
      </w:hyperlink>
    </w:p>
    <w:p w14:paraId="1F9729E2" w14:textId="5BDC8B52"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3" w:history="1">
        <w:r w:rsidRPr="0062652F">
          <w:rPr>
            <w:rStyle w:val="Hipersaite"/>
          </w:rPr>
          <w:t>5.</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Piedāvājumu vērtēšana</w:t>
        </w:r>
        <w:r w:rsidRPr="0062652F">
          <w:rPr>
            <w:webHidden/>
          </w:rPr>
          <w:tab/>
        </w:r>
        <w:r w:rsidRPr="0062652F">
          <w:rPr>
            <w:webHidden/>
          </w:rPr>
          <w:fldChar w:fldCharType="begin"/>
        </w:r>
        <w:r w:rsidRPr="0062652F">
          <w:rPr>
            <w:webHidden/>
          </w:rPr>
          <w:instrText xml:space="preserve"> PAGEREF _Toc185319093 \h </w:instrText>
        </w:r>
        <w:r w:rsidRPr="0062652F">
          <w:rPr>
            <w:webHidden/>
          </w:rPr>
        </w:r>
        <w:r w:rsidRPr="0062652F">
          <w:rPr>
            <w:webHidden/>
          </w:rPr>
          <w:fldChar w:fldCharType="separate"/>
        </w:r>
        <w:r w:rsidRPr="0062652F">
          <w:rPr>
            <w:webHidden/>
          </w:rPr>
          <w:t>10</w:t>
        </w:r>
        <w:r w:rsidRPr="0062652F">
          <w:rPr>
            <w:webHidden/>
          </w:rPr>
          <w:fldChar w:fldCharType="end"/>
        </w:r>
      </w:hyperlink>
    </w:p>
    <w:p w14:paraId="052E850B" w14:textId="070B4FD2"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4" w:history="1">
        <w:r w:rsidRPr="0062652F">
          <w:rPr>
            <w:rStyle w:val="Hipersaite"/>
          </w:rPr>
          <w:t>6.</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Aritmētisko kļūdu labošana</w:t>
        </w:r>
        <w:r w:rsidRPr="0062652F">
          <w:rPr>
            <w:webHidden/>
          </w:rPr>
          <w:tab/>
        </w:r>
        <w:r w:rsidRPr="0062652F">
          <w:rPr>
            <w:webHidden/>
          </w:rPr>
          <w:fldChar w:fldCharType="begin"/>
        </w:r>
        <w:r w:rsidRPr="0062652F">
          <w:rPr>
            <w:webHidden/>
          </w:rPr>
          <w:instrText xml:space="preserve"> PAGEREF _Toc185319094 \h </w:instrText>
        </w:r>
        <w:r w:rsidRPr="0062652F">
          <w:rPr>
            <w:webHidden/>
          </w:rPr>
        </w:r>
        <w:r w:rsidRPr="0062652F">
          <w:rPr>
            <w:webHidden/>
          </w:rPr>
          <w:fldChar w:fldCharType="separate"/>
        </w:r>
        <w:r w:rsidRPr="0062652F">
          <w:rPr>
            <w:webHidden/>
          </w:rPr>
          <w:t>11</w:t>
        </w:r>
        <w:r w:rsidRPr="0062652F">
          <w:rPr>
            <w:webHidden/>
          </w:rPr>
          <w:fldChar w:fldCharType="end"/>
        </w:r>
      </w:hyperlink>
    </w:p>
    <w:p w14:paraId="64B2A47A" w14:textId="6D1C175D"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5" w:history="1">
        <w:r w:rsidRPr="0062652F">
          <w:rPr>
            <w:rStyle w:val="Hipersaite"/>
          </w:rPr>
          <w:t>7.</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Nepamatoti lēta piedāvājuma pārbaude</w:t>
        </w:r>
        <w:r w:rsidRPr="0062652F">
          <w:rPr>
            <w:webHidden/>
          </w:rPr>
          <w:tab/>
        </w:r>
        <w:r w:rsidRPr="0062652F">
          <w:rPr>
            <w:webHidden/>
          </w:rPr>
          <w:fldChar w:fldCharType="begin"/>
        </w:r>
        <w:r w:rsidRPr="0062652F">
          <w:rPr>
            <w:webHidden/>
          </w:rPr>
          <w:instrText xml:space="preserve"> PAGEREF _Toc185319095 \h </w:instrText>
        </w:r>
        <w:r w:rsidRPr="0062652F">
          <w:rPr>
            <w:webHidden/>
          </w:rPr>
        </w:r>
        <w:r w:rsidRPr="0062652F">
          <w:rPr>
            <w:webHidden/>
          </w:rPr>
          <w:fldChar w:fldCharType="separate"/>
        </w:r>
        <w:r w:rsidRPr="0062652F">
          <w:rPr>
            <w:webHidden/>
          </w:rPr>
          <w:t>11</w:t>
        </w:r>
        <w:r w:rsidRPr="0062652F">
          <w:rPr>
            <w:webHidden/>
          </w:rPr>
          <w:fldChar w:fldCharType="end"/>
        </w:r>
      </w:hyperlink>
    </w:p>
    <w:p w14:paraId="345CBFFA" w14:textId="42093261"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6" w:history="1">
        <w:r w:rsidRPr="0062652F">
          <w:rPr>
            <w:rStyle w:val="Hipersaite"/>
          </w:rPr>
          <w:t>8.</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Izslēgšanas nosacījumu pārbaude</w:t>
        </w:r>
        <w:r w:rsidRPr="0062652F">
          <w:rPr>
            <w:webHidden/>
          </w:rPr>
          <w:tab/>
        </w:r>
        <w:r w:rsidRPr="0062652F">
          <w:rPr>
            <w:webHidden/>
          </w:rPr>
          <w:fldChar w:fldCharType="begin"/>
        </w:r>
        <w:r w:rsidRPr="0062652F">
          <w:rPr>
            <w:webHidden/>
          </w:rPr>
          <w:instrText xml:space="preserve"> PAGEREF _Toc185319096 \h </w:instrText>
        </w:r>
        <w:r w:rsidRPr="0062652F">
          <w:rPr>
            <w:webHidden/>
          </w:rPr>
        </w:r>
        <w:r w:rsidRPr="0062652F">
          <w:rPr>
            <w:webHidden/>
          </w:rPr>
          <w:fldChar w:fldCharType="separate"/>
        </w:r>
        <w:r w:rsidRPr="0062652F">
          <w:rPr>
            <w:webHidden/>
          </w:rPr>
          <w:t>11</w:t>
        </w:r>
        <w:r w:rsidRPr="0062652F">
          <w:rPr>
            <w:webHidden/>
          </w:rPr>
          <w:fldChar w:fldCharType="end"/>
        </w:r>
      </w:hyperlink>
    </w:p>
    <w:p w14:paraId="653DA39F" w14:textId="2803E8D6"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7" w:history="1">
        <w:r w:rsidRPr="0062652F">
          <w:rPr>
            <w:rStyle w:val="Hipersaite"/>
          </w:rPr>
          <w:t>9.</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Lēmuma paziņošana un līguma slēgšana</w:t>
        </w:r>
        <w:r w:rsidRPr="0062652F">
          <w:rPr>
            <w:webHidden/>
          </w:rPr>
          <w:tab/>
        </w:r>
        <w:r w:rsidRPr="0062652F">
          <w:rPr>
            <w:webHidden/>
          </w:rPr>
          <w:fldChar w:fldCharType="begin"/>
        </w:r>
        <w:r w:rsidRPr="0062652F">
          <w:rPr>
            <w:webHidden/>
          </w:rPr>
          <w:instrText xml:space="preserve"> PAGEREF _Toc185319097 \h </w:instrText>
        </w:r>
        <w:r w:rsidRPr="0062652F">
          <w:rPr>
            <w:webHidden/>
          </w:rPr>
        </w:r>
        <w:r w:rsidRPr="0062652F">
          <w:rPr>
            <w:webHidden/>
          </w:rPr>
          <w:fldChar w:fldCharType="separate"/>
        </w:r>
        <w:r w:rsidRPr="0062652F">
          <w:rPr>
            <w:webHidden/>
          </w:rPr>
          <w:t>12</w:t>
        </w:r>
        <w:r w:rsidRPr="0062652F">
          <w:rPr>
            <w:webHidden/>
          </w:rPr>
          <w:fldChar w:fldCharType="end"/>
        </w:r>
      </w:hyperlink>
    </w:p>
    <w:p w14:paraId="08BB07BF" w14:textId="4DAAB7C4"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8" w:history="1">
        <w:r w:rsidRPr="0062652F">
          <w:rPr>
            <w:rStyle w:val="Hipersaite"/>
          </w:rPr>
          <w:t>10.</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Komisijas tiesības un pienākumi</w:t>
        </w:r>
        <w:r w:rsidRPr="0062652F">
          <w:rPr>
            <w:webHidden/>
          </w:rPr>
          <w:tab/>
        </w:r>
        <w:r w:rsidRPr="0062652F">
          <w:rPr>
            <w:webHidden/>
          </w:rPr>
          <w:fldChar w:fldCharType="begin"/>
        </w:r>
        <w:r w:rsidRPr="0062652F">
          <w:rPr>
            <w:webHidden/>
          </w:rPr>
          <w:instrText xml:space="preserve"> PAGEREF _Toc185319098 \h </w:instrText>
        </w:r>
        <w:r w:rsidRPr="0062652F">
          <w:rPr>
            <w:webHidden/>
          </w:rPr>
        </w:r>
        <w:r w:rsidRPr="0062652F">
          <w:rPr>
            <w:webHidden/>
          </w:rPr>
          <w:fldChar w:fldCharType="separate"/>
        </w:r>
        <w:r w:rsidRPr="0062652F">
          <w:rPr>
            <w:webHidden/>
          </w:rPr>
          <w:t>12</w:t>
        </w:r>
        <w:r w:rsidRPr="0062652F">
          <w:rPr>
            <w:webHidden/>
          </w:rPr>
          <w:fldChar w:fldCharType="end"/>
        </w:r>
      </w:hyperlink>
    </w:p>
    <w:p w14:paraId="0A24DCF8" w14:textId="4E8904FF"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9" w:history="1">
        <w:r w:rsidRPr="0062652F">
          <w:rPr>
            <w:rStyle w:val="Hipersaite"/>
          </w:rPr>
          <w:t>11.</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Pretendenta tiesības un pienākumi</w:t>
        </w:r>
        <w:r w:rsidRPr="0062652F">
          <w:rPr>
            <w:webHidden/>
          </w:rPr>
          <w:tab/>
        </w:r>
        <w:r w:rsidRPr="0062652F">
          <w:rPr>
            <w:webHidden/>
          </w:rPr>
          <w:fldChar w:fldCharType="begin"/>
        </w:r>
        <w:r w:rsidRPr="0062652F">
          <w:rPr>
            <w:webHidden/>
          </w:rPr>
          <w:instrText xml:space="preserve"> PAGEREF _Toc185319099 \h </w:instrText>
        </w:r>
        <w:r w:rsidRPr="0062652F">
          <w:rPr>
            <w:webHidden/>
          </w:rPr>
        </w:r>
        <w:r w:rsidRPr="0062652F">
          <w:rPr>
            <w:webHidden/>
          </w:rPr>
          <w:fldChar w:fldCharType="separate"/>
        </w:r>
        <w:r w:rsidRPr="0062652F">
          <w:rPr>
            <w:webHidden/>
          </w:rPr>
          <w:t>13</w:t>
        </w:r>
        <w:r w:rsidRPr="0062652F">
          <w:rPr>
            <w:webHidden/>
          </w:rPr>
          <w:fldChar w:fldCharType="end"/>
        </w:r>
      </w:hyperlink>
    </w:p>
    <w:p w14:paraId="433DBA82" w14:textId="0DED7434"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0" w:history="1">
        <w:r w:rsidRPr="0062652F">
          <w:rPr>
            <w:rStyle w:val="Hipersaite"/>
          </w:rPr>
          <w:t>12.</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Pielikumu saraksts</w:t>
        </w:r>
        <w:r w:rsidRPr="0062652F">
          <w:rPr>
            <w:webHidden/>
          </w:rPr>
          <w:tab/>
        </w:r>
        <w:r w:rsidRPr="0062652F">
          <w:rPr>
            <w:webHidden/>
          </w:rPr>
          <w:fldChar w:fldCharType="begin"/>
        </w:r>
        <w:r w:rsidRPr="0062652F">
          <w:rPr>
            <w:webHidden/>
          </w:rPr>
          <w:instrText xml:space="preserve"> PAGEREF _Toc185319100 \h </w:instrText>
        </w:r>
        <w:r w:rsidRPr="0062652F">
          <w:rPr>
            <w:webHidden/>
          </w:rPr>
        </w:r>
        <w:r w:rsidRPr="0062652F">
          <w:rPr>
            <w:webHidden/>
          </w:rPr>
          <w:fldChar w:fldCharType="separate"/>
        </w:r>
        <w:r w:rsidRPr="0062652F">
          <w:rPr>
            <w:webHidden/>
          </w:rPr>
          <w:t>13</w:t>
        </w:r>
        <w:r w:rsidRPr="0062652F">
          <w:rPr>
            <w:webHidden/>
          </w:rPr>
          <w:fldChar w:fldCharType="end"/>
        </w:r>
      </w:hyperlink>
    </w:p>
    <w:p w14:paraId="3228F1B5" w14:textId="01BB002A"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1" w:history="1">
        <w:r w:rsidRPr="0062652F">
          <w:rPr>
            <w:rStyle w:val="Hipersaite"/>
          </w:rPr>
          <w:t>Pieteikums</w:t>
        </w:r>
        <w:r w:rsidRPr="0062652F">
          <w:rPr>
            <w:webHidden/>
          </w:rPr>
          <w:tab/>
        </w:r>
        <w:r w:rsidRPr="0062652F">
          <w:rPr>
            <w:webHidden/>
          </w:rPr>
          <w:fldChar w:fldCharType="begin"/>
        </w:r>
        <w:r w:rsidRPr="0062652F">
          <w:rPr>
            <w:webHidden/>
          </w:rPr>
          <w:instrText xml:space="preserve"> PAGEREF _Toc185319101 \h </w:instrText>
        </w:r>
        <w:r w:rsidRPr="0062652F">
          <w:rPr>
            <w:webHidden/>
          </w:rPr>
        </w:r>
        <w:r w:rsidRPr="0062652F">
          <w:rPr>
            <w:webHidden/>
          </w:rPr>
          <w:fldChar w:fldCharType="separate"/>
        </w:r>
        <w:r w:rsidRPr="0062652F">
          <w:rPr>
            <w:webHidden/>
          </w:rPr>
          <w:t>14</w:t>
        </w:r>
        <w:r w:rsidRPr="0062652F">
          <w:rPr>
            <w:webHidden/>
          </w:rPr>
          <w:fldChar w:fldCharType="end"/>
        </w:r>
      </w:hyperlink>
    </w:p>
    <w:p w14:paraId="67CD767B" w14:textId="1A84F3EF"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2" w:history="1">
        <w:r w:rsidRPr="0062652F">
          <w:rPr>
            <w:rStyle w:val="Hipersaite"/>
          </w:rPr>
          <w:t>Apliecinājums par neatkarīgi izstrādātu piedāvājumu</w:t>
        </w:r>
        <w:r w:rsidRPr="0062652F">
          <w:rPr>
            <w:webHidden/>
          </w:rPr>
          <w:tab/>
        </w:r>
        <w:r w:rsidRPr="0062652F">
          <w:rPr>
            <w:webHidden/>
          </w:rPr>
          <w:fldChar w:fldCharType="begin"/>
        </w:r>
        <w:r w:rsidRPr="0062652F">
          <w:rPr>
            <w:webHidden/>
          </w:rPr>
          <w:instrText xml:space="preserve"> PAGEREF _Toc185319102 \h </w:instrText>
        </w:r>
        <w:r w:rsidRPr="0062652F">
          <w:rPr>
            <w:webHidden/>
          </w:rPr>
        </w:r>
        <w:r w:rsidRPr="0062652F">
          <w:rPr>
            <w:webHidden/>
          </w:rPr>
          <w:fldChar w:fldCharType="separate"/>
        </w:r>
        <w:r w:rsidRPr="0062652F">
          <w:rPr>
            <w:webHidden/>
          </w:rPr>
          <w:t>16</w:t>
        </w:r>
        <w:r w:rsidRPr="0062652F">
          <w:rPr>
            <w:webHidden/>
          </w:rPr>
          <w:fldChar w:fldCharType="end"/>
        </w:r>
      </w:hyperlink>
    </w:p>
    <w:p w14:paraId="504742B2" w14:textId="50C36F4C"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3" w:history="1">
        <w:r w:rsidRPr="0062652F">
          <w:rPr>
            <w:rStyle w:val="Hipersaite"/>
          </w:rPr>
          <w:t>Apliecinājums par finanšu apgrozījumu</w:t>
        </w:r>
        <w:r w:rsidRPr="0062652F">
          <w:rPr>
            <w:webHidden/>
          </w:rPr>
          <w:tab/>
        </w:r>
        <w:r w:rsidRPr="0062652F">
          <w:rPr>
            <w:webHidden/>
          </w:rPr>
          <w:fldChar w:fldCharType="begin"/>
        </w:r>
        <w:r w:rsidRPr="0062652F">
          <w:rPr>
            <w:webHidden/>
          </w:rPr>
          <w:instrText xml:space="preserve"> PAGEREF _Toc185319103 \h </w:instrText>
        </w:r>
        <w:r w:rsidRPr="0062652F">
          <w:rPr>
            <w:webHidden/>
          </w:rPr>
        </w:r>
        <w:r w:rsidRPr="0062652F">
          <w:rPr>
            <w:webHidden/>
          </w:rPr>
          <w:fldChar w:fldCharType="separate"/>
        </w:r>
        <w:r w:rsidRPr="0062652F">
          <w:rPr>
            <w:webHidden/>
          </w:rPr>
          <w:t>18</w:t>
        </w:r>
        <w:r w:rsidRPr="0062652F">
          <w:rPr>
            <w:webHidden/>
          </w:rPr>
          <w:fldChar w:fldCharType="end"/>
        </w:r>
      </w:hyperlink>
    </w:p>
    <w:p w14:paraId="58D683B9" w14:textId="3929B471"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4" w:history="1">
        <w:r w:rsidRPr="0062652F">
          <w:rPr>
            <w:rStyle w:val="Hipersaite"/>
          </w:rPr>
          <w:t>Informācija par pretendenta sniegtajiem pakalpojumiem</w:t>
        </w:r>
        <w:r w:rsidRPr="0062652F">
          <w:rPr>
            <w:webHidden/>
          </w:rPr>
          <w:tab/>
        </w:r>
        <w:r w:rsidRPr="0062652F">
          <w:rPr>
            <w:webHidden/>
          </w:rPr>
          <w:fldChar w:fldCharType="begin"/>
        </w:r>
        <w:r w:rsidRPr="0062652F">
          <w:rPr>
            <w:webHidden/>
          </w:rPr>
          <w:instrText xml:space="preserve"> PAGEREF _Toc185319104 \h </w:instrText>
        </w:r>
        <w:r w:rsidRPr="0062652F">
          <w:rPr>
            <w:webHidden/>
          </w:rPr>
        </w:r>
        <w:r w:rsidRPr="0062652F">
          <w:rPr>
            <w:webHidden/>
          </w:rPr>
          <w:fldChar w:fldCharType="separate"/>
        </w:r>
        <w:r w:rsidRPr="0062652F">
          <w:rPr>
            <w:webHidden/>
          </w:rPr>
          <w:t>19</w:t>
        </w:r>
        <w:r w:rsidRPr="0062652F">
          <w:rPr>
            <w:webHidden/>
          </w:rPr>
          <w:fldChar w:fldCharType="end"/>
        </w:r>
      </w:hyperlink>
    </w:p>
    <w:p w14:paraId="388840FA" w14:textId="3F97211D"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5" w:history="1">
        <w:r w:rsidRPr="0062652F">
          <w:rPr>
            <w:rStyle w:val="Hipersaite"/>
          </w:rPr>
          <w:t>Pretendenta piedāvātā personāla saraksts</w:t>
        </w:r>
        <w:r w:rsidRPr="0062652F">
          <w:rPr>
            <w:webHidden/>
          </w:rPr>
          <w:tab/>
        </w:r>
        <w:r w:rsidRPr="0062652F">
          <w:rPr>
            <w:webHidden/>
          </w:rPr>
          <w:fldChar w:fldCharType="begin"/>
        </w:r>
        <w:r w:rsidRPr="0062652F">
          <w:rPr>
            <w:webHidden/>
          </w:rPr>
          <w:instrText xml:space="preserve"> PAGEREF _Toc185319105 \h </w:instrText>
        </w:r>
        <w:r w:rsidRPr="0062652F">
          <w:rPr>
            <w:webHidden/>
          </w:rPr>
        </w:r>
        <w:r w:rsidRPr="0062652F">
          <w:rPr>
            <w:webHidden/>
          </w:rPr>
          <w:fldChar w:fldCharType="separate"/>
        </w:r>
        <w:r w:rsidRPr="0062652F">
          <w:rPr>
            <w:webHidden/>
          </w:rPr>
          <w:t>20</w:t>
        </w:r>
        <w:r w:rsidRPr="0062652F">
          <w:rPr>
            <w:webHidden/>
          </w:rPr>
          <w:fldChar w:fldCharType="end"/>
        </w:r>
      </w:hyperlink>
    </w:p>
    <w:p w14:paraId="5E317875" w14:textId="5649E061"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6" w:history="1">
        <w:r w:rsidRPr="0062652F">
          <w:rPr>
            <w:rStyle w:val="Hipersaite"/>
            <w:lang w:eastAsia="lv-LV"/>
          </w:rPr>
          <w:t>Informācijas veidlapa par apakšuzņēmējiem</w:t>
        </w:r>
        <w:r w:rsidRPr="0062652F">
          <w:rPr>
            <w:webHidden/>
          </w:rPr>
          <w:tab/>
        </w:r>
        <w:r w:rsidRPr="0062652F">
          <w:rPr>
            <w:webHidden/>
          </w:rPr>
          <w:fldChar w:fldCharType="begin"/>
        </w:r>
        <w:r w:rsidRPr="0062652F">
          <w:rPr>
            <w:webHidden/>
          </w:rPr>
          <w:instrText xml:space="preserve"> PAGEREF _Toc185319106 \h </w:instrText>
        </w:r>
        <w:r w:rsidRPr="0062652F">
          <w:rPr>
            <w:webHidden/>
          </w:rPr>
        </w:r>
        <w:r w:rsidRPr="0062652F">
          <w:rPr>
            <w:webHidden/>
          </w:rPr>
          <w:fldChar w:fldCharType="separate"/>
        </w:r>
        <w:r w:rsidRPr="0062652F">
          <w:rPr>
            <w:webHidden/>
          </w:rPr>
          <w:t>21</w:t>
        </w:r>
        <w:r w:rsidRPr="0062652F">
          <w:rPr>
            <w:webHidden/>
          </w:rPr>
          <w:fldChar w:fldCharType="end"/>
        </w:r>
      </w:hyperlink>
    </w:p>
    <w:p w14:paraId="2AE6FED7" w14:textId="466BDC3B"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7" w:history="1">
        <w:r w:rsidRPr="0062652F">
          <w:rPr>
            <w:rStyle w:val="Hipersaite"/>
          </w:rPr>
          <w:t xml:space="preserve">Apakšuzņēmēja (≥10 000 </w:t>
        </w:r>
        <w:r w:rsidRPr="0062652F">
          <w:rPr>
            <w:rStyle w:val="Hipersaite"/>
            <w:i/>
            <w:iCs/>
          </w:rPr>
          <w:t>eiro</w:t>
        </w:r>
        <w:r w:rsidRPr="0062652F">
          <w:rPr>
            <w:rStyle w:val="Hipersaite"/>
          </w:rPr>
          <w:t>) / personas, uz kuras spējām pretendents balstās, apliecinājums</w:t>
        </w:r>
        <w:r w:rsidRPr="0062652F">
          <w:rPr>
            <w:webHidden/>
          </w:rPr>
          <w:tab/>
        </w:r>
        <w:r w:rsidRPr="0062652F">
          <w:rPr>
            <w:webHidden/>
          </w:rPr>
          <w:fldChar w:fldCharType="begin"/>
        </w:r>
        <w:r w:rsidRPr="0062652F">
          <w:rPr>
            <w:webHidden/>
          </w:rPr>
          <w:instrText xml:space="preserve"> PAGEREF _Toc185319107 \h </w:instrText>
        </w:r>
        <w:r w:rsidRPr="0062652F">
          <w:rPr>
            <w:webHidden/>
          </w:rPr>
        </w:r>
        <w:r w:rsidRPr="0062652F">
          <w:rPr>
            <w:webHidden/>
          </w:rPr>
          <w:fldChar w:fldCharType="separate"/>
        </w:r>
        <w:r w:rsidRPr="0062652F">
          <w:rPr>
            <w:webHidden/>
          </w:rPr>
          <w:t>22</w:t>
        </w:r>
        <w:r w:rsidRPr="0062652F">
          <w:rPr>
            <w:webHidden/>
          </w:rPr>
          <w:fldChar w:fldCharType="end"/>
        </w:r>
      </w:hyperlink>
    </w:p>
    <w:p w14:paraId="7ACB4BE1" w14:textId="700C5E65"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8" w:history="1">
        <w:r w:rsidRPr="0062652F">
          <w:rPr>
            <w:rStyle w:val="Hipersaite"/>
          </w:rPr>
          <w:t>Tehniskā specifikācija</w:t>
        </w:r>
        <w:r w:rsidRPr="0062652F">
          <w:rPr>
            <w:webHidden/>
          </w:rPr>
          <w:tab/>
        </w:r>
        <w:r w:rsidRPr="0062652F">
          <w:rPr>
            <w:webHidden/>
          </w:rPr>
          <w:fldChar w:fldCharType="begin"/>
        </w:r>
        <w:r w:rsidRPr="0062652F">
          <w:rPr>
            <w:webHidden/>
          </w:rPr>
          <w:instrText xml:space="preserve"> PAGEREF _Toc185319108 \h </w:instrText>
        </w:r>
        <w:r w:rsidRPr="0062652F">
          <w:rPr>
            <w:webHidden/>
          </w:rPr>
        </w:r>
        <w:r w:rsidRPr="0062652F">
          <w:rPr>
            <w:webHidden/>
          </w:rPr>
          <w:fldChar w:fldCharType="separate"/>
        </w:r>
        <w:r w:rsidRPr="0062652F">
          <w:rPr>
            <w:webHidden/>
          </w:rPr>
          <w:t>23</w:t>
        </w:r>
        <w:r w:rsidRPr="0062652F">
          <w:rPr>
            <w:webHidden/>
          </w:rPr>
          <w:fldChar w:fldCharType="end"/>
        </w:r>
      </w:hyperlink>
    </w:p>
    <w:p w14:paraId="642AE568" w14:textId="13160270"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9" w:history="1">
        <w:r w:rsidRPr="0062652F">
          <w:rPr>
            <w:rStyle w:val="Hipersaite"/>
          </w:rPr>
          <w:t>Finanšu piedāvājums</w:t>
        </w:r>
        <w:r w:rsidRPr="0062652F">
          <w:rPr>
            <w:webHidden/>
          </w:rPr>
          <w:tab/>
        </w:r>
        <w:r w:rsidRPr="0062652F">
          <w:rPr>
            <w:webHidden/>
          </w:rPr>
          <w:fldChar w:fldCharType="begin"/>
        </w:r>
        <w:r w:rsidRPr="0062652F">
          <w:rPr>
            <w:webHidden/>
          </w:rPr>
          <w:instrText xml:space="preserve"> PAGEREF _Toc185319109 \h </w:instrText>
        </w:r>
        <w:r w:rsidRPr="0062652F">
          <w:rPr>
            <w:webHidden/>
          </w:rPr>
        </w:r>
        <w:r w:rsidRPr="0062652F">
          <w:rPr>
            <w:webHidden/>
          </w:rPr>
          <w:fldChar w:fldCharType="separate"/>
        </w:r>
        <w:r w:rsidRPr="0062652F">
          <w:rPr>
            <w:webHidden/>
          </w:rPr>
          <w:t>26</w:t>
        </w:r>
        <w:r w:rsidRPr="0062652F">
          <w:rPr>
            <w:webHidden/>
          </w:rPr>
          <w:fldChar w:fldCharType="end"/>
        </w:r>
      </w:hyperlink>
    </w:p>
    <w:p w14:paraId="5CAFAB8F" w14:textId="225654A4"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10" w:history="1">
        <w:r w:rsidRPr="0062652F">
          <w:rPr>
            <w:rStyle w:val="Hipersaite"/>
          </w:rPr>
          <w:t>Iepirkuma līguma projekts</w:t>
        </w:r>
        <w:r w:rsidRPr="0062652F">
          <w:rPr>
            <w:webHidden/>
          </w:rPr>
          <w:tab/>
        </w:r>
        <w:r w:rsidRPr="0062652F">
          <w:rPr>
            <w:webHidden/>
          </w:rPr>
          <w:fldChar w:fldCharType="begin"/>
        </w:r>
        <w:r w:rsidRPr="0062652F">
          <w:rPr>
            <w:webHidden/>
          </w:rPr>
          <w:instrText xml:space="preserve"> PAGEREF _Toc185319110 \h </w:instrText>
        </w:r>
        <w:r w:rsidRPr="0062652F">
          <w:rPr>
            <w:webHidden/>
          </w:rPr>
        </w:r>
        <w:r w:rsidRPr="0062652F">
          <w:rPr>
            <w:webHidden/>
          </w:rPr>
          <w:fldChar w:fldCharType="separate"/>
        </w:r>
        <w:r w:rsidRPr="0062652F">
          <w:rPr>
            <w:webHidden/>
          </w:rPr>
          <w:t>27</w:t>
        </w:r>
        <w:r w:rsidRPr="0062652F">
          <w:rPr>
            <w:webHidden/>
          </w:rPr>
          <w:fldChar w:fldCharType="end"/>
        </w:r>
      </w:hyperlink>
    </w:p>
    <w:p w14:paraId="0EDB4730" w14:textId="2F7C769F" w:rsidR="00510A97" w:rsidRPr="0062652F" w:rsidRDefault="006919EB" w:rsidP="00F44D22">
      <w:pPr>
        <w:pStyle w:val="Saturs1"/>
        <w:spacing w:before="0" w:after="0" w:line="360" w:lineRule="auto"/>
        <w:rPr>
          <w:noProof w:val="0"/>
        </w:rPr>
      </w:pPr>
      <w:r w:rsidRPr="0062652F">
        <w:rPr>
          <w:bCs w:val="0"/>
          <w:noProof w:val="0"/>
        </w:rPr>
        <w:fldChar w:fldCharType="end"/>
      </w:r>
    </w:p>
    <w:p w14:paraId="6AA6C363" w14:textId="77777777" w:rsidR="00F41D51" w:rsidRPr="0062652F" w:rsidRDefault="00682503" w:rsidP="00ED5FBE">
      <w:pPr>
        <w:pStyle w:val="Virsraksts1"/>
        <w:jc w:val="center"/>
        <w:rPr>
          <w:rFonts w:ascii="Times New Roman" w:hAnsi="Times New Roman"/>
          <w:szCs w:val="24"/>
        </w:rPr>
      </w:pPr>
      <w:r w:rsidRPr="0062652F">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185319089"/>
      <w:r w:rsidR="000F16FC" w:rsidRPr="0062652F">
        <w:rPr>
          <w:rFonts w:ascii="Times New Roman" w:hAnsi="Times New Roman"/>
          <w:szCs w:val="24"/>
        </w:rPr>
        <w:lastRenderedPageBreak/>
        <w:t>V</w:t>
      </w:r>
      <w:r w:rsidR="00F41D51" w:rsidRPr="0062652F">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62652F" w:rsidRDefault="00516DBA" w:rsidP="00F44D22">
      <w:pPr>
        <w:rPr>
          <w:sz w:val="22"/>
          <w:szCs w:val="22"/>
        </w:rPr>
      </w:pPr>
    </w:p>
    <w:p w14:paraId="6A4245AD" w14:textId="7573E738"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Iepirkuma</w:t>
      </w:r>
      <w:r w:rsidR="007129D8" w:rsidRPr="0062652F">
        <w:rPr>
          <w:sz w:val="22"/>
          <w:szCs w:val="22"/>
        </w:rPr>
        <w:t xml:space="preserve"> </w:t>
      </w:r>
      <w:r w:rsidR="00EF58FD" w:rsidRPr="0062652F">
        <w:rPr>
          <w:sz w:val="22"/>
          <w:szCs w:val="22"/>
        </w:rPr>
        <w:t>veids</w:t>
      </w:r>
      <w:r w:rsidR="007129D8" w:rsidRPr="0062652F">
        <w:rPr>
          <w:sz w:val="22"/>
          <w:szCs w:val="22"/>
        </w:rPr>
        <w:t>,</w:t>
      </w:r>
      <w:r w:rsidRPr="0062652F">
        <w:rPr>
          <w:sz w:val="22"/>
          <w:szCs w:val="22"/>
        </w:rPr>
        <w:t xml:space="preserve"> </w:t>
      </w:r>
      <w:r w:rsidR="008D4087" w:rsidRPr="0062652F">
        <w:rPr>
          <w:sz w:val="22"/>
          <w:szCs w:val="22"/>
        </w:rPr>
        <w:t xml:space="preserve">nosaukums un </w:t>
      </w:r>
      <w:r w:rsidRPr="0062652F">
        <w:rPr>
          <w:sz w:val="22"/>
          <w:szCs w:val="22"/>
        </w:rPr>
        <w:t>identifikācijas numurs</w:t>
      </w:r>
    </w:p>
    <w:p w14:paraId="25FE116A" w14:textId="7777777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 xml:space="preserve">Iepirkuma veids – iepirkums </w:t>
      </w:r>
      <w:r w:rsidRPr="0062652F">
        <w:rPr>
          <w:rFonts w:ascii="Times New Roman" w:hAnsi="Times New Roman"/>
          <w:sz w:val="22"/>
          <w:szCs w:val="22"/>
          <w:lang w:eastAsia="lv-LV"/>
        </w:rPr>
        <w:t xml:space="preserve">saskaņā ar Publisko iepirkumu likuma (turpmāk </w:t>
      </w:r>
      <w:r w:rsidRPr="0062652F">
        <w:rPr>
          <w:rFonts w:ascii="Times New Roman" w:eastAsia="Calibri" w:hAnsi="Times New Roman"/>
          <w:sz w:val="22"/>
          <w:szCs w:val="22"/>
        </w:rPr>
        <w:t xml:space="preserve">− </w:t>
      </w:r>
      <w:r w:rsidRPr="0062652F">
        <w:rPr>
          <w:rFonts w:ascii="Times New Roman" w:hAnsi="Times New Roman"/>
          <w:sz w:val="22"/>
          <w:szCs w:val="22"/>
          <w:lang w:eastAsia="lv-LV"/>
        </w:rPr>
        <w:t>PIL) 9.pantu.</w:t>
      </w:r>
    </w:p>
    <w:p w14:paraId="1EEEE17B" w14:textId="5958B05B"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Iepirkuma nosaukums un identifikācijas numurs – iepirkums „</w:t>
      </w:r>
      <w:sdt>
        <w:sdtPr>
          <w:rPr>
            <w:rFonts w:ascii="Times New Roman" w:hAnsi="Times New Roman"/>
            <w:sz w:val="22"/>
            <w:szCs w:val="22"/>
          </w:rPr>
          <w:alias w:val="Subject"/>
          <w:tag w:val=""/>
          <w:id w:val="-171724583"/>
          <w:placeholder>
            <w:docPart w:val="99D93D7736CF4965A6236C9256D8C65E"/>
          </w:placeholder>
          <w:dataBinding w:prefixMappings="xmlns:ns0='http://purl.org/dc/elements/1.1/' xmlns:ns1='http://schemas.openxmlformats.org/package/2006/metadata/core-properties' " w:xpath="/ns1:coreProperties[1]/ns0:subject[1]" w:storeItemID="{6C3C8BC8-F283-45AE-878A-BAB7291924A1}"/>
          <w:text/>
        </w:sdtPr>
        <w:sdtEndPr/>
        <w:sdtContent>
          <w:bookmarkStart w:id="18" w:name="_Hlk182560260"/>
          <w:r w:rsidR="003610B7" w:rsidRPr="0062652F">
            <w:rPr>
              <w:rFonts w:ascii="Times New Roman" w:hAnsi="Times New Roman"/>
              <w:sz w:val="22"/>
              <w:szCs w:val="22"/>
            </w:rPr>
            <w:t>Ārpuskārtas tehniskas dokumentācijas izstrāde un citi pakalpojumi</w:t>
          </w:r>
        </w:sdtContent>
      </w:sdt>
      <w:bookmarkEnd w:id="18"/>
      <w:r w:rsidRPr="0062652F">
        <w:rPr>
          <w:rFonts w:ascii="Times New Roman" w:hAnsi="Times New Roman"/>
          <w:sz w:val="22"/>
          <w:szCs w:val="22"/>
        </w:rPr>
        <w:t xml:space="preserve">”, identifikācijas </w:t>
      </w:r>
      <w:r w:rsidR="0088116D" w:rsidRPr="0062652F">
        <w:rPr>
          <w:rFonts w:ascii="Times New Roman" w:hAnsi="Times New Roman"/>
          <w:sz w:val="22"/>
          <w:szCs w:val="22"/>
        </w:rPr>
        <w:t xml:space="preserve">Nr. </w:t>
      </w:r>
      <w:sdt>
        <w:sdtPr>
          <w:rPr>
            <w:rFonts w:ascii="Times New Roman" w:hAnsi="Times New Roman"/>
            <w:sz w:val="22"/>
            <w:szCs w:val="22"/>
          </w:rPr>
          <w:alias w:val="Status"/>
          <w:tag w:val=""/>
          <w:id w:val="135917905"/>
          <w:placeholder>
            <w:docPart w:val="AF41A2557DD64C3B80B5FC4EC9BFA683"/>
          </w:placeholder>
          <w:dataBinding w:prefixMappings="xmlns:ns0='http://purl.org/dc/elements/1.1/' xmlns:ns1='http://schemas.openxmlformats.org/package/2006/metadata/core-properties' " w:xpath="/ns1:coreProperties[1]/ns1:contentStatus[1]" w:storeItemID="{6C3C8BC8-F283-45AE-878A-BAB7291924A1}"/>
          <w:text/>
        </w:sdtPr>
        <w:sdtEndPr/>
        <w:sdtContent>
          <w:r w:rsidR="00E33EDF">
            <w:rPr>
              <w:rFonts w:ascii="Times New Roman" w:hAnsi="Times New Roman"/>
              <w:sz w:val="22"/>
              <w:szCs w:val="22"/>
            </w:rPr>
            <w:t>SIA RNP 2024/101</w:t>
          </w:r>
        </w:sdtContent>
      </w:sdt>
      <w:r w:rsidRPr="0062652F">
        <w:rPr>
          <w:rFonts w:ascii="Times New Roman" w:hAnsi="Times New Roman"/>
          <w:sz w:val="22"/>
          <w:szCs w:val="22"/>
        </w:rPr>
        <w:t xml:space="preserve"> (turpmāk – Iepirkums).</w:t>
      </w:r>
    </w:p>
    <w:p w14:paraId="4D4CFA95" w14:textId="7777777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Iepirkums tiek rīkots ievērojot PIL un citu Iepirkuma priekšmeta regulējošo normatīvo aktu prasības.</w:t>
      </w:r>
    </w:p>
    <w:p w14:paraId="41EEA6B1" w14:textId="77777777" w:rsidR="007129D8" w:rsidRPr="0062652F" w:rsidRDefault="007129D8" w:rsidP="00E902EE">
      <w:pPr>
        <w:ind w:left="567"/>
        <w:jc w:val="both"/>
        <w:rPr>
          <w:sz w:val="22"/>
          <w:szCs w:val="22"/>
        </w:rPr>
      </w:pPr>
    </w:p>
    <w:p w14:paraId="4CA2C5B9" w14:textId="77777777"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Pasūtītājs</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59099F" w:rsidRPr="0062652F" w14:paraId="490598DE" w14:textId="77777777" w:rsidTr="00F06D02">
        <w:tc>
          <w:tcPr>
            <w:tcW w:w="2552" w:type="dxa"/>
          </w:tcPr>
          <w:p w14:paraId="1F07C153"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Pasūtītāja nosaukums</w:t>
            </w:r>
          </w:p>
        </w:tc>
        <w:tc>
          <w:tcPr>
            <w:tcW w:w="5953" w:type="dxa"/>
          </w:tcPr>
          <w:p w14:paraId="079061D3" w14:textId="77777777" w:rsidR="0059099F" w:rsidRPr="0062652F" w:rsidRDefault="0059099F" w:rsidP="004A01EA">
            <w:pPr>
              <w:pStyle w:val="Pamatteksts"/>
              <w:spacing w:after="0"/>
              <w:jc w:val="both"/>
              <w:rPr>
                <w:rFonts w:ascii="Times New Roman" w:hAnsi="Times New Roman"/>
                <w:b/>
                <w:sz w:val="22"/>
                <w:szCs w:val="22"/>
              </w:rPr>
            </w:pPr>
            <w:r w:rsidRPr="0062652F">
              <w:rPr>
                <w:rFonts w:ascii="Times New Roman" w:hAnsi="Times New Roman"/>
                <w:b/>
                <w:sz w:val="22"/>
                <w:szCs w:val="22"/>
              </w:rPr>
              <w:t>SIA “Rīgas namu pārvaldnieks”</w:t>
            </w:r>
          </w:p>
        </w:tc>
      </w:tr>
      <w:tr w:rsidR="0059099F" w:rsidRPr="0062652F" w14:paraId="4C0E89AE" w14:textId="77777777" w:rsidTr="00F06D02">
        <w:tc>
          <w:tcPr>
            <w:tcW w:w="2552" w:type="dxa"/>
          </w:tcPr>
          <w:p w14:paraId="76C665D8"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Adrese</w:t>
            </w:r>
          </w:p>
        </w:tc>
        <w:tc>
          <w:tcPr>
            <w:tcW w:w="5953" w:type="dxa"/>
          </w:tcPr>
          <w:p w14:paraId="343E1092" w14:textId="77777777" w:rsidR="0059099F" w:rsidRPr="0062652F" w:rsidRDefault="0059099F" w:rsidP="004A01EA">
            <w:pPr>
              <w:pStyle w:val="Pamatteksts"/>
              <w:spacing w:after="0"/>
              <w:jc w:val="both"/>
              <w:rPr>
                <w:rFonts w:ascii="Times New Roman" w:hAnsi="Times New Roman"/>
                <w:sz w:val="22"/>
                <w:szCs w:val="22"/>
              </w:rPr>
            </w:pPr>
            <w:r w:rsidRPr="0062652F">
              <w:rPr>
                <w:rFonts w:ascii="Times New Roman" w:hAnsi="Times New Roman"/>
                <w:sz w:val="22"/>
                <w:szCs w:val="22"/>
              </w:rPr>
              <w:t>Aleksandra Čaka iela 42, Rīga, LV-1011, Latvija</w:t>
            </w:r>
          </w:p>
        </w:tc>
      </w:tr>
      <w:tr w:rsidR="0059099F" w:rsidRPr="0062652F" w14:paraId="7DA3B6BF" w14:textId="77777777" w:rsidTr="00F06D02">
        <w:tc>
          <w:tcPr>
            <w:tcW w:w="2552" w:type="dxa"/>
          </w:tcPr>
          <w:p w14:paraId="64C4AD7A"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Reģistrācijas numurs</w:t>
            </w:r>
          </w:p>
        </w:tc>
        <w:tc>
          <w:tcPr>
            <w:tcW w:w="5953" w:type="dxa"/>
          </w:tcPr>
          <w:p w14:paraId="68401648" w14:textId="77777777" w:rsidR="0059099F" w:rsidRPr="0062652F" w:rsidRDefault="0059099F" w:rsidP="004A01EA">
            <w:pPr>
              <w:pStyle w:val="Pamatteksts"/>
              <w:spacing w:after="0"/>
              <w:jc w:val="both"/>
              <w:rPr>
                <w:rFonts w:ascii="Times New Roman" w:hAnsi="Times New Roman"/>
                <w:sz w:val="22"/>
                <w:szCs w:val="22"/>
              </w:rPr>
            </w:pPr>
            <w:r w:rsidRPr="0062652F">
              <w:rPr>
                <w:rFonts w:ascii="Times New Roman" w:hAnsi="Times New Roman"/>
                <w:sz w:val="22"/>
                <w:szCs w:val="22"/>
              </w:rPr>
              <w:t>40103362321</w:t>
            </w:r>
          </w:p>
        </w:tc>
      </w:tr>
      <w:tr w:rsidR="0059099F" w:rsidRPr="0062652F" w14:paraId="2BB1459F" w14:textId="77777777" w:rsidTr="00F06D02">
        <w:trPr>
          <w:trHeight w:val="289"/>
        </w:trPr>
        <w:tc>
          <w:tcPr>
            <w:tcW w:w="2552" w:type="dxa"/>
          </w:tcPr>
          <w:p w14:paraId="0CA6C17D"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Pasūtītāja interneta adrese:</w:t>
            </w:r>
          </w:p>
        </w:tc>
        <w:tc>
          <w:tcPr>
            <w:tcW w:w="5953" w:type="dxa"/>
          </w:tcPr>
          <w:p w14:paraId="745994E0" w14:textId="77777777" w:rsidR="0059099F" w:rsidRPr="0062652F" w:rsidRDefault="0059099F" w:rsidP="004A01EA">
            <w:pPr>
              <w:jc w:val="both"/>
              <w:rPr>
                <w:rFonts w:eastAsia="Calibri"/>
                <w:sz w:val="22"/>
                <w:szCs w:val="22"/>
                <w:u w:val="single"/>
              </w:rPr>
            </w:pPr>
            <w:hyperlink r:id="rId10" w:history="1">
              <w:r w:rsidRPr="0062652F">
                <w:rPr>
                  <w:rFonts w:eastAsia="Calibri"/>
                  <w:sz w:val="22"/>
                  <w:szCs w:val="22"/>
                  <w:u w:val="single"/>
                </w:rPr>
                <w:t>http://www.rnparvaldnieks.lv</w:t>
              </w:r>
            </w:hyperlink>
            <w:r w:rsidRPr="0062652F">
              <w:rPr>
                <w:rFonts w:eastAsia="Calibri"/>
                <w:sz w:val="22"/>
                <w:szCs w:val="22"/>
                <w:u w:val="single"/>
              </w:rPr>
              <w:t xml:space="preserve"> </w:t>
            </w:r>
          </w:p>
        </w:tc>
      </w:tr>
      <w:tr w:rsidR="0059099F" w:rsidRPr="0062652F" w14:paraId="04CF2757" w14:textId="77777777" w:rsidTr="00F06D02">
        <w:trPr>
          <w:trHeight w:val="289"/>
        </w:trPr>
        <w:tc>
          <w:tcPr>
            <w:tcW w:w="2552" w:type="dxa"/>
          </w:tcPr>
          <w:p w14:paraId="4AC89C22" w14:textId="77777777" w:rsidR="0059099F" w:rsidRPr="0062652F" w:rsidRDefault="0059099F" w:rsidP="004A01EA">
            <w:pPr>
              <w:jc w:val="both"/>
              <w:rPr>
                <w:sz w:val="22"/>
                <w:szCs w:val="22"/>
              </w:rPr>
            </w:pPr>
            <w:r w:rsidRPr="0062652F">
              <w:rPr>
                <w:rFonts w:eastAsia="Calibri"/>
                <w:sz w:val="22"/>
                <w:szCs w:val="22"/>
              </w:rPr>
              <w:t xml:space="preserve">Pasūtītāja pircēja profila adrese </w:t>
            </w:r>
            <w:r w:rsidRPr="0062652F">
              <w:rPr>
                <w:sz w:val="22"/>
                <w:szCs w:val="22"/>
              </w:rPr>
              <w:t xml:space="preserve">Elektronisko iepirkumu sistēmā </w:t>
            </w:r>
          </w:p>
        </w:tc>
        <w:tc>
          <w:tcPr>
            <w:tcW w:w="5953" w:type="dxa"/>
          </w:tcPr>
          <w:p w14:paraId="0E4D6B08" w14:textId="258C0E29" w:rsidR="0059099F" w:rsidRPr="0062652F" w:rsidRDefault="007538DF" w:rsidP="004A01EA">
            <w:pPr>
              <w:jc w:val="both"/>
              <w:rPr>
                <w:sz w:val="22"/>
                <w:szCs w:val="22"/>
              </w:rPr>
            </w:pPr>
            <w:hyperlink r:id="rId11" w:history="1">
              <w:r w:rsidRPr="0062652F">
                <w:rPr>
                  <w:rStyle w:val="Hipersaite"/>
                  <w:sz w:val="22"/>
                  <w:szCs w:val="22"/>
                </w:rPr>
                <w:t>https://www.eis.gov.lv/EKEIS/Supplier/Organizer/522</w:t>
              </w:r>
            </w:hyperlink>
          </w:p>
          <w:p w14:paraId="5289A015" w14:textId="40295FCF" w:rsidR="007538DF" w:rsidRPr="0062652F" w:rsidRDefault="007538DF" w:rsidP="004A01EA">
            <w:pPr>
              <w:jc w:val="both"/>
              <w:rPr>
                <w:sz w:val="22"/>
                <w:szCs w:val="22"/>
              </w:rPr>
            </w:pPr>
          </w:p>
        </w:tc>
      </w:tr>
      <w:tr w:rsidR="0059099F" w:rsidRPr="0062652F" w14:paraId="2DB2CF68" w14:textId="77777777" w:rsidTr="00F06D02">
        <w:trPr>
          <w:trHeight w:val="289"/>
        </w:trPr>
        <w:tc>
          <w:tcPr>
            <w:tcW w:w="2552" w:type="dxa"/>
          </w:tcPr>
          <w:p w14:paraId="79B9A845"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Kontaktpersona</w:t>
            </w:r>
          </w:p>
        </w:tc>
        <w:tc>
          <w:tcPr>
            <w:tcW w:w="5953" w:type="dxa"/>
          </w:tcPr>
          <w:p w14:paraId="62796B2E" w14:textId="163F430A" w:rsidR="0059099F" w:rsidRPr="0062652F" w:rsidRDefault="0059099F" w:rsidP="004A01EA">
            <w:pPr>
              <w:jc w:val="both"/>
              <w:rPr>
                <w:bCs/>
                <w:sz w:val="22"/>
                <w:szCs w:val="22"/>
              </w:rPr>
            </w:pPr>
            <w:r w:rsidRPr="0062652F">
              <w:rPr>
                <w:bCs/>
                <w:sz w:val="22"/>
                <w:szCs w:val="22"/>
              </w:rPr>
              <w:t xml:space="preserve">Iepirkumu nodaļas vecākais iepirkumu speciālists </w:t>
            </w:r>
            <w:r w:rsidR="00623CC6" w:rsidRPr="0062652F">
              <w:rPr>
                <w:bCs/>
                <w:sz w:val="22"/>
                <w:szCs w:val="22"/>
              </w:rPr>
              <w:t>Liene Lotko</w:t>
            </w:r>
          </w:p>
          <w:p w14:paraId="6711B753" w14:textId="77777777" w:rsidR="0059099F" w:rsidRPr="0062652F" w:rsidRDefault="0059099F" w:rsidP="004A01EA">
            <w:pPr>
              <w:jc w:val="both"/>
              <w:rPr>
                <w:sz w:val="22"/>
                <w:szCs w:val="22"/>
              </w:rPr>
            </w:pPr>
            <w:r w:rsidRPr="0062652F">
              <w:rPr>
                <w:bCs/>
                <w:sz w:val="22"/>
                <w:szCs w:val="22"/>
              </w:rPr>
              <w:t>Kontaktpersona sniedz tikai organizatoriska rakstura informāciju par iepirkumu.</w:t>
            </w:r>
          </w:p>
        </w:tc>
      </w:tr>
      <w:tr w:rsidR="0059099F" w:rsidRPr="0062652F" w14:paraId="745B10BE" w14:textId="77777777" w:rsidTr="00F06D02">
        <w:tc>
          <w:tcPr>
            <w:tcW w:w="2552" w:type="dxa"/>
          </w:tcPr>
          <w:p w14:paraId="3FCBA3F8"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Tālruņa numurs</w:t>
            </w:r>
          </w:p>
        </w:tc>
        <w:tc>
          <w:tcPr>
            <w:tcW w:w="5953" w:type="dxa"/>
          </w:tcPr>
          <w:p w14:paraId="025E3D1C" w14:textId="75C7CAA1" w:rsidR="0059099F" w:rsidRPr="0062652F" w:rsidRDefault="0059099F" w:rsidP="004A01EA">
            <w:pPr>
              <w:pStyle w:val="naisnod"/>
              <w:spacing w:before="0" w:beforeAutospacing="0" w:after="0" w:afterAutospacing="0" w:line="240" w:lineRule="auto"/>
              <w:ind w:left="32"/>
            </w:pPr>
            <w:r w:rsidRPr="0062652F">
              <w:rPr>
                <w:bCs/>
                <w:sz w:val="22"/>
                <w:szCs w:val="22"/>
              </w:rPr>
              <w:t>+371</w:t>
            </w:r>
            <w:r w:rsidRPr="0062652F">
              <w:rPr>
                <w:sz w:val="22"/>
                <w:szCs w:val="22"/>
              </w:rPr>
              <w:t xml:space="preserve"> </w:t>
            </w:r>
            <w:r w:rsidR="00623CC6" w:rsidRPr="0062652F">
              <w:rPr>
                <w:sz w:val="22"/>
                <w:szCs w:val="22"/>
              </w:rPr>
              <w:t>29 378</w:t>
            </w:r>
            <w:r w:rsidR="00623CC6" w:rsidRPr="0062652F">
              <w:t> 423</w:t>
            </w:r>
          </w:p>
        </w:tc>
      </w:tr>
      <w:tr w:rsidR="0059099F" w:rsidRPr="0062652F" w14:paraId="7A0652AF" w14:textId="77777777" w:rsidTr="00F06D02">
        <w:tc>
          <w:tcPr>
            <w:tcW w:w="2552" w:type="dxa"/>
          </w:tcPr>
          <w:p w14:paraId="649E445B"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Elektroniskā pasta adrese</w:t>
            </w:r>
          </w:p>
        </w:tc>
        <w:bookmarkStart w:id="19" w:name="_Hlk43208449"/>
        <w:tc>
          <w:tcPr>
            <w:tcW w:w="5953" w:type="dxa"/>
          </w:tcPr>
          <w:p w14:paraId="26B1473A" w14:textId="774967F3" w:rsidR="0059099F" w:rsidRPr="0062652F" w:rsidRDefault="00623CC6" w:rsidP="004A01EA">
            <w:pPr>
              <w:shd w:val="clear" w:color="auto" w:fill="FFFFFF"/>
              <w:rPr>
                <w:sz w:val="22"/>
                <w:szCs w:val="22"/>
              </w:rPr>
            </w:pPr>
            <w:r w:rsidRPr="0062652F">
              <w:rPr>
                <w:rFonts w:eastAsia="Calibri"/>
                <w:sz w:val="22"/>
                <w:szCs w:val="22"/>
              </w:rPr>
              <w:fldChar w:fldCharType="begin"/>
            </w:r>
            <w:r w:rsidRPr="0062652F">
              <w:rPr>
                <w:rFonts w:eastAsia="Calibri"/>
                <w:sz w:val="22"/>
                <w:szCs w:val="22"/>
              </w:rPr>
              <w:instrText>HYPERLINK "mailto:liene.lotko@rnparvaldnieks.lv"</w:instrText>
            </w:r>
            <w:r w:rsidRPr="0062652F">
              <w:rPr>
                <w:rFonts w:eastAsia="Calibri"/>
                <w:sz w:val="22"/>
                <w:szCs w:val="22"/>
              </w:rPr>
            </w:r>
            <w:r w:rsidRPr="0062652F">
              <w:rPr>
                <w:rFonts w:eastAsia="Calibri"/>
                <w:sz w:val="22"/>
                <w:szCs w:val="22"/>
              </w:rPr>
              <w:fldChar w:fldCharType="separate"/>
            </w:r>
            <w:r w:rsidRPr="0062652F">
              <w:rPr>
                <w:rStyle w:val="Hipersaite"/>
                <w:rFonts w:eastAsia="Calibri"/>
                <w:sz w:val="22"/>
                <w:szCs w:val="22"/>
              </w:rPr>
              <w:t>liene.lotko@rnparvaldnieks.lv</w:t>
            </w:r>
            <w:bookmarkEnd w:id="19"/>
            <w:r w:rsidRPr="0062652F">
              <w:rPr>
                <w:rFonts w:eastAsia="Calibri"/>
                <w:sz w:val="22"/>
                <w:szCs w:val="22"/>
              </w:rPr>
              <w:fldChar w:fldCharType="end"/>
            </w:r>
            <w:r w:rsidR="0059099F" w:rsidRPr="0062652F">
              <w:rPr>
                <w:rStyle w:val="Hipersaite"/>
                <w:rFonts w:eastAsia="Calibri"/>
                <w:color w:val="auto"/>
                <w:sz w:val="22"/>
                <w:szCs w:val="22"/>
                <w:u w:val="none"/>
              </w:rPr>
              <w:t xml:space="preserve"> </w:t>
            </w:r>
          </w:p>
        </w:tc>
      </w:tr>
      <w:tr w:rsidR="0059099F" w:rsidRPr="0062652F" w14:paraId="58A7584D" w14:textId="77777777" w:rsidTr="00F06D02">
        <w:tc>
          <w:tcPr>
            <w:tcW w:w="2552" w:type="dxa"/>
          </w:tcPr>
          <w:p w14:paraId="5F9F02E0"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Darba laiks</w:t>
            </w:r>
          </w:p>
        </w:tc>
        <w:tc>
          <w:tcPr>
            <w:tcW w:w="5953" w:type="dxa"/>
          </w:tcPr>
          <w:p w14:paraId="2338972E" w14:textId="77777777" w:rsidR="0059099F" w:rsidRPr="0062652F" w:rsidRDefault="0059099F" w:rsidP="004A01EA">
            <w:pPr>
              <w:jc w:val="both"/>
              <w:rPr>
                <w:sz w:val="22"/>
                <w:szCs w:val="22"/>
              </w:rPr>
            </w:pPr>
            <w:r w:rsidRPr="0062652F">
              <w:rPr>
                <w:sz w:val="22"/>
                <w:szCs w:val="22"/>
              </w:rPr>
              <w:t>No pirmdienas līdz ceturtdienai ieskaitot 08.30-17.15 piektdienās 08.30-16.00. Pārtraukums no 12.30-13.00.</w:t>
            </w:r>
          </w:p>
          <w:p w14:paraId="723E3C97" w14:textId="4D0C914F" w:rsidR="00F06D02" w:rsidRPr="0062652F" w:rsidRDefault="00F06D02" w:rsidP="004A01EA">
            <w:pPr>
              <w:jc w:val="both"/>
              <w:rPr>
                <w:sz w:val="22"/>
                <w:szCs w:val="22"/>
              </w:rPr>
            </w:pPr>
            <w:r w:rsidRPr="0062652F">
              <w:rPr>
                <w:sz w:val="22"/>
                <w:szCs w:val="22"/>
              </w:rPr>
              <w:t>Pirmssvētku dienās darba laiks tiek saīsināts par divām stundām.</w:t>
            </w:r>
          </w:p>
        </w:tc>
      </w:tr>
    </w:tbl>
    <w:p w14:paraId="26F36E19" w14:textId="77777777" w:rsidR="0059099F" w:rsidRPr="0062652F" w:rsidRDefault="0059099F" w:rsidP="0059099F"/>
    <w:p w14:paraId="35F5B60A" w14:textId="77777777" w:rsidR="00091591" w:rsidRPr="0062652F" w:rsidRDefault="00091591" w:rsidP="005019BD">
      <w:pPr>
        <w:pStyle w:val="Virsraksts2"/>
        <w:keepNext w:val="0"/>
        <w:numPr>
          <w:ilvl w:val="1"/>
          <w:numId w:val="2"/>
        </w:numPr>
        <w:tabs>
          <w:tab w:val="clear" w:pos="360"/>
          <w:tab w:val="num" w:pos="567"/>
        </w:tabs>
        <w:ind w:left="567" w:hanging="567"/>
        <w:rPr>
          <w:sz w:val="22"/>
          <w:szCs w:val="22"/>
        </w:rPr>
      </w:pPr>
      <w:r w:rsidRPr="0062652F">
        <w:rPr>
          <w:bCs w:val="0"/>
          <w:sz w:val="22"/>
          <w:szCs w:val="22"/>
        </w:rPr>
        <w:t>Piegādātājs</w:t>
      </w:r>
    </w:p>
    <w:p w14:paraId="2E557D2B" w14:textId="3F36A072" w:rsidR="00091591" w:rsidRPr="0062652F" w:rsidRDefault="00091591" w:rsidP="00F44D22">
      <w:pPr>
        <w:ind w:left="540"/>
        <w:jc w:val="both"/>
        <w:rPr>
          <w:sz w:val="22"/>
          <w:szCs w:val="22"/>
        </w:rPr>
      </w:pPr>
      <w:r w:rsidRPr="0062652F">
        <w:rPr>
          <w:sz w:val="22"/>
          <w:szCs w:val="22"/>
        </w:rPr>
        <w:t>Fiziskā vai juridiskā persona</w:t>
      </w:r>
      <w:r w:rsidR="00407F45" w:rsidRPr="0062652F">
        <w:rPr>
          <w:sz w:val="22"/>
          <w:szCs w:val="22"/>
        </w:rPr>
        <w:t xml:space="preserve"> vai pasūtītājs</w:t>
      </w:r>
      <w:r w:rsidRPr="0062652F">
        <w:rPr>
          <w:sz w:val="22"/>
          <w:szCs w:val="22"/>
        </w:rPr>
        <w:t>, šādu personu apvienība jebkurā to kombinācijā, ka</w:t>
      </w:r>
      <w:r w:rsidR="00180160" w:rsidRPr="0062652F">
        <w:rPr>
          <w:sz w:val="22"/>
          <w:szCs w:val="22"/>
        </w:rPr>
        <w:t xml:space="preserve">s attiecīgi piedāvā tirgū </w:t>
      </w:r>
      <w:r w:rsidR="00BE0D59" w:rsidRPr="0062652F">
        <w:rPr>
          <w:sz w:val="22"/>
          <w:szCs w:val="22"/>
        </w:rPr>
        <w:t>sniegt pakalpojumus</w:t>
      </w:r>
      <w:r w:rsidR="005A5116" w:rsidRPr="0062652F">
        <w:rPr>
          <w:sz w:val="22"/>
          <w:szCs w:val="22"/>
        </w:rPr>
        <w:t xml:space="preserve"> (turpmāk – Piegādātājs).</w:t>
      </w:r>
    </w:p>
    <w:p w14:paraId="20AFA4CD" w14:textId="77777777" w:rsidR="00091591" w:rsidRPr="0062652F" w:rsidRDefault="00091591" w:rsidP="00F44D22">
      <w:pPr>
        <w:ind w:left="540"/>
        <w:rPr>
          <w:sz w:val="22"/>
          <w:szCs w:val="22"/>
        </w:rPr>
      </w:pPr>
    </w:p>
    <w:p w14:paraId="0D521F92" w14:textId="77777777" w:rsidR="00091591" w:rsidRPr="0062652F" w:rsidRDefault="00091591" w:rsidP="00F44D22">
      <w:pPr>
        <w:pStyle w:val="Virsraksts2"/>
        <w:keepNext w:val="0"/>
        <w:numPr>
          <w:ilvl w:val="1"/>
          <w:numId w:val="2"/>
        </w:numPr>
        <w:tabs>
          <w:tab w:val="clear" w:pos="360"/>
          <w:tab w:val="num" w:pos="567"/>
        </w:tabs>
        <w:ind w:left="567" w:hanging="567"/>
        <w:rPr>
          <w:sz w:val="22"/>
          <w:szCs w:val="22"/>
        </w:rPr>
      </w:pPr>
      <w:r w:rsidRPr="0062652F">
        <w:rPr>
          <w:bCs w:val="0"/>
          <w:sz w:val="22"/>
          <w:szCs w:val="22"/>
        </w:rPr>
        <w:t>Pretendents</w:t>
      </w:r>
    </w:p>
    <w:p w14:paraId="2291E860" w14:textId="4BD37550" w:rsidR="00091591" w:rsidRPr="0062652F" w:rsidRDefault="00091591" w:rsidP="00F44D22">
      <w:pPr>
        <w:pStyle w:val="Pamatteksts"/>
        <w:widowControl/>
        <w:spacing w:after="0"/>
        <w:ind w:left="567"/>
        <w:jc w:val="both"/>
        <w:rPr>
          <w:rFonts w:ascii="Times New Roman" w:hAnsi="Times New Roman"/>
          <w:sz w:val="22"/>
          <w:szCs w:val="22"/>
        </w:rPr>
      </w:pPr>
      <w:r w:rsidRPr="0062652F">
        <w:rPr>
          <w:rFonts w:ascii="Times New Roman" w:hAnsi="Times New Roman"/>
          <w:sz w:val="22"/>
          <w:szCs w:val="22"/>
        </w:rPr>
        <w:t xml:space="preserve">Pretendents ir piegādātājs, kurš ir </w:t>
      </w:r>
      <w:r w:rsidR="00E03A91" w:rsidRPr="0062652F">
        <w:rPr>
          <w:rFonts w:ascii="Times New Roman" w:hAnsi="Times New Roman"/>
          <w:sz w:val="22"/>
          <w:szCs w:val="22"/>
        </w:rPr>
        <w:t>reģistrēts Elektronisko iepirkumu sistēmā (turpmāk – EIS) un ir iesniedzis piedāvāj</w:t>
      </w:r>
      <w:r w:rsidR="005A5116" w:rsidRPr="0062652F">
        <w:rPr>
          <w:rFonts w:ascii="Times New Roman" w:hAnsi="Times New Roman"/>
          <w:sz w:val="22"/>
          <w:szCs w:val="22"/>
        </w:rPr>
        <w:t>umu EIS e-konkursu apakšsistēmā (turpmāk – Pretendents).</w:t>
      </w:r>
    </w:p>
    <w:p w14:paraId="528C7787" w14:textId="77777777" w:rsidR="00091591" w:rsidRPr="0062652F" w:rsidRDefault="00091591" w:rsidP="00F44D22">
      <w:pPr>
        <w:pStyle w:val="Pamatteksts"/>
        <w:widowControl/>
        <w:spacing w:after="0"/>
        <w:ind w:left="567"/>
        <w:jc w:val="both"/>
        <w:rPr>
          <w:rFonts w:ascii="Times New Roman" w:hAnsi="Times New Roman"/>
          <w:sz w:val="22"/>
          <w:szCs w:val="22"/>
        </w:rPr>
      </w:pPr>
    </w:p>
    <w:p w14:paraId="0FA9EABE" w14:textId="08A2C119" w:rsidR="00F41D51" w:rsidRPr="0062652F" w:rsidRDefault="00611BCE" w:rsidP="00F44D22">
      <w:pPr>
        <w:pStyle w:val="Virsraksts2"/>
        <w:keepNext w:val="0"/>
        <w:numPr>
          <w:ilvl w:val="1"/>
          <w:numId w:val="2"/>
        </w:numPr>
        <w:tabs>
          <w:tab w:val="clear" w:pos="360"/>
          <w:tab w:val="num" w:pos="567"/>
        </w:tabs>
        <w:ind w:left="567" w:hanging="567"/>
        <w:rPr>
          <w:sz w:val="22"/>
          <w:szCs w:val="22"/>
        </w:rPr>
      </w:pPr>
      <w:r w:rsidRPr="0062652F">
        <w:rPr>
          <w:sz w:val="22"/>
          <w:szCs w:val="22"/>
        </w:rPr>
        <w:t xml:space="preserve">Iespējas iepazīties ar </w:t>
      </w:r>
      <w:r w:rsidR="00EF58FD" w:rsidRPr="0062652F">
        <w:rPr>
          <w:sz w:val="22"/>
          <w:szCs w:val="22"/>
        </w:rPr>
        <w:t>Iepirkuma</w:t>
      </w:r>
      <w:r w:rsidR="00F41D51" w:rsidRPr="0062652F">
        <w:rPr>
          <w:sz w:val="22"/>
          <w:szCs w:val="22"/>
        </w:rPr>
        <w:t xml:space="preserve"> nolikumu un saņemt to</w:t>
      </w:r>
    </w:p>
    <w:p w14:paraId="2B9A0D2B" w14:textId="7777777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62652F">
        <w:rPr>
          <w:rFonts w:ascii="Times New Roman" w:hAnsi="Times New Roman"/>
          <w:sz w:val="22"/>
          <w:szCs w:val="22"/>
        </w:rPr>
        <w:t xml:space="preserve">Iepirkuma </w:t>
      </w:r>
      <w:r w:rsidRPr="0062652F">
        <w:rPr>
          <w:rFonts w:ascii="Times New Roman" w:hAnsi="Times New Roman"/>
          <w:bCs/>
          <w:sz w:val="22"/>
          <w:szCs w:val="22"/>
        </w:rPr>
        <w:t xml:space="preserve">dokumentācijai ir nodrošināta </w:t>
      </w:r>
      <w:r w:rsidRPr="0062652F">
        <w:rPr>
          <w:rFonts w:ascii="Times New Roman" w:hAnsi="Times New Roman"/>
          <w:sz w:val="22"/>
          <w:szCs w:val="22"/>
        </w:rPr>
        <w:t>tieša un brīva elektroniskā pieeja</w:t>
      </w:r>
      <w:r w:rsidRPr="0062652F">
        <w:rPr>
          <w:rFonts w:ascii="Times New Roman" w:hAnsi="Times New Roman"/>
          <w:bCs/>
          <w:sz w:val="22"/>
          <w:szCs w:val="22"/>
        </w:rPr>
        <w:t xml:space="preserve"> </w:t>
      </w:r>
      <w:bookmarkEnd w:id="20"/>
      <w:r w:rsidRPr="0062652F">
        <w:rPr>
          <w:rFonts w:ascii="Times New Roman" w:hAnsi="Times New Roman"/>
          <w:iCs/>
          <w:sz w:val="22"/>
          <w:szCs w:val="22"/>
        </w:rPr>
        <w:t>EIS e-konkursu apakšsistēmā:</w:t>
      </w:r>
      <w:r w:rsidRPr="0062652F">
        <w:rPr>
          <w:rFonts w:ascii="Times New Roman" w:hAnsi="Times New Roman"/>
          <w:sz w:val="22"/>
          <w:szCs w:val="22"/>
        </w:rPr>
        <w:t xml:space="preserve"> </w:t>
      </w:r>
      <w:hyperlink r:id="rId12" w:tgtFrame="_blank" w:history="1">
        <w:r w:rsidRPr="0062652F">
          <w:rPr>
            <w:rStyle w:val="Hipersaite"/>
            <w:rFonts w:ascii="Times New Roman" w:hAnsi="Times New Roman"/>
            <w:color w:val="auto"/>
            <w:sz w:val="22"/>
            <w:szCs w:val="22"/>
          </w:rPr>
          <w:t>https://www.eis.gov.lv/EKEIS/Supplier/Organizer/522</w:t>
        </w:r>
      </w:hyperlink>
      <w:r w:rsidRPr="0062652F">
        <w:rPr>
          <w:rFonts w:ascii="Times New Roman" w:hAnsi="Times New Roman"/>
          <w:sz w:val="22"/>
          <w:szCs w:val="22"/>
        </w:rPr>
        <w:t>), kurā Piegādātājs Iepirkuma nolikumu un ar to saistīto dokumentāciju var saņemt, to lejupielādējot elektroniskajā formātā.</w:t>
      </w:r>
    </w:p>
    <w:p w14:paraId="4FF8062F" w14:textId="5D1C7C9D" w:rsidR="00EF58FD" w:rsidRPr="0062652F" w:rsidRDefault="00EF58FD" w:rsidP="00FC45D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Atbildes uz Piegādātāju jautājumiem un papildus informācija par Iepirkumu tiek publicēta EIS e-konkursu</w:t>
      </w:r>
      <w:r w:rsidR="00D5784F" w:rsidRPr="0062652F">
        <w:rPr>
          <w:rFonts w:ascii="Times New Roman" w:hAnsi="Times New Roman"/>
          <w:sz w:val="22"/>
          <w:szCs w:val="22"/>
        </w:rPr>
        <w:t xml:space="preserve"> </w:t>
      </w:r>
      <w:r w:rsidRPr="0062652F">
        <w:rPr>
          <w:rFonts w:ascii="Times New Roman" w:hAnsi="Times New Roman"/>
          <w:sz w:val="22"/>
          <w:szCs w:val="22"/>
        </w:rPr>
        <w:t>apakšsistēmā. Piegādātāja pienākums ir pastāvīgi sekot EIS e-konkursu apakšsistēmā publicētajai informācijai par Iepirkumu un ievērtēt to savā piedāvājumā.</w:t>
      </w:r>
    </w:p>
    <w:p w14:paraId="79121190" w14:textId="77777777" w:rsidR="00EF58FD" w:rsidRPr="0062652F" w:rsidRDefault="00EF58FD" w:rsidP="00FC45D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Tiek uzskatīts, ka visi ieinteresētie Piegādātāji jebkuru papildu informāciju par Iepirkumu ir saņēmuši brīdī, kad tā publicēta Pasūtītāja (pircēja) profilā šī Iepirkuma sadaļā</w:t>
      </w:r>
      <w:r w:rsidRPr="0062652F">
        <w:rPr>
          <w:rFonts w:ascii="Times New Roman" w:hAnsi="Times New Roman"/>
          <w:i/>
          <w:sz w:val="22"/>
          <w:szCs w:val="22"/>
        </w:rPr>
        <w:t xml:space="preserve">. </w:t>
      </w:r>
    </w:p>
    <w:p w14:paraId="031C3D43" w14:textId="77777777" w:rsidR="00FC45DC" w:rsidRPr="0062652F" w:rsidRDefault="00FC45DC" w:rsidP="00FC45DC">
      <w:pPr>
        <w:pStyle w:val="Pamatteksts"/>
        <w:tabs>
          <w:tab w:val="num" w:pos="4123"/>
        </w:tabs>
        <w:spacing w:after="0"/>
        <w:ind w:left="1276"/>
        <w:jc w:val="both"/>
        <w:rPr>
          <w:rFonts w:ascii="Times New Roman" w:hAnsi="Times New Roman"/>
          <w:i/>
          <w:sz w:val="22"/>
          <w:szCs w:val="22"/>
        </w:rPr>
      </w:pPr>
    </w:p>
    <w:p w14:paraId="1D1FDE8A" w14:textId="384EA224" w:rsidR="00E03A91" w:rsidRPr="0062652F" w:rsidRDefault="002161EF" w:rsidP="00FC45DC">
      <w:pPr>
        <w:pStyle w:val="Virsraksts2"/>
        <w:keepNext w:val="0"/>
        <w:numPr>
          <w:ilvl w:val="1"/>
          <w:numId w:val="2"/>
        </w:numPr>
        <w:tabs>
          <w:tab w:val="clear" w:pos="360"/>
          <w:tab w:val="num" w:pos="567"/>
        </w:tabs>
        <w:ind w:left="567" w:hanging="567"/>
        <w:rPr>
          <w:sz w:val="22"/>
          <w:szCs w:val="22"/>
        </w:rPr>
      </w:pPr>
      <w:r w:rsidRPr="0062652F">
        <w:rPr>
          <w:bCs w:val="0"/>
          <w:sz w:val="22"/>
          <w:szCs w:val="22"/>
        </w:rPr>
        <w:t>Informācijas apmaiņa un p</w:t>
      </w:r>
      <w:r w:rsidR="00E03A91" w:rsidRPr="0062652F">
        <w:rPr>
          <w:sz w:val="22"/>
          <w:szCs w:val="22"/>
        </w:rPr>
        <w:t>apildu informācijas pieprasīšanas kārtība</w:t>
      </w:r>
    </w:p>
    <w:p w14:paraId="4ED1635C" w14:textId="77777777" w:rsidR="0027052F" w:rsidRPr="0062652F" w:rsidRDefault="0027052F" w:rsidP="00FC45DC">
      <w:pPr>
        <w:widowControl w:val="0"/>
        <w:numPr>
          <w:ilvl w:val="2"/>
          <w:numId w:val="2"/>
        </w:numPr>
        <w:tabs>
          <w:tab w:val="num" w:pos="1276"/>
        </w:tabs>
        <w:ind w:left="1276" w:hanging="709"/>
        <w:jc w:val="both"/>
        <w:rPr>
          <w:sz w:val="22"/>
          <w:szCs w:val="22"/>
        </w:rPr>
      </w:pPr>
      <w:r w:rsidRPr="0062652F">
        <w:rPr>
          <w:sz w:val="22"/>
          <w:szCs w:val="22"/>
        </w:rPr>
        <w:t xml:space="preserve">Informācijas apmaiņa starp Pasūtītāju / iepirkuma komisiju (turpmāk – Komisija) un Piegādātājiem vai Pretendentiem notiek rakstveidā, izmantojot EIS vai elektroniski, izmantojot drošu elektronisko parakstu vai pievienojot elektroniskajam pastam skenētu dokumentu. </w:t>
      </w:r>
    </w:p>
    <w:p w14:paraId="51DD8FEC" w14:textId="77777777" w:rsidR="0027052F" w:rsidRPr="0062652F" w:rsidRDefault="0027052F" w:rsidP="0027052F">
      <w:pPr>
        <w:widowControl w:val="0"/>
        <w:numPr>
          <w:ilvl w:val="2"/>
          <w:numId w:val="2"/>
        </w:numPr>
        <w:tabs>
          <w:tab w:val="num" w:pos="1276"/>
        </w:tabs>
        <w:ind w:left="1276" w:hanging="709"/>
        <w:jc w:val="both"/>
        <w:rPr>
          <w:sz w:val="22"/>
          <w:szCs w:val="22"/>
        </w:rPr>
      </w:pPr>
      <w:r w:rsidRPr="0062652F">
        <w:rPr>
          <w:sz w:val="22"/>
          <w:szCs w:val="22"/>
        </w:rPr>
        <w:t xml:space="preserve">Papildu informāciju ieinteresētais Piegādātājs var pieprasīt latviešu valodā, izmantojot EIS funkciju “Pretendentu jautājumi” vai nosūtot pieprasījumu Iepirkuma nolikuma 1.2.apakšpunktā norādītajai kontaktpersonai elektroniski. Ja jautājums netiek nosūtīts EIS </w:t>
      </w:r>
      <w:r w:rsidRPr="0062652F">
        <w:rPr>
          <w:sz w:val="22"/>
          <w:szCs w:val="22"/>
        </w:rPr>
        <w:lastRenderedPageBreak/>
        <w:t>sistēmā, tajā jānorāda Iepirkuma nosaukums un identifikācijas numurs.</w:t>
      </w:r>
    </w:p>
    <w:p w14:paraId="3BE71FDC" w14:textId="77777777" w:rsidR="0027052F" w:rsidRPr="0062652F" w:rsidRDefault="0027052F" w:rsidP="0027052F">
      <w:pPr>
        <w:widowControl w:val="0"/>
        <w:numPr>
          <w:ilvl w:val="2"/>
          <w:numId w:val="2"/>
        </w:numPr>
        <w:tabs>
          <w:tab w:val="num" w:pos="1276"/>
        </w:tabs>
        <w:ind w:left="1276" w:hanging="709"/>
        <w:jc w:val="both"/>
        <w:rPr>
          <w:sz w:val="22"/>
          <w:szCs w:val="22"/>
        </w:rPr>
      </w:pPr>
      <w:r w:rsidRPr="0062652F">
        <w:rPr>
          <w:sz w:val="22"/>
          <w:szCs w:val="22"/>
        </w:rPr>
        <w:t>Ja ieinteresētais Piegādātājs laikus rakstiski pieprasa papildu informāciju par Iepirkuma nolikumā iekļautajām prasībām, Komisija to sniedz triju darba dienu laikā, bet ne vēlāk kā četras dienas pirms piedāvājumu iesniegšanas termiņa beigām, kas norādīts Iepirkuma nolikuma 1.7.1.apakšpunktā.</w:t>
      </w:r>
    </w:p>
    <w:p w14:paraId="2CBE0D92" w14:textId="77777777" w:rsidR="0027052F" w:rsidRPr="0062652F" w:rsidRDefault="0027052F" w:rsidP="0027052F">
      <w:pPr>
        <w:widowControl w:val="0"/>
        <w:numPr>
          <w:ilvl w:val="2"/>
          <w:numId w:val="2"/>
        </w:numPr>
        <w:tabs>
          <w:tab w:val="num" w:pos="1276"/>
        </w:tabs>
        <w:ind w:left="1276" w:hanging="709"/>
        <w:jc w:val="both"/>
        <w:rPr>
          <w:sz w:val="22"/>
          <w:szCs w:val="22"/>
        </w:rPr>
      </w:pPr>
      <w:r w:rsidRPr="0062652F">
        <w:rPr>
          <w:sz w:val="22"/>
          <w:szCs w:val="22"/>
        </w:rPr>
        <w:t>Jebkura papildu informācija, kas tiks sniegta saistībā ar šo Iepirkumu, tiks nosūtīta piegādātājam, kurš uzdevis jautājumu, kā arī publicēta Pasūtītāja pircēja profilā EIS e-konkursu apakšsistēmā šī Iepirkuma sadaļā. Piegādātājam ir pienākums sekot līdzi publicētajai informācijai.</w:t>
      </w:r>
    </w:p>
    <w:p w14:paraId="2F9BE0A2" w14:textId="77777777" w:rsidR="00230C69" w:rsidRPr="0062652F"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Piedāvājuma iesniegšanas vieta, datums, laiks un kārtība</w:t>
      </w:r>
    </w:p>
    <w:p w14:paraId="0D5DF80D" w14:textId="27400211" w:rsidR="00393060" w:rsidRPr="0062652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1" w:name="_Ref38365063"/>
      <w:bookmarkStart w:id="22" w:name="_Ref38366512"/>
      <w:r w:rsidRPr="0062652F">
        <w:rPr>
          <w:rFonts w:ascii="Times New Roman" w:hAnsi="Times New Roman"/>
          <w:b/>
          <w:sz w:val="22"/>
          <w:szCs w:val="22"/>
        </w:rPr>
        <w:t>Piedāvājumi jāiesniedz</w:t>
      </w:r>
      <w:r w:rsidRPr="0062652F">
        <w:rPr>
          <w:rFonts w:ascii="Times New Roman" w:hAnsi="Times New Roman"/>
          <w:bCs/>
          <w:sz w:val="22"/>
          <w:szCs w:val="22"/>
        </w:rPr>
        <w:t xml:space="preserve"> </w:t>
      </w:r>
      <w:r w:rsidR="00294F92" w:rsidRPr="0062652F">
        <w:rPr>
          <w:rFonts w:ascii="Times New Roman" w:hAnsi="Times New Roman"/>
          <w:bCs/>
          <w:sz w:val="22"/>
          <w:szCs w:val="22"/>
        </w:rPr>
        <w:t xml:space="preserve">elektroniski </w:t>
      </w:r>
      <w:r w:rsidR="008D6DAA" w:rsidRPr="0062652F">
        <w:rPr>
          <w:rFonts w:ascii="Times New Roman" w:hAnsi="Times New Roman"/>
          <w:bCs/>
          <w:sz w:val="22"/>
          <w:szCs w:val="22"/>
        </w:rPr>
        <w:t>EIS</w:t>
      </w:r>
      <w:r w:rsidRPr="0062652F">
        <w:rPr>
          <w:rFonts w:ascii="Times New Roman" w:hAnsi="Times New Roman"/>
          <w:bCs/>
          <w:sz w:val="22"/>
          <w:szCs w:val="22"/>
        </w:rPr>
        <w:t xml:space="preserve"> e-konkursu apakšsistēmā</w:t>
      </w:r>
      <w:bookmarkEnd w:id="21"/>
      <w:r w:rsidR="00F2113D" w:rsidRPr="0062652F">
        <w:rPr>
          <w:rFonts w:ascii="Times New Roman" w:hAnsi="Times New Roman"/>
          <w:b/>
          <w:sz w:val="22"/>
          <w:szCs w:val="22"/>
        </w:rPr>
        <w:t xml:space="preserve"> ne vēlāk kā līdz </w:t>
      </w:r>
      <w:r w:rsidR="00F2113D" w:rsidRPr="0062652F">
        <w:rPr>
          <w:rFonts w:ascii="Times New Roman" w:hAnsi="Times New Roman"/>
          <w:b/>
          <w:color w:val="212529"/>
          <w:sz w:val="22"/>
          <w:szCs w:val="22"/>
          <w:shd w:val="clear" w:color="auto" w:fill="FFFFFF"/>
        </w:rPr>
        <w:t>piedāvājumu iesniegšanas termiņa beigām</w:t>
      </w:r>
      <w:r w:rsidR="00F2113D" w:rsidRPr="0062652F">
        <w:rPr>
          <w:rFonts w:ascii="Times New Roman" w:hAnsi="Times New Roman"/>
          <w:color w:val="212529"/>
          <w:sz w:val="22"/>
          <w:szCs w:val="22"/>
          <w:shd w:val="clear" w:color="auto" w:fill="FFFFFF"/>
        </w:rPr>
        <w:t xml:space="preserve">, kas skatāms </w:t>
      </w:r>
      <w:r w:rsidR="00F2113D" w:rsidRPr="0062652F">
        <w:rPr>
          <w:rFonts w:ascii="Times New Roman" w:hAnsi="Times New Roman"/>
          <w:bCs/>
          <w:sz w:val="22"/>
          <w:szCs w:val="22"/>
        </w:rPr>
        <w:t xml:space="preserve">EIS e-konkursu apakšsistēmā </w:t>
      </w:r>
      <w:r w:rsidR="00F2113D" w:rsidRPr="0062652F">
        <w:rPr>
          <w:rFonts w:ascii="Times New Roman" w:hAnsi="Times New Roman"/>
          <w:sz w:val="22"/>
          <w:szCs w:val="22"/>
        </w:rPr>
        <w:t>šī Iepirkuma sadaļā</w:t>
      </w:r>
      <w:r w:rsidR="00F2113D" w:rsidRPr="0062652F">
        <w:rPr>
          <w:rFonts w:ascii="Times New Roman" w:hAnsi="Times New Roman"/>
          <w:color w:val="212529"/>
          <w:sz w:val="22"/>
          <w:szCs w:val="22"/>
          <w:shd w:val="clear" w:color="auto" w:fill="FFFFFF"/>
        </w:rPr>
        <w:t xml:space="preserve"> un </w:t>
      </w:r>
      <w:r w:rsidR="00F2113D" w:rsidRPr="0062652F">
        <w:rPr>
          <w:rFonts w:ascii="Times New Roman" w:hAnsi="Times New Roman"/>
          <w:bCs/>
          <w:sz w:val="22"/>
          <w:szCs w:val="22"/>
        </w:rPr>
        <w:t>Iepirkumu uzraudzības biroja tīmekļvietnē</w:t>
      </w:r>
      <w:r w:rsidR="00F2113D" w:rsidRPr="0062652F">
        <w:rPr>
          <w:rFonts w:ascii="Times New Roman" w:hAnsi="Times New Roman"/>
          <w:color w:val="212529"/>
          <w:sz w:val="22"/>
          <w:szCs w:val="22"/>
          <w:shd w:val="clear" w:color="auto" w:fill="FFFFFF"/>
        </w:rPr>
        <w:t xml:space="preserve"> attiecīgajā paziņojumā</w:t>
      </w:r>
      <w:r w:rsidR="00E258D4" w:rsidRPr="0062652F">
        <w:rPr>
          <w:rFonts w:ascii="Times New Roman" w:hAnsi="Times New Roman"/>
          <w:bCs/>
          <w:sz w:val="22"/>
          <w:szCs w:val="22"/>
        </w:rPr>
        <w:t>.</w:t>
      </w:r>
      <w:bookmarkEnd w:id="22"/>
      <w:r w:rsidR="00EB49A4" w:rsidRPr="0062652F">
        <w:rPr>
          <w:rFonts w:ascii="Times New Roman" w:hAnsi="Times New Roman"/>
          <w:bCs/>
          <w:i/>
          <w:sz w:val="22"/>
          <w:szCs w:val="22"/>
        </w:rPr>
        <w:t xml:space="preserve"> </w:t>
      </w:r>
    </w:p>
    <w:p w14:paraId="00C854C6" w14:textId="3A36E7F2" w:rsidR="001A14CD" w:rsidRPr="0062652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2652F">
        <w:rPr>
          <w:rFonts w:ascii="Times New Roman" w:eastAsia="MS Mincho" w:hAnsi="Times New Roman"/>
          <w:bCs/>
          <w:sz w:val="22"/>
          <w:szCs w:val="22"/>
        </w:rPr>
        <w:t>Ārpus EIS e-konkursu apakšsistēmas iesniegtie piedāvājumi tiks atzīti par neatbilstošiem</w:t>
      </w:r>
      <w:r w:rsidR="00294F92" w:rsidRPr="0062652F">
        <w:rPr>
          <w:rFonts w:ascii="Times New Roman" w:eastAsia="MS Mincho" w:hAnsi="Times New Roman"/>
          <w:bCs/>
          <w:sz w:val="22"/>
          <w:szCs w:val="22"/>
        </w:rPr>
        <w:t xml:space="preserve"> </w:t>
      </w:r>
      <w:r w:rsidR="0027052F" w:rsidRPr="0062652F">
        <w:rPr>
          <w:rFonts w:ascii="Times New Roman" w:eastAsia="MS Mincho" w:hAnsi="Times New Roman"/>
          <w:bCs/>
          <w:sz w:val="22"/>
          <w:szCs w:val="22"/>
        </w:rPr>
        <w:t>Iepirkuma</w:t>
      </w:r>
      <w:r w:rsidRPr="0062652F">
        <w:rPr>
          <w:rFonts w:ascii="Times New Roman" w:eastAsia="MS Mincho" w:hAnsi="Times New Roman"/>
          <w:bCs/>
          <w:sz w:val="22"/>
          <w:szCs w:val="22"/>
        </w:rPr>
        <w:t xml:space="preserve"> nolikuma prasībām.</w:t>
      </w:r>
      <w:r w:rsidR="00775C7D" w:rsidRPr="0062652F">
        <w:rPr>
          <w:rFonts w:ascii="Times New Roman" w:eastAsia="MS Mincho" w:hAnsi="Times New Roman"/>
          <w:bCs/>
          <w:sz w:val="22"/>
          <w:szCs w:val="22"/>
        </w:rPr>
        <w:t xml:space="preserve"> Tie </w:t>
      </w:r>
      <w:r w:rsidRPr="0062652F">
        <w:rPr>
          <w:rFonts w:ascii="Times New Roman" w:hAnsi="Times New Roman"/>
          <w:sz w:val="22"/>
          <w:szCs w:val="22"/>
        </w:rPr>
        <w:t>neti</w:t>
      </w:r>
      <w:r w:rsidR="00D2534D" w:rsidRPr="0062652F">
        <w:rPr>
          <w:rFonts w:ascii="Times New Roman" w:hAnsi="Times New Roman"/>
          <w:sz w:val="22"/>
          <w:szCs w:val="22"/>
        </w:rPr>
        <w:t>ks</w:t>
      </w:r>
      <w:r w:rsidRPr="0062652F">
        <w:rPr>
          <w:rFonts w:ascii="Times New Roman" w:hAnsi="Times New Roman"/>
          <w:sz w:val="22"/>
          <w:szCs w:val="22"/>
        </w:rPr>
        <w:t xml:space="preserve"> atvērti un neatvērti ti</w:t>
      </w:r>
      <w:r w:rsidR="00D2534D" w:rsidRPr="0062652F">
        <w:rPr>
          <w:rFonts w:ascii="Times New Roman" w:hAnsi="Times New Roman"/>
          <w:sz w:val="22"/>
          <w:szCs w:val="22"/>
        </w:rPr>
        <w:t>ks</w:t>
      </w:r>
      <w:r w:rsidRPr="0062652F">
        <w:rPr>
          <w:rFonts w:ascii="Times New Roman" w:hAnsi="Times New Roman"/>
          <w:sz w:val="22"/>
          <w:szCs w:val="22"/>
        </w:rPr>
        <w:t xml:space="preserve"> nosūtīti atpakaļ iesniedzējam. </w:t>
      </w:r>
    </w:p>
    <w:p w14:paraId="3D810AE8" w14:textId="77777777" w:rsidR="00E258D4" w:rsidRPr="0062652F"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2652F"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62652F">
        <w:rPr>
          <w:b/>
          <w:bCs/>
          <w:sz w:val="22"/>
          <w:szCs w:val="22"/>
        </w:rPr>
        <w:t>Piedāvājuma atvēršanas vieta, datums, laiks un kārtība</w:t>
      </w:r>
    </w:p>
    <w:p w14:paraId="417FA9DF" w14:textId="77777777" w:rsidR="00FF77E6" w:rsidRPr="0062652F" w:rsidRDefault="00FF77E6" w:rsidP="00FF77E6">
      <w:pPr>
        <w:pStyle w:val="Pamatteksts"/>
        <w:widowControl/>
        <w:numPr>
          <w:ilvl w:val="2"/>
          <w:numId w:val="2"/>
        </w:numPr>
        <w:tabs>
          <w:tab w:val="clear" w:pos="4123"/>
        </w:tabs>
        <w:spacing w:after="0"/>
        <w:ind w:left="1276"/>
        <w:jc w:val="both"/>
        <w:rPr>
          <w:rFonts w:ascii="Times New Roman" w:hAnsi="Times New Roman"/>
          <w:i/>
          <w:sz w:val="22"/>
          <w:szCs w:val="22"/>
        </w:rPr>
      </w:pPr>
      <w:r w:rsidRPr="0062652F">
        <w:rPr>
          <w:rFonts w:ascii="Times New Roman" w:hAnsi="Times New Roman"/>
          <w:b/>
          <w:bCs/>
          <w:sz w:val="22"/>
          <w:szCs w:val="22"/>
        </w:rPr>
        <w:t>Piedāvājumus atver</w:t>
      </w:r>
      <w:r w:rsidRPr="0062652F">
        <w:rPr>
          <w:rFonts w:ascii="Times New Roman" w:hAnsi="Times New Roman"/>
          <w:sz w:val="22"/>
          <w:szCs w:val="22"/>
        </w:rPr>
        <w:t xml:space="preserve"> </w:t>
      </w:r>
      <w:r w:rsidRPr="0062652F">
        <w:rPr>
          <w:sz w:val="22"/>
          <w:szCs w:val="22"/>
        </w:rPr>
        <w:t xml:space="preserve">vienlaikus EIS </w:t>
      </w:r>
      <w:r w:rsidRPr="0062652F">
        <w:rPr>
          <w:rFonts w:ascii="Times New Roman" w:hAnsi="Times New Roman"/>
          <w:bCs/>
          <w:sz w:val="22"/>
          <w:szCs w:val="22"/>
        </w:rPr>
        <w:t>e-konkursu apakšsistēmā</w:t>
      </w:r>
      <w:r w:rsidRPr="0062652F">
        <w:rPr>
          <w:sz w:val="22"/>
          <w:szCs w:val="22"/>
        </w:rPr>
        <w:t>, iepirkuma sadaļā “Atvēršana”,</w:t>
      </w:r>
      <w:r w:rsidRPr="0062652F">
        <w:rPr>
          <w:rFonts w:ascii="Times New Roman" w:hAnsi="Times New Roman"/>
          <w:sz w:val="22"/>
          <w:szCs w:val="22"/>
        </w:rPr>
        <w:t xml:space="preserve"> </w:t>
      </w:r>
      <w:r w:rsidRPr="0062652F">
        <w:rPr>
          <w:rFonts w:ascii="Times New Roman" w:hAnsi="Times New Roman"/>
          <w:b/>
          <w:bCs/>
          <w:sz w:val="22"/>
          <w:szCs w:val="22"/>
        </w:rPr>
        <w:t>pēc četrām stundām</w:t>
      </w:r>
      <w:r w:rsidRPr="0062652F">
        <w:rPr>
          <w:rFonts w:ascii="Times New Roman" w:hAnsi="Times New Roman"/>
          <w:sz w:val="22"/>
          <w:szCs w:val="22"/>
        </w:rPr>
        <w:t xml:space="preserve"> pēc piedāvājumu iesniegšanas termiņa beigām, kas </w:t>
      </w:r>
      <w:r w:rsidRPr="0062652F">
        <w:rPr>
          <w:rFonts w:ascii="Times New Roman" w:hAnsi="Times New Roman"/>
          <w:color w:val="212529"/>
          <w:sz w:val="22"/>
          <w:szCs w:val="22"/>
          <w:shd w:val="clear" w:color="auto" w:fill="FFFFFF"/>
        </w:rPr>
        <w:t xml:space="preserve">skatāms </w:t>
      </w:r>
      <w:r w:rsidRPr="0062652F">
        <w:rPr>
          <w:rFonts w:ascii="Times New Roman" w:hAnsi="Times New Roman"/>
          <w:bCs/>
          <w:sz w:val="22"/>
          <w:szCs w:val="22"/>
        </w:rPr>
        <w:t xml:space="preserve">EIS e-konkursu apakšsistēmā </w:t>
      </w:r>
      <w:r w:rsidRPr="0062652F">
        <w:rPr>
          <w:rFonts w:ascii="Times New Roman" w:hAnsi="Times New Roman"/>
          <w:sz w:val="22"/>
          <w:szCs w:val="22"/>
        </w:rPr>
        <w:t>šī Iepirkuma sadaļā</w:t>
      </w:r>
      <w:r w:rsidRPr="0062652F">
        <w:rPr>
          <w:rFonts w:ascii="Times New Roman" w:hAnsi="Times New Roman"/>
          <w:color w:val="212529"/>
          <w:sz w:val="22"/>
          <w:szCs w:val="22"/>
          <w:shd w:val="clear" w:color="auto" w:fill="FFFFFF"/>
        </w:rPr>
        <w:t xml:space="preserve"> un </w:t>
      </w:r>
      <w:r w:rsidRPr="0062652F">
        <w:rPr>
          <w:rFonts w:ascii="Times New Roman" w:hAnsi="Times New Roman"/>
          <w:bCs/>
          <w:sz w:val="22"/>
          <w:szCs w:val="22"/>
        </w:rPr>
        <w:t>Iepirkumu uzraudzības biroja tīmekļvietnē</w:t>
      </w:r>
      <w:r w:rsidRPr="0062652F">
        <w:rPr>
          <w:rFonts w:ascii="Times New Roman" w:hAnsi="Times New Roman"/>
          <w:color w:val="212529"/>
          <w:sz w:val="22"/>
          <w:szCs w:val="22"/>
          <w:shd w:val="clear" w:color="auto" w:fill="FFFFFF"/>
        </w:rPr>
        <w:t xml:space="preserve"> attiecīgajā paziņojumā</w:t>
      </w:r>
      <w:r w:rsidRPr="0062652F">
        <w:rPr>
          <w:rFonts w:ascii="Times New Roman" w:hAnsi="Times New Roman"/>
          <w:bCs/>
          <w:sz w:val="22"/>
          <w:szCs w:val="22"/>
        </w:rPr>
        <w:t>.</w:t>
      </w:r>
    </w:p>
    <w:p w14:paraId="4AC74EBA" w14:textId="77777777" w:rsidR="001A14CD" w:rsidRPr="0062652F" w:rsidRDefault="001A14CD" w:rsidP="00F44D22">
      <w:pPr>
        <w:numPr>
          <w:ilvl w:val="2"/>
          <w:numId w:val="2"/>
        </w:numPr>
        <w:tabs>
          <w:tab w:val="num" w:pos="1276"/>
          <w:tab w:val="num" w:pos="1571"/>
          <w:tab w:val="num" w:pos="1980"/>
        </w:tabs>
        <w:ind w:left="1276" w:hanging="709"/>
        <w:jc w:val="both"/>
        <w:rPr>
          <w:sz w:val="22"/>
          <w:szCs w:val="22"/>
        </w:rPr>
      </w:pPr>
      <w:r w:rsidRPr="0062652F">
        <w:rPr>
          <w:sz w:val="22"/>
          <w:szCs w:val="22"/>
        </w:rPr>
        <w:t>Iesniegto piedāvājumu atvēršanas procesam Pretendents var sekot līdzi tiešsaistes režīmā EIS e-konkursu apakšsistēmā.</w:t>
      </w:r>
    </w:p>
    <w:p w14:paraId="5B241241" w14:textId="69F289C3" w:rsidR="001A14CD" w:rsidRPr="0062652F" w:rsidRDefault="001A14CD" w:rsidP="00F44D22">
      <w:pPr>
        <w:numPr>
          <w:ilvl w:val="2"/>
          <w:numId w:val="2"/>
        </w:numPr>
        <w:tabs>
          <w:tab w:val="num" w:pos="1276"/>
        </w:tabs>
        <w:ind w:left="1276" w:hanging="709"/>
        <w:jc w:val="both"/>
        <w:rPr>
          <w:sz w:val="22"/>
          <w:szCs w:val="22"/>
        </w:rPr>
      </w:pPr>
      <w:r w:rsidRPr="0062652F">
        <w:rPr>
          <w:sz w:val="22"/>
          <w:szCs w:val="22"/>
        </w:rPr>
        <w:t xml:space="preserve">Ja Pretendents piedāvājuma datu aizsardzībai izmantojis piedāvājuma šifrēšanu, Pretendentam ne vēlāk kā piecpadsmit minūtes pēc piedāvājumu iesniegšanas termiņa beigām </w:t>
      </w:r>
      <w:r w:rsidR="00E258D4" w:rsidRPr="0062652F">
        <w:rPr>
          <w:sz w:val="22"/>
          <w:szCs w:val="22"/>
        </w:rPr>
        <w:t>K</w:t>
      </w:r>
      <w:r w:rsidRPr="0062652F">
        <w:rPr>
          <w:sz w:val="22"/>
          <w:szCs w:val="22"/>
        </w:rPr>
        <w:t>omisijai jāiesniedz elektroniskā atslēga ar paroli šifrētā dokumenta atvēršanai.</w:t>
      </w:r>
    </w:p>
    <w:p w14:paraId="11DD3BE8" w14:textId="77777777" w:rsidR="001A14CD" w:rsidRPr="0062652F" w:rsidRDefault="001A14CD" w:rsidP="00F44D22">
      <w:pPr>
        <w:pStyle w:val="Virsraksts2"/>
        <w:keepNext w:val="0"/>
        <w:ind w:left="567"/>
        <w:rPr>
          <w:sz w:val="22"/>
          <w:szCs w:val="22"/>
        </w:rPr>
      </w:pPr>
    </w:p>
    <w:p w14:paraId="61479F6F" w14:textId="67D974CA" w:rsidR="00B86713" w:rsidRPr="0062652F" w:rsidRDefault="00C77ADC" w:rsidP="00B86713">
      <w:pPr>
        <w:pStyle w:val="Virsraksts2"/>
        <w:keepNext w:val="0"/>
        <w:numPr>
          <w:ilvl w:val="1"/>
          <w:numId w:val="2"/>
        </w:numPr>
        <w:tabs>
          <w:tab w:val="clear" w:pos="360"/>
          <w:tab w:val="num" w:pos="567"/>
        </w:tabs>
        <w:ind w:left="567" w:hanging="567"/>
        <w:rPr>
          <w:sz w:val="22"/>
          <w:szCs w:val="22"/>
        </w:rPr>
      </w:pPr>
      <w:r w:rsidRPr="0062652F">
        <w:rPr>
          <w:bCs w:val="0"/>
          <w:sz w:val="22"/>
          <w:szCs w:val="22"/>
        </w:rPr>
        <w:t>Personas</w:t>
      </w:r>
      <w:r w:rsidR="00B86713" w:rsidRPr="0062652F">
        <w:rPr>
          <w:bCs w:val="0"/>
          <w:sz w:val="22"/>
          <w:szCs w:val="22"/>
        </w:rPr>
        <w:t xml:space="preserve"> datu apstrāde</w:t>
      </w:r>
    </w:p>
    <w:p w14:paraId="6DEB9241"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0156AB0C"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74ECA055"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62652F">
          <w:rPr>
            <w:rFonts w:ascii="Times New Roman" w:hAnsi="Times New Roman"/>
            <w:color w:val="000000"/>
            <w:sz w:val="22"/>
            <w:szCs w:val="22"/>
            <w:u w:val="single"/>
            <w:lang w:eastAsia="lv-LV"/>
          </w:rPr>
          <w:t>datuaizsardziba@rnparvaldnieks.lv</w:t>
        </w:r>
      </w:hyperlink>
      <w:r w:rsidRPr="0062652F">
        <w:rPr>
          <w:rFonts w:ascii="Times New Roman" w:hAnsi="Times New Roman"/>
          <w:color w:val="000000"/>
          <w:sz w:val="22"/>
          <w:szCs w:val="22"/>
          <w:u w:val="single"/>
          <w:lang w:eastAsia="lv-LV"/>
        </w:rPr>
        <w:t>.</w:t>
      </w:r>
    </w:p>
    <w:p w14:paraId="34CFC6D4"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Pasūtītājs nenodos trešajām personām Iepirkuma norises laikā iegūtos fizisko personu datus, izņemot gadījumus, kad:</w:t>
      </w:r>
    </w:p>
    <w:p w14:paraId="220B9240" w14:textId="77777777" w:rsidR="009B362C" w:rsidRPr="0062652F" w:rsidRDefault="009B362C" w:rsidP="009545FD">
      <w:pPr>
        <w:pStyle w:val="Sarakstarindkopa"/>
        <w:numPr>
          <w:ilvl w:val="3"/>
          <w:numId w:val="22"/>
        </w:numPr>
        <w:tabs>
          <w:tab w:val="num" w:pos="1276"/>
          <w:tab w:val="num" w:pos="1701"/>
          <w:tab w:val="num" w:pos="2127"/>
          <w:tab w:val="num" w:pos="2340"/>
        </w:tabs>
        <w:rPr>
          <w:sz w:val="22"/>
          <w:szCs w:val="22"/>
          <w:lang w:eastAsia="ru-RU"/>
        </w:rPr>
      </w:pPr>
      <w:r w:rsidRPr="0062652F">
        <w:rPr>
          <w:sz w:val="22"/>
          <w:szCs w:val="22"/>
          <w:lang w:eastAsia="ru-RU"/>
        </w:rPr>
        <w:t>persona datu nodošana nepieciešama Iepirkumā iesniegto piedāvājumu izvērtēšanai;</w:t>
      </w:r>
    </w:p>
    <w:p w14:paraId="30F675EC" w14:textId="77777777" w:rsidR="009B362C" w:rsidRPr="0062652F" w:rsidRDefault="009B362C" w:rsidP="009545FD">
      <w:pPr>
        <w:pStyle w:val="Sarakstarindkopa"/>
        <w:numPr>
          <w:ilvl w:val="3"/>
          <w:numId w:val="22"/>
        </w:numPr>
        <w:tabs>
          <w:tab w:val="num" w:pos="1276"/>
          <w:tab w:val="num" w:pos="1701"/>
          <w:tab w:val="num" w:pos="2127"/>
          <w:tab w:val="num" w:pos="2340"/>
        </w:tabs>
        <w:rPr>
          <w:sz w:val="22"/>
          <w:szCs w:val="22"/>
          <w:lang w:eastAsia="ru-RU"/>
        </w:rPr>
      </w:pPr>
      <w:r w:rsidRPr="0062652F">
        <w:rPr>
          <w:sz w:val="22"/>
          <w:szCs w:val="22"/>
        </w:rPr>
        <w:t>noslēgtā iepirkuma līgumā ir paredzēta datu nodošana trešajām personām;</w:t>
      </w:r>
    </w:p>
    <w:p w14:paraId="7A169BF3" w14:textId="77777777" w:rsidR="009B362C" w:rsidRPr="0062652F" w:rsidRDefault="009B362C" w:rsidP="009545FD">
      <w:pPr>
        <w:numPr>
          <w:ilvl w:val="3"/>
          <w:numId w:val="22"/>
        </w:numPr>
        <w:tabs>
          <w:tab w:val="num" w:pos="2127"/>
        </w:tabs>
        <w:jc w:val="both"/>
        <w:rPr>
          <w:sz w:val="22"/>
          <w:szCs w:val="22"/>
          <w:lang w:eastAsia="ru-RU"/>
        </w:rPr>
      </w:pPr>
      <w:r w:rsidRPr="0062652F">
        <w:rPr>
          <w:sz w:val="22"/>
          <w:szCs w:val="22"/>
          <w:lang w:eastAsia="ru-RU"/>
        </w:rPr>
        <w:t>normatīvie akti paredz šādu datu nodošanu.</w:t>
      </w:r>
    </w:p>
    <w:p w14:paraId="5069A27A" w14:textId="77777777" w:rsidR="009B362C" w:rsidRPr="0062652F" w:rsidRDefault="009B362C" w:rsidP="009545FD">
      <w:pPr>
        <w:pStyle w:val="Pamatteksts"/>
        <w:numPr>
          <w:ilvl w:val="2"/>
          <w:numId w:val="22"/>
        </w:numPr>
        <w:tabs>
          <w:tab w:val="num" w:pos="1276"/>
        </w:tabs>
        <w:spacing w:after="0"/>
        <w:ind w:left="1276"/>
        <w:jc w:val="both"/>
        <w:rPr>
          <w:rFonts w:ascii="Times New Roman" w:hAnsi="Times New Roman"/>
          <w:sz w:val="22"/>
          <w:szCs w:val="22"/>
        </w:rPr>
      </w:pPr>
      <w:r w:rsidRPr="0062652F">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7F8AFD0E" w14:textId="77777777" w:rsidR="009B362C" w:rsidRPr="0062652F" w:rsidRDefault="009B362C" w:rsidP="009545FD">
      <w:pPr>
        <w:pStyle w:val="Pamatteksts"/>
        <w:numPr>
          <w:ilvl w:val="2"/>
          <w:numId w:val="22"/>
        </w:numPr>
        <w:tabs>
          <w:tab w:val="num" w:pos="1276"/>
        </w:tabs>
        <w:spacing w:after="0"/>
        <w:ind w:left="1276"/>
        <w:jc w:val="both"/>
        <w:rPr>
          <w:rFonts w:ascii="Times New Roman" w:hAnsi="Times New Roman"/>
          <w:sz w:val="22"/>
          <w:szCs w:val="22"/>
        </w:rPr>
      </w:pPr>
      <w:r w:rsidRPr="0062652F">
        <w:rPr>
          <w:rFonts w:ascii="Times New Roman" w:hAnsi="Times New Roman"/>
          <w:sz w:val="22"/>
          <w:szCs w:val="22"/>
        </w:rPr>
        <w:t>Iegūtie personas d</w:t>
      </w:r>
      <w:r w:rsidRPr="0062652F">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121B0105" w14:textId="77777777" w:rsidR="009B362C" w:rsidRPr="0062652F" w:rsidRDefault="009B362C" w:rsidP="009545FD">
      <w:pPr>
        <w:pStyle w:val="Pamatteksts"/>
        <w:numPr>
          <w:ilvl w:val="2"/>
          <w:numId w:val="22"/>
        </w:numPr>
        <w:spacing w:after="0"/>
        <w:ind w:left="1276"/>
        <w:jc w:val="both"/>
        <w:rPr>
          <w:rFonts w:ascii="Times New Roman" w:hAnsi="Times New Roman"/>
          <w:sz w:val="22"/>
          <w:szCs w:val="22"/>
        </w:rPr>
      </w:pPr>
      <w:r w:rsidRPr="0062652F">
        <w:rPr>
          <w:rFonts w:ascii="Times New Roman" w:hAnsi="Times New Roman"/>
          <w:sz w:val="22"/>
          <w:szCs w:val="22"/>
        </w:rPr>
        <w:t xml:space="preserve">Pasūtītājs iznīcina Iepirkuma norises laikā iegūtos fizisko personu datus, ja izbeidzas datu apstrādes mērķis un personas datu apstrāde vairs nav nepieciešama saskaņā ar </w:t>
      </w:r>
      <w:r w:rsidRPr="0062652F">
        <w:rPr>
          <w:rFonts w:ascii="Times New Roman" w:hAnsi="Times New Roman"/>
          <w:sz w:val="22"/>
          <w:szCs w:val="22"/>
        </w:rPr>
        <w:lastRenderedPageBreak/>
        <w:t>normatīvajiem aktiem, Iepirkuma nolikumu un Iepirkuma rezultātā noslēgto līguma izpildi.</w:t>
      </w:r>
    </w:p>
    <w:p w14:paraId="19FB4C67" w14:textId="77777777" w:rsidR="008D36A3" w:rsidRPr="0062652F" w:rsidRDefault="008D36A3"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62652F" w:rsidRDefault="000F16FC" w:rsidP="00463540">
      <w:pPr>
        <w:pStyle w:val="Virsraksts1"/>
        <w:jc w:val="center"/>
        <w:rPr>
          <w:rFonts w:ascii="Times New Roman" w:hAnsi="Times New Roman"/>
          <w:szCs w:val="24"/>
        </w:rPr>
      </w:pPr>
      <w:bookmarkStart w:id="23" w:name="_Toc141341759"/>
      <w:bookmarkStart w:id="24" w:name="_Toc141785290"/>
      <w:bookmarkStart w:id="25" w:name="_Toc185319090"/>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62652F">
        <w:rPr>
          <w:rFonts w:ascii="Times New Roman" w:hAnsi="Times New Roman"/>
          <w:szCs w:val="24"/>
        </w:rPr>
        <w:t>I</w:t>
      </w:r>
      <w:r w:rsidR="00F41D51" w:rsidRPr="0062652F">
        <w:rPr>
          <w:rFonts w:ascii="Times New Roman" w:hAnsi="Times New Roman"/>
          <w:szCs w:val="24"/>
        </w:rPr>
        <w:t>nformācija par iepirkuma priekšmetu</w:t>
      </w:r>
      <w:bookmarkEnd w:id="23"/>
      <w:bookmarkEnd w:id="24"/>
      <w:bookmarkEnd w:id="25"/>
    </w:p>
    <w:p w14:paraId="66E0329B" w14:textId="77777777" w:rsidR="00516DBA" w:rsidRPr="0062652F" w:rsidRDefault="00516DBA" w:rsidP="00F44D22">
      <w:pPr>
        <w:rPr>
          <w:sz w:val="22"/>
          <w:szCs w:val="22"/>
        </w:rPr>
      </w:pPr>
    </w:p>
    <w:p w14:paraId="42025839" w14:textId="77777777" w:rsidR="00F41D51" w:rsidRPr="0062652F" w:rsidRDefault="00F41D51" w:rsidP="00D04910">
      <w:pPr>
        <w:pStyle w:val="Virsraksts2"/>
        <w:keepNext w:val="0"/>
        <w:numPr>
          <w:ilvl w:val="1"/>
          <w:numId w:val="2"/>
        </w:numPr>
        <w:tabs>
          <w:tab w:val="clear" w:pos="360"/>
          <w:tab w:val="num" w:pos="567"/>
        </w:tabs>
        <w:ind w:left="567" w:hanging="567"/>
        <w:rPr>
          <w:sz w:val="22"/>
          <w:szCs w:val="22"/>
        </w:rPr>
      </w:pPr>
      <w:r w:rsidRPr="0062652F">
        <w:rPr>
          <w:sz w:val="22"/>
          <w:szCs w:val="22"/>
        </w:rPr>
        <w:t>Iepirkuma</w:t>
      </w:r>
      <w:r w:rsidR="001D5E08" w:rsidRPr="0062652F">
        <w:rPr>
          <w:sz w:val="22"/>
          <w:szCs w:val="22"/>
        </w:rPr>
        <w:t xml:space="preserve"> priekšmets</w:t>
      </w:r>
      <w:r w:rsidR="00CE260E" w:rsidRPr="0062652F">
        <w:rPr>
          <w:sz w:val="22"/>
          <w:szCs w:val="22"/>
        </w:rPr>
        <w:t xml:space="preserve"> un apjoms</w:t>
      </w:r>
    </w:p>
    <w:p w14:paraId="3DB3A0E9" w14:textId="59016CAC" w:rsidR="00DF24AB" w:rsidRPr="0062652F" w:rsidRDefault="00DF24AB" w:rsidP="00994802">
      <w:pPr>
        <w:pStyle w:val="Virsraksts2"/>
        <w:numPr>
          <w:ilvl w:val="2"/>
          <w:numId w:val="2"/>
        </w:numPr>
        <w:tabs>
          <w:tab w:val="clear" w:pos="4123"/>
          <w:tab w:val="left" w:pos="567"/>
        </w:tabs>
        <w:ind w:left="1276"/>
        <w:rPr>
          <w:b w:val="0"/>
          <w:bCs w:val="0"/>
          <w:sz w:val="22"/>
          <w:szCs w:val="22"/>
        </w:rPr>
      </w:pPr>
      <w:r w:rsidRPr="0062652F">
        <w:rPr>
          <w:b w:val="0"/>
          <w:bCs w:val="0"/>
          <w:sz w:val="22"/>
          <w:szCs w:val="22"/>
        </w:rPr>
        <w:t>Iepirkuma priekšmeta apraksts</w:t>
      </w:r>
      <w:r w:rsidR="00AF6F32" w:rsidRPr="0062652F">
        <w:rPr>
          <w:b w:val="0"/>
          <w:bCs w:val="0"/>
          <w:sz w:val="22"/>
          <w:szCs w:val="22"/>
        </w:rPr>
        <w:t xml:space="preserve"> – būvju </w:t>
      </w:r>
      <w:r w:rsidR="00497A54" w:rsidRPr="0062652F">
        <w:rPr>
          <w:b w:val="0"/>
          <w:bCs w:val="0"/>
          <w:sz w:val="22"/>
          <w:szCs w:val="22"/>
        </w:rPr>
        <w:t xml:space="preserve">ārpuskārtas </w:t>
      </w:r>
      <w:r w:rsidR="00AF6F32" w:rsidRPr="0062652F">
        <w:rPr>
          <w:b w:val="0"/>
          <w:bCs w:val="0"/>
          <w:sz w:val="22"/>
          <w:szCs w:val="22"/>
        </w:rPr>
        <w:t>tehnisk</w:t>
      </w:r>
      <w:r w:rsidR="00994802" w:rsidRPr="0062652F">
        <w:rPr>
          <w:b w:val="0"/>
          <w:bCs w:val="0"/>
          <w:sz w:val="22"/>
          <w:szCs w:val="22"/>
        </w:rPr>
        <w:t>ā</w:t>
      </w:r>
      <w:r w:rsidR="00AF6F32" w:rsidRPr="0062652F">
        <w:rPr>
          <w:b w:val="0"/>
          <w:bCs w:val="0"/>
          <w:sz w:val="22"/>
          <w:szCs w:val="22"/>
        </w:rPr>
        <w:t xml:space="preserve"> apsekošana atbilstoši ar Ministru kabineta 15.06.2021. noteikumu Nr. 384 “Būvju tehniskās apsekošanas būvnormatīva LBN 405-21” prasībām,  </w:t>
      </w:r>
      <w:r w:rsidR="00994802" w:rsidRPr="0062652F">
        <w:rPr>
          <w:b w:val="0"/>
          <w:bCs w:val="0"/>
          <w:sz w:val="22"/>
          <w:szCs w:val="22"/>
        </w:rPr>
        <w:t>s</w:t>
      </w:r>
      <w:r w:rsidR="00AF6F32" w:rsidRPr="0062652F">
        <w:rPr>
          <w:b w:val="0"/>
          <w:bCs w:val="0"/>
          <w:sz w:val="22"/>
          <w:szCs w:val="22"/>
        </w:rPr>
        <w:t>askaņā ar Pasūtītāja sagatavoto tehniskās apsekošanas uzdevumu</w:t>
      </w:r>
      <w:r w:rsidR="00994802" w:rsidRPr="0062652F">
        <w:rPr>
          <w:b w:val="0"/>
          <w:bCs w:val="0"/>
          <w:sz w:val="22"/>
          <w:szCs w:val="22"/>
        </w:rPr>
        <w:t>,</w:t>
      </w:r>
      <w:r w:rsidR="00AF6F32" w:rsidRPr="0062652F">
        <w:rPr>
          <w:b w:val="0"/>
          <w:bCs w:val="0"/>
          <w:sz w:val="22"/>
          <w:szCs w:val="22"/>
        </w:rPr>
        <w:t xml:space="preserve"> lai Pasūtītājs varētu  turpmāk plānot veicamos darbus būves drošai ekspluatācijai un atbilstību normatīvajiem aktiem</w:t>
      </w:r>
      <w:r w:rsidR="00845C19" w:rsidRPr="0062652F">
        <w:rPr>
          <w:b w:val="0"/>
          <w:bCs w:val="0"/>
          <w:sz w:val="22"/>
          <w:szCs w:val="22"/>
        </w:rPr>
        <w:t>,</w:t>
      </w:r>
      <w:r w:rsidR="00994802" w:rsidRPr="0062652F">
        <w:rPr>
          <w:b w:val="0"/>
          <w:bCs w:val="0"/>
          <w:sz w:val="22"/>
          <w:szCs w:val="22"/>
        </w:rPr>
        <w:t xml:space="preserve"> atzinumu sagatavošana</w:t>
      </w:r>
      <w:r w:rsidR="00845C19" w:rsidRPr="0062652F">
        <w:t xml:space="preserve"> </w:t>
      </w:r>
      <w:r w:rsidR="00845C19" w:rsidRPr="0062652F">
        <w:rPr>
          <w:b w:val="0"/>
          <w:bCs w:val="0"/>
          <w:sz w:val="22"/>
          <w:szCs w:val="22"/>
        </w:rPr>
        <w:t>projektēšanas dokumentācijas izstrāde un</w:t>
      </w:r>
      <w:r w:rsidR="00845C19" w:rsidRPr="0062652F">
        <w:t xml:space="preserve"> </w:t>
      </w:r>
      <w:r w:rsidR="00845C19" w:rsidRPr="0062652F">
        <w:rPr>
          <w:b w:val="0"/>
          <w:bCs w:val="0"/>
          <w:sz w:val="22"/>
          <w:szCs w:val="22"/>
        </w:rPr>
        <w:t>ekspertīzes pakalpojumu nodrošināšana</w:t>
      </w:r>
      <w:r w:rsidR="00994802" w:rsidRPr="0062652F">
        <w:rPr>
          <w:b w:val="0"/>
          <w:bCs w:val="0"/>
          <w:sz w:val="22"/>
          <w:szCs w:val="22"/>
        </w:rPr>
        <w:t>, atbilsto Tehniskajai specifikācijai (. pielikums)</w:t>
      </w:r>
      <w:r w:rsidR="00180160" w:rsidRPr="0062652F">
        <w:rPr>
          <w:b w:val="0"/>
          <w:bCs w:val="0"/>
          <w:sz w:val="22"/>
          <w:szCs w:val="22"/>
        </w:rPr>
        <w:t xml:space="preserve"> (turpmāk – P</w:t>
      </w:r>
      <w:r w:rsidR="00BE0D59" w:rsidRPr="0062652F">
        <w:rPr>
          <w:b w:val="0"/>
          <w:bCs w:val="0"/>
          <w:sz w:val="22"/>
          <w:szCs w:val="22"/>
        </w:rPr>
        <w:t>akalpojums</w:t>
      </w:r>
      <w:r w:rsidR="00180160" w:rsidRPr="0062652F">
        <w:rPr>
          <w:b w:val="0"/>
          <w:bCs w:val="0"/>
          <w:sz w:val="22"/>
          <w:szCs w:val="22"/>
        </w:rPr>
        <w:t>).</w:t>
      </w:r>
    </w:p>
    <w:p w14:paraId="6EFF5C78" w14:textId="3531D5EA" w:rsidR="000B595B" w:rsidRPr="0062652F" w:rsidRDefault="00B7552C" w:rsidP="009A366C">
      <w:pPr>
        <w:pStyle w:val="Virsraksts2"/>
        <w:keepNext w:val="0"/>
        <w:numPr>
          <w:ilvl w:val="2"/>
          <w:numId w:val="2"/>
        </w:numPr>
        <w:tabs>
          <w:tab w:val="left" w:pos="567"/>
          <w:tab w:val="num" w:pos="1276"/>
        </w:tabs>
        <w:ind w:left="1276" w:hanging="709"/>
        <w:rPr>
          <w:b w:val="0"/>
          <w:bCs w:val="0"/>
          <w:sz w:val="22"/>
          <w:szCs w:val="22"/>
        </w:rPr>
      </w:pPr>
      <w:r w:rsidRPr="0062652F">
        <w:rPr>
          <w:b w:val="0"/>
          <w:sz w:val="22"/>
          <w:szCs w:val="22"/>
        </w:rPr>
        <w:t xml:space="preserve">CPV kods: </w:t>
      </w:r>
      <w:r w:rsidR="00AF6F32" w:rsidRPr="0062652F">
        <w:rPr>
          <w:b w:val="0"/>
          <w:sz w:val="22"/>
          <w:szCs w:val="22"/>
        </w:rPr>
        <w:t>71530000-2</w:t>
      </w:r>
      <w:r w:rsidR="002F4D22" w:rsidRPr="0062652F">
        <w:rPr>
          <w:b w:val="0"/>
          <w:sz w:val="22"/>
          <w:szCs w:val="22"/>
        </w:rPr>
        <w:t xml:space="preserve"> – </w:t>
      </w:r>
      <w:r w:rsidR="00AF6F32" w:rsidRPr="0062652F">
        <w:rPr>
          <w:b w:val="0"/>
          <w:sz w:val="22"/>
          <w:szCs w:val="22"/>
        </w:rPr>
        <w:t>Celtniecības konsultāciju pakalpojumi</w:t>
      </w:r>
      <w:r w:rsidR="002F4D22" w:rsidRPr="0062652F">
        <w:rPr>
          <w:b w:val="0"/>
          <w:sz w:val="22"/>
          <w:szCs w:val="22"/>
        </w:rPr>
        <w:t xml:space="preserve"> </w:t>
      </w:r>
      <w:r w:rsidR="00E54C6D" w:rsidRPr="0062652F">
        <w:rPr>
          <w:b w:val="0"/>
          <w:sz w:val="22"/>
          <w:szCs w:val="22"/>
        </w:rPr>
        <w:t>(galvenais priekšmets)</w:t>
      </w:r>
      <w:r w:rsidR="00DF24AB" w:rsidRPr="0062652F">
        <w:rPr>
          <w:b w:val="0"/>
          <w:bCs w:val="0"/>
          <w:sz w:val="22"/>
          <w:szCs w:val="22"/>
        </w:rPr>
        <w:t>.</w:t>
      </w:r>
    </w:p>
    <w:p w14:paraId="558B58A9" w14:textId="3DBFCAB9" w:rsidR="00E945B9" w:rsidRPr="0062652F" w:rsidRDefault="00E945B9" w:rsidP="00D04910">
      <w:pPr>
        <w:numPr>
          <w:ilvl w:val="2"/>
          <w:numId w:val="2"/>
        </w:numPr>
        <w:tabs>
          <w:tab w:val="num" w:pos="1276"/>
        </w:tabs>
        <w:ind w:left="1276" w:right="9" w:hanging="709"/>
        <w:jc w:val="both"/>
        <w:rPr>
          <w:bCs/>
          <w:sz w:val="22"/>
          <w:szCs w:val="22"/>
        </w:rPr>
      </w:pPr>
      <w:r w:rsidRPr="0062652F">
        <w:rPr>
          <w:bCs/>
          <w:sz w:val="22"/>
          <w:szCs w:val="22"/>
        </w:rPr>
        <w:t>Iepirkuma priekšmets nav sadalīts daļās.</w:t>
      </w:r>
    </w:p>
    <w:p w14:paraId="15722A4A" w14:textId="77777777" w:rsidR="00CF172E" w:rsidRPr="0062652F" w:rsidRDefault="00CF172E" w:rsidP="00CF172E">
      <w:pPr>
        <w:numPr>
          <w:ilvl w:val="2"/>
          <w:numId w:val="2"/>
        </w:numPr>
        <w:tabs>
          <w:tab w:val="clear" w:pos="4123"/>
        </w:tabs>
        <w:ind w:left="1276" w:right="9"/>
        <w:jc w:val="both"/>
        <w:rPr>
          <w:bCs/>
          <w:sz w:val="22"/>
          <w:szCs w:val="22"/>
        </w:rPr>
      </w:pPr>
      <w:r w:rsidRPr="0062652F">
        <w:rPr>
          <w:sz w:val="22"/>
          <w:szCs w:val="22"/>
        </w:rPr>
        <w:t xml:space="preserve">Pretendents iesniedz 1 (vienu) piedāvājuma variantu </w:t>
      </w:r>
      <w:r w:rsidRPr="0062652F">
        <w:rPr>
          <w:rFonts w:eastAsia="Calibri"/>
          <w:sz w:val="22"/>
          <w:szCs w:val="22"/>
        </w:rPr>
        <w:t>par pilnu iepirkuma priekšmeta apjomu.</w:t>
      </w:r>
    </w:p>
    <w:p w14:paraId="5C30C384" w14:textId="694BC6BA" w:rsidR="00B24938" w:rsidRPr="0062652F" w:rsidRDefault="00B24938" w:rsidP="00DE4823">
      <w:pPr>
        <w:widowControl w:val="0"/>
        <w:ind w:right="9"/>
        <w:jc w:val="both"/>
        <w:rPr>
          <w:bCs/>
          <w:sz w:val="22"/>
          <w:szCs w:val="22"/>
        </w:rPr>
      </w:pPr>
    </w:p>
    <w:p w14:paraId="3B87CE4F" w14:textId="63207F9F" w:rsidR="00D40A40" w:rsidRPr="0062652F" w:rsidRDefault="00B12E88" w:rsidP="00D40A40">
      <w:pPr>
        <w:pStyle w:val="Virsraksts2"/>
        <w:keepNext w:val="0"/>
        <w:numPr>
          <w:ilvl w:val="1"/>
          <w:numId w:val="2"/>
        </w:numPr>
        <w:tabs>
          <w:tab w:val="clear" w:pos="360"/>
          <w:tab w:val="num" w:pos="567"/>
        </w:tabs>
        <w:ind w:left="567" w:hanging="567"/>
        <w:rPr>
          <w:b w:val="0"/>
          <w:sz w:val="22"/>
          <w:szCs w:val="22"/>
        </w:rPr>
      </w:pPr>
      <w:r w:rsidRPr="0062652F">
        <w:rPr>
          <w:sz w:val="22"/>
          <w:szCs w:val="22"/>
        </w:rPr>
        <w:t>P</w:t>
      </w:r>
      <w:r w:rsidR="00A04555" w:rsidRPr="0062652F">
        <w:rPr>
          <w:sz w:val="22"/>
          <w:szCs w:val="22"/>
        </w:rPr>
        <w:t xml:space="preserve">aredzamā </w:t>
      </w:r>
      <w:r w:rsidR="00D40A40" w:rsidRPr="0062652F">
        <w:rPr>
          <w:sz w:val="22"/>
          <w:szCs w:val="22"/>
        </w:rPr>
        <w:t xml:space="preserve">kopējā līgumcena: </w:t>
      </w:r>
      <w:r w:rsidR="0035308D" w:rsidRPr="0062652F">
        <w:rPr>
          <w:b w:val="0"/>
          <w:sz w:val="22"/>
          <w:szCs w:val="22"/>
        </w:rPr>
        <w:t xml:space="preserve">līdz </w:t>
      </w:r>
      <w:r w:rsidR="00623CC6" w:rsidRPr="0062652F">
        <w:rPr>
          <w:b w:val="0"/>
          <w:sz w:val="22"/>
          <w:szCs w:val="22"/>
        </w:rPr>
        <w:t xml:space="preserve">41 999 </w:t>
      </w:r>
      <w:r w:rsidR="00D40A40" w:rsidRPr="0062652F">
        <w:rPr>
          <w:b w:val="0"/>
          <w:sz w:val="22"/>
          <w:szCs w:val="22"/>
        </w:rPr>
        <w:t>EUR (</w:t>
      </w:r>
      <w:r w:rsidR="00AC60A9" w:rsidRPr="0062652F">
        <w:rPr>
          <w:b w:val="0"/>
          <w:sz w:val="22"/>
          <w:szCs w:val="22"/>
        </w:rPr>
        <w:t xml:space="preserve">četrdesmit viens tūkstotis deviņi simti deviņdesmit deviņi </w:t>
      </w:r>
      <w:r w:rsidR="00AC60A9" w:rsidRPr="0062652F">
        <w:rPr>
          <w:b w:val="0"/>
          <w:i/>
          <w:iCs/>
          <w:sz w:val="22"/>
          <w:szCs w:val="22"/>
        </w:rPr>
        <w:t>eiro</w:t>
      </w:r>
      <w:r w:rsidR="00D40A40" w:rsidRPr="0062652F">
        <w:rPr>
          <w:b w:val="0"/>
          <w:sz w:val="22"/>
          <w:szCs w:val="22"/>
        </w:rPr>
        <w:t>) bez pievienotās vērtības nodokļa (turpmāk – PVN).</w:t>
      </w:r>
    </w:p>
    <w:p w14:paraId="71698048" w14:textId="77777777" w:rsidR="00675D09" w:rsidRPr="0062652F" w:rsidRDefault="00675D09" w:rsidP="00B12E88">
      <w:pPr>
        <w:ind w:right="9"/>
        <w:jc w:val="both"/>
        <w:rPr>
          <w:bCs/>
          <w:sz w:val="22"/>
          <w:szCs w:val="22"/>
        </w:rPr>
      </w:pPr>
    </w:p>
    <w:p w14:paraId="361DF2D4" w14:textId="1EA8EBE2"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 xml:space="preserve">Līguma izpildes </w:t>
      </w:r>
      <w:r w:rsidR="00180160" w:rsidRPr="0062652F">
        <w:rPr>
          <w:sz w:val="22"/>
          <w:szCs w:val="22"/>
        </w:rPr>
        <w:t>termiņš</w:t>
      </w:r>
      <w:r w:rsidRPr="0062652F">
        <w:rPr>
          <w:sz w:val="22"/>
          <w:szCs w:val="22"/>
        </w:rPr>
        <w:t xml:space="preserve"> un vieta</w:t>
      </w:r>
    </w:p>
    <w:p w14:paraId="3175914B" w14:textId="27D8DBBF" w:rsidR="00AC60A9" w:rsidRPr="0062652F" w:rsidRDefault="00BE0D59" w:rsidP="00AC60A9">
      <w:pPr>
        <w:pStyle w:val="Sarakstarindkopa"/>
        <w:numPr>
          <w:ilvl w:val="2"/>
          <w:numId w:val="2"/>
        </w:numPr>
        <w:tabs>
          <w:tab w:val="clear" w:pos="4123"/>
        </w:tabs>
        <w:ind w:left="1276"/>
        <w:rPr>
          <w:sz w:val="22"/>
          <w:szCs w:val="22"/>
        </w:rPr>
      </w:pPr>
      <w:r w:rsidRPr="0062652F">
        <w:rPr>
          <w:sz w:val="22"/>
          <w:szCs w:val="22"/>
        </w:rPr>
        <w:t>Līguma izpildes</w:t>
      </w:r>
      <w:r w:rsidR="00180160" w:rsidRPr="0062652F">
        <w:rPr>
          <w:sz w:val="22"/>
          <w:szCs w:val="22"/>
        </w:rPr>
        <w:t xml:space="preserve"> termiņš</w:t>
      </w:r>
      <w:r w:rsidR="00AC60A9" w:rsidRPr="0062652F">
        <w:rPr>
          <w:sz w:val="22"/>
          <w:szCs w:val="22"/>
        </w:rPr>
        <w:t>: 12 (divpadsmit) mēneši no līguma noslēgšanas dienas. Pusēm vienojoties līguma darbības termiņu var pagarināt uz laiku līdz 6 (sešiem) mēnešiem.</w:t>
      </w:r>
    </w:p>
    <w:p w14:paraId="5F157CA2" w14:textId="0653BE2B" w:rsidR="001D5E08" w:rsidRPr="0062652F" w:rsidRDefault="00AC60A9" w:rsidP="00AC60A9">
      <w:pPr>
        <w:numPr>
          <w:ilvl w:val="2"/>
          <w:numId w:val="2"/>
        </w:numPr>
        <w:tabs>
          <w:tab w:val="num" w:pos="1276"/>
        </w:tabs>
        <w:ind w:left="1276" w:hanging="709"/>
        <w:jc w:val="both"/>
        <w:rPr>
          <w:sz w:val="22"/>
          <w:szCs w:val="22"/>
        </w:rPr>
      </w:pPr>
      <w:r w:rsidRPr="0062652F">
        <w:rPr>
          <w:sz w:val="22"/>
          <w:szCs w:val="22"/>
        </w:rPr>
        <w:t>Preču piegādes vieta: Rīgas valstpilsētas administratīvā teritorija</w:t>
      </w:r>
      <w:r w:rsidR="00BC423A" w:rsidRPr="0062652F">
        <w:rPr>
          <w:sz w:val="22"/>
          <w:szCs w:val="22"/>
        </w:rPr>
        <w:t>.</w:t>
      </w:r>
    </w:p>
    <w:p w14:paraId="565B36F4" w14:textId="77777777" w:rsidR="00B24938" w:rsidRPr="0062652F" w:rsidRDefault="00B24938" w:rsidP="00F44D22">
      <w:pPr>
        <w:ind w:left="1080"/>
        <w:jc w:val="both"/>
        <w:rPr>
          <w:sz w:val="22"/>
          <w:szCs w:val="22"/>
        </w:rPr>
      </w:pPr>
    </w:p>
    <w:p w14:paraId="0A41D535" w14:textId="11AEF892" w:rsidR="00EC0410" w:rsidRPr="0062652F" w:rsidRDefault="00EC0410" w:rsidP="00EC0410">
      <w:pPr>
        <w:pStyle w:val="Virsraksts1"/>
        <w:jc w:val="center"/>
        <w:rPr>
          <w:rFonts w:ascii="Times New Roman" w:hAnsi="Times New Roman"/>
          <w:szCs w:val="24"/>
        </w:rPr>
      </w:pPr>
      <w:bookmarkStart w:id="36" w:name="_Toc509492912"/>
      <w:bookmarkStart w:id="37" w:name="_Toc509502108"/>
      <w:bookmarkStart w:id="38" w:name="_Toc509492913"/>
      <w:bookmarkStart w:id="39" w:name="_Toc509502109"/>
      <w:bookmarkStart w:id="40" w:name="_Toc185319091"/>
      <w:bookmarkStart w:id="41" w:name="_Toc141341760"/>
      <w:bookmarkStart w:id="42" w:name="_Toc141785291"/>
      <w:bookmarkStart w:id="43" w:name="_Toc79552065"/>
      <w:bookmarkEnd w:id="36"/>
      <w:bookmarkEnd w:id="37"/>
      <w:bookmarkEnd w:id="38"/>
      <w:bookmarkEnd w:id="39"/>
      <w:r w:rsidRPr="0062652F">
        <w:rPr>
          <w:rFonts w:ascii="Times New Roman" w:hAnsi="Times New Roman"/>
          <w:szCs w:val="24"/>
        </w:rPr>
        <w:t>P</w:t>
      </w:r>
      <w:r w:rsidR="00156F8E" w:rsidRPr="0062652F">
        <w:rPr>
          <w:rFonts w:ascii="Times New Roman" w:hAnsi="Times New Roman"/>
          <w:szCs w:val="24"/>
        </w:rPr>
        <w:t>rasība</w:t>
      </w:r>
      <w:r w:rsidR="00435F3A" w:rsidRPr="0062652F">
        <w:rPr>
          <w:rFonts w:ascii="Times New Roman" w:hAnsi="Times New Roman"/>
          <w:szCs w:val="24"/>
        </w:rPr>
        <w:t>s</w:t>
      </w:r>
      <w:r w:rsidR="00156F8E" w:rsidRPr="0062652F">
        <w:rPr>
          <w:rFonts w:ascii="Times New Roman" w:hAnsi="Times New Roman"/>
          <w:szCs w:val="24"/>
        </w:rPr>
        <w:t xml:space="preserve"> piedāvājumu noformēšanai</w:t>
      </w:r>
      <w:bookmarkEnd w:id="40"/>
    </w:p>
    <w:p w14:paraId="1A9D135F" w14:textId="77777777" w:rsidR="00EC0410" w:rsidRPr="0062652F" w:rsidRDefault="00EC0410" w:rsidP="00EC0410">
      <w:pPr>
        <w:rPr>
          <w:sz w:val="22"/>
          <w:szCs w:val="22"/>
        </w:rPr>
      </w:pPr>
    </w:p>
    <w:p w14:paraId="16FCD112" w14:textId="77777777" w:rsidR="00EC0410" w:rsidRPr="0062652F"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62652F">
        <w:rPr>
          <w:b/>
          <w:bCs/>
          <w:sz w:val="22"/>
          <w:szCs w:val="22"/>
        </w:rPr>
        <w:t>Piedāvājuma noformējuma un iesniegšanas prasības:</w:t>
      </w:r>
    </w:p>
    <w:p w14:paraId="7BED63CC" w14:textId="77777777" w:rsidR="00EC0410" w:rsidRPr="0062652F" w:rsidRDefault="00EC0410" w:rsidP="00EC0410">
      <w:pPr>
        <w:numPr>
          <w:ilvl w:val="2"/>
          <w:numId w:val="2"/>
        </w:numPr>
        <w:tabs>
          <w:tab w:val="num" w:pos="1276"/>
        </w:tabs>
        <w:ind w:left="1276" w:hanging="709"/>
        <w:jc w:val="both"/>
        <w:rPr>
          <w:sz w:val="22"/>
          <w:szCs w:val="22"/>
        </w:rPr>
      </w:pPr>
      <w:r w:rsidRPr="0062652F">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0888EDFD" w:rsidR="00EC0410" w:rsidRPr="0062652F" w:rsidRDefault="00EC0410" w:rsidP="00EC0410">
      <w:pPr>
        <w:numPr>
          <w:ilvl w:val="3"/>
          <w:numId w:val="2"/>
        </w:numPr>
        <w:tabs>
          <w:tab w:val="num" w:pos="1418"/>
          <w:tab w:val="num" w:pos="2552"/>
        </w:tabs>
        <w:ind w:left="1985" w:hanging="709"/>
        <w:jc w:val="both"/>
        <w:rPr>
          <w:sz w:val="22"/>
          <w:szCs w:val="22"/>
        </w:rPr>
      </w:pPr>
      <w:r w:rsidRPr="0062652F">
        <w:rPr>
          <w:sz w:val="22"/>
          <w:szCs w:val="22"/>
        </w:rPr>
        <w:t xml:space="preserve">izmantojot EIS e-konkursu apakšsistēmas piedāvātos rīkus, aizpildot minētās sistēmas e-konkursu apakšsistēmā šī </w:t>
      </w:r>
      <w:r w:rsidR="008E0E48" w:rsidRPr="0062652F">
        <w:rPr>
          <w:sz w:val="22"/>
          <w:szCs w:val="22"/>
        </w:rPr>
        <w:t>Iepirkuma</w:t>
      </w:r>
      <w:r w:rsidRPr="0062652F">
        <w:rPr>
          <w:sz w:val="22"/>
          <w:szCs w:val="22"/>
        </w:rPr>
        <w:t xml:space="preserve"> sadaļā ievietotās formas. </w:t>
      </w:r>
    </w:p>
    <w:p w14:paraId="5B0D56AC" w14:textId="77777777" w:rsidR="00EC0410" w:rsidRPr="0062652F" w:rsidRDefault="00EC0410" w:rsidP="00EC0410">
      <w:pPr>
        <w:numPr>
          <w:ilvl w:val="3"/>
          <w:numId w:val="2"/>
        </w:numPr>
        <w:tabs>
          <w:tab w:val="num" w:pos="1418"/>
          <w:tab w:val="num" w:pos="2552"/>
        </w:tabs>
        <w:ind w:left="1985" w:hanging="709"/>
        <w:jc w:val="both"/>
        <w:rPr>
          <w:sz w:val="22"/>
          <w:szCs w:val="22"/>
        </w:rPr>
      </w:pPr>
      <w:r w:rsidRPr="0062652F">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62652F" w:rsidRDefault="00EC0410" w:rsidP="00EC0410">
      <w:pPr>
        <w:numPr>
          <w:ilvl w:val="3"/>
          <w:numId w:val="2"/>
        </w:numPr>
        <w:tabs>
          <w:tab w:val="num" w:pos="1418"/>
          <w:tab w:val="num" w:pos="2552"/>
        </w:tabs>
        <w:ind w:left="1985" w:hanging="709"/>
        <w:jc w:val="both"/>
        <w:rPr>
          <w:sz w:val="22"/>
          <w:szCs w:val="22"/>
        </w:rPr>
      </w:pPr>
      <w:r w:rsidRPr="0062652F">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62652F" w:rsidRDefault="00EC0410" w:rsidP="00EC0410">
      <w:pPr>
        <w:numPr>
          <w:ilvl w:val="2"/>
          <w:numId w:val="2"/>
        </w:numPr>
        <w:tabs>
          <w:tab w:val="num" w:pos="1276"/>
          <w:tab w:val="num" w:pos="1571"/>
        </w:tabs>
        <w:ind w:left="1276" w:hanging="709"/>
        <w:jc w:val="both"/>
        <w:rPr>
          <w:sz w:val="22"/>
          <w:szCs w:val="22"/>
        </w:rPr>
      </w:pPr>
      <w:r w:rsidRPr="0062652F">
        <w:rPr>
          <w:sz w:val="22"/>
          <w:szCs w:val="22"/>
        </w:rPr>
        <w:t>Sagatavojot piedāvājumu, pretendents ievēro, ka:</w:t>
      </w:r>
    </w:p>
    <w:p w14:paraId="659A9CDE" w14:textId="77777777" w:rsidR="001A6D12" w:rsidRPr="0062652F" w:rsidRDefault="005B1625" w:rsidP="009545FD">
      <w:pPr>
        <w:pStyle w:val="Sarakstarindkopa"/>
        <w:numPr>
          <w:ilvl w:val="3"/>
          <w:numId w:val="26"/>
        </w:numPr>
        <w:ind w:left="1985" w:hanging="709"/>
        <w:rPr>
          <w:bCs/>
          <w:sz w:val="22"/>
          <w:szCs w:val="22"/>
        </w:rPr>
      </w:pPr>
      <w:r w:rsidRPr="0062652F">
        <w:rPr>
          <w:rFonts w:eastAsia="Calibri"/>
          <w:sz w:val="22"/>
          <w:szCs w:val="22"/>
        </w:rPr>
        <w:t xml:space="preserve">iesniedzot piedāvājumu, Piegādātājs to paraksta ar drošu elektronisko parakstu un laika zīmogu vai ar EIS piedāvāto elektronisko parakstu. </w:t>
      </w:r>
      <w:r w:rsidRPr="0062652F">
        <w:rPr>
          <w:sz w:val="22"/>
          <w:szCs w:val="22"/>
        </w:rPr>
        <w:t xml:space="preserve">Piegādātājs ir tiesīgs ar vienu drošu elektronisko parakstu parakstīt visus </w:t>
      </w:r>
      <w:r w:rsidR="007447BC" w:rsidRPr="0062652F">
        <w:rPr>
          <w:sz w:val="22"/>
          <w:szCs w:val="22"/>
        </w:rPr>
        <w:t>dokumentus kā vienu kopumu (PIL 38.panta astotā daļa).</w:t>
      </w:r>
    </w:p>
    <w:p w14:paraId="31D3EB28" w14:textId="2B36EC8B" w:rsidR="00EC0410" w:rsidRPr="0062652F" w:rsidRDefault="007447BC" w:rsidP="009545FD">
      <w:pPr>
        <w:pStyle w:val="Sarakstarindkopa"/>
        <w:numPr>
          <w:ilvl w:val="3"/>
          <w:numId w:val="26"/>
        </w:numPr>
        <w:ind w:left="1985" w:hanging="709"/>
        <w:rPr>
          <w:bCs/>
          <w:sz w:val="22"/>
          <w:szCs w:val="22"/>
        </w:rPr>
      </w:pPr>
      <w:r w:rsidRPr="0062652F">
        <w:rPr>
          <w:sz w:val="22"/>
          <w:szCs w:val="22"/>
        </w:rPr>
        <w:t>piedāvājumu</w:t>
      </w:r>
      <w:r w:rsidR="00EC0410" w:rsidRPr="0062652F">
        <w:rPr>
          <w:sz w:val="22"/>
          <w:szCs w:val="22"/>
        </w:rPr>
        <w:t xml:space="preserve"> </w:t>
      </w:r>
      <w:r w:rsidR="005B1625" w:rsidRPr="0062652F">
        <w:rPr>
          <w:rFonts w:eastAsia="Calibri"/>
          <w:sz w:val="22"/>
          <w:szCs w:val="22"/>
        </w:rPr>
        <w:t xml:space="preserve">(tā daļas, ja tās paraksta atsevišķi) </w:t>
      </w:r>
      <w:r w:rsidR="00EC0410" w:rsidRPr="0062652F">
        <w:rPr>
          <w:sz w:val="22"/>
          <w:szCs w:val="22"/>
        </w:rPr>
        <w:t xml:space="preserve">paraksta pretendenta pārstāvis ar pārstāvības tiesībām vai tā pilnvarota persona. Ja </w:t>
      </w:r>
      <w:r w:rsidRPr="0062652F">
        <w:rPr>
          <w:sz w:val="22"/>
          <w:szCs w:val="22"/>
        </w:rPr>
        <w:t>piedāvājumu</w:t>
      </w:r>
      <w:r w:rsidR="00EC0410" w:rsidRPr="0062652F">
        <w:rPr>
          <w:sz w:val="22"/>
          <w:szCs w:val="22"/>
        </w:rPr>
        <w:t xml:space="preserve"> paraksta pilnvarota persona, jāpievieno personas ar pārstāvības tiesībām izdota pilnvara (</w:t>
      </w:r>
      <w:r w:rsidR="00863CAA" w:rsidRPr="0062652F">
        <w:rPr>
          <w:sz w:val="22"/>
          <w:szCs w:val="22"/>
        </w:rPr>
        <w:t xml:space="preserve">skenēts dokumenta oriģināls PDF formātā vai </w:t>
      </w:r>
      <w:r w:rsidR="00863CAA" w:rsidRPr="0062652F">
        <w:rPr>
          <w:rFonts w:eastAsia="Calibri"/>
          <w:sz w:val="22"/>
          <w:szCs w:val="22"/>
        </w:rPr>
        <w:t>ar drošu elektronisko parakstu un laika zīmogu parakstīts dokuments</w:t>
      </w:r>
      <w:r w:rsidR="006E4FC0" w:rsidRPr="0062652F">
        <w:rPr>
          <w:sz w:val="22"/>
          <w:szCs w:val="22"/>
        </w:rPr>
        <w:t>)</w:t>
      </w:r>
      <w:r w:rsidRPr="0062652F">
        <w:rPr>
          <w:sz w:val="22"/>
          <w:szCs w:val="22"/>
        </w:rPr>
        <w:t>.</w:t>
      </w:r>
    </w:p>
    <w:p w14:paraId="258A0D53" w14:textId="01017F66" w:rsidR="00EC0410" w:rsidRPr="0062652F" w:rsidRDefault="00EC0410" w:rsidP="00FD43CC">
      <w:pPr>
        <w:pStyle w:val="Pamatteksts"/>
        <w:widowControl/>
        <w:numPr>
          <w:ilvl w:val="2"/>
          <w:numId w:val="2"/>
        </w:numPr>
        <w:tabs>
          <w:tab w:val="clear" w:pos="4123"/>
        </w:tabs>
        <w:spacing w:after="0"/>
        <w:ind w:left="1276"/>
        <w:jc w:val="both"/>
        <w:rPr>
          <w:rFonts w:ascii="Times New Roman" w:hAnsi="Times New Roman"/>
          <w:sz w:val="22"/>
          <w:szCs w:val="22"/>
        </w:rPr>
      </w:pPr>
      <w:r w:rsidRPr="0062652F">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24415F46" w:rsidR="00EC0410" w:rsidRPr="0062652F" w:rsidRDefault="00EC0410" w:rsidP="00FD43CC">
      <w:pPr>
        <w:widowControl w:val="0"/>
        <w:numPr>
          <w:ilvl w:val="2"/>
          <w:numId w:val="2"/>
        </w:numPr>
        <w:ind w:left="1276" w:hanging="709"/>
        <w:jc w:val="both"/>
        <w:rPr>
          <w:sz w:val="22"/>
          <w:szCs w:val="22"/>
        </w:rPr>
      </w:pPr>
      <w:r w:rsidRPr="0062652F">
        <w:rPr>
          <w:sz w:val="22"/>
          <w:szCs w:val="22"/>
        </w:rPr>
        <w:lastRenderedPageBreak/>
        <w:t xml:space="preserve">Iesniedzot piedāvājumu, pretendents apliecina, ka piekrīt visiem </w:t>
      </w:r>
      <w:r w:rsidR="007E5FAB" w:rsidRPr="0062652F">
        <w:rPr>
          <w:sz w:val="22"/>
          <w:szCs w:val="22"/>
        </w:rPr>
        <w:t>Iepirkuma</w:t>
      </w:r>
      <w:r w:rsidRPr="0062652F">
        <w:rPr>
          <w:sz w:val="22"/>
          <w:szCs w:val="22"/>
        </w:rPr>
        <w:t xml:space="preserve"> </w:t>
      </w:r>
      <w:r w:rsidR="00D02BD6" w:rsidRPr="0062652F">
        <w:rPr>
          <w:sz w:val="22"/>
          <w:szCs w:val="22"/>
        </w:rPr>
        <w:t>nolikuma (tajā skaitā</w:t>
      </w:r>
      <w:r w:rsidRPr="0062652F">
        <w:rPr>
          <w:sz w:val="22"/>
          <w:szCs w:val="22"/>
        </w:rPr>
        <w:t xml:space="preserve"> tā pielikumos un formās, kuras ir ievietotas EIS e-konkursu apakšsistēmas šī </w:t>
      </w:r>
      <w:r w:rsidR="007E5FAB" w:rsidRPr="0062652F">
        <w:rPr>
          <w:sz w:val="22"/>
          <w:szCs w:val="22"/>
        </w:rPr>
        <w:t>Iepirkuma</w:t>
      </w:r>
      <w:r w:rsidRPr="0062652F">
        <w:rPr>
          <w:sz w:val="22"/>
          <w:szCs w:val="22"/>
        </w:rPr>
        <w:t xml:space="preserve"> sadaļā) nosacījumiem.</w:t>
      </w:r>
    </w:p>
    <w:p w14:paraId="0B1F9EF4" w14:textId="77777777" w:rsidR="00EC0410" w:rsidRPr="0062652F" w:rsidRDefault="00EC0410" w:rsidP="00FD43CC">
      <w:pPr>
        <w:widowControl w:val="0"/>
        <w:numPr>
          <w:ilvl w:val="2"/>
          <w:numId w:val="2"/>
        </w:numPr>
        <w:ind w:left="1276" w:hanging="709"/>
        <w:jc w:val="both"/>
        <w:rPr>
          <w:sz w:val="22"/>
          <w:szCs w:val="22"/>
        </w:rPr>
      </w:pPr>
      <w:r w:rsidRPr="0062652F">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235FAE11" w:rsidR="00EC0410" w:rsidRPr="0062652F" w:rsidRDefault="00EC0410" w:rsidP="00FD43CC">
      <w:pPr>
        <w:numPr>
          <w:ilvl w:val="2"/>
          <w:numId w:val="2"/>
        </w:numPr>
        <w:ind w:left="1276" w:hanging="709"/>
        <w:jc w:val="both"/>
        <w:rPr>
          <w:sz w:val="22"/>
          <w:szCs w:val="22"/>
        </w:rPr>
      </w:pPr>
      <w:r w:rsidRPr="0062652F">
        <w:rPr>
          <w:sz w:val="22"/>
          <w:szCs w:val="22"/>
        </w:rPr>
        <w:t>Ja piedāvājums saturēs kādu no 3.1.</w:t>
      </w:r>
      <w:r w:rsidR="00AF6C3F" w:rsidRPr="0062652F">
        <w:rPr>
          <w:sz w:val="22"/>
          <w:szCs w:val="22"/>
        </w:rPr>
        <w:t>5</w:t>
      </w:r>
      <w:r w:rsidRPr="0062652F">
        <w:rPr>
          <w:sz w:val="22"/>
          <w:szCs w:val="22"/>
        </w:rPr>
        <w:t>.apakšpunktā minētajiem riskiem, tas netiks izskatīts.</w:t>
      </w:r>
    </w:p>
    <w:p w14:paraId="3F5A6BA9" w14:textId="77777777" w:rsidR="00EC0410" w:rsidRPr="0062652F" w:rsidRDefault="00EC0410"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Pretendents pirms piedāvājumu iesniegšanas termiņa beigām var grozīt vai atsaukt iesniegto piedāvājumu, attiecīgi to noformējot “Grozījumi” vai “At</w:t>
      </w:r>
      <w:r w:rsidRPr="0062652F">
        <w:rPr>
          <w:rFonts w:ascii="Times New Roman" w:hAnsi="Times New Roman"/>
          <w:b/>
          <w:sz w:val="22"/>
          <w:szCs w:val="22"/>
        </w:rPr>
        <w:t>s</w:t>
      </w:r>
      <w:r w:rsidRPr="0062652F">
        <w:rPr>
          <w:rFonts w:ascii="Times New Roman" w:hAnsi="Times New Roman"/>
          <w:sz w:val="22"/>
          <w:szCs w:val="22"/>
        </w:rPr>
        <w:t>aukums”.</w:t>
      </w:r>
    </w:p>
    <w:p w14:paraId="0AE105A5" w14:textId="77777777" w:rsidR="00EC0410" w:rsidRPr="0062652F" w:rsidRDefault="00EC0410"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Piedāvājumā jāietver:</w:t>
      </w:r>
    </w:p>
    <w:p w14:paraId="3EAB355B" w14:textId="77777777" w:rsidR="001A6D12" w:rsidRPr="0062652F" w:rsidRDefault="007E5FAB" w:rsidP="009545FD">
      <w:pPr>
        <w:pStyle w:val="Pamatteksts"/>
        <w:widowControl/>
        <w:numPr>
          <w:ilvl w:val="3"/>
          <w:numId w:val="25"/>
        </w:numPr>
        <w:spacing w:after="0"/>
        <w:ind w:left="1985" w:hanging="709"/>
        <w:jc w:val="both"/>
        <w:rPr>
          <w:rFonts w:ascii="Times New Roman" w:hAnsi="Times New Roman"/>
          <w:sz w:val="22"/>
          <w:szCs w:val="22"/>
        </w:rPr>
      </w:pPr>
      <w:r w:rsidRPr="0062652F">
        <w:rPr>
          <w:rFonts w:ascii="Times New Roman" w:hAnsi="Times New Roman"/>
          <w:b/>
          <w:iCs/>
          <w:sz w:val="22"/>
          <w:szCs w:val="22"/>
        </w:rPr>
        <w:t>Pieteikums par piedalīšanos Iepirkumā</w:t>
      </w:r>
      <w:r w:rsidRPr="0062652F">
        <w:rPr>
          <w:rFonts w:ascii="Times New Roman" w:hAnsi="Times New Roman"/>
          <w:sz w:val="22"/>
          <w:szCs w:val="22"/>
        </w:rPr>
        <w:t>, kas sagatavots atbilstoši Iepirkuma nolikuma 1.pielikumā norādītajai formai;</w:t>
      </w:r>
    </w:p>
    <w:p w14:paraId="1EA47CAC" w14:textId="77777777" w:rsidR="001A6D12" w:rsidRPr="0062652F" w:rsidRDefault="007E5FAB" w:rsidP="009545FD">
      <w:pPr>
        <w:pStyle w:val="Pamatteksts"/>
        <w:widowControl/>
        <w:numPr>
          <w:ilvl w:val="3"/>
          <w:numId w:val="25"/>
        </w:numPr>
        <w:spacing w:after="0"/>
        <w:ind w:left="1985" w:hanging="709"/>
        <w:jc w:val="both"/>
        <w:rPr>
          <w:rFonts w:ascii="Times New Roman" w:hAnsi="Times New Roman"/>
          <w:sz w:val="22"/>
          <w:szCs w:val="22"/>
        </w:rPr>
      </w:pPr>
      <w:r w:rsidRPr="0062652F">
        <w:rPr>
          <w:rFonts w:ascii="Times New Roman" w:hAnsi="Times New Roman"/>
          <w:b/>
          <w:iCs/>
          <w:sz w:val="22"/>
          <w:szCs w:val="22"/>
        </w:rPr>
        <w:t>Pretendentu atlases dokumenti</w:t>
      </w:r>
      <w:r w:rsidRPr="0062652F">
        <w:rPr>
          <w:rFonts w:ascii="Times New Roman" w:hAnsi="Times New Roman"/>
          <w:sz w:val="22"/>
          <w:szCs w:val="22"/>
        </w:rPr>
        <w:t xml:space="preserve"> (sk</w:t>
      </w:r>
      <w:r w:rsidR="00AB41EB" w:rsidRPr="0062652F">
        <w:rPr>
          <w:rFonts w:ascii="Times New Roman" w:hAnsi="Times New Roman"/>
          <w:sz w:val="22"/>
          <w:szCs w:val="22"/>
        </w:rPr>
        <w:t>atīt Iepirkuma nolikuma 4.1.-4.4</w:t>
      </w:r>
      <w:r w:rsidRPr="0062652F">
        <w:rPr>
          <w:rFonts w:ascii="Times New Roman" w:hAnsi="Times New Roman"/>
          <w:sz w:val="22"/>
          <w:szCs w:val="22"/>
        </w:rPr>
        <w:t>.apakšpunktu);</w:t>
      </w:r>
    </w:p>
    <w:p w14:paraId="2A6F44A4" w14:textId="61148D8A" w:rsidR="007E5FAB" w:rsidRPr="0062652F" w:rsidRDefault="007E5FAB" w:rsidP="009545FD">
      <w:pPr>
        <w:pStyle w:val="Pamatteksts"/>
        <w:widowControl/>
        <w:numPr>
          <w:ilvl w:val="3"/>
          <w:numId w:val="25"/>
        </w:numPr>
        <w:spacing w:after="0"/>
        <w:ind w:left="1985" w:hanging="709"/>
        <w:jc w:val="both"/>
        <w:rPr>
          <w:rFonts w:ascii="Times New Roman" w:hAnsi="Times New Roman"/>
          <w:sz w:val="22"/>
          <w:szCs w:val="22"/>
        </w:rPr>
      </w:pPr>
      <w:r w:rsidRPr="0062652F">
        <w:rPr>
          <w:rFonts w:ascii="Times New Roman" w:hAnsi="Times New Roman"/>
          <w:b/>
          <w:sz w:val="22"/>
          <w:szCs w:val="22"/>
        </w:rPr>
        <w:t>Finanšu piedāvājums</w:t>
      </w:r>
      <w:r w:rsidRPr="0062652F">
        <w:rPr>
          <w:rFonts w:ascii="Times New Roman" w:hAnsi="Times New Roman"/>
          <w:sz w:val="22"/>
          <w:szCs w:val="22"/>
        </w:rPr>
        <w:t xml:space="preserve"> (skatīt Iepirkuma nolikuma </w:t>
      </w:r>
      <w:r w:rsidRPr="0062652F">
        <w:rPr>
          <w:rFonts w:ascii="Times New Roman" w:hAnsi="Times New Roman"/>
          <w:sz w:val="22"/>
          <w:szCs w:val="22"/>
        </w:rPr>
        <w:fldChar w:fldCharType="begin"/>
      </w:r>
      <w:r w:rsidRPr="0062652F">
        <w:rPr>
          <w:rFonts w:ascii="Times New Roman" w:hAnsi="Times New Roman"/>
          <w:sz w:val="22"/>
          <w:szCs w:val="22"/>
        </w:rPr>
        <w:instrText xml:space="preserve"> REF _Ref38396632 \r \h  \* MERGEFORMAT </w:instrText>
      </w:r>
      <w:r w:rsidRPr="0062652F">
        <w:rPr>
          <w:rFonts w:ascii="Times New Roman" w:hAnsi="Times New Roman"/>
          <w:sz w:val="22"/>
          <w:szCs w:val="22"/>
        </w:rPr>
      </w:r>
      <w:r w:rsidRPr="0062652F">
        <w:rPr>
          <w:rFonts w:ascii="Times New Roman" w:hAnsi="Times New Roman"/>
          <w:sz w:val="22"/>
          <w:szCs w:val="22"/>
        </w:rPr>
        <w:fldChar w:fldCharType="end"/>
      </w:r>
      <w:r w:rsidR="00FC0774" w:rsidRPr="0062652F">
        <w:rPr>
          <w:rFonts w:ascii="Times New Roman" w:hAnsi="Times New Roman"/>
          <w:sz w:val="22"/>
          <w:szCs w:val="22"/>
        </w:rPr>
        <w:t>4.</w:t>
      </w:r>
      <w:r w:rsidR="00BF09A9" w:rsidRPr="0062652F">
        <w:rPr>
          <w:rFonts w:ascii="Times New Roman" w:hAnsi="Times New Roman"/>
          <w:sz w:val="22"/>
          <w:szCs w:val="22"/>
        </w:rPr>
        <w:t>5</w:t>
      </w:r>
      <w:r w:rsidRPr="0062652F">
        <w:rPr>
          <w:rFonts w:ascii="Times New Roman" w:hAnsi="Times New Roman"/>
          <w:sz w:val="22"/>
          <w:szCs w:val="22"/>
        </w:rPr>
        <w:t>.apakšpunktu).</w:t>
      </w:r>
    </w:p>
    <w:p w14:paraId="09A91043" w14:textId="77777777" w:rsidR="007E5FAB" w:rsidRPr="0062652F" w:rsidRDefault="007E5FAB"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Piedāvājuma noformēšana:</w:t>
      </w:r>
    </w:p>
    <w:p w14:paraId="4E0F77F1" w14:textId="77777777" w:rsidR="001A6D12" w:rsidRPr="0062652F" w:rsidRDefault="007E5FAB" w:rsidP="009545FD">
      <w:pPr>
        <w:pStyle w:val="Pamatteksts"/>
        <w:widowControl/>
        <w:numPr>
          <w:ilvl w:val="3"/>
          <w:numId w:val="24"/>
        </w:numPr>
        <w:spacing w:after="0"/>
        <w:ind w:left="1985" w:hanging="709"/>
        <w:jc w:val="both"/>
        <w:rPr>
          <w:rFonts w:ascii="Times New Roman" w:hAnsi="Times New Roman"/>
          <w:sz w:val="22"/>
          <w:szCs w:val="22"/>
        </w:rPr>
      </w:pPr>
      <w:r w:rsidRPr="0062652F">
        <w:rPr>
          <w:rFonts w:ascii="Times New Roman" w:hAnsi="Times New Roman"/>
          <w:sz w:val="22"/>
          <w:szCs w:val="22"/>
        </w:rPr>
        <w:t>Pretendents nedrīkst iesniegt piedāvājuma variantus.</w:t>
      </w:r>
    </w:p>
    <w:p w14:paraId="2A240FED" w14:textId="42793802" w:rsidR="007E5FAB" w:rsidRPr="0062652F" w:rsidRDefault="007E5FAB" w:rsidP="009545FD">
      <w:pPr>
        <w:pStyle w:val="Pamatteksts"/>
        <w:widowControl/>
        <w:numPr>
          <w:ilvl w:val="3"/>
          <w:numId w:val="24"/>
        </w:numPr>
        <w:spacing w:after="0"/>
        <w:ind w:left="1985" w:hanging="709"/>
        <w:jc w:val="both"/>
        <w:rPr>
          <w:rFonts w:ascii="Times New Roman" w:hAnsi="Times New Roman"/>
          <w:sz w:val="22"/>
          <w:szCs w:val="22"/>
        </w:rPr>
      </w:pPr>
      <w:r w:rsidRPr="0062652F">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62652F" w:rsidRDefault="00EC0410" w:rsidP="002007DD">
      <w:pPr>
        <w:pStyle w:val="Virsraksts1"/>
        <w:numPr>
          <w:ilvl w:val="0"/>
          <w:numId w:val="0"/>
        </w:numPr>
        <w:rPr>
          <w:rFonts w:ascii="Times New Roman" w:hAnsi="Times New Roman"/>
          <w:szCs w:val="24"/>
        </w:rPr>
      </w:pPr>
    </w:p>
    <w:p w14:paraId="549E1F0D" w14:textId="0FFD03E2" w:rsidR="00F41D51" w:rsidRPr="0062652F" w:rsidRDefault="000F16FC" w:rsidP="00FD43CC">
      <w:pPr>
        <w:pStyle w:val="Virsraksts1"/>
        <w:jc w:val="center"/>
        <w:rPr>
          <w:rFonts w:ascii="Times New Roman" w:hAnsi="Times New Roman"/>
          <w:szCs w:val="24"/>
        </w:rPr>
      </w:pPr>
      <w:bookmarkStart w:id="44" w:name="_Toc185319092"/>
      <w:r w:rsidRPr="0062652F">
        <w:rPr>
          <w:rFonts w:ascii="Times New Roman" w:hAnsi="Times New Roman"/>
          <w:szCs w:val="24"/>
        </w:rPr>
        <w:t>P</w:t>
      </w:r>
      <w:r w:rsidR="00F41D51" w:rsidRPr="0062652F">
        <w:rPr>
          <w:rFonts w:ascii="Times New Roman" w:hAnsi="Times New Roman"/>
          <w:szCs w:val="24"/>
        </w:rPr>
        <w:t>rasības pretendentiem</w:t>
      </w:r>
      <w:bookmarkEnd w:id="41"/>
      <w:bookmarkEnd w:id="42"/>
      <w:r w:rsidR="00463540" w:rsidRPr="0062652F">
        <w:rPr>
          <w:rFonts w:ascii="Times New Roman" w:hAnsi="Times New Roman"/>
          <w:szCs w:val="24"/>
        </w:rPr>
        <w:t xml:space="preserve"> un iesniedzamie dokumenti</w:t>
      </w:r>
      <w:bookmarkEnd w:id="44"/>
    </w:p>
    <w:p w14:paraId="511A0AB1" w14:textId="77777777" w:rsidR="00516DBA" w:rsidRPr="0062652F" w:rsidRDefault="00516DBA" w:rsidP="00F44D22">
      <w:pPr>
        <w:rPr>
          <w:sz w:val="22"/>
          <w:szCs w:val="22"/>
        </w:rPr>
      </w:pPr>
    </w:p>
    <w:p w14:paraId="17CBF71C" w14:textId="0F855854" w:rsidR="004078B8" w:rsidRPr="0062652F" w:rsidRDefault="004078B8" w:rsidP="00FD43CC">
      <w:pPr>
        <w:pStyle w:val="Virsraksts2"/>
        <w:keepNext w:val="0"/>
        <w:numPr>
          <w:ilvl w:val="1"/>
          <w:numId w:val="2"/>
        </w:numPr>
        <w:ind w:left="567" w:hanging="567"/>
        <w:rPr>
          <w:sz w:val="22"/>
          <w:szCs w:val="22"/>
        </w:rPr>
      </w:pPr>
      <w:bookmarkStart w:id="45" w:name="_Ref38401943"/>
      <w:r w:rsidRPr="0062652F">
        <w:rPr>
          <w:sz w:val="22"/>
          <w:szCs w:val="22"/>
        </w:rPr>
        <w:t xml:space="preserve">Pieteikums par piedalīšanos </w:t>
      </w:r>
      <w:r w:rsidR="007E5FAB" w:rsidRPr="0062652F">
        <w:rPr>
          <w:sz w:val="22"/>
          <w:szCs w:val="22"/>
        </w:rPr>
        <w:t>Iepirkumā</w:t>
      </w:r>
    </w:p>
    <w:p w14:paraId="407CFCBB" w14:textId="03516BBC" w:rsidR="00C62153" w:rsidRPr="0062652F" w:rsidRDefault="004B4506"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 xml:space="preserve">Pretendentam jāiesniedz </w:t>
      </w:r>
      <w:r w:rsidR="00C62153" w:rsidRPr="0062652F">
        <w:rPr>
          <w:rFonts w:ascii="Times New Roman" w:hAnsi="Times New Roman"/>
          <w:sz w:val="22"/>
          <w:szCs w:val="22"/>
        </w:rPr>
        <w:t xml:space="preserve">pieteikums dalībai Iepirkumā, kurš sagatavots saskaņā ar Iepirkuma nolikuma 1.pielikumā pievienoto formu, klāt pievienojot apliecinājumu par neatkarīgi izstrādātu piedāvājumu saskaņā ar Iepirkuma nolikuma 2.pielikumu. </w:t>
      </w:r>
    </w:p>
    <w:p w14:paraId="30E0F791" w14:textId="77777777" w:rsidR="00AB41EB" w:rsidRPr="0062652F" w:rsidRDefault="00AB41EB" w:rsidP="00AB41EB">
      <w:pPr>
        <w:numPr>
          <w:ilvl w:val="2"/>
          <w:numId w:val="2"/>
        </w:numPr>
        <w:tabs>
          <w:tab w:val="clear" w:pos="4123"/>
          <w:tab w:val="num" w:pos="1571"/>
        </w:tabs>
        <w:ind w:left="1276"/>
        <w:jc w:val="both"/>
        <w:rPr>
          <w:sz w:val="22"/>
          <w:szCs w:val="22"/>
        </w:rPr>
      </w:pPr>
      <w:r w:rsidRPr="0062652F">
        <w:rPr>
          <w:sz w:val="22"/>
          <w:szCs w:val="22"/>
        </w:rPr>
        <w:t xml:space="preserve">Pieteikums jāparaksta pretendenta pārstāvim ar pārstāvības tiesībām vai tā pilnvarotai personai, ko apliecina pieteikumam pievienota pilnvara. </w:t>
      </w:r>
      <w:r w:rsidRPr="0062652F">
        <w:rPr>
          <w:bCs/>
          <w:sz w:val="22"/>
          <w:szCs w:val="22"/>
        </w:rPr>
        <w:t>Pilnvarā precīzi jānorāda pilnvarotajai personai piešķirto tiesību un saistību apjoms.</w:t>
      </w:r>
    </w:p>
    <w:p w14:paraId="4186384A" w14:textId="77777777" w:rsidR="00AB41EB" w:rsidRPr="0062652F" w:rsidRDefault="00AB41EB" w:rsidP="00AB41EB">
      <w:pPr>
        <w:pStyle w:val="Sarakstarindkopa"/>
        <w:numPr>
          <w:ilvl w:val="2"/>
          <w:numId w:val="2"/>
        </w:numPr>
        <w:tabs>
          <w:tab w:val="clear" w:pos="4123"/>
        </w:tabs>
        <w:ind w:left="1276"/>
        <w:rPr>
          <w:sz w:val="22"/>
          <w:szCs w:val="22"/>
        </w:rPr>
      </w:pPr>
      <w:r w:rsidRPr="0062652F">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77294013" w14:textId="77777777" w:rsidR="00B30932" w:rsidRPr="0062652F" w:rsidRDefault="00B30932" w:rsidP="00B30932">
      <w:pPr>
        <w:pStyle w:val="Sarakstarindkopa"/>
        <w:numPr>
          <w:ilvl w:val="2"/>
          <w:numId w:val="2"/>
        </w:numPr>
        <w:tabs>
          <w:tab w:val="clear" w:pos="4123"/>
        </w:tabs>
        <w:ind w:left="1276"/>
        <w:rPr>
          <w:sz w:val="22"/>
          <w:szCs w:val="22"/>
        </w:rPr>
      </w:pPr>
      <w:r w:rsidRPr="0062652F">
        <w:rPr>
          <w:sz w:val="22"/>
          <w:szCs w:val="22"/>
        </w:rPr>
        <w:t>Ja pretendents ir piegādātāju apvienība un nav atrunātas pārstāvības tiesības, pieteikums jāparaksta katras personas, kas iekļauta piegādātāju apvienībā, pārstāvim ar pārstāvības tiesībām.</w:t>
      </w:r>
    </w:p>
    <w:p w14:paraId="781FE785" w14:textId="1E91DEC9" w:rsidR="00C62153" w:rsidRPr="0062652F" w:rsidRDefault="00C62153" w:rsidP="00FD43CC">
      <w:pPr>
        <w:numPr>
          <w:ilvl w:val="2"/>
          <w:numId w:val="2"/>
        </w:numPr>
        <w:ind w:left="1276" w:hanging="709"/>
        <w:jc w:val="both"/>
        <w:rPr>
          <w:sz w:val="22"/>
          <w:szCs w:val="22"/>
        </w:rPr>
      </w:pPr>
      <w:r w:rsidRPr="0062652F">
        <w:rPr>
          <w:sz w:val="22"/>
          <w:szCs w:val="22"/>
        </w:rPr>
        <w:t>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D5784F" w:rsidRPr="0062652F">
        <w:rPr>
          <w:sz w:val="22"/>
          <w:szCs w:val="22"/>
        </w:rPr>
        <w:t xml:space="preserve"> </w:t>
      </w:r>
      <w:r w:rsidRPr="0062652F">
        <w:rPr>
          <w:sz w:val="22"/>
          <w:szCs w:val="22"/>
        </w:rPr>
        <w:t>attiecīgās</w:t>
      </w:r>
      <w:r w:rsidR="00D5784F" w:rsidRPr="0062652F">
        <w:rPr>
          <w:sz w:val="22"/>
          <w:szCs w:val="22"/>
        </w:rPr>
        <w:t xml:space="preserve"> </w:t>
      </w:r>
      <w:r w:rsidRPr="0062652F">
        <w:rPr>
          <w:sz w:val="22"/>
          <w:szCs w:val="22"/>
        </w:rPr>
        <w:t>valsts</w:t>
      </w:r>
      <w:r w:rsidR="00D5784F" w:rsidRPr="0062652F">
        <w:rPr>
          <w:sz w:val="22"/>
          <w:szCs w:val="22"/>
        </w:rPr>
        <w:t xml:space="preserve"> </w:t>
      </w:r>
      <w:r w:rsidRPr="0062652F">
        <w:rPr>
          <w:sz w:val="22"/>
          <w:szCs w:val="22"/>
        </w:rPr>
        <w:t>institūcijas</w:t>
      </w:r>
      <w:r w:rsidR="00D5784F" w:rsidRPr="0062652F">
        <w:rPr>
          <w:sz w:val="22"/>
          <w:szCs w:val="22"/>
        </w:rPr>
        <w:t xml:space="preserve"> </w:t>
      </w:r>
      <w:r w:rsidRPr="0062652F">
        <w:rPr>
          <w:sz w:val="22"/>
          <w:szCs w:val="22"/>
        </w:rPr>
        <w:t>izsniegts</w:t>
      </w:r>
      <w:r w:rsidR="00D5784F" w:rsidRPr="0062652F">
        <w:rPr>
          <w:sz w:val="22"/>
          <w:szCs w:val="22"/>
        </w:rPr>
        <w:t xml:space="preserve"> </w:t>
      </w:r>
      <w:r w:rsidRPr="0062652F">
        <w:rPr>
          <w:sz w:val="22"/>
          <w:szCs w:val="22"/>
        </w:rPr>
        <w:t>dokuments, kas apliecina, ka šī persona ir reģistrēta atbilstoši attiecīgās valsts normatīvo aktu prasībām, kā arī informācija par pārstāvības tiesībām un pārstāvības apjomu.</w:t>
      </w:r>
    </w:p>
    <w:p w14:paraId="745B12F0" w14:textId="77777777" w:rsidR="004078B8" w:rsidRPr="0062652F"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62652F" w:rsidRDefault="004007BB" w:rsidP="00FD43CC">
      <w:pPr>
        <w:pStyle w:val="Virsraksts2"/>
        <w:keepNext w:val="0"/>
        <w:numPr>
          <w:ilvl w:val="1"/>
          <w:numId w:val="2"/>
        </w:numPr>
        <w:ind w:left="567" w:hanging="567"/>
        <w:rPr>
          <w:sz w:val="22"/>
          <w:szCs w:val="22"/>
        </w:rPr>
      </w:pPr>
      <w:r w:rsidRPr="0062652F">
        <w:rPr>
          <w:sz w:val="22"/>
          <w:szCs w:val="22"/>
        </w:rPr>
        <w:t>Atbilstība profesionālās darbības veikšanai:</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62652F"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62652F" w:rsidRDefault="00AA6BBD" w:rsidP="00896B37">
            <w:pPr>
              <w:widowControl w:val="0"/>
              <w:jc w:val="center"/>
              <w:rPr>
                <w:b/>
                <w:bCs/>
                <w:sz w:val="22"/>
                <w:szCs w:val="22"/>
              </w:rPr>
            </w:pPr>
            <w:r w:rsidRPr="0062652F">
              <w:rPr>
                <w:b/>
                <w:bCs/>
                <w:sz w:val="22"/>
                <w:szCs w:val="22"/>
              </w:rPr>
              <w:t>Pasūtītāja izvirzītā</w:t>
            </w:r>
            <w:r w:rsidR="004D3429" w:rsidRPr="0062652F">
              <w:rPr>
                <w:b/>
                <w:bCs/>
                <w:sz w:val="22"/>
                <w:szCs w:val="22"/>
              </w:rPr>
              <w:t>s</w:t>
            </w:r>
            <w:r w:rsidRPr="0062652F">
              <w:rPr>
                <w:b/>
                <w:bCs/>
                <w:sz w:val="22"/>
                <w:szCs w:val="22"/>
              </w:rPr>
              <w:t xml:space="preserve"> prasība</w:t>
            </w:r>
            <w:r w:rsidR="004D3429" w:rsidRPr="0062652F">
              <w:rPr>
                <w:b/>
                <w:bCs/>
                <w:sz w:val="22"/>
                <w:szCs w:val="22"/>
              </w:rPr>
              <w:t>s</w:t>
            </w:r>
            <w:r w:rsidRPr="0062652F">
              <w:rPr>
                <w:b/>
                <w:bCs/>
                <w:sz w:val="22"/>
                <w:szCs w:val="22"/>
              </w:rPr>
              <w:t xml:space="preserve"> P</w:t>
            </w:r>
            <w:r w:rsidR="005177DA" w:rsidRPr="0062652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62652F" w:rsidRDefault="005177DA" w:rsidP="00896B37">
            <w:pPr>
              <w:widowControl w:val="0"/>
              <w:jc w:val="center"/>
              <w:rPr>
                <w:b/>
                <w:bCs/>
                <w:sz w:val="22"/>
                <w:szCs w:val="22"/>
              </w:rPr>
            </w:pPr>
            <w:r w:rsidRPr="0062652F">
              <w:rPr>
                <w:b/>
                <w:bCs/>
                <w:sz w:val="22"/>
                <w:szCs w:val="22"/>
              </w:rPr>
              <w:t>Pretendentam jāiesniedz šādi dokumenti</w:t>
            </w:r>
          </w:p>
        </w:tc>
      </w:tr>
      <w:tr w:rsidR="005177DA" w:rsidRPr="0062652F"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E24F8E1" w:rsidR="005177DA" w:rsidRPr="0062652F" w:rsidRDefault="005177DA" w:rsidP="009545FD">
            <w:pPr>
              <w:pStyle w:val="Pamatteksts"/>
              <w:widowControl/>
              <w:numPr>
                <w:ilvl w:val="2"/>
                <w:numId w:val="21"/>
              </w:numPr>
              <w:spacing w:after="0"/>
              <w:ind w:left="629" w:hanging="629"/>
              <w:jc w:val="both"/>
              <w:rPr>
                <w:rFonts w:ascii="Times New Roman" w:hAnsi="Times New Roman"/>
                <w:sz w:val="22"/>
                <w:szCs w:val="22"/>
              </w:rPr>
            </w:pPr>
            <w:r w:rsidRPr="0062652F">
              <w:rPr>
                <w:rFonts w:ascii="Times New Roman" w:hAnsi="Times New Roman"/>
                <w:sz w:val="22"/>
                <w:szCs w:val="22"/>
              </w:rPr>
              <w:t>Pretendents ir reģistrēts atbilstoši normatīvo aktu prasībām. Šī prasība attiecas</w:t>
            </w:r>
            <w:r w:rsidR="00261198" w:rsidRPr="0062652F">
              <w:rPr>
                <w:rFonts w:ascii="Times New Roman" w:hAnsi="Times New Roman"/>
                <w:sz w:val="22"/>
                <w:szCs w:val="22"/>
              </w:rPr>
              <w:t xml:space="preserve"> arī</w:t>
            </w:r>
            <w:r w:rsidRPr="0062652F">
              <w:rPr>
                <w:rFonts w:ascii="Times New Roman" w:hAnsi="Times New Roman"/>
                <w:sz w:val="22"/>
                <w:szCs w:val="22"/>
              </w:rPr>
              <w:t xml:space="preserve"> uz apakšuzņēmējiem, katru piegādātāju apvienības dalībnieku un </w:t>
            </w:r>
            <w:r w:rsidRPr="0062652F">
              <w:rPr>
                <w:rFonts w:ascii="Times New Roman" w:hAnsi="Times New Roman"/>
                <w:sz w:val="22"/>
                <w:szCs w:val="22"/>
              </w:rPr>
              <w:lastRenderedPageBreak/>
              <w:t>personām, uz kuras spējām pretendents balstās.</w:t>
            </w:r>
          </w:p>
          <w:p w14:paraId="180E076E" w14:textId="7877FB57" w:rsidR="005177DA" w:rsidRPr="0062652F" w:rsidRDefault="005177DA" w:rsidP="005177DA">
            <w:pPr>
              <w:widowControl w:val="0"/>
              <w:ind w:left="360"/>
              <w:rPr>
                <w:rFonts w:eastAsia="Times"/>
                <w:sz w:val="22"/>
                <w:szCs w:val="22"/>
              </w:rPr>
            </w:pPr>
          </w:p>
          <w:p w14:paraId="4147A7B4" w14:textId="23A8B0E9" w:rsidR="005177DA" w:rsidRPr="0062652F"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62652F" w:rsidRDefault="00C742D8" w:rsidP="00FD43CC">
            <w:pPr>
              <w:pStyle w:val="Sarakstarindkopa"/>
              <w:numPr>
                <w:ilvl w:val="3"/>
                <w:numId w:val="2"/>
              </w:numPr>
              <w:ind w:left="771"/>
              <w:rPr>
                <w:sz w:val="22"/>
                <w:szCs w:val="22"/>
              </w:rPr>
            </w:pPr>
            <w:r w:rsidRPr="0062652F">
              <w:rPr>
                <w:sz w:val="22"/>
                <w:szCs w:val="22"/>
              </w:rPr>
              <w:lastRenderedPageBreak/>
              <w:t xml:space="preserve">Par reģistrācijas faktu Latvijas Republikas Uzņēmumu reģistrā, </w:t>
            </w:r>
            <w:r w:rsidR="00261198" w:rsidRPr="0062652F">
              <w:rPr>
                <w:sz w:val="22"/>
                <w:szCs w:val="22"/>
              </w:rPr>
              <w:t>P</w:t>
            </w:r>
            <w:r w:rsidRPr="0062652F">
              <w:rPr>
                <w:sz w:val="22"/>
                <w:szCs w:val="22"/>
              </w:rPr>
              <w:t xml:space="preserve">asūtītājs pārliecināsies Uzņēmumu reģistra mājaslapā </w:t>
            </w:r>
            <w:hyperlink r:id="rId14" w:history="1">
              <w:r w:rsidRPr="0062652F">
                <w:rPr>
                  <w:rStyle w:val="Hipersaite"/>
                  <w:color w:val="auto"/>
                  <w:sz w:val="22"/>
                  <w:szCs w:val="22"/>
                </w:rPr>
                <w:t>www.ur.gov.lv</w:t>
              </w:r>
            </w:hyperlink>
            <w:r w:rsidRPr="0062652F">
              <w:rPr>
                <w:sz w:val="22"/>
                <w:szCs w:val="22"/>
              </w:rPr>
              <w:t>;</w:t>
            </w:r>
          </w:p>
          <w:p w14:paraId="57068EB5" w14:textId="6867A21E" w:rsidR="00C742D8" w:rsidRPr="0062652F" w:rsidRDefault="00C742D8" w:rsidP="00FD43CC">
            <w:pPr>
              <w:pStyle w:val="Sarakstarindkopa"/>
              <w:numPr>
                <w:ilvl w:val="3"/>
                <w:numId w:val="2"/>
              </w:numPr>
              <w:ind w:left="771"/>
              <w:rPr>
                <w:sz w:val="22"/>
                <w:szCs w:val="22"/>
              </w:rPr>
            </w:pPr>
            <w:r w:rsidRPr="0062652F">
              <w:rPr>
                <w:sz w:val="22"/>
                <w:szCs w:val="22"/>
              </w:rPr>
              <w:lastRenderedPageBreak/>
              <w:t xml:space="preserve">Par reģistrāciju kā saimnieciskās darbības veicējam, </w:t>
            </w:r>
            <w:r w:rsidR="00261198" w:rsidRPr="0062652F">
              <w:rPr>
                <w:sz w:val="22"/>
                <w:szCs w:val="22"/>
              </w:rPr>
              <w:t>P</w:t>
            </w:r>
            <w:r w:rsidRPr="0062652F">
              <w:rPr>
                <w:sz w:val="22"/>
                <w:szCs w:val="22"/>
              </w:rPr>
              <w:t xml:space="preserve">asūtītājs pārliecināsies </w:t>
            </w:r>
            <w:r w:rsidR="008E7AFC" w:rsidRPr="0062652F">
              <w:rPr>
                <w:sz w:val="22"/>
                <w:szCs w:val="22"/>
              </w:rPr>
              <w:t xml:space="preserve">Latvijas Republikas </w:t>
            </w:r>
            <w:r w:rsidRPr="0062652F">
              <w:rPr>
                <w:sz w:val="22"/>
                <w:szCs w:val="22"/>
              </w:rPr>
              <w:t xml:space="preserve">Valsts ieņēmumu dienesta mājaslapā </w:t>
            </w:r>
            <w:hyperlink r:id="rId15" w:history="1">
              <w:r w:rsidRPr="0062652F">
                <w:rPr>
                  <w:rStyle w:val="Hipersaite"/>
                  <w:color w:val="auto"/>
                  <w:sz w:val="22"/>
                  <w:szCs w:val="22"/>
                </w:rPr>
                <w:t>www.vid.gov.lv</w:t>
              </w:r>
            </w:hyperlink>
            <w:r w:rsidRPr="0062652F">
              <w:rPr>
                <w:sz w:val="22"/>
                <w:szCs w:val="22"/>
              </w:rPr>
              <w:t>;</w:t>
            </w:r>
          </w:p>
          <w:p w14:paraId="7354A580" w14:textId="77777777" w:rsidR="00CC4960" w:rsidRPr="0062652F" w:rsidRDefault="00C742D8" w:rsidP="00FD43CC">
            <w:pPr>
              <w:pStyle w:val="Sarakstarindkopa"/>
              <w:numPr>
                <w:ilvl w:val="3"/>
                <w:numId w:val="2"/>
              </w:numPr>
              <w:ind w:left="771"/>
              <w:rPr>
                <w:sz w:val="22"/>
                <w:szCs w:val="22"/>
              </w:rPr>
            </w:pPr>
            <w:r w:rsidRPr="0062652F">
              <w:rPr>
                <w:sz w:val="22"/>
                <w:szCs w:val="22"/>
              </w:rPr>
              <w:t>Ja pretendents ir reģistrēts ārvalstīs, jāiesniedz</w:t>
            </w:r>
            <w:r w:rsidR="00CC4960" w:rsidRPr="0062652F">
              <w:rPr>
                <w:sz w:val="22"/>
                <w:szCs w:val="22"/>
              </w:rPr>
              <w:t>:</w:t>
            </w:r>
          </w:p>
          <w:p w14:paraId="6EA85275" w14:textId="77777777" w:rsidR="005177DA" w:rsidRPr="0062652F" w:rsidRDefault="00C742D8" w:rsidP="009545FD">
            <w:pPr>
              <w:pStyle w:val="Sarakstarindkopa"/>
              <w:numPr>
                <w:ilvl w:val="0"/>
                <w:numId w:val="16"/>
              </w:numPr>
              <w:rPr>
                <w:sz w:val="22"/>
                <w:szCs w:val="22"/>
              </w:rPr>
            </w:pPr>
            <w:r w:rsidRPr="0062652F">
              <w:rPr>
                <w:sz w:val="22"/>
                <w:szCs w:val="22"/>
              </w:rPr>
              <w:t>komercreģistra vai līdzvērtīgas komercdarbību reģistrējošas iestādes ārvalstīs (ja attiecīgās valsts normatīvie akti paredz šāda veida reģistrāciju) izdots dokuments par reģistrācijas faktu</w:t>
            </w:r>
            <w:r w:rsidR="00CC4960" w:rsidRPr="0062652F">
              <w:rPr>
                <w:sz w:val="22"/>
                <w:szCs w:val="22"/>
              </w:rPr>
              <w:t>;</w:t>
            </w:r>
          </w:p>
          <w:p w14:paraId="4689B15A" w14:textId="43C39722" w:rsidR="00CC4960" w:rsidRPr="0062652F" w:rsidRDefault="00CC4960" w:rsidP="009545FD">
            <w:pPr>
              <w:pStyle w:val="Sarakstarindkopa"/>
              <w:numPr>
                <w:ilvl w:val="0"/>
                <w:numId w:val="16"/>
              </w:numPr>
              <w:rPr>
                <w:sz w:val="22"/>
                <w:szCs w:val="22"/>
              </w:rPr>
            </w:pPr>
            <w:r w:rsidRPr="0062652F">
              <w:rPr>
                <w:color w:val="000000"/>
                <w:sz w:val="22"/>
                <w:szCs w:val="22"/>
                <w:lang w:eastAsia="lv-LV"/>
              </w:rPr>
              <w:t xml:space="preserve">kompetentas institūcijas izsniegtu </w:t>
            </w:r>
            <w:r w:rsidRPr="0062652F">
              <w:rPr>
                <w:color w:val="000000"/>
                <w:sz w:val="22"/>
                <w:szCs w:val="22"/>
                <w:u w:val="single"/>
                <w:lang w:eastAsia="lv-LV"/>
              </w:rPr>
              <w:t>izziņu vai līdzvērtīgu dokumentu</w:t>
            </w:r>
            <w:r w:rsidRPr="0062652F">
              <w:rPr>
                <w:color w:val="000000"/>
                <w:sz w:val="22"/>
                <w:szCs w:val="22"/>
                <w:lang w:eastAsia="lv-LV"/>
              </w:rPr>
              <w:t xml:space="preserve"> (ja </w:t>
            </w:r>
            <w:r w:rsidRPr="0062652F">
              <w:rPr>
                <w:sz w:val="22"/>
                <w:szCs w:val="22"/>
              </w:rPr>
              <w:t>attiecīgās valsts normatīvie akti neparedz</w:t>
            </w:r>
            <w:r w:rsidRPr="0062652F">
              <w:rPr>
                <w:color w:val="000000"/>
                <w:sz w:val="22"/>
                <w:szCs w:val="22"/>
                <w:lang w:eastAsia="lv-LV"/>
              </w:rPr>
              <w:t xml:space="preserve"> šādas izziņas izsniegšanu) par valdes/padomes sastāvu, patiesajiem labuma guvējiem, un paša Pretendenta </w:t>
            </w:r>
            <w:r w:rsidRPr="0062652F">
              <w:rPr>
                <w:color w:val="000000"/>
                <w:sz w:val="22"/>
                <w:szCs w:val="22"/>
                <w:u w:val="single"/>
                <w:lang w:eastAsia="lv-LV"/>
              </w:rPr>
              <w:t>apliecinājumu</w:t>
            </w:r>
            <w:r w:rsidRPr="0062652F">
              <w:rPr>
                <w:color w:val="000000"/>
                <w:sz w:val="22"/>
                <w:szCs w:val="22"/>
                <w:lang w:eastAsia="lv-LV"/>
              </w:rPr>
              <w:t>, ka informācija joprojām ir aktuāla</w:t>
            </w:r>
            <w:r w:rsidRPr="0062652F">
              <w:rPr>
                <w:i/>
                <w:color w:val="000000"/>
                <w:sz w:val="22"/>
                <w:szCs w:val="22"/>
                <w:lang w:eastAsia="lv-LV"/>
              </w:rPr>
              <w:t xml:space="preserve"> (informācija nepieciešama, lai veiktu pārbaudi atbilstoši Starptautisko un Latvijas Republikas nacionālo sankciju likumā noteiktajam)</w:t>
            </w:r>
            <w:r w:rsidRPr="0062652F">
              <w:rPr>
                <w:color w:val="000000"/>
                <w:sz w:val="22"/>
                <w:szCs w:val="22"/>
                <w:lang w:eastAsia="lv-LV"/>
              </w:rPr>
              <w:t>.</w:t>
            </w:r>
          </w:p>
        </w:tc>
      </w:tr>
    </w:tbl>
    <w:p w14:paraId="14ECC06F" w14:textId="1B55C6C5" w:rsidR="005177DA" w:rsidRPr="0062652F"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62652F" w:rsidRDefault="00B45118" w:rsidP="00FD43CC">
      <w:pPr>
        <w:pStyle w:val="Virsraksts2"/>
        <w:keepNext w:val="0"/>
        <w:numPr>
          <w:ilvl w:val="1"/>
          <w:numId w:val="2"/>
        </w:numPr>
        <w:ind w:left="567" w:hanging="567"/>
        <w:rPr>
          <w:sz w:val="22"/>
          <w:szCs w:val="22"/>
        </w:rPr>
      </w:pPr>
      <w:r w:rsidRPr="0062652F">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62652F"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62652F" w:rsidRDefault="00DF1AE3" w:rsidP="00AF2106">
            <w:pPr>
              <w:widowControl w:val="0"/>
              <w:jc w:val="center"/>
              <w:rPr>
                <w:b/>
                <w:bCs/>
                <w:sz w:val="22"/>
                <w:szCs w:val="22"/>
              </w:rPr>
            </w:pPr>
            <w:r w:rsidRPr="0062652F">
              <w:rPr>
                <w:b/>
                <w:bCs/>
                <w:sz w:val="22"/>
                <w:szCs w:val="22"/>
              </w:rPr>
              <w:t>Pasūtītāja izvirzītā</w:t>
            </w:r>
            <w:r w:rsidR="004D3429" w:rsidRPr="0062652F">
              <w:rPr>
                <w:b/>
                <w:bCs/>
                <w:sz w:val="22"/>
                <w:szCs w:val="22"/>
              </w:rPr>
              <w:t>s</w:t>
            </w:r>
            <w:r w:rsidRPr="0062652F">
              <w:rPr>
                <w:b/>
                <w:bCs/>
                <w:sz w:val="22"/>
                <w:szCs w:val="22"/>
              </w:rPr>
              <w:t xml:space="preserve"> prasība</w:t>
            </w:r>
            <w:r w:rsidR="004D3429" w:rsidRPr="0062652F">
              <w:rPr>
                <w:b/>
                <w:bCs/>
                <w:sz w:val="22"/>
                <w:szCs w:val="22"/>
              </w:rPr>
              <w:t>s</w:t>
            </w:r>
            <w:r w:rsidRPr="0062652F">
              <w:rPr>
                <w:b/>
                <w:bCs/>
                <w:sz w:val="22"/>
                <w:szCs w:val="22"/>
              </w:rPr>
              <w:t xml:space="preserve"> </w:t>
            </w:r>
            <w:r w:rsidR="00AF2106" w:rsidRPr="0062652F">
              <w:rPr>
                <w:b/>
                <w:bCs/>
                <w:sz w:val="22"/>
                <w:szCs w:val="22"/>
              </w:rPr>
              <w:t>P</w:t>
            </w:r>
            <w:r w:rsidRPr="0062652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62652F" w:rsidRDefault="00DF1AE3" w:rsidP="00514965">
            <w:pPr>
              <w:widowControl w:val="0"/>
              <w:jc w:val="center"/>
              <w:rPr>
                <w:b/>
                <w:bCs/>
                <w:sz w:val="22"/>
                <w:szCs w:val="22"/>
              </w:rPr>
            </w:pPr>
            <w:r w:rsidRPr="0062652F">
              <w:rPr>
                <w:b/>
                <w:bCs/>
                <w:sz w:val="22"/>
                <w:szCs w:val="22"/>
              </w:rPr>
              <w:t>Pretendentam jāiesniedz šādi dokumenti</w:t>
            </w:r>
          </w:p>
        </w:tc>
      </w:tr>
      <w:tr w:rsidR="005767AB" w:rsidRPr="0062652F"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3E8F12DD" w:rsidR="00DF1AE3" w:rsidRPr="0062652F" w:rsidRDefault="00DF1AE3" w:rsidP="00FD43CC">
            <w:pPr>
              <w:pStyle w:val="Pamatteksts"/>
              <w:widowControl/>
              <w:numPr>
                <w:ilvl w:val="2"/>
                <w:numId w:val="2"/>
              </w:numPr>
              <w:spacing w:after="0"/>
              <w:ind w:left="629" w:hanging="567"/>
              <w:jc w:val="both"/>
              <w:rPr>
                <w:rFonts w:ascii="Times New Roman" w:hAnsi="Times New Roman"/>
                <w:sz w:val="22"/>
                <w:szCs w:val="22"/>
              </w:rPr>
            </w:pPr>
            <w:r w:rsidRPr="0062652F">
              <w:rPr>
                <w:rFonts w:ascii="Times New Roman" w:hAnsi="Times New Roman"/>
                <w:sz w:val="22"/>
                <w:szCs w:val="22"/>
              </w:rPr>
              <w:t>Pretendenta gada vidējais finanšu neto apgrozījums, ņemot vērā pēdējos trīs noslēgtos pārskata gadus</w:t>
            </w:r>
            <w:r w:rsidR="00AF2106" w:rsidRPr="0062652F">
              <w:rPr>
                <w:rFonts w:ascii="Times New Roman" w:hAnsi="Times New Roman"/>
                <w:sz w:val="22"/>
                <w:szCs w:val="22"/>
              </w:rPr>
              <w:t xml:space="preserve"> (par noslēgto finanšu gadu uzskata gadu, par kuru ir sagatavots un normatīvajos aktos noteiktajā kārtībā apstiprināts gada pārskats)</w:t>
            </w:r>
            <w:r w:rsidRPr="0062652F">
              <w:rPr>
                <w:rFonts w:ascii="Times New Roman" w:hAnsi="Times New Roman"/>
                <w:sz w:val="22"/>
                <w:szCs w:val="22"/>
              </w:rPr>
              <w:t xml:space="preserve">, ir vismaz </w:t>
            </w:r>
            <w:r w:rsidR="00080849" w:rsidRPr="0062652F">
              <w:rPr>
                <w:rFonts w:ascii="Times New Roman" w:hAnsi="Times New Roman"/>
                <w:sz w:val="22"/>
                <w:szCs w:val="22"/>
              </w:rPr>
              <w:t xml:space="preserve">40 000 </w:t>
            </w:r>
            <w:r w:rsidRPr="0062652F">
              <w:rPr>
                <w:rFonts w:ascii="Times New Roman" w:hAnsi="Times New Roman"/>
                <w:sz w:val="22"/>
                <w:szCs w:val="22"/>
              </w:rPr>
              <w:t xml:space="preserve">EUR </w:t>
            </w:r>
            <w:r w:rsidR="00080849" w:rsidRPr="0062652F">
              <w:rPr>
                <w:rFonts w:ascii="Times New Roman" w:hAnsi="Times New Roman"/>
                <w:sz w:val="22"/>
                <w:szCs w:val="22"/>
              </w:rPr>
              <w:t xml:space="preserve">(četrdesmit tūkstoši </w:t>
            </w:r>
            <w:r w:rsidR="00080849" w:rsidRPr="0062652F">
              <w:rPr>
                <w:rFonts w:ascii="Times New Roman" w:hAnsi="Times New Roman"/>
                <w:i/>
                <w:iCs/>
                <w:sz w:val="22"/>
                <w:szCs w:val="22"/>
              </w:rPr>
              <w:t>eiro</w:t>
            </w:r>
            <w:r w:rsidRPr="0062652F">
              <w:rPr>
                <w:rFonts w:ascii="Times New Roman" w:hAnsi="Times New Roman"/>
                <w:sz w:val="22"/>
                <w:szCs w:val="22"/>
              </w:rPr>
              <w:t xml:space="preserve">). Pretendenti, kas dibināti vēlāk, apliecina, ka gada </w:t>
            </w:r>
            <w:r w:rsidR="00DE1F8E" w:rsidRPr="0062652F">
              <w:rPr>
                <w:rFonts w:ascii="Times New Roman" w:hAnsi="Times New Roman"/>
                <w:sz w:val="22"/>
                <w:szCs w:val="22"/>
              </w:rPr>
              <w:t xml:space="preserve">vidējais </w:t>
            </w:r>
            <w:r w:rsidRPr="0062652F">
              <w:rPr>
                <w:rFonts w:ascii="Times New Roman" w:hAnsi="Times New Roman"/>
                <w:sz w:val="22"/>
                <w:szCs w:val="22"/>
              </w:rPr>
              <w:t>finanšu neto apgrozījums periodā kopš dibināšanas nav mazāks kā šajā punktā noteiktais.</w:t>
            </w:r>
          </w:p>
          <w:p w14:paraId="25E8939B" w14:textId="52C0C148" w:rsidR="00DF1AE3" w:rsidRPr="0062652F" w:rsidRDefault="00AF2106" w:rsidP="00FD43CC">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t>Ja P</w:t>
            </w:r>
            <w:r w:rsidR="00DF1AE3" w:rsidRPr="0062652F">
              <w:rPr>
                <w:rFonts w:ascii="Times New Roman" w:hAnsi="Times New Roman"/>
                <w:sz w:val="22"/>
                <w:szCs w:val="22"/>
              </w:rPr>
              <w:t xml:space="preserve">retendents balstās uz citu personu saimnieciskajām un finansiālajām iespējām, tam un personai (vai personām) uz kuru iespējām </w:t>
            </w:r>
            <w:r w:rsidRPr="0062652F">
              <w:rPr>
                <w:rFonts w:ascii="Times New Roman" w:hAnsi="Times New Roman"/>
                <w:sz w:val="22"/>
                <w:szCs w:val="22"/>
              </w:rPr>
              <w:t>P</w:t>
            </w:r>
            <w:r w:rsidR="00DF1AE3" w:rsidRPr="0062652F">
              <w:rPr>
                <w:rFonts w:ascii="Times New Roman" w:hAnsi="Times New Roman"/>
                <w:sz w:val="22"/>
                <w:szCs w:val="22"/>
              </w:rPr>
              <w:t>retendents balstās, jābūt solidāri atbildīgiem par iepirkuma līguma izpildi.</w:t>
            </w:r>
          </w:p>
          <w:p w14:paraId="7C36690D" w14:textId="43309CEE" w:rsidR="00DF1AE3" w:rsidRPr="0062652F" w:rsidRDefault="00DF1AE3" w:rsidP="00FD43CC">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t xml:space="preserve">Ja Pretendents ir piegādātāju apvienība jebkurā juridiskā statusā, </w:t>
            </w:r>
            <w:r w:rsidR="00C62153" w:rsidRPr="0062652F">
              <w:rPr>
                <w:rFonts w:ascii="Times New Roman" w:hAnsi="Times New Roman"/>
                <w:sz w:val="22"/>
                <w:szCs w:val="22"/>
              </w:rPr>
              <w:t>Iepirkuma</w:t>
            </w:r>
            <w:r w:rsidR="00844FD1" w:rsidRPr="0062652F">
              <w:rPr>
                <w:rFonts w:ascii="Times New Roman" w:hAnsi="Times New Roman"/>
                <w:sz w:val="22"/>
                <w:szCs w:val="22"/>
              </w:rPr>
              <w:t xml:space="preserve"> n</w:t>
            </w:r>
            <w:r w:rsidR="004A01EA" w:rsidRPr="0062652F">
              <w:rPr>
                <w:rFonts w:ascii="Times New Roman" w:hAnsi="Times New Roman"/>
                <w:sz w:val="22"/>
                <w:szCs w:val="22"/>
              </w:rPr>
              <w:t>olikuma 4</w:t>
            </w:r>
            <w:r w:rsidR="00405E80" w:rsidRPr="0062652F">
              <w:rPr>
                <w:rFonts w:ascii="Times New Roman" w:hAnsi="Times New Roman"/>
                <w:sz w:val="22"/>
                <w:szCs w:val="22"/>
              </w:rPr>
              <w:t>.3.1.</w:t>
            </w:r>
            <w:r w:rsidRPr="0062652F">
              <w:rPr>
                <w:rFonts w:ascii="Times New Roman" w:hAnsi="Times New Roman"/>
                <w:sz w:val="22"/>
                <w:szCs w:val="22"/>
              </w:rPr>
              <w:t xml:space="preserve">apakšpunktā noteiktās prasības jāizpilda vismaz vienam no </w:t>
            </w:r>
            <w:r w:rsidRPr="0062652F">
              <w:rPr>
                <w:rFonts w:ascii="Times New Roman" w:hAnsi="Times New Roman"/>
                <w:sz w:val="22"/>
                <w:szCs w:val="22"/>
              </w:rPr>
              <w:lastRenderedPageBreak/>
              <w:t>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82730" w14:textId="077C4C4C" w:rsidR="00BE33E5" w:rsidRPr="0062652F" w:rsidRDefault="00BE33E5" w:rsidP="009545FD">
            <w:pPr>
              <w:pStyle w:val="Sarakstarindkopa"/>
              <w:numPr>
                <w:ilvl w:val="3"/>
                <w:numId w:val="29"/>
              </w:numPr>
              <w:ind w:left="770"/>
              <w:rPr>
                <w:sz w:val="22"/>
                <w:szCs w:val="22"/>
              </w:rPr>
            </w:pPr>
            <w:r w:rsidRPr="0062652F">
              <w:rPr>
                <w:sz w:val="22"/>
                <w:szCs w:val="22"/>
              </w:rPr>
              <w:lastRenderedPageBreak/>
              <w:t>Informāciju par pretendenta finanšu apgrozījumu par  pēdējiem trīs noslēgtiem finanšu gadiem</w:t>
            </w:r>
            <w:r w:rsidRPr="0062652F">
              <w:t xml:space="preserve"> </w:t>
            </w:r>
            <w:r w:rsidRPr="0062652F">
              <w:rPr>
                <w:sz w:val="22"/>
                <w:szCs w:val="22"/>
              </w:rPr>
              <w:t>Pasūtītājs pārbauda Uzņēmumu reģistra tīmekļvietnē https://info.ur.gov.lv/#/data-search.</w:t>
            </w:r>
          </w:p>
          <w:p w14:paraId="5158BB72" w14:textId="485EB862" w:rsidR="00DF1AE3" w:rsidRPr="0062652F" w:rsidRDefault="00BE33E5" w:rsidP="009545FD">
            <w:pPr>
              <w:pStyle w:val="Sarakstarindkopa"/>
              <w:numPr>
                <w:ilvl w:val="3"/>
                <w:numId w:val="29"/>
              </w:numPr>
              <w:ind w:left="770"/>
              <w:rPr>
                <w:sz w:val="22"/>
                <w:szCs w:val="22"/>
              </w:rPr>
            </w:pPr>
            <w:bookmarkStart w:id="46" w:name="_Hlk94796930"/>
            <w:r w:rsidRPr="0062652F">
              <w:rPr>
                <w:sz w:val="22"/>
                <w:szCs w:val="22"/>
              </w:rPr>
              <w:t>Ja informācija Uzņēmumu reģistra tīmekļvietnē https://info.ur.gov.lv/#/data-search nav pieejama vai nesakrīt ar pēdējo faktisko informāciju, kas iesniegta un apstiprināta normatīvajos aktos noteiktajā kārtībā</w:t>
            </w:r>
            <w:bookmarkEnd w:id="46"/>
            <w:r w:rsidRPr="0062652F">
              <w:rPr>
                <w:sz w:val="22"/>
                <w:szCs w:val="22"/>
              </w:rPr>
              <w:t xml:space="preserve">, Pretendents iesniedz apliecinājumu par finanšu apgrozījumu pēdējo trīs noslēgto finanšu gadu laikā saskaņā ar Iepirkuma nolikuma 3.pielikumā noteikto veidni un pievieno dokumentu/us, kas apliecina norādīto atšķirīgo informāciju (piemēram, peļņas vai zaudējumu aprēķins). </w:t>
            </w:r>
          </w:p>
          <w:p w14:paraId="5CD9B62E" w14:textId="53859AC3" w:rsidR="005767AB" w:rsidRPr="0062652F" w:rsidRDefault="005767AB" w:rsidP="009545FD">
            <w:pPr>
              <w:pStyle w:val="Sarakstarindkopa"/>
              <w:numPr>
                <w:ilvl w:val="3"/>
                <w:numId w:val="29"/>
              </w:numPr>
              <w:ind w:left="770"/>
              <w:rPr>
                <w:sz w:val="22"/>
                <w:szCs w:val="22"/>
              </w:rPr>
            </w:pPr>
            <w:r w:rsidRPr="0062652F">
              <w:rPr>
                <w:sz w:val="22"/>
                <w:szCs w:val="22"/>
              </w:rPr>
              <w:lastRenderedPageBreak/>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4FBB0027" w:rsidR="009E0706" w:rsidRPr="0062652F" w:rsidRDefault="003F56D5" w:rsidP="009545FD">
            <w:pPr>
              <w:pStyle w:val="Sarakstarindkopa"/>
              <w:numPr>
                <w:ilvl w:val="3"/>
                <w:numId w:val="29"/>
              </w:numPr>
              <w:ind w:left="770"/>
              <w:rPr>
                <w:sz w:val="22"/>
                <w:szCs w:val="22"/>
              </w:rPr>
            </w:pPr>
            <w:r w:rsidRPr="0062652F">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62652F"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77777777" w:rsidR="00A32EC8" w:rsidRPr="0062652F" w:rsidRDefault="0054412A" w:rsidP="008518C2">
      <w:pPr>
        <w:pStyle w:val="Virsraksts2"/>
        <w:keepNext w:val="0"/>
        <w:numPr>
          <w:ilvl w:val="1"/>
          <w:numId w:val="2"/>
        </w:numPr>
        <w:ind w:left="567" w:hanging="567"/>
        <w:rPr>
          <w:sz w:val="22"/>
          <w:szCs w:val="22"/>
        </w:rPr>
      </w:pPr>
      <w:bookmarkStart w:id="47" w:name="_Ref38400100"/>
      <w:r w:rsidRPr="0062652F">
        <w:rPr>
          <w:sz w:val="22"/>
          <w:szCs w:val="22"/>
        </w:rPr>
        <w:t>Tehniskās un profesionālās spējas:</w:t>
      </w:r>
      <w:bookmarkEnd w:id="47"/>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62652F"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62652F" w:rsidRDefault="00243789" w:rsidP="00E77780">
            <w:pPr>
              <w:widowControl w:val="0"/>
              <w:jc w:val="center"/>
              <w:rPr>
                <w:b/>
                <w:bCs/>
                <w:sz w:val="22"/>
                <w:szCs w:val="22"/>
              </w:rPr>
            </w:pPr>
            <w:bookmarkStart w:id="48" w:name="_Toc141341761"/>
            <w:bookmarkStart w:id="49" w:name="_Toc141785292"/>
            <w:r w:rsidRPr="0062652F">
              <w:rPr>
                <w:b/>
                <w:bCs/>
                <w:sz w:val="22"/>
                <w:szCs w:val="22"/>
              </w:rPr>
              <w:t>Pasūtītāja izvirzītā</w:t>
            </w:r>
            <w:r w:rsidR="004D3429" w:rsidRPr="0062652F">
              <w:rPr>
                <w:b/>
                <w:bCs/>
                <w:sz w:val="22"/>
                <w:szCs w:val="22"/>
              </w:rPr>
              <w:t>s</w:t>
            </w:r>
            <w:r w:rsidRPr="0062652F">
              <w:rPr>
                <w:b/>
                <w:bCs/>
                <w:sz w:val="22"/>
                <w:szCs w:val="22"/>
              </w:rPr>
              <w:t xml:space="preserve"> prasība</w:t>
            </w:r>
            <w:r w:rsidR="004D3429" w:rsidRPr="0062652F">
              <w:rPr>
                <w:b/>
                <w:bCs/>
                <w:sz w:val="22"/>
                <w:szCs w:val="22"/>
              </w:rPr>
              <w:t>s</w:t>
            </w:r>
            <w:r w:rsidRPr="0062652F">
              <w:rPr>
                <w:b/>
                <w:bCs/>
                <w:sz w:val="22"/>
                <w:szCs w:val="22"/>
              </w:rPr>
              <w:t xml:space="preserve"> </w:t>
            </w:r>
            <w:r w:rsidR="00E77780" w:rsidRPr="0062652F">
              <w:rPr>
                <w:b/>
                <w:bCs/>
                <w:sz w:val="22"/>
                <w:szCs w:val="22"/>
              </w:rPr>
              <w:t>P</w:t>
            </w:r>
            <w:r w:rsidRPr="0062652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62652F" w:rsidRDefault="00243789" w:rsidP="00514965">
            <w:pPr>
              <w:widowControl w:val="0"/>
              <w:jc w:val="center"/>
              <w:rPr>
                <w:b/>
                <w:bCs/>
                <w:sz w:val="22"/>
                <w:szCs w:val="22"/>
              </w:rPr>
            </w:pPr>
            <w:r w:rsidRPr="0062652F">
              <w:rPr>
                <w:b/>
                <w:bCs/>
                <w:sz w:val="22"/>
                <w:szCs w:val="22"/>
              </w:rPr>
              <w:t>Pretendentam jāiesniedz šādi dokumenti</w:t>
            </w:r>
          </w:p>
        </w:tc>
      </w:tr>
      <w:tr w:rsidR="00243789" w:rsidRPr="0062652F"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852A2" w14:textId="11C814A9" w:rsidR="0064721C" w:rsidRPr="0062652F" w:rsidRDefault="0014059C" w:rsidP="0064721C">
            <w:pPr>
              <w:pStyle w:val="Pamatteksts"/>
              <w:numPr>
                <w:ilvl w:val="2"/>
                <w:numId w:val="2"/>
              </w:numPr>
              <w:tabs>
                <w:tab w:val="clear" w:pos="4123"/>
              </w:tabs>
              <w:spacing w:after="0"/>
              <w:ind w:left="630" w:hanging="578"/>
              <w:jc w:val="both"/>
              <w:rPr>
                <w:rFonts w:ascii="Times New Roman" w:hAnsi="Times New Roman"/>
                <w:sz w:val="22"/>
                <w:szCs w:val="22"/>
              </w:rPr>
            </w:pPr>
            <w:r w:rsidRPr="0062652F">
              <w:rPr>
                <w:rFonts w:ascii="Times New Roman" w:hAnsi="Times New Roman"/>
                <w:sz w:val="22"/>
                <w:szCs w:val="22"/>
              </w:rPr>
              <w:t xml:space="preserve">Pretendentam iepriekšējo </w:t>
            </w:r>
            <w:r w:rsidR="005271BF" w:rsidRPr="0062652F">
              <w:rPr>
                <w:rFonts w:ascii="Times New Roman" w:hAnsi="Times New Roman"/>
                <w:sz w:val="22"/>
                <w:szCs w:val="22"/>
              </w:rPr>
              <w:t>trīs</w:t>
            </w:r>
            <w:r w:rsidR="003A6901" w:rsidRPr="0062652F">
              <w:rPr>
                <w:rFonts w:ascii="Times New Roman" w:hAnsi="Times New Roman"/>
                <w:sz w:val="22"/>
                <w:szCs w:val="22"/>
              </w:rPr>
              <w:t xml:space="preserve"> gadu laikā (</w:t>
            </w:r>
            <w:r w:rsidR="00877526" w:rsidRPr="0062652F">
              <w:rPr>
                <w:sz w:val="22"/>
                <w:szCs w:val="22"/>
              </w:rPr>
              <w:t xml:space="preserve">no 2021.gada** līdz pieteikuma dokumentu iesniegšanas dienai) ir pieredze </w:t>
            </w:r>
            <w:r w:rsidR="00877526" w:rsidRPr="0062652F">
              <w:rPr>
                <w:rStyle w:val="Hyperlink2"/>
                <w:kern w:val="24"/>
                <w:sz w:val="22"/>
                <w:szCs w:val="22"/>
              </w:rPr>
              <w:t xml:space="preserve">daudzdzīvokļu  ēku vai publisko ēku </w:t>
            </w:r>
            <w:r w:rsidR="00877526" w:rsidRPr="0062652F">
              <w:rPr>
                <w:sz w:val="22"/>
                <w:szCs w:val="22"/>
              </w:rPr>
              <w:t xml:space="preserve">tehniskās dokumentācijas* izstrādē </w:t>
            </w:r>
            <w:r w:rsidR="00877526" w:rsidRPr="0062652F">
              <w:rPr>
                <w:rFonts w:eastAsia="Times New Roman"/>
                <w:sz w:val="22"/>
                <w:szCs w:val="22"/>
              </w:rPr>
              <w:t xml:space="preserve">vismaz 5 (piecos) līgumos, kur </w:t>
            </w:r>
            <w:r w:rsidR="00877526" w:rsidRPr="0062652F">
              <w:rPr>
                <w:sz w:val="22"/>
                <w:szCs w:val="22"/>
              </w:rPr>
              <w:t xml:space="preserve">viena līguma cena nav mazāka par </w:t>
            </w:r>
            <w:r w:rsidR="00877526" w:rsidRPr="0062652F">
              <w:rPr>
                <w:sz w:val="22"/>
                <w:szCs w:val="22"/>
              </w:rPr>
              <w:br/>
              <w:t xml:space="preserve">3 000,00 EUR (trīs tūkstošiem </w:t>
            </w:r>
            <w:r w:rsidR="00877526" w:rsidRPr="0062652F">
              <w:rPr>
                <w:i/>
                <w:iCs/>
                <w:sz w:val="22"/>
                <w:szCs w:val="22"/>
              </w:rPr>
              <w:t>e</w:t>
            </w:r>
            <w:r w:rsidR="00845C19" w:rsidRPr="0062652F">
              <w:rPr>
                <w:i/>
                <w:iCs/>
                <w:sz w:val="22"/>
                <w:szCs w:val="22"/>
              </w:rPr>
              <w:t>i</w:t>
            </w:r>
            <w:r w:rsidR="00877526" w:rsidRPr="0062652F">
              <w:rPr>
                <w:i/>
                <w:iCs/>
                <w:sz w:val="22"/>
                <w:szCs w:val="22"/>
              </w:rPr>
              <w:t>ro</w:t>
            </w:r>
            <w:r w:rsidR="00877526" w:rsidRPr="0062652F">
              <w:rPr>
                <w:sz w:val="22"/>
                <w:szCs w:val="22"/>
              </w:rPr>
              <w:t>) bez PVN. Pakalpojumiem ir jābūt pilnībā pabeigtiem un nodotiem atbilstoši normatīvajos aktos noteiktajam</w:t>
            </w:r>
            <w:r w:rsidR="0064721C" w:rsidRPr="0062652F">
              <w:rPr>
                <w:rFonts w:ascii="Times New Roman" w:hAnsi="Times New Roman"/>
                <w:sz w:val="22"/>
                <w:szCs w:val="22"/>
              </w:rPr>
              <w:t>.</w:t>
            </w:r>
          </w:p>
          <w:p w14:paraId="3C90E33C" w14:textId="77777777" w:rsidR="00A96794" w:rsidRPr="0062652F" w:rsidRDefault="00A96794" w:rsidP="00A96794">
            <w:pPr>
              <w:pStyle w:val="Pamatteksts"/>
              <w:widowControl/>
              <w:spacing w:after="0"/>
              <w:ind w:left="629"/>
              <w:jc w:val="both"/>
              <w:rPr>
                <w:rFonts w:ascii="Times New Roman" w:hAnsi="Times New Roman"/>
                <w:i/>
                <w:sz w:val="22"/>
                <w:szCs w:val="22"/>
              </w:rPr>
            </w:pPr>
          </w:p>
          <w:p w14:paraId="1D6A5349" w14:textId="77777777" w:rsidR="00FF37C4" w:rsidRPr="0062652F" w:rsidRDefault="00FF37C4" w:rsidP="00FF37C4">
            <w:pPr>
              <w:jc w:val="both"/>
              <w:rPr>
                <w:i/>
                <w:sz w:val="22"/>
                <w:szCs w:val="22"/>
                <w:shd w:val="clear" w:color="auto" w:fill="FFFFFF" w:themeFill="background1"/>
              </w:rPr>
            </w:pPr>
            <w:r w:rsidRPr="0062652F">
              <w:rPr>
                <w:bCs/>
                <w:sz w:val="22"/>
                <w:szCs w:val="22"/>
              </w:rPr>
              <w:t>*</w:t>
            </w:r>
            <w:r w:rsidRPr="0062652F">
              <w:rPr>
                <w:bCs/>
                <w:i/>
                <w:sz w:val="22"/>
                <w:szCs w:val="22"/>
                <w:shd w:val="clear" w:color="auto" w:fill="FFFFFF" w:themeFill="background1"/>
              </w:rPr>
              <w:t>T</w:t>
            </w:r>
            <w:r w:rsidRPr="0062652F">
              <w:rPr>
                <w:i/>
                <w:sz w:val="22"/>
                <w:szCs w:val="22"/>
                <w:shd w:val="clear" w:color="auto" w:fill="FFFFFF" w:themeFill="background1"/>
              </w:rPr>
              <w:t xml:space="preserve">ehniskā dokumentācija šī Konkursa izpratnē </w:t>
            </w:r>
            <w:r w:rsidRPr="0062652F">
              <w:rPr>
                <w:i/>
                <w:color w:val="000000"/>
                <w:sz w:val="22"/>
                <w:szCs w:val="22"/>
                <w:shd w:val="clear" w:color="auto" w:fill="FFFFFF"/>
              </w:rPr>
              <w:t>ir būves vai tās daļas esošā tehniskā stāvokļa novērtēšanas darbu komplekss (tehniskā apsekošana). Tehniskās apsekošanas darbu kārtību un saturu reglamentē 15.06.2021. Ministru kabineta noteikumi Nr. 384 “Būvju tehniskās apsekošanas būvnormatīvs LBN 405-21”. Tehniskās apsekošanas rezultātā tiek sagatavots tehniskās apsekošanas atzinums, kas tiek nodots Pasūtītājam.</w:t>
            </w:r>
          </w:p>
          <w:p w14:paraId="45262B87" w14:textId="1309CCDF" w:rsidR="00FF37C4" w:rsidRPr="0062652F" w:rsidRDefault="00FF37C4" w:rsidP="00FF37C4">
            <w:pPr>
              <w:pStyle w:val="Pamatteksts"/>
              <w:widowControl/>
              <w:spacing w:after="0"/>
              <w:ind w:left="-21"/>
              <w:jc w:val="both"/>
              <w:rPr>
                <w:rFonts w:ascii="Times New Roman" w:hAnsi="Times New Roman"/>
                <w:i/>
                <w:sz w:val="22"/>
                <w:szCs w:val="22"/>
              </w:rPr>
            </w:pPr>
            <w:r w:rsidRPr="0062652F">
              <w:rPr>
                <w:rFonts w:ascii="Times New Roman" w:eastAsia="Times New Roman" w:hAnsi="Times New Roman"/>
                <w:i/>
                <w:noProof/>
                <w:sz w:val="22"/>
                <w:szCs w:val="22"/>
              </w:rPr>
              <w:t xml:space="preserve">**Kandidāti, kas Pieteikuma dokumentus iesniedz pēc Konkursa nolikuma 1.6.1. apakšpunktā noteiktā termiņa, </w:t>
            </w:r>
            <w:r w:rsidRPr="0062652F">
              <w:rPr>
                <w:rFonts w:ascii="Times New Roman" w:hAnsi="Times New Roman"/>
                <w:i/>
                <w:sz w:val="22"/>
                <w:szCs w:val="22"/>
              </w:rPr>
              <w:t xml:space="preserve">iepriekšējo </w:t>
            </w:r>
            <w:r w:rsidRPr="0062652F">
              <w:rPr>
                <w:rFonts w:ascii="Times New Roman" w:eastAsia="Times New Roman" w:hAnsi="Times New Roman"/>
                <w:i/>
                <w:noProof/>
                <w:sz w:val="22"/>
                <w:szCs w:val="22"/>
              </w:rPr>
              <w:t xml:space="preserve">3 (trīs) gadu termiņa periodu skaita no tās dienas, kad Konkursā tiek iesniegti Pieteikuma dokumenti (piemērs, ja Pieteikums tiek iesniegts 2025.gada 1.februārī, tad </w:t>
            </w:r>
            <w:r w:rsidRPr="0062652F">
              <w:rPr>
                <w:rFonts w:ascii="Times New Roman" w:hAnsi="Times New Roman"/>
                <w:i/>
                <w:sz w:val="22"/>
                <w:szCs w:val="22"/>
              </w:rPr>
              <w:t>iepriekšējo 3 (trīs) gadu periods būs no 2022.gada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64478" w14:textId="7A5BCC6E" w:rsidR="00243789" w:rsidRPr="0062652F" w:rsidRDefault="0014059C" w:rsidP="00E60788">
            <w:pPr>
              <w:pStyle w:val="Sarakstarindkopa"/>
              <w:widowControl w:val="0"/>
              <w:numPr>
                <w:ilvl w:val="3"/>
                <w:numId w:val="2"/>
              </w:numPr>
              <w:tabs>
                <w:tab w:val="clear" w:pos="1980"/>
              </w:tabs>
              <w:ind w:left="770" w:hanging="709"/>
              <w:rPr>
                <w:rStyle w:val="Hyperlink2"/>
                <w:kern w:val="24"/>
                <w:sz w:val="22"/>
                <w:szCs w:val="22"/>
              </w:rPr>
            </w:pPr>
            <w:r w:rsidRPr="0062652F">
              <w:rPr>
                <w:rStyle w:val="Hyperlink2"/>
                <w:kern w:val="24"/>
                <w:sz w:val="22"/>
                <w:szCs w:val="22"/>
              </w:rPr>
              <w:t xml:space="preserve">Pretendenta sagatavots pieredzes saraksts saskaņā ar </w:t>
            </w:r>
            <w:r w:rsidR="00C62153" w:rsidRPr="0062652F">
              <w:rPr>
                <w:rStyle w:val="Hyperlink2"/>
                <w:kern w:val="24"/>
                <w:sz w:val="22"/>
                <w:szCs w:val="22"/>
              </w:rPr>
              <w:t>Iepirkuma</w:t>
            </w:r>
            <w:r w:rsidRPr="0062652F">
              <w:rPr>
                <w:rStyle w:val="Hyperlink2"/>
                <w:kern w:val="24"/>
                <w:sz w:val="22"/>
                <w:szCs w:val="22"/>
              </w:rPr>
              <w:t xml:space="preserve"> nolikuma 4.pielikumā pievienoto veidni, par </w:t>
            </w:r>
            <w:r w:rsidRPr="0062652F">
              <w:rPr>
                <w:rStyle w:val="Hyperlink2"/>
                <w:kern w:val="24"/>
                <w:sz w:val="22"/>
                <w:szCs w:val="22"/>
                <w:u w:val="single"/>
              </w:rPr>
              <w:t>katru</w:t>
            </w:r>
            <w:r w:rsidRPr="0062652F">
              <w:rPr>
                <w:rStyle w:val="Hyperlink2"/>
                <w:kern w:val="24"/>
                <w:sz w:val="22"/>
                <w:szCs w:val="22"/>
              </w:rPr>
              <w:t xml:space="preserve"> pieredzi apliecinošo </w:t>
            </w:r>
            <w:r w:rsidR="00C30548" w:rsidRPr="0062652F">
              <w:rPr>
                <w:rStyle w:val="Hyperlink2"/>
                <w:kern w:val="24"/>
                <w:sz w:val="22"/>
                <w:szCs w:val="22"/>
              </w:rPr>
              <w:t>līgumu</w:t>
            </w:r>
            <w:r w:rsidRPr="0062652F">
              <w:rPr>
                <w:rStyle w:val="Hyperlink2"/>
                <w:kern w:val="24"/>
                <w:sz w:val="22"/>
                <w:szCs w:val="22"/>
              </w:rPr>
              <w:t xml:space="preserve"> klāt pievienojot </w:t>
            </w:r>
            <w:r w:rsidR="00C30548" w:rsidRPr="0062652F">
              <w:rPr>
                <w:sz w:val="22"/>
                <w:szCs w:val="22"/>
              </w:rPr>
              <w:t>pozitīva rakstura atsauksm</w:t>
            </w:r>
            <w:r w:rsidR="00695955" w:rsidRPr="0062652F">
              <w:rPr>
                <w:sz w:val="22"/>
                <w:szCs w:val="22"/>
              </w:rPr>
              <w:t>i</w:t>
            </w:r>
            <w:r w:rsidR="00C30548" w:rsidRPr="0062652F">
              <w:rPr>
                <w:sz w:val="22"/>
                <w:szCs w:val="22"/>
              </w:rPr>
              <w:t xml:space="preserve"> </w:t>
            </w:r>
            <w:r w:rsidR="00995ADA" w:rsidRPr="0062652F">
              <w:rPr>
                <w:kern w:val="24"/>
                <w:sz w:val="22"/>
                <w:szCs w:val="22"/>
              </w:rPr>
              <w:t>(</w:t>
            </w:r>
            <w:r w:rsidR="00995ADA" w:rsidRPr="0062652F">
              <w:rPr>
                <w:rStyle w:val="Hyperlink2"/>
                <w:kern w:val="24"/>
                <w:sz w:val="22"/>
                <w:szCs w:val="22"/>
              </w:rPr>
              <w:t>vai citu pieredzes apliecinošu dokumentu, no kura iepirkuma komisija spēs pārliecināties par veikto pakalpojumu, piemēram, pavadzīmes, abpusēji parakstīts rēķins, akts utml.)</w:t>
            </w:r>
            <w:r w:rsidR="00995ADA" w:rsidRPr="0062652F" w:rsidDel="009E0EB6">
              <w:rPr>
                <w:kern w:val="24"/>
                <w:sz w:val="22"/>
                <w:szCs w:val="22"/>
              </w:rPr>
              <w:t xml:space="preserve"> </w:t>
            </w:r>
            <w:r w:rsidR="00C30548" w:rsidRPr="0062652F">
              <w:rPr>
                <w:sz w:val="22"/>
                <w:szCs w:val="22"/>
              </w:rPr>
              <w:t xml:space="preserve">no attiecīgā pasūtītāja par veikto </w:t>
            </w:r>
            <w:r w:rsidR="00EB3836" w:rsidRPr="0062652F">
              <w:rPr>
                <w:sz w:val="22"/>
                <w:szCs w:val="22"/>
              </w:rPr>
              <w:t>pakalpojumu</w:t>
            </w:r>
            <w:r w:rsidRPr="0062652F">
              <w:rPr>
                <w:rStyle w:val="Hyperlink2"/>
                <w:kern w:val="24"/>
                <w:sz w:val="22"/>
                <w:szCs w:val="22"/>
              </w:rPr>
              <w:t>.</w:t>
            </w:r>
          </w:p>
          <w:p w14:paraId="16AC4641" w14:textId="11210B2D" w:rsidR="0060132D" w:rsidRPr="0062652F" w:rsidRDefault="0060132D" w:rsidP="00E60788">
            <w:pPr>
              <w:pStyle w:val="Sarakstarindkopa"/>
              <w:widowControl w:val="0"/>
              <w:numPr>
                <w:ilvl w:val="3"/>
                <w:numId w:val="2"/>
              </w:numPr>
              <w:pBdr>
                <w:top w:val="none" w:sz="0" w:space="0" w:color="auto"/>
                <w:left w:val="none" w:sz="0" w:space="0" w:color="auto"/>
                <w:bottom w:val="none" w:sz="0" w:space="0" w:color="auto"/>
                <w:right w:val="none" w:sz="0" w:space="0" w:color="auto"/>
                <w:between w:val="none" w:sz="0" w:space="0" w:color="auto"/>
                <w:bar w:val="none" w:sz="0" w:color="auto"/>
              </w:pBdr>
              <w:tabs>
                <w:tab w:val="clear" w:pos="1980"/>
              </w:tabs>
              <w:ind w:left="770" w:hanging="709"/>
              <w:rPr>
                <w:kern w:val="24"/>
                <w:sz w:val="22"/>
                <w:szCs w:val="22"/>
              </w:rPr>
            </w:pPr>
            <w:r w:rsidRPr="0062652F">
              <w:rPr>
                <w:kern w:val="24"/>
                <w:sz w:val="22"/>
                <w:szCs w:val="22"/>
              </w:rPr>
              <w:t>Ja minētajā pieredzes sarakstā norādīts līgums ar Pasūtītāju</w:t>
            </w:r>
            <w:r w:rsidR="0064721C" w:rsidRPr="0062652F">
              <w:rPr>
                <w:kern w:val="24"/>
                <w:sz w:val="22"/>
                <w:szCs w:val="22"/>
              </w:rPr>
              <w:t xml:space="preserve"> (SIA “Rīgas namu pārvaldnieks”) </w:t>
            </w:r>
            <w:r w:rsidRPr="0062652F">
              <w:rPr>
                <w:kern w:val="24"/>
                <w:sz w:val="22"/>
                <w:szCs w:val="22"/>
              </w:rPr>
              <w:t>un Pretendentam  nav šaubu, ka šie pakalpojumi ir pildīti atbilstoši līguma nosacījumiem un</w:t>
            </w:r>
            <w:r w:rsidR="00744460" w:rsidRPr="0062652F">
              <w:rPr>
                <w:kern w:val="24"/>
                <w:sz w:val="22"/>
                <w:szCs w:val="22"/>
              </w:rPr>
              <w:t xml:space="preserve"> ka</w:t>
            </w:r>
            <w:r w:rsidRPr="0062652F">
              <w:rPr>
                <w:kern w:val="24"/>
                <w:sz w:val="22"/>
                <w:szCs w:val="22"/>
              </w:rPr>
              <w:t xml:space="preserve"> Pasūtītājs par tā izpildi atsaucas pozitīvi, tad atsauksmi par šo līgumu Pretendents ir tiesīgs neiesniegt.</w:t>
            </w:r>
          </w:p>
        </w:tc>
      </w:tr>
      <w:tr w:rsidR="00EA4DCB" w:rsidRPr="0062652F" w14:paraId="6052BB4C"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F5465" w14:textId="72443615" w:rsidR="00FF37C4" w:rsidRPr="0062652F" w:rsidRDefault="00EA4DCB" w:rsidP="00942BB1">
            <w:pPr>
              <w:pStyle w:val="Pamatteksts"/>
              <w:widowControl/>
              <w:numPr>
                <w:ilvl w:val="2"/>
                <w:numId w:val="2"/>
              </w:numPr>
              <w:spacing w:after="0"/>
              <w:ind w:left="629" w:hanging="629"/>
              <w:jc w:val="both"/>
              <w:rPr>
                <w:rStyle w:val="Hyperlink2"/>
                <w:rFonts w:hint="eastAsia"/>
                <w:kern w:val="24"/>
                <w:sz w:val="22"/>
                <w:szCs w:val="22"/>
                <w:bdr w:val="none" w:sz="0" w:space="0" w:color="auto"/>
              </w:rPr>
            </w:pPr>
            <w:r w:rsidRPr="0062652F">
              <w:rPr>
                <w:rFonts w:ascii="Times New Roman" w:hAnsi="Times New Roman"/>
                <w:sz w:val="22"/>
                <w:szCs w:val="22"/>
              </w:rPr>
              <w:t>Pretendenta rīcībā ir vismaz</w:t>
            </w:r>
            <w:r w:rsidR="00FF37C4" w:rsidRPr="0062652F">
              <w:rPr>
                <w:rFonts w:ascii="Times New Roman" w:hAnsi="Times New Roman"/>
                <w:sz w:val="22"/>
                <w:szCs w:val="22"/>
              </w:rPr>
              <w:t xml:space="preserve"> </w:t>
            </w:r>
            <w:r w:rsidR="00E32165" w:rsidRPr="0062652F">
              <w:rPr>
                <w:szCs w:val="24"/>
                <w:lang w:eastAsia="lv-LV"/>
              </w:rPr>
              <w:t>1 (viens) sertificēts</w:t>
            </w:r>
            <w:r w:rsidR="00FF37C4" w:rsidRPr="0062652F">
              <w:rPr>
                <w:szCs w:val="24"/>
                <w:lang w:eastAsia="lv-LV"/>
              </w:rPr>
              <w:t xml:space="preserve"> </w:t>
            </w:r>
            <w:r w:rsidR="00FF37C4" w:rsidRPr="0062652F">
              <w:rPr>
                <w:rFonts w:ascii="Times New Roman" w:hAnsi="Times New Roman"/>
                <w:color w:val="388600"/>
              </w:rPr>
              <w:t>būv</w:t>
            </w:r>
            <w:r w:rsidR="00FF37C4" w:rsidRPr="0062652F">
              <w:rPr>
                <w:rFonts w:ascii="Times New Roman" w:hAnsi="Times New Roman"/>
              </w:rPr>
              <w:t>speciālists, kur</w:t>
            </w:r>
            <w:r w:rsidR="00FF37C4" w:rsidRPr="0062652F">
              <w:t>a</w:t>
            </w:r>
            <w:r w:rsidR="00FF37C4" w:rsidRPr="0062652F">
              <w:rPr>
                <w:rFonts w:ascii="Times New Roman" w:hAnsi="Times New Roman"/>
              </w:rPr>
              <w:t xml:space="preserve">m </w:t>
            </w:r>
            <w:r w:rsidR="00FF37C4" w:rsidRPr="0062652F">
              <w:rPr>
                <w:rStyle w:val="Hyperlink2"/>
                <w:rFonts w:ascii="Times New Roman" w:hAnsi="Times New Roman"/>
                <w:kern w:val="24"/>
                <w:sz w:val="22"/>
                <w:szCs w:val="22"/>
              </w:rPr>
              <w:t>ir spēkā esošs būvprakses sertifikāts</w:t>
            </w:r>
            <w:r w:rsidR="00FF37C4" w:rsidRPr="0062652F">
              <w:rPr>
                <w:rFonts w:ascii="Times New Roman" w:hAnsi="Times New Roman"/>
              </w:rPr>
              <w:t xml:space="preserve"> </w:t>
            </w:r>
            <w:r w:rsidR="00FF37C4" w:rsidRPr="0062652F">
              <w:rPr>
                <w:rFonts w:ascii="Times New Roman" w:hAnsi="Times New Roman"/>
                <w:b/>
                <w:bCs/>
              </w:rPr>
              <w:t xml:space="preserve">būvdarbu vadīšanā </w:t>
            </w:r>
            <w:r w:rsidR="00FF37C4" w:rsidRPr="0062652F">
              <w:rPr>
                <w:rFonts w:ascii="Times New Roman" w:hAnsi="Times New Roman"/>
              </w:rPr>
              <w:t xml:space="preserve">un uzraudzīšanā </w:t>
            </w:r>
            <w:r w:rsidR="00FF37C4" w:rsidRPr="0062652F">
              <w:rPr>
                <w:rFonts w:ascii="Times New Roman" w:hAnsi="Times New Roman"/>
              </w:rPr>
              <w:lastRenderedPageBreak/>
              <w:t>vai arhitekta praksē, vai ēku konstrukciju projektēšanā.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2F406" w14:textId="77777777" w:rsidR="00121561" w:rsidRPr="0062652F" w:rsidRDefault="00121561" w:rsidP="00121561">
            <w:pPr>
              <w:pStyle w:val="tabulai2"/>
              <w:widowControl w:val="0"/>
              <w:numPr>
                <w:ilvl w:val="3"/>
                <w:numId w:val="17"/>
              </w:numPr>
              <w:ind w:left="772"/>
              <w:rPr>
                <w:rFonts w:ascii="Times New Roman" w:eastAsia="Times New Roman" w:hAnsi="Times New Roman" w:cs="Times New Roman"/>
                <w:color w:val="auto"/>
                <w:sz w:val="22"/>
                <w:szCs w:val="22"/>
              </w:rPr>
            </w:pPr>
            <w:r w:rsidRPr="0062652F">
              <w:rPr>
                <w:rStyle w:val="None"/>
                <w:rFonts w:ascii="Times New Roman" w:hAnsi="Times New Roman" w:cs="Times New Roman"/>
                <w:color w:val="auto"/>
                <w:kern w:val="24"/>
                <w:sz w:val="22"/>
                <w:szCs w:val="22"/>
              </w:rPr>
              <w:lastRenderedPageBreak/>
              <w:t xml:space="preserve">Pretendenta piedāvātā personāla saraksts, saskaņā ar Konkursa nolikuma 5.pielikumā norādīto formu. </w:t>
            </w:r>
            <w:r w:rsidRPr="0062652F">
              <w:rPr>
                <w:rFonts w:ascii="Times New Roman" w:hAnsi="Times New Roman" w:cs="Times New Roman"/>
                <w:color w:val="auto"/>
                <w:sz w:val="22"/>
                <w:szCs w:val="22"/>
              </w:rPr>
              <w:t xml:space="preserve">Komisija pārbauda pretendenta un tā norādīto apakšuzņēmēju speciālistu </w:t>
            </w:r>
            <w:r w:rsidRPr="0062652F">
              <w:rPr>
                <w:rFonts w:ascii="Times New Roman" w:hAnsi="Times New Roman" w:cs="Times New Roman"/>
                <w:color w:val="auto"/>
                <w:sz w:val="22"/>
                <w:szCs w:val="22"/>
              </w:rPr>
              <w:lastRenderedPageBreak/>
              <w:t>būvprakses sertifikātus Būvniecības informācijas sistēmā (</w:t>
            </w:r>
            <w:hyperlink r:id="rId16" w:history="1">
              <w:r w:rsidRPr="0062652F">
                <w:rPr>
                  <w:rFonts w:ascii="Times New Roman" w:hAnsi="Times New Roman" w:cs="Times New Roman"/>
                  <w:color w:val="auto"/>
                  <w:sz w:val="22"/>
                  <w:szCs w:val="22"/>
                  <w:u w:val="single"/>
                </w:rPr>
                <w:t>https://bis.gov.lv/</w:t>
              </w:r>
            </w:hyperlink>
            <w:r w:rsidRPr="0062652F">
              <w:rPr>
                <w:rFonts w:ascii="Times New Roman" w:hAnsi="Times New Roman" w:cs="Times New Roman"/>
                <w:color w:val="auto"/>
                <w:sz w:val="22"/>
                <w:szCs w:val="22"/>
              </w:rPr>
              <w:t>)</w:t>
            </w:r>
            <w:r w:rsidRPr="0062652F">
              <w:rPr>
                <w:rStyle w:val="None"/>
                <w:rFonts w:ascii="Times New Roman" w:hAnsi="Times New Roman" w:cs="Times New Roman"/>
                <w:bCs/>
                <w:color w:val="auto"/>
                <w:kern w:val="24"/>
                <w:sz w:val="22"/>
                <w:szCs w:val="22"/>
                <w:shd w:val="clear" w:color="auto" w:fill="FFFFFF"/>
              </w:rPr>
              <w:t>.</w:t>
            </w:r>
            <w:r w:rsidRPr="0062652F">
              <w:rPr>
                <w:rFonts w:ascii="Times New Roman" w:eastAsia="Times New Roman" w:hAnsi="Times New Roman" w:cs="Times New Roman"/>
                <w:color w:val="auto"/>
                <w:sz w:val="22"/>
                <w:szCs w:val="22"/>
              </w:rPr>
              <w:t xml:space="preserve"> </w:t>
            </w:r>
          </w:p>
          <w:p w14:paraId="2215142B" w14:textId="0C7C693B" w:rsidR="00EA4DCB" w:rsidRPr="0062652F" w:rsidRDefault="00121561" w:rsidP="00121561">
            <w:pPr>
              <w:pStyle w:val="tabulai2"/>
              <w:widowControl w:val="0"/>
              <w:numPr>
                <w:ilvl w:val="3"/>
                <w:numId w:val="17"/>
              </w:numPr>
              <w:ind w:left="772"/>
              <w:rPr>
                <w:rFonts w:ascii="Times New Roman" w:hAnsi="Times New Roman" w:cs="Times New Roman"/>
                <w:color w:val="auto"/>
                <w:sz w:val="22"/>
                <w:szCs w:val="22"/>
              </w:rPr>
            </w:pPr>
            <w:r w:rsidRPr="0062652F">
              <w:rPr>
                <w:rFonts w:ascii="Times New Roman" w:eastAsia="Times New Roman" w:hAnsi="Times New Roman" w:cs="Times New Roman"/>
                <w:color w:val="auto"/>
                <w:sz w:val="22"/>
                <w:szCs w:val="22"/>
              </w:rPr>
              <w:t>Ja informācija nav pieejama BIS, tad jāiesniedz attiecīgā sertifikāta kopija.</w:t>
            </w:r>
          </w:p>
          <w:p w14:paraId="1175693B" w14:textId="3EB20D81" w:rsidR="00EA4DCB" w:rsidRPr="0062652F" w:rsidRDefault="00EA4DCB" w:rsidP="00121561">
            <w:pPr>
              <w:pStyle w:val="Sarakstarindkopa"/>
              <w:widowControl w:val="0"/>
              <w:numPr>
                <w:ilvl w:val="3"/>
                <w:numId w:val="17"/>
              </w:numPr>
              <w:ind w:left="772"/>
              <w:rPr>
                <w:rStyle w:val="None"/>
                <w:iCs/>
                <w:sz w:val="22"/>
                <w:szCs w:val="22"/>
              </w:rPr>
            </w:pPr>
            <w:r w:rsidRPr="0062652F">
              <w:rPr>
                <w:sz w:val="22"/>
                <w:szCs w:val="22"/>
              </w:rPr>
              <w:t xml:space="preserve">Ja pretendents piesaista ārvalstīs sertificētu speciālistu, tad pretendents pievieno šī speciālista </w:t>
            </w:r>
            <w:r w:rsidR="008F6713" w:rsidRPr="0062652F">
              <w:rPr>
                <w:rFonts w:eastAsia="Times New Roman"/>
                <w:sz w:val="22"/>
                <w:szCs w:val="22"/>
              </w:rPr>
              <w:t xml:space="preserve">izglītību apliecinoša dokumenta (sertifikāts, apliecība u.c.) </w:t>
            </w:r>
            <w:r w:rsidRPr="0062652F">
              <w:rPr>
                <w:sz w:val="22"/>
                <w:szCs w:val="22"/>
              </w:rPr>
              <w:t>kopiju</w:t>
            </w:r>
            <w:r w:rsidRPr="0062652F">
              <w:rPr>
                <w:rFonts w:eastAsia="Arial"/>
                <w:sz w:val="22"/>
                <w:szCs w:val="22"/>
              </w:rPr>
              <w:t>, kas apliecina minētā speciālista kompetenci (</w:t>
            </w:r>
            <w:r w:rsidRPr="0062652F">
              <w:rPr>
                <w:sz w:val="22"/>
                <w:szCs w:val="22"/>
              </w:rPr>
              <w:t>ar tulkojumu latviešu valodā).</w:t>
            </w:r>
          </w:p>
        </w:tc>
      </w:tr>
      <w:tr w:rsidR="00016602" w:rsidRPr="0062652F"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C5DACF2" w:rsidR="00016602" w:rsidRPr="0062652F" w:rsidRDefault="00016602" w:rsidP="008518C2">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lastRenderedPageBreak/>
              <w:t>Pretendents var balstīties uz trešo personu iespējām, lai izpildītu prasības attiecībā uz Pretendenta saimniecisko stāvokli, te</w:t>
            </w:r>
            <w:r w:rsidR="00AB0755" w:rsidRPr="0062652F">
              <w:rPr>
                <w:rFonts w:ascii="Times New Roman" w:hAnsi="Times New Roman"/>
                <w:sz w:val="22"/>
                <w:szCs w:val="22"/>
              </w:rPr>
              <w:t>hniskām un profesionālām spējām</w:t>
            </w:r>
            <w:r w:rsidRPr="0062652F">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34B3760B" w:rsidR="00016602" w:rsidRPr="0062652F" w:rsidRDefault="0083162D" w:rsidP="009545FD">
            <w:pPr>
              <w:pStyle w:val="Sarakstarindkopa"/>
              <w:widowControl w:val="0"/>
              <w:numPr>
                <w:ilvl w:val="3"/>
                <w:numId w:val="30"/>
              </w:numPr>
              <w:tabs>
                <w:tab w:val="left" w:pos="771"/>
              </w:tabs>
              <w:ind w:left="770"/>
              <w:rPr>
                <w:rStyle w:val="Hyperlink2"/>
                <w:kern w:val="24"/>
                <w:sz w:val="22"/>
                <w:szCs w:val="22"/>
              </w:rPr>
            </w:pPr>
            <w:r w:rsidRPr="0062652F">
              <w:rPr>
                <w:rStyle w:val="None"/>
                <w:iCs/>
                <w:sz w:val="22"/>
                <w:szCs w:val="22"/>
              </w:rPr>
              <w:t>Personas, uz kuras spējām Pretendents balstās,</w:t>
            </w:r>
            <w:r w:rsidRPr="0062652F">
              <w:rPr>
                <w:rStyle w:val="Hyperlink2"/>
                <w:kern w:val="24"/>
                <w:sz w:val="22"/>
                <w:szCs w:val="22"/>
              </w:rPr>
              <w:t xml:space="preserve"> </w:t>
            </w:r>
            <w:r w:rsidR="00561F44" w:rsidRPr="0062652F">
              <w:rPr>
                <w:rStyle w:val="Hyperlink2"/>
                <w:kern w:val="24"/>
                <w:sz w:val="22"/>
                <w:szCs w:val="22"/>
              </w:rPr>
              <w:t>apliecinājumu saskaņā ar</w:t>
            </w:r>
            <w:r w:rsidR="00016602" w:rsidRPr="0062652F">
              <w:rPr>
                <w:rStyle w:val="Hyperlink2"/>
                <w:kern w:val="24"/>
                <w:sz w:val="22"/>
                <w:szCs w:val="22"/>
              </w:rPr>
              <w:t xml:space="preserve"> </w:t>
            </w:r>
            <w:r w:rsidR="00AB0755" w:rsidRPr="0062652F">
              <w:rPr>
                <w:rStyle w:val="Hyperlink2"/>
                <w:kern w:val="24"/>
                <w:sz w:val="22"/>
                <w:szCs w:val="22"/>
              </w:rPr>
              <w:t>Iepirkuma</w:t>
            </w:r>
            <w:r w:rsidR="00F86880" w:rsidRPr="0062652F">
              <w:rPr>
                <w:rStyle w:val="Hyperlink2"/>
                <w:kern w:val="24"/>
                <w:sz w:val="22"/>
                <w:szCs w:val="22"/>
              </w:rPr>
              <w:t xml:space="preserve"> nolikuma 7</w:t>
            </w:r>
            <w:r w:rsidR="00561F44" w:rsidRPr="0062652F">
              <w:rPr>
                <w:rStyle w:val="Hyperlink2"/>
                <w:kern w:val="24"/>
                <w:sz w:val="22"/>
                <w:szCs w:val="22"/>
              </w:rPr>
              <w:t xml:space="preserve">.pielikumu, </w:t>
            </w:r>
            <w:r w:rsidR="00016602" w:rsidRPr="0062652F">
              <w:rPr>
                <w:rStyle w:val="Hyperlink2"/>
                <w:kern w:val="24"/>
                <w:sz w:val="22"/>
                <w:szCs w:val="22"/>
              </w:rPr>
              <w:t>kas pierāda</w:t>
            </w:r>
            <w:r w:rsidR="00561F44" w:rsidRPr="0062652F">
              <w:rPr>
                <w:rStyle w:val="Hyperlink2"/>
                <w:kern w:val="24"/>
                <w:sz w:val="22"/>
                <w:szCs w:val="22"/>
              </w:rPr>
              <w:t xml:space="preserve">, </w:t>
            </w:r>
            <w:r w:rsidR="00016602" w:rsidRPr="0062652F">
              <w:rPr>
                <w:rStyle w:val="Hyperlink2"/>
                <w:kern w:val="24"/>
                <w:sz w:val="22"/>
                <w:szCs w:val="22"/>
              </w:rPr>
              <w:t xml:space="preserve">ka </w:t>
            </w:r>
            <w:r w:rsidRPr="0062652F">
              <w:rPr>
                <w:rStyle w:val="Hyperlink2"/>
                <w:kern w:val="24"/>
                <w:sz w:val="22"/>
                <w:szCs w:val="22"/>
              </w:rPr>
              <w:t>Pretendentam</w:t>
            </w:r>
            <w:r w:rsidR="00016602" w:rsidRPr="0062652F">
              <w:rPr>
                <w:rStyle w:val="Hyperlink2"/>
                <w:kern w:val="24"/>
                <w:sz w:val="22"/>
                <w:szCs w:val="22"/>
              </w:rPr>
              <w:t xml:space="preserve"> būs nepieciešamie resursi, uz kuriem </w:t>
            </w:r>
            <w:r w:rsidRPr="0062652F">
              <w:rPr>
                <w:rStyle w:val="Hyperlink2"/>
                <w:kern w:val="24"/>
                <w:sz w:val="22"/>
                <w:szCs w:val="22"/>
              </w:rPr>
              <w:t>Pretendents</w:t>
            </w:r>
            <w:r w:rsidR="00016602" w:rsidRPr="0062652F">
              <w:rPr>
                <w:rStyle w:val="Hyperlink2"/>
                <w:kern w:val="24"/>
                <w:sz w:val="22"/>
                <w:szCs w:val="22"/>
              </w:rPr>
              <w:t xml:space="preserve"> balstījies, iesniedzot </w:t>
            </w:r>
            <w:r w:rsidRPr="0062652F">
              <w:rPr>
                <w:rStyle w:val="Hyperlink2"/>
                <w:kern w:val="24"/>
                <w:sz w:val="22"/>
                <w:szCs w:val="22"/>
              </w:rPr>
              <w:t>piedāvājumu</w:t>
            </w:r>
            <w:r w:rsidR="00016602" w:rsidRPr="0062652F">
              <w:rPr>
                <w:rStyle w:val="Hyperlink2"/>
                <w:kern w:val="24"/>
                <w:sz w:val="22"/>
                <w:szCs w:val="22"/>
              </w:rPr>
              <w:t xml:space="preserve"> </w:t>
            </w:r>
            <w:r w:rsidR="00E6297D" w:rsidRPr="0062652F">
              <w:rPr>
                <w:rStyle w:val="Hyperlink2"/>
                <w:kern w:val="24"/>
                <w:sz w:val="22"/>
                <w:szCs w:val="22"/>
              </w:rPr>
              <w:t xml:space="preserve">un </w:t>
            </w:r>
            <w:r w:rsidR="00016602" w:rsidRPr="0062652F">
              <w:rPr>
                <w:rStyle w:val="Hyperlink2"/>
                <w:kern w:val="24"/>
                <w:sz w:val="22"/>
                <w:szCs w:val="22"/>
              </w:rPr>
              <w:t>ka šie resursi Pretendentam būs pieejami visu iepirkuma līguma izpildes laiku.</w:t>
            </w:r>
          </w:p>
        </w:tc>
      </w:tr>
      <w:tr w:rsidR="00016602" w:rsidRPr="0062652F" w14:paraId="5F1B71D5" w14:textId="77777777" w:rsidTr="00AD61E6">
        <w:trPr>
          <w:trHeight w:val="2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0025E68A" w:rsidR="00017865" w:rsidRPr="0062652F" w:rsidRDefault="00271B18" w:rsidP="008518C2">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t xml:space="preserve">Pretendentam jānorāda </w:t>
            </w:r>
            <w:r w:rsidR="00017865" w:rsidRPr="0062652F">
              <w:rPr>
                <w:rFonts w:ascii="Times New Roman" w:hAnsi="Times New Roman"/>
                <w:sz w:val="22"/>
                <w:szCs w:val="22"/>
              </w:rPr>
              <w:t>visi apakšuzņēmēji</w:t>
            </w:r>
            <w:r w:rsidR="00F72296" w:rsidRPr="0062652F">
              <w:rPr>
                <w:rFonts w:ascii="Times New Roman" w:hAnsi="Times New Roman"/>
                <w:sz w:val="22"/>
                <w:szCs w:val="22"/>
              </w:rPr>
              <w:t xml:space="preserve"> un apakšuzņēmēju</w:t>
            </w:r>
            <w:r w:rsidR="0034722A" w:rsidRPr="0062652F">
              <w:rPr>
                <w:rFonts w:ascii="Times New Roman" w:hAnsi="Times New Roman"/>
                <w:sz w:val="22"/>
                <w:szCs w:val="22"/>
              </w:rPr>
              <w:t xml:space="preserve"> apa</w:t>
            </w:r>
            <w:r w:rsidR="00F72296" w:rsidRPr="0062652F">
              <w:rPr>
                <w:rFonts w:ascii="Times New Roman" w:hAnsi="Times New Roman"/>
                <w:sz w:val="22"/>
                <w:szCs w:val="22"/>
              </w:rPr>
              <w:t>k</w:t>
            </w:r>
            <w:r w:rsidR="0034722A" w:rsidRPr="0062652F">
              <w:rPr>
                <w:rFonts w:ascii="Times New Roman" w:hAnsi="Times New Roman"/>
                <w:sz w:val="22"/>
                <w:szCs w:val="22"/>
              </w:rPr>
              <w:t>šuzņēmēji</w:t>
            </w:r>
            <w:r w:rsidR="00017865" w:rsidRPr="0062652F">
              <w:rPr>
                <w:rFonts w:ascii="Times New Roman" w:hAnsi="Times New Roman"/>
                <w:sz w:val="22"/>
                <w:szCs w:val="22"/>
              </w:rPr>
              <w:t xml:space="preserve">, kuru veicamo </w:t>
            </w:r>
            <w:r w:rsidR="006B6BD9" w:rsidRPr="0062652F">
              <w:rPr>
                <w:rFonts w:ascii="Times New Roman" w:hAnsi="Times New Roman"/>
                <w:sz w:val="22"/>
                <w:szCs w:val="22"/>
              </w:rPr>
              <w:t>piegāžu/pakalpojumu</w:t>
            </w:r>
            <w:r w:rsidR="00017865" w:rsidRPr="0062652F">
              <w:rPr>
                <w:rFonts w:ascii="Times New Roman" w:hAnsi="Times New Roman"/>
                <w:sz w:val="22"/>
                <w:szCs w:val="22"/>
              </w:rPr>
              <w:t xml:space="preserve"> vērtība </w:t>
            </w:r>
            <w:r w:rsidR="00956B96" w:rsidRPr="0062652F">
              <w:rPr>
                <w:rFonts w:ascii="Times New Roman" w:hAnsi="Times New Roman"/>
                <w:sz w:val="22"/>
                <w:szCs w:val="22"/>
              </w:rPr>
              <w:t>ir v</w:t>
            </w:r>
            <w:r w:rsidR="00956B96" w:rsidRPr="0062652F">
              <w:rPr>
                <w:rFonts w:ascii="Times New Roman" w:hAnsi="Times New Roman"/>
                <w:color w:val="414142"/>
                <w:sz w:val="22"/>
                <w:szCs w:val="22"/>
                <w:shd w:val="clear" w:color="auto" w:fill="FFFFFF"/>
              </w:rPr>
              <w:t xml:space="preserve">ismaz </w:t>
            </w:r>
            <w:r w:rsidR="00956B96" w:rsidRPr="0062652F">
              <w:rPr>
                <w:rFonts w:ascii="Times New Roman" w:hAnsi="Times New Roman"/>
                <w:sz w:val="22"/>
                <w:szCs w:val="22"/>
                <w:shd w:val="clear" w:color="auto" w:fill="FFFFFF"/>
              </w:rPr>
              <w:t>10</w:t>
            </w:r>
            <w:r w:rsidR="0064721C" w:rsidRPr="0062652F">
              <w:rPr>
                <w:rFonts w:ascii="Times New Roman" w:hAnsi="Times New Roman"/>
                <w:sz w:val="22"/>
                <w:szCs w:val="22"/>
                <w:shd w:val="clear" w:color="auto" w:fill="FFFFFF"/>
              </w:rPr>
              <w:t> </w:t>
            </w:r>
            <w:r w:rsidR="00956B96" w:rsidRPr="0062652F">
              <w:rPr>
                <w:rFonts w:ascii="Times New Roman" w:hAnsi="Times New Roman"/>
                <w:sz w:val="22"/>
                <w:szCs w:val="22"/>
                <w:shd w:val="clear" w:color="auto" w:fill="FFFFFF"/>
              </w:rPr>
              <w:t>000 </w:t>
            </w:r>
            <w:r w:rsidR="00956B96" w:rsidRPr="0062652F">
              <w:rPr>
                <w:rFonts w:ascii="Times New Roman" w:hAnsi="Times New Roman"/>
                <w:i/>
                <w:iCs/>
                <w:sz w:val="22"/>
                <w:szCs w:val="22"/>
                <w:shd w:val="clear" w:color="auto" w:fill="FFFFFF"/>
              </w:rPr>
              <w:t>e</w:t>
            </w:r>
            <w:r w:rsidR="00E54763" w:rsidRPr="0062652F">
              <w:rPr>
                <w:rFonts w:ascii="Times New Roman" w:hAnsi="Times New Roman"/>
                <w:i/>
                <w:iCs/>
                <w:sz w:val="22"/>
                <w:szCs w:val="22"/>
                <w:shd w:val="clear" w:color="auto" w:fill="FFFFFF"/>
              </w:rPr>
              <w:t>i</w:t>
            </w:r>
            <w:r w:rsidR="00956B96" w:rsidRPr="0062652F">
              <w:rPr>
                <w:rFonts w:ascii="Times New Roman" w:hAnsi="Times New Roman"/>
                <w:i/>
                <w:iCs/>
                <w:sz w:val="22"/>
                <w:szCs w:val="22"/>
                <w:shd w:val="clear" w:color="auto" w:fill="FFFFFF"/>
              </w:rPr>
              <w:t>ro</w:t>
            </w:r>
            <w:r w:rsidR="00956B96" w:rsidRPr="0062652F">
              <w:rPr>
                <w:rFonts w:ascii="Times New Roman" w:hAnsi="Times New Roman"/>
                <w:sz w:val="22"/>
                <w:szCs w:val="22"/>
              </w:rPr>
              <w:t xml:space="preserve"> un katram šādam apakšuzņēmējam izpildei nododamās iepirkuma līguma daļas aprakstu</w:t>
            </w:r>
            <w:r w:rsidR="00017865" w:rsidRPr="0062652F">
              <w:rPr>
                <w:rFonts w:ascii="Times New Roman" w:hAnsi="Times New Roman"/>
                <w:sz w:val="22"/>
                <w:szCs w:val="22"/>
              </w:rPr>
              <w:t xml:space="preserve">. Apakšuzņēmēja sniedzamo pakalpojumu un/vai veicamo </w:t>
            </w:r>
            <w:r w:rsidR="006B6BD9" w:rsidRPr="0062652F">
              <w:rPr>
                <w:rFonts w:ascii="Times New Roman" w:hAnsi="Times New Roman"/>
                <w:sz w:val="22"/>
                <w:szCs w:val="22"/>
              </w:rPr>
              <w:t>piegādes</w:t>
            </w:r>
            <w:r w:rsidR="00017865" w:rsidRPr="0062652F">
              <w:rPr>
                <w:rFonts w:ascii="Times New Roman" w:hAnsi="Times New Roman"/>
                <w:sz w:val="22"/>
                <w:szCs w:val="22"/>
              </w:rPr>
              <w:t xml:space="preserve"> vērtību nosaka, ņemot vērā apakšuzņēmēja un visu attiecīgā </w:t>
            </w:r>
            <w:r w:rsidR="00AB0755" w:rsidRPr="0062652F">
              <w:rPr>
                <w:rFonts w:ascii="Times New Roman" w:hAnsi="Times New Roman"/>
                <w:sz w:val="22"/>
                <w:szCs w:val="22"/>
              </w:rPr>
              <w:t>Iepirkuma</w:t>
            </w:r>
            <w:r w:rsidR="00017865" w:rsidRPr="0062652F">
              <w:rPr>
                <w:rFonts w:ascii="Times New Roman" w:hAnsi="Times New Roman"/>
                <w:sz w:val="22"/>
                <w:szCs w:val="22"/>
              </w:rPr>
              <w:t xml:space="preserve"> ietvaros tā saistīto uzņēmumu sniedzamo pakalpojumu vērtību. </w:t>
            </w:r>
          </w:p>
          <w:p w14:paraId="5CE66C6A" w14:textId="4665E3DD" w:rsidR="002C36E1" w:rsidRPr="0062652F" w:rsidRDefault="002C36E1" w:rsidP="008518C2">
            <w:pPr>
              <w:pStyle w:val="Pamatteksts"/>
              <w:widowControl/>
              <w:numPr>
                <w:ilvl w:val="2"/>
                <w:numId w:val="2"/>
              </w:numPr>
              <w:spacing w:after="0"/>
              <w:ind w:left="629" w:hanging="629"/>
              <w:jc w:val="both"/>
              <w:rPr>
                <w:rStyle w:val="Hyperlink2"/>
                <w:rFonts w:ascii="Times New Roman" w:hAnsi="Times New Roman"/>
                <w:kern w:val="24"/>
                <w:sz w:val="22"/>
                <w:szCs w:val="22"/>
              </w:rPr>
            </w:pPr>
            <w:r w:rsidRPr="0062652F">
              <w:rPr>
                <w:rFonts w:ascii="Times New Roman" w:hAnsi="Times New Roman"/>
                <w:sz w:val="22"/>
                <w:szCs w:val="22"/>
              </w:rPr>
              <w:t xml:space="preserve">Apakšuzņēmēju sarakstā norāda arī </w:t>
            </w:r>
            <w:r w:rsidR="004D3429" w:rsidRPr="0062652F">
              <w:rPr>
                <w:rFonts w:ascii="Times New Roman" w:hAnsi="Times New Roman"/>
                <w:sz w:val="22"/>
                <w:szCs w:val="22"/>
              </w:rPr>
              <w:t>tās personas</w:t>
            </w:r>
            <w:r w:rsidRPr="0062652F">
              <w:rPr>
                <w:rFonts w:ascii="Times New Roman" w:hAnsi="Times New Roman"/>
                <w:sz w:val="22"/>
                <w:szCs w:val="22"/>
              </w:rPr>
              <w:t xml:space="preserve">, uz kuru iespējām pretendents balstās, ja tas ir nepieciešams kvalifikācijas pierādīšanai vai iepirkuma līguma izpildei neatkarīgi no veicamo </w:t>
            </w:r>
            <w:r w:rsidR="006B6BD9" w:rsidRPr="0062652F">
              <w:rPr>
                <w:rFonts w:ascii="Times New Roman" w:hAnsi="Times New Roman"/>
                <w:sz w:val="22"/>
                <w:szCs w:val="22"/>
              </w:rPr>
              <w:t>piegāžu/pakalpojumu</w:t>
            </w:r>
            <w:r w:rsidRPr="0062652F">
              <w:rPr>
                <w:rFonts w:ascii="Times New Roman" w:hAnsi="Times New Roman"/>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46FD5095" w:rsidR="00271B18" w:rsidRPr="0062652F" w:rsidRDefault="00271B18" w:rsidP="009545FD">
            <w:pPr>
              <w:pStyle w:val="Sarakstarindkopa"/>
              <w:widowControl w:val="0"/>
              <w:numPr>
                <w:ilvl w:val="3"/>
                <w:numId w:val="18"/>
              </w:numPr>
              <w:tabs>
                <w:tab w:val="left" w:pos="771"/>
              </w:tabs>
              <w:ind w:left="770"/>
              <w:rPr>
                <w:rStyle w:val="Hyperlink2"/>
                <w:kern w:val="24"/>
                <w:sz w:val="22"/>
                <w:szCs w:val="22"/>
              </w:rPr>
            </w:pPr>
            <w:r w:rsidRPr="0062652F">
              <w:rPr>
                <w:rStyle w:val="Hyperlink2"/>
                <w:kern w:val="24"/>
                <w:sz w:val="22"/>
                <w:szCs w:val="22"/>
              </w:rPr>
              <w:t xml:space="preserve">Apakšuzņēmēju saraksts jāiesniedz saskaņā ar </w:t>
            </w:r>
            <w:r w:rsidR="00AB0755" w:rsidRPr="0062652F">
              <w:rPr>
                <w:rStyle w:val="Hyperlink2"/>
                <w:kern w:val="24"/>
                <w:sz w:val="22"/>
                <w:szCs w:val="22"/>
              </w:rPr>
              <w:t>Iepirkuma</w:t>
            </w:r>
            <w:r w:rsidRPr="0062652F">
              <w:rPr>
                <w:rStyle w:val="Hyperlink2"/>
                <w:kern w:val="24"/>
                <w:sz w:val="22"/>
                <w:szCs w:val="22"/>
              </w:rPr>
              <w:t xml:space="preserve"> nolikuma </w:t>
            </w:r>
            <w:r w:rsidR="003F6525" w:rsidRPr="0062652F">
              <w:rPr>
                <w:rStyle w:val="Hyperlink2"/>
                <w:kern w:val="24"/>
                <w:sz w:val="22"/>
                <w:szCs w:val="22"/>
              </w:rPr>
              <w:t>6</w:t>
            </w:r>
            <w:r w:rsidRPr="0062652F">
              <w:rPr>
                <w:rStyle w:val="Hyperlink2"/>
                <w:kern w:val="24"/>
                <w:sz w:val="22"/>
                <w:szCs w:val="22"/>
              </w:rPr>
              <w:t xml:space="preserve">.pielikumā norādīto veidni, norādot kādus </w:t>
            </w:r>
            <w:r w:rsidR="003F6525" w:rsidRPr="0062652F">
              <w:rPr>
                <w:rStyle w:val="Hyperlink2"/>
                <w:kern w:val="24"/>
                <w:sz w:val="22"/>
                <w:szCs w:val="22"/>
              </w:rPr>
              <w:t xml:space="preserve">pakalpojumus/piegādes </w:t>
            </w:r>
            <w:r w:rsidRPr="0062652F">
              <w:rPr>
                <w:rStyle w:val="Hyperlink2"/>
                <w:kern w:val="24"/>
                <w:sz w:val="22"/>
                <w:szCs w:val="22"/>
              </w:rPr>
              <w:t>katrs norādītais apakšuzņēmējs veiks.</w:t>
            </w:r>
          </w:p>
          <w:p w14:paraId="138950B7" w14:textId="64DA7A00" w:rsidR="00271B18" w:rsidRPr="0062652F" w:rsidRDefault="00271B18" w:rsidP="009545FD">
            <w:pPr>
              <w:pStyle w:val="Sarakstarindkopa"/>
              <w:widowControl w:val="0"/>
              <w:numPr>
                <w:ilvl w:val="3"/>
                <w:numId w:val="18"/>
              </w:numPr>
              <w:tabs>
                <w:tab w:val="left" w:pos="771"/>
              </w:tabs>
              <w:ind w:left="771" w:hanging="771"/>
              <w:rPr>
                <w:rStyle w:val="Hyperlink2"/>
                <w:kern w:val="24"/>
                <w:sz w:val="22"/>
                <w:szCs w:val="22"/>
              </w:rPr>
            </w:pPr>
            <w:r w:rsidRPr="0062652F">
              <w:rPr>
                <w:rStyle w:val="Hyperlink2"/>
                <w:kern w:val="24"/>
                <w:sz w:val="22"/>
                <w:szCs w:val="22"/>
              </w:rPr>
              <w:t>Apliecinājums saskaņ</w:t>
            </w:r>
            <w:r w:rsidR="00EE3D78" w:rsidRPr="0062652F">
              <w:rPr>
                <w:rStyle w:val="Hyperlink2"/>
                <w:kern w:val="24"/>
                <w:sz w:val="22"/>
                <w:szCs w:val="22"/>
              </w:rPr>
              <w:t xml:space="preserve">ā ar </w:t>
            </w:r>
            <w:r w:rsidR="00AB0755" w:rsidRPr="0062652F">
              <w:rPr>
                <w:rStyle w:val="Hyperlink2"/>
                <w:kern w:val="24"/>
                <w:sz w:val="22"/>
                <w:szCs w:val="22"/>
              </w:rPr>
              <w:t>Iepirkuma</w:t>
            </w:r>
            <w:r w:rsidR="00EE3D78" w:rsidRPr="0062652F">
              <w:rPr>
                <w:rStyle w:val="Hyperlink2"/>
                <w:kern w:val="24"/>
                <w:sz w:val="22"/>
                <w:szCs w:val="22"/>
              </w:rPr>
              <w:t xml:space="preserve"> nolikuma </w:t>
            </w:r>
            <w:r w:rsidR="003F6525" w:rsidRPr="0062652F">
              <w:rPr>
                <w:rStyle w:val="Hyperlink2"/>
                <w:kern w:val="24"/>
                <w:sz w:val="22"/>
                <w:szCs w:val="22"/>
              </w:rPr>
              <w:t>7</w:t>
            </w:r>
            <w:r w:rsidRPr="0062652F">
              <w:rPr>
                <w:rStyle w:val="Hyperlink2"/>
                <w:kern w:val="24"/>
                <w:sz w:val="22"/>
                <w:szCs w:val="22"/>
              </w:rPr>
              <w:t xml:space="preserve">.pielikumā norādīto veidni, kas apliecina katra apakšuzņēmēja gatavību veikt </w:t>
            </w:r>
            <w:r w:rsidR="003F6525" w:rsidRPr="0062652F">
              <w:rPr>
                <w:rStyle w:val="Hyperlink2"/>
                <w:kern w:val="24"/>
                <w:sz w:val="22"/>
                <w:szCs w:val="22"/>
              </w:rPr>
              <w:t>pakalpojumus/piegādes</w:t>
            </w:r>
            <w:r w:rsidRPr="0062652F">
              <w:rPr>
                <w:rStyle w:val="Hyperlink2"/>
                <w:kern w:val="24"/>
                <w:sz w:val="22"/>
                <w:szCs w:val="22"/>
              </w:rPr>
              <w:t xml:space="preserve"> iepirkuma līguma ietvaros, kā arī nodot Pretendenta rīcībā līguma izpildei nepieciešamos resursus</w:t>
            </w:r>
            <w:r w:rsidR="00017865" w:rsidRPr="0062652F">
              <w:rPr>
                <w:rStyle w:val="Hyperlink2"/>
                <w:kern w:val="24"/>
                <w:sz w:val="22"/>
                <w:szCs w:val="22"/>
              </w:rPr>
              <w:t>.</w:t>
            </w:r>
            <w:r w:rsidRPr="0062652F">
              <w:rPr>
                <w:rStyle w:val="Hyperlink2"/>
                <w:kern w:val="24"/>
                <w:sz w:val="22"/>
                <w:szCs w:val="22"/>
              </w:rPr>
              <w:t xml:space="preserve"> </w:t>
            </w:r>
          </w:p>
          <w:p w14:paraId="0EDA1319" w14:textId="2FAC2BB3" w:rsidR="00271B18" w:rsidRPr="0062652F" w:rsidRDefault="00271B18" w:rsidP="002C36E1">
            <w:pPr>
              <w:pStyle w:val="Sarakstarindkopa"/>
              <w:widowControl w:val="0"/>
              <w:tabs>
                <w:tab w:val="left" w:pos="771"/>
              </w:tabs>
              <w:ind w:left="771"/>
              <w:rPr>
                <w:rStyle w:val="Hyperlink2"/>
                <w:kern w:val="24"/>
                <w:sz w:val="22"/>
                <w:szCs w:val="22"/>
              </w:rPr>
            </w:pPr>
          </w:p>
        </w:tc>
      </w:tr>
    </w:tbl>
    <w:p w14:paraId="1F112B22" w14:textId="77777777" w:rsidR="00DF0046" w:rsidRPr="0062652F" w:rsidRDefault="00DF0046" w:rsidP="00DF0046">
      <w:pPr>
        <w:pStyle w:val="Pamatteksts"/>
        <w:widowControl/>
        <w:tabs>
          <w:tab w:val="num" w:pos="1980"/>
        </w:tabs>
        <w:spacing w:after="0"/>
        <w:ind w:left="1276"/>
        <w:jc w:val="both"/>
        <w:rPr>
          <w:rFonts w:ascii="Times New Roman" w:hAnsi="Times New Roman"/>
          <w:sz w:val="22"/>
          <w:szCs w:val="22"/>
        </w:rPr>
      </w:pPr>
      <w:bookmarkStart w:id="50" w:name="_Ref38396632"/>
    </w:p>
    <w:p w14:paraId="0A956247" w14:textId="77777777" w:rsidR="000D2426" w:rsidRPr="0062652F" w:rsidRDefault="000D2426" w:rsidP="009545FD">
      <w:pPr>
        <w:pStyle w:val="Virsraksts2"/>
        <w:keepNext w:val="0"/>
        <w:numPr>
          <w:ilvl w:val="1"/>
          <w:numId w:val="19"/>
        </w:numPr>
        <w:ind w:left="567" w:hanging="567"/>
        <w:rPr>
          <w:sz w:val="22"/>
          <w:szCs w:val="22"/>
        </w:rPr>
      </w:pPr>
      <w:r w:rsidRPr="0062652F">
        <w:rPr>
          <w:sz w:val="22"/>
          <w:szCs w:val="22"/>
        </w:rPr>
        <w:t>Prasības Finanšu piedāvājumam:</w:t>
      </w:r>
      <w:bookmarkEnd w:id="50"/>
    </w:p>
    <w:p w14:paraId="1FE7FB29" w14:textId="397DDC6D" w:rsidR="000D2426" w:rsidRPr="0062652F" w:rsidRDefault="000D2426" w:rsidP="009545FD">
      <w:pPr>
        <w:numPr>
          <w:ilvl w:val="2"/>
          <w:numId w:val="19"/>
        </w:numPr>
        <w:ind w:left="1260"/>
        <w:jc w:val="both"/>
        <w:rPr>
          <w:sz w:val="22"/>
          <w:szCs w:val="22"/>
        </w:rPr>
      </w:pPr>
      <w:r w:rsidRPr="0062652F">
        <w:rPr>
          <w:sz w:val="22"/>
          <w:szCs w:val="22"/>
        </w:rPr>
        <w:t xml:space="preserve">Finanšu piedāvājums jāsagatavo un jāiesniedz atbilstoši </w:t>
      </w:r>
      <w:r w:rsidR="00084863" w:rsidRPr="0062652F">
        <w:rPr>
          <w:sz w:val="22"/>
          <w:szCs w:val="22"/>
        </w:rPr>
        <w:t>Iepirkuma</w:t>
      </w:r>
      <w:r w:rsidR="00EF27C9" w:rsidRPr="0062652F">
        <w:rPr>
          <w:sz w:val="22"/>
          <w:szCs w:val="22"/>
        </w:rPr>
        <w:t xml:space="preserve"> </w:t>
      </w:r>
      <w:r w:rsidRPr="0062652F">
        <w:rPr>
          <w:sz w:val="22"/>
          <w:szCs w:val="22"/>
        </w:rPr>
        <w:t xml:space="preserve">nolikuma </w:t>
      </w:r>
      <w:r w:rsidR="00D175F1" w:rsidRPr="0062652F">
        <w:rPr>
          <w:sz w:val="22"/>
          <w:szCs w:val="22"/>
        </w:rPr>
        <w:t xml:space="preserve">8.pielikumā noteiktajam un atbilstoši </w:t>
      </w:r>
      <w:r w:rsidRPr="0062652F">
        <w:rPr>
          <w:sz w:val="22"/>
          <w:szCs w:val="22"/>
        </w:rPr>
        <w:t>1</w:t>
      </w:r>
      <w:r w:rsidR="006E5E11" w:rsidRPr="0062652F">
        <w:rPr>
          <w:sz w:val="22"/>
          <w:szCs w:val="22"/>
        </w:rPr>
        <w:t>0</w:t>
      </w:r>
      <w:r w:rsidR="00D935C6" w:rsidRPr="0062652F">
        <w:rPr>
          <w:sz w:val="22"/>
          <w:szCs w:val="22"/>
        </w:rPr>
        <w:t>.pielikumā norādītajai formai</w:t>
      </w:r>
      <w:r w:rsidRPr="0062652F">
        <w:rPr>
          <w:sz w:val="22"/>
          <w:szCs w:val="22"/>
        </w:rPr>
        <w:t>.</w:t>
      </w:r>
    </w:p>
    <w:p w14:paraId="2CD217BD" w14:textId="214449C2" w:rsidR="000D2426" w:rsidRPr="0062652F" w:rsidRDefault="000D2426" w:rsidP="009545FD">
      <w:pPr>
        <w:pStyle w:val="Pamatteksts"/>
        <w:widowControl/>
        <w:numPr>
          <w:ilvl w:val="2"/>
          <w:numId w:val="19"/>
        </w:numPr>
        <w:spacing w:after="0"/>
        <w:ind w:left="1276" w:hanging="709"/>
        <w:jc w:val="both"/>
        <w:rPr>
          <w:rFonts w:ascii="Times New Roman" w:hAnsi="Times New Roman"/>
          <w:sz w:val="22"/>
          <w:szCs w:val="22"/>
        </w:rPr>
      </w:pPr>
      <w:r w:rsidRPr="0062652F">
        <w:rPr>
          <w:rFonts w:ascii="Times New Roman" w:hAnsi="Times New Roman"/>
          <w:sz w:val="22"/>
          <w:szCs w:val="22"/>
        </w:rPr>
        <w:t xml:space="preserve">Finanšu piedāvājumā piedāvātajās cenās iekļaujamas visas ar iepirkuma līgumu un </w:t>
      </w:r>
      <w:r w:rsidR="00ED390A" w:rsidRPr="0062652F">
        <w:rPr>
          <w:rFonts w:ascii="Times New Roman" w:hAnsi="Times New Roman"/>
          <w:sz w:val="22"/>
          <w:szCs w:val="22"/>
        </w:rPr>
        <w:t>t</w:t>
      </w:r>
      <w:r w:rsidRPr="0062652F">
        <w:rPr>
          <w:rFonts w:ascii="Times New Roman" w:hAnsi="Times New Roman"/>
          <w:sz w:val="22"/>
          <w:szCs w:val="22"/>
        </w:rPr>
        <w:t>ehnisko specifikāciju prasību izpildi saistītās izmaksas</w:t>
      </w:r>
      <w:r w:rsidR="000A11EB" w:rsidRPr="0062652F">
        <w:rPr>
          <w:rFonts w:ascii="Times New Roman" w:hAnsi="Times New Roman"/>
          <w:sz w:val="22"/>
          <w:szCs w:val="22"/>
        </w:rPr>
        <w:t xml:space="preserve">, tajā skaitā </w:t>
      </w:r>
      <w:r w:rsidRPr="0062652F">
        <w:rPr>
          <w:rFonts w:ascii="Times New Roman" w:hAnsi="Times New Roman"/>
          <w:sz w:val="22"/>
          <w:szCs w:val="22"/>
        </w:rPr>
        <w:t>nodokļi</w:t>
      </w:r>
      <w:r w:rsidR="003C0B1D" w:rsidRPr="0062652F">
        <w:rPr>
          <w:rFonts w:ascii="Times New Roman" w:hAnsi="Times New Roman"/>
          <w:sz w:val="22"/>
          <w:szCs w:val="22"/>
        </w:rPr>
        <w:t xml:space="preserve"> (izņemot PVN)</w:t>
      </w:r>
      <w:r w:rsidRPr="0062652F">
        <w:rPr>
          <w:rFonts w:ascii="Times New Roman" w:hAnsi="Times New Roman"/>
          <w:sz w:val="22"/>
          <w:szCs w:val="22"/>
        </w:rPr>
        <w:t>, kā arī visas ar to netieši saistītās izmaksas</w:t>
      </w:r>
      <w:r w:rsidR="000D273A" w:rsidRPr="0062652F">
        <w:rPr>
          <w:rFonts w:ascii="Times New Roman" w:hAnsi="Times New Roman"/>
          <w:sz w:val="22"/>
          <w:szCs w:val="22"/>
        </w:rPr>
        <w:t xml:space="preserve"> un paredzamie sadārdzinājumi</w:t>
      </w:r>
      <w:r w:rsidRPr="0062652F">
        <w:rPr>
          <w:rFonts w:ascii="Times New Roman" w:hAnsi="Times New Roman"/>
          <w:sz w:val="22"/>
          <w:szCs w:val="22"/>
        </w:rPr>
        <w:t>.</w:t>
      </w:r>
    </w:p>
    <w:p w14:paraId="12E57D9D" w14:textId="18F40AA8" w:rsidR="000D2426" w:rsidRPr="0062652F" w:rsidRDefault="000D2426" w:rsidP="009545FD">
      <w:pPr>
        <w:pStyle w:val="Pamatteksts"/>
        <w:widowControl/>
        <w:numPr>
          <w:ilvl w:val="2"/>
          <w:numId w:val="19"/>
        </w:numPr>
        <w:tabs>
          <w:tab w:val="left" w:pos="1276"/>
        </w:tabs>
        <w:spacing w:after="0"/>
        <w:ind w:left="1260" w:hanging="693"/>
        <w:jc w:val="both"/>
        <w:rPr>
          <w:rFonts w:ascii="Times New Roman" w:hAnsi="Times New Roman"/>
          <w:color w:val="000000"/>
          <w:sz w:val="22"/>
          <w:szCs w:val="22"/>
        </w:rPr>
      </w:pPr>
      <w:r w:rsidRPr="0062652F">
        <w:rPr>
          <w:rFonts w:ascii="Times New Roman" w:hAnsi="Times New Roman"/>
          <w:color w:val="000000"/>
          <w:sz w:val="22"/>
          <w:szCs w:val="22"/>
        </w:rPr>
        <w:t xml:space="preserve">Finanšu piedāvājumā visas cenas un summas jānorāda </w:t>
      </w:r>
      <w:r w:rsidRPr="0062652F">
        <w:rPr>
          <w:rFonts w:ascii="Times New Roman" w:hAnsi="Times New Roman"/>
          <w:i/>
          <w:color w:val="000000"/>
          <w:sz w:val="22"/>
          <w:szCs w:val="22"/>
        </w:rPr>
        <w:t>e</w:t>
      </w:r>
      <w:r w:rsidR="00E54763" w:rsidRPr="0062652F">
        <w:rPr>
          <w:rFonts w:ascii="Times New Roman" w:hAnsi="Times New Roman"/>
          <w:i/>
          <w:color w:val="000000"/>
          <w:sz w:val="22"/>
          <w:szCs w:val="22"/>
        </w:rPr>
        <w:t>i</w:t>
      </w:r>
      <w:r w:rsidRPr="0062652F">
        <w:rPr>
          <w:rFonts w:ascii="Times New Roman" w:hAnsi="Times New Roman"/>
          <w:i/>
          <w:color w:val="000000"/>
          <w:sz w:val="22"/>
          <w:szCs w:val="22"/>
        </w:rPr>
        <w:t>ro</w:t>
      </w:r>
      <w:r w:rsidRPr="0062652F">
        <w:rPr>
          <w:rFonts w:ascii="Times New Roman" w:hAnsi="Times New Roman"/>
          <w:color w:val="000000"/>
          <w:sz w:val="22"/>
          <w:szCs w:val="22"/>
        </w:rPr>
        <w:t xml:space="preserve"> un aprēķinos jālieto </w:t>
      </w:r>
      <w:r w:rsidR="00DE2EED" w:rsidRPr="0062652F">
        <w:rPr>
          <w:rFonts w:ascii="Times New Roman" w:hAnsi="Times New Roman"/>
          <w:color w:val="000000"/>
          <w:sz w:val="22"/>
          <w:szCs w:val="22"/>
        </w:rPr>
        <w:t>divas decimālzīmes</w:t>
      </w:r>
      <w:r w:rsidRPr="0062652F">
        <w:rPr>
          <w:rFonts w:ascii="Times New Roman" w:hAnsi="Times New Roman"/>
          <w:color w:val="000000"/>
          <w:sz w:val="22"/>
          <w:szCs w:val="22"/>
        </w:rPr>
        <w:t xml:space="preserve"> aiz komata.</w:t>
      </w:r>
    </w:p>
    <w:p w14:paraId="7FB2BD9B" w14:textId="387B8173" w:rsidR="00CA0F31" w:rsidRPr="0062652F" w:rsidRDefault="00CA0F31" w:rsidP="009545FD">
      <w:pPr>
        <w:pStyle w:val="Pamatteksts"/>
        <w:widowControl/>
        <w:numPr>
          <w:ilvl w:val="2"/>
          <w:numId w:val="19"/>
        </w:numPr>
        <w:spacing w:after="0"/>
        <w:ind w:left="1276"/>
        <w:jc w:val="both"/>
        <w:rPr>
          <w:rFonts w:ascii="Times New Roman" w:hAnsi="Times New Roman"/>
          <w:sz w:val="22"/>
          <w:szCs w:val="22"/>
        </w:rPr>
      </w:pPr>
      <w:r w:rsidRPr="0062652F">
        <w:rPr>
          <w:rFonts w:ascii="Times New Roman" w:hAnsi="Times New Roman"/>
          <w:sz w:val="22"/>
          <w:szCs w:val="22"/>
        </w:rPr>
        <w:t xml:space="preserve">Finanšu piedāvājumam jābūt veidotam MS Excel faila formātā, </w:t>
      </w:r>
      <w:r w:rsidRPr="0062652F">
        <w:rPr>
          <w:rFonts w:ascii="Times New Roman" w:hAnsi="Times New Roman"/>
          <w:b/>
          <w:bCs/>
          <w:sz w:val="22"/>
          <w:szCs w:val="22"/>
        </w:rPr>
        <w:t>tabulu šūnās ievadot naudas vienības ar ne vairāk kā divām decimālzīmēm aiz komata un aprēķinos pielietojot skaitļu noapaļošanas funkciju</w:t>
      </w:r>
      <w:r w:rsidRPr="0062652F">
        <w:rPr>
          <w:rFonts w:ascii="Times New Roman" w:hAnsi="Times New Roman"/>
          <w:sz w:val="22"/>
          <w:szCs w:val="22"/>
        </w:rPr>
        <w:t xml:space="preserve"> (“Round”) un Pretendenta norādītajai cenai </w:t>
      </w:r>
      <w:r w:rsidRPr="0062652F">
        <w:rPr>
          <w:rFonts w:ascii="Times New Roman" w:hAnsi="Times New Roman"/>
          <w:sz w:val="22"/>
          <w:szCs w:val="22"/>
        </w:rPr>
        <w:lastRenderedPageBreak/>
        <w:t xml:space="preserve">pielietojot </w:t>
      </w:r>
      <w:r w:rsidRPr="0062652F">
        <w:rPr>
          <w:rFonts w:ascii="Times New Roman" w:hAnsi="Times New Roman"/>
          <w:b/>
          <w:bCs/>
          <w:sz w:val="22"/>
          <w:szCs w:val="22"/>
        </w:rPr>
        <w:t>funkciju</w:t>
      </w:r>
      <w:r w:rsidRPr="0062652F">
        <w:rPr>
          <w:rFonts w:ascii="Times New Roman" w:hAnsi="Times New Roman"/>
          <w:sz w:val="22"/>
          <w:szCs w:val="22"/>
        </w:rPr>
        <w:t xml:space="preserve"> (“Trunc” – norādot, lai ņem vērā tikai pirmās divas decimālzīmes aiz komata un parējās netiek ņemtas vērā un netiek veikta noapaļošanas darbība), lai izvairītos no aritmētisko kļūdu pieļaušanas. </w:t>
      </w:r>
    </w:p>
    <w:p w14:paraId="5FA4E7D5" w14:textId="77777777" w:rsidR="00790575" w:rsidRPr="0062652F" w:rsidRDefault="00790575" w:rsidP="00E8360D">
      <w:pPr>
        <w:rPr>
          <w:rStyle w:val="None"/>
          <w:kern w:val="24"/>
        </w:rPr>
      </w:pPr>
    </w:p>
    <w:p w14:paraId="02EF109C" w14:textId="77777777" w:rsidR="00F41D51" w:rsidRPr="0062652F" w:rsidRDefault="000F16FC" w:rsidP="009545FD">
      <w:pPr>
        <w:pStyle w:val="Virsraksts1"/>
        <w:numPr>
          <w:ilvl w:val="0"/>
          <w:numId w:val="19"/>
        </w:numPr>
        <w:jc w:val="center"/>
        <w:rPr>
          <w:rFonts w:ascii="Times New Roman" w:hAnsi="Times New Roman"/>
          <w:szCs w:val="24"/>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185319093"/>
      <w:bookmarkEnd w:id="26"/>
      <w:bookmarkEnd w:id="27"/>
      <w:bookmarkEnd w:id="28"/>
      <w:bookmarkEnd w:id="29"/>
      <w:bookmarkEnd w:id="30"/>
      <w:bookmarkEnd w:id="31"/>
      <w:bookmarkEnd w:id="32"/>
      <w:bookmarkEnd w:id="33"/>
      <w:bookmarkEnd w:id="34"/>
      <w:bookmarkEnd w:id="35"/>
      <w:bookmarkEnd w:id="43"/>
      <w:bookmarkEnd w:id="48"/>
      <w:bookmarkEnd w:id="49"/>
      <w:r w:rsidRPr="0062652F">
        <w:rPr>
          <w:rFonts w:ascii="Times New Roman" w:hAnsi="Times New Roman"/>
          <w:szCs w:val="24"/>
        </w:rPr>
        <w:t>P</w:t>
      </w:r>
      <w:r w:rsidR="00F41D51" w:rsidRPr="0062652F">
        <w:rPr>
          <w:rFonts w:ascii="Times New Roman" w:hAnsi="Times New Roman"/>
          <w:szCs w:val="24"/>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B8082B" w14:textId="77777777" w:rsidR="00876A16" w:rsidRPr="0062652F" w:rsidRDefault="00876A16" w:rsidP="00F44D22">
      <w:pPr>
        <w:pStyle w:val="Virsraksts2"/>
        <w:keepNext w:val="0"/>
        <w:rPr>
          <w:b w:val="0"/>
          <w:bCs w:val="0"/>
          <w:sz w:val="22"/>
          <w:szCs w:val="22"/>
        </w:rPr>
      </w:pPr>
    </w:p>
    <w:p w14:paraId="285CD59D" w14:textId="62F3FBAF" w:rsidR="00F41D51" w:rsidRPr="0062652F" w:rsidRDefault="00F41D51" w:rsidP="009545FD">
      <w:pPr>
        <w:pStyle w:val="Virsraksts2"/>
        <w:keepNext w:val="0"/>
        <w:numPr>
          <w:ilvl w:val="1"/>
          <w:numId w:val="20"/>
        </w:numPr>
        <w:ind w:left="567" w:hanging="567"/>
        <w:rPr>
          <w:b w:val="0"/>
          <w:bCs w:val="0"/>
          <w:sz w:val="22"/>
          <w:szCs w:val="22"/>
        </w:rPr>
      </w:pPr>
      <w:r w:rsidRPr="0062652F">
        <w:rPr>
          <w:b w:val="0"/>
          <w:bCs w:val="0"/>
          <w:sz w:val="22"/>
          <w:szCs w:val="22"/>
        </w:rPr>
        <w:t xml:space="preserve">Piedāvājumu noformējuma pārbaudi, Pretendentu atlasi, </w:t>
      </w:r>
      <w:r w:rsidR="00333541" w:rsidRPr="0062652F">
        <w:rPr>
          <w:b w:val="0"/>
          <w:bCs w:val="0"/>
          <w:sz w:val="22"/>
          <w:szCs w:val="22"/>
        </w:rPr>
        <w:t>finanšu piedāvājumu atbilstības pārbaudi</w:t>
      </w:r>
      <w:r w:rsidRPr="0062652F">
        <w:rPr>
          <w:b w:val="0"/>
          <w:bCs w:val="0"/>
          <w:sz w:val="22"/>
          <w:szCs w:val="22"/>
        </w:rPr>
        <w:t xml:space="preserve"> un piedāvājumu vērtēšanu (turpmāk</w:t>
      </w:r>
      <w:r w:rsidR="00876A16" w:rsidRPr="0062652F">
        <w:rPr>
          <w:b w:val="0"/>
          <w:bCs w:val="0"/>
          <w:sz w:val="22"/>
          <w:szCs w:val="22"/>
        </w:rPr>
        <w:t xml:space="preserve"> </w:t>
      </w:r>
      <w:r w:rsidRPr="0062652F">
        <w:rPr>
          <w:b w:val="0"/>
          <w:bCs w:val="0"/>
          <w:sz w:val="22"/>
          <w:szCs w:val="22"/>
        </w:rPr>
        <w:t>– Piedāvājumu vērtēšan</w:t>
      </w:r>
      <w:r w:rsidR="00876A16" w:rsidRPr="0062652F">
        <w:rPr>
          <w:b w:val="0"/>
          <w:bCs w:val="0"/>
          <w:sz w:val="22"/>
          <w:szCs w:val="22"/>
        </w:rPr>
        <w:t>a</w:t>
      </w:r>
      <w:r w:rsidRPr="0062652F">
        <w:rPr>
          <w:b w:val="0"/>
          <w:bCs w:val="0"/>
          <w:sz w:val="22"/>
          <w:szCs w:val="22"/>
        </w:rPr>
        <w:t>)</w:t>
      </w:r>
      <w:r w:rsidR="00876A16" w:rsidRPr="0062652F">
        <w:rPr>
          <w:b w:val="0"/>
          <w:bCs w:val="0"/>
          <w:sz w:val="22"/>
          <w:szCs w:val="22"/>
        </w:rPr>
        <w:t xml:space="preserve"> Komisija</w:t>
      </w:r>
      <w:r w:rsidRPr="0062652F">
        <w:rPr>
          <w:b w:val="0"/>
          <w:bCs w:val="0"/>
          <w:sz w:val="22"/>
          <w:szCs w:val="22"/>
        </w:rPr>
        <w:t xml:space="preserve"> veic slēgtā sēdē. </w:t>
      </w:r>
    </w:p>
    <w:p w14:paraId="0C7BB092" w14:textId="592D341D" w:rsidR="001D3FAE" w:rsidRPr="0062652F" w:rsidRDefault="001D3FAE" w:rsidP="009545FD">
      <w:pPr>
        <w:pStyle w:val="Virsraksts2"/>
        <w:keepNext w:val="0"/>
        <w:numPr>
          <w:ilvl w:val="1"/>
          <w:numId w:val="20"/>
        </w:numPr>
        <w:ind w:left="567" w:hanging="567"/>
        <w:rPr>
          <w:b w:val="0"/>
          <w:bCs w:val="0"/>
          <w:sz w:val="22"/>
          <w:szCs w:val="22"/>
        </w:rPr>
      </w:pPr>
      <w:r w:rsidRPr="0062652F">
        <w:rPr>
          <w:b w:val="0"/>
          <w:bCs w:val="0"/>
          <w:sz w:val="22"/>
          <w:szCs w:val="22"/>
        </w:rPr>
        <w:t xml:space="preserve">Piedāvājumu vērtēšanu </w:t>
      </w:r>
      <w:r w:rsidR="00876A16" w:rsidRPr="0062652F">
        <w:rPr>
          <w:b w:val="0"/>
          <w:bCs w:val="0"/>
          <w:sz w:val="22"/>
          <w:szCs w:val="22"/>
        </w:rPr>
        <w:t>K</w:t>
      </w:r>
      <w:r w:rsidRPr="0062652F">
        <w:rPr>
          <w:b w:val="0"/>
          <w:bCs w:val="0"/>
          <w:sz w:val="22"/>
          <w:szCs w:val="22"/>
        </w:rPr>
        <w:t xml:space="preserve">omisija veic </w:t>
      </w:r>
      <w:r w:rsidR="006B11C7" w:rsidRPr="0062652F">
        <w:rPr>
          <w:b w:val="0"/>
          <w:bCs w:val="0"/>
          <w:sz w:val="22"/>
          <w:szCs w:val="22"/>
        </w:rPr>
        <w:t>četr</w:t>
      </w:r>
      <w:r w:rsidR="002230D8" w:rsidRPr="0062652F">
        <w:rPr>
          <w:b w:val="0"/>
          <w:bCs w:val="0"/>
          <w:sz w:val="22"/>
          <w:szCs w:val="22"/>
        </w:rPr>
        <w:t>os</w:t>
      </w:r>
      <w:r w:rsidRPr="0062652F">
        <w:rPr>
          <w:b w:val="0"/>
          <w:bCs w:val="0"/>
          <w:sz w:val="22"/>
          <w:szCs w:val="22"/>
        </w:rPr>
        <w:t xml:space="preserve"> posmos. Ja Pretendenta iesniegtais piedāvājums nekvalificējas kādā no </w:t>
      </w:r>
      <w:r w:rsidR="00876A16" w:rsidRPr="0062652F">
        <w:rPr>
          <w:b w:val="0"/>
          <w:bCs w:val="0"/>
          <w:sz w:val="22"/>
          <w:szCs w:val="22"/>
        </w:rPr>
        <w:t>turpmāk</w:t>
      </w:r>
      <w:r w:rsidRPr="0062652F">
        <w:rPr>
          <w:b w:val="0"/>
          <w:bCs w:val="0"/>
          <w:sz w:val="22"/>
          <w:szCs w:val="22"/>
        </w:rPr>
        <w:t xml:space="preserve"> no</w:t>
      </w:r>
      <w:r w:rsidR="004D7969" w:rsidRPr="0062652F">
        <w:rPr>
          <w:b w:val="0"/>
          <w:bCs w:val="0"/>
          <w:sz w:val="22"/>
          <w:szCs w:val="22"/>
        </w:rPr>
        <w:t>rādīto posmu prasībām (izņemot 1</w:t>
      </w:r>
      <w:r w:rsidRPr="0062652F">
        <w:rPr>
          <w:b w:val="0"/>
          <w:bCs w:val="0"/>
          <w:sz w:val="22"/>
          <w:szCs w:val="22"/>
        </w:rPr>
        <w:t xml:space="preserve">.posmu, kur </w:t>
      </w:r>
      <w:r w:rsidR="00715961" w:rsidRPr="0062652F">
        <w:rPr>
          <w:b w:val="0"/>
          <w:bCs w:val="0"/>
          <w:sz w:val="22"/>
          <w:szCs w:val="22"/>
        </w:rPr>
        <w:t>K</w:t>
      </w:r>
      <w:r w:rsidRPr="0062652F">
        <w:rPr>
          <w:b w:val="0"/>
          <w:bCs w:val="0"/>
          <w:sz w:val="22"/>
          <w:szCs w:val="22"/>
        </w:rPr>
        <w:t>omisija izvērtē konstatēto neatbilstību</w:t>
      </w:r>
      <w:r w:rsidR="0046107F" w:rsidRPr="0062652F">
        <w:rPr>
          <w:b w:val="0"/>
          <w:bCs w:val="0"/>
          <w:sz w:val="22"/>
          <w:szCs w:val="22"/>
        </w:rPr>
        <w:t xml:space="preserve"> </w:t>
      </w:r>
      <w:r w:rsidR="00084863" w:rsidRPr="0062652F">
        <w:rPr>
          <w:b w:val="0"/>
          <w:bCs w:val="0"/>
          <w:sz w:val="22"/>
          <w:szCs w:val="22"/>
        </w:rPr>
        <w:t>Iepirkuma</w:t>
      </w:r>
      <w:r w:rsidR="007A0861" w:rsidRPr="0062652F">
        <w:rPr>
          <w:b w:val="0"/>
          <w:bCs w:val="0"/>
          <w:sz w:val="22"/>
          <w:szCs w:val="22"/>
        </w:rPr>
        <w:t xml:space="preserve"> </w:t>
      </w:r>
      <w:r w:rsidR="0046107F" w:rsidRPr="0062652F">
        <w:rPr>
          <w:b w:val="0"/>
          <w:bCs w:val="0"/>
          <w:sz w:val="22"/>
          <w:szCs w:val="22"/>
        </w:rPr>
        <w:t>nolikuma prasībām</w:t>
      </w:r>
      <w:r w:rsidR="00735CAE" w:rsidRPr="0062652F">
        <w:rPr>
          <w:b w:val="0"/>
          <w:bCs w:val="0"/>
          <w:sz w:val="22"/>
          <w:szCs w:val="22"/>
        </w:rPr>
        <w:t xml:space="preserve"> būtiskumu), tā piedāvājums </w:t>
      </w:r>
      <w:r w:rsidRPr="0062652F">
        <w:rPr>
          <w:b w:val="0"/>
          <w:bCs w:val="0"/>
          <w:sz w:val="22"/>
          <w:szCs w:val="22"/>
        </w:rPr>
        <w:t xml:space="preserve">tiek </w:t>
      </w:r>
      <w:r w:rsidR="00735CAE" w:rsidRPr="0062652F">
        <w:rPr>
          <w:b w:val="0"/>
          <w:bCs w:val="0"/>
          <w:sz w:val="22"/>
          <w:szCs w:val="22"/>
        </w:rPr>
        <w:t>noraidīts</w:t>
      </w:r>
      <w:r w:rsidR="00B40BA8" w:rsidRPr="0062652F">
        <w:rPr>
          <w:b w:val="0"/>
          <w:bCs w:val="0"/>
          <w:sz w:val="22"/>
          <w:szCs w:val="22"/>
        </w:rPr>
        <w:t xml:space="preserve"> (</w:t>
      </w:r>
      <w:r w:rsidRPr="0062652F">
        <w:rPr>
          <w:b w:val="0"/>
          <w:bCs w:val="0"/>
          <w:sz w:val="22"/>
          <w:szCs w:val="22"/>
        </w:rPr>
        <w:t>t.i. nākamajā piedāvājumu izvērtēšanas posmā tas netiek vērtēts). Piedāvājumu izvērtēšanas posmi:</w:t>
      </w:r>
    </w:p>
    <w:p w14:paraId="003194EE" w14:textId="10CA5581" w:rsidR="004D7969" w:rsidRPr="0062652F" w:rsidRDefault="004D7969" w:rsidP="009545FD">
      <w:pPr>
        <w:pStyle w:val="Pamatteksts"/>
        <w:widowControl/>
        <w:numPr>
          <w:ilvl w:val="2"/>
          <w:numId w:val="20"/>
        </w:numPr>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1.posms – Piedāvājumu noformējuma pārbaude</w:t>
      </w:r>
    </w:p>
    <w:p w14:paraId="092B114E" w14:textId="3D3EE358" w:rsidR="004D7969" w:rsidRPr="0062652F" w:rsidRDefault="00552409" w:rsidP="00F44D22">
      <w:pPr>
        <w:pStyle w:val="Pamatteksts"/>
        <w:widowControl/>
        <w:spacing w:after="0"/>
        <w:ind w:left="1276"/>
        <w:jc w:val="both"/>
        <w:rPr>
          <w:rFonts w:ascii="Times New Roman" w:hAnsi="Times New Roman"/>
          <w:sz w:val="22"/>
          <w:szCs w:val="22"/>
        </w:rPr>
      </w:pPr>
      <w:r w:rsidRPr="0062652F">
        <w:rPr>
          <w:rFonts w:ascii="Times New Roman" w:hAnsi="Times New Roman"/>
          <w:sz w:val="22"/>
          <w:szCs w:val="22"/>
        </w:rPr>
        <w:t>K</w:t>
      </w:r>
      <w:r w:rsidR="004D7969" w:rsidRPr="0062652F">
        <w:rPr>
          <w:rFonts w:ascii="Times New Roman" w:hAnsi="Times New Roman"/>
          <w:sz w:val="22"/>
          <w:szCs w:val="22"/>
        </w:rPr>
        <w:t>omisija pārbauda, vai piedāvājums sagatavots un nof</w:t>
      </w:r>
      <w:r w:rsidR="000C6B75" w:rsidRPr="0062652F">
        <w:rPr>
          <w:rFonts w:ascii="Times New Roman" w:hAnsi="Times New Roman"/>
          <w:sz w:val="22"/>
          <w:szCs w:val="22"/>
        </w:rPr>
        <w:t xml:space="preserve">ormēts atbilstoši </w:t>
      </w:r>
      <w:r w:rsidR="00084863" w:rsidRPr="0062652F">
        <w:rPr>
          <w:rFonts w:ascii="Times New Roman" w:hAnsi="Times New Roman"/>
          <w:sz w:val="22"/>
          <w:szCs w:val="22"/>
        </w:rPr>
        <w:t>Iepirkuma</w:t>
      </w:r>
      <w:r w:rsidR="0028763E" w:rsidRPr="0062652F">
        <w:rPr>
          <w:rFonts w:ascii="Times New Roman" w:hAnsi="Times New Roman"/>
          <w:sz w:val="22"/>
          <w:szCs w:val="22"/>
        </w:rPr>
        <w:t xml:space="preserve"> </w:t>
      </w:r>
      <w:r w:rsidR="000C6B75" w:rsidRPr="0062652F">
        <w:rPr>
          <w:rFonts w:ascii="Times New Roman" w:hAnsi="Times New Roman"/>
          <w:sz w:val="22"/>
          <w:szCs w:val="22"/>
        </w:rPr>
        <w:t>nolikuma</w:t>
      </w:r>
      <w:r w:rsidR="007A57A3" w:rsidRPr="0062652F">
        <w:rPr>
          <w:rFonts w:ascii="Times New Roman" w:hAnsi="Times New Roman"/>
          <w:sz w:val="22"/>
          <w:szCs w:val="22"/>
        </w:rPr>
        <w:t xml:space="preserve"> 3</w:t>
      </w:r>
      <w:r w:rsidR="00715961" w:rsidRPr="0062652F">
        <w:rPr>
          <w:rFonts w:ascii="Times New Roman" w:hAnsi="Times New Roman"/>
          <w:sz w:val="22"/>
          <w:szCs w:val="22"/>
        </w:rPr>
        <w:t>.</w:t>
      </w:r>
      <w:r w:rsidR="004D7969" w:rsidRPr="0062652F">
        <w:rPr>
          <w:rFonts w:ascii="Times New Roman" w:hAnsi="Times New Roman"/>
          <w:sz w:val="22"/>
          <w:szCs w:val="22"/>
        </w:rPr>
        <w:t>punktā</w:t>
      </w:r>
      <w:r w:rsidR="00715961" w:rsidRPr="0062652F">
        <w:rPr>
          <w:rFonts w:ascii="Times New Roman" w:hAnsi="Times New Roman"/>
          <w:sz w:val="22"/>
          <w:szCs w:val="22"/>
        </w:rPr>
        <w:t xml:space="preserve"> un citos punktos norādītajām noformēšanas</w:t>
      </w:r>
      <w:r w:rsidR="004D7969" w:rsidRPr="0062652F">
        <w:rPr>
          <w:rFonts w:ascii="Times New Roman" w:hAnsi="Times New Roman"/>
          <w:sz w:val="22"/>
          <w:szCs w:val="22"/>
        </w:rPr>
        <w:t xml:space="preserve"> prasībām.</w:t>
      </w:r>
    </w:p>
    <w:p w14:paraId="5443A292" w14:textId="30A48AA0" w:rsidR="004D7969" w:rsidRPr="0062652F" w:rsidRDefault="004D7969" w:rsidP="009545FD">
      <w:pPr>
        <w:pStyle w:val="Pamatteksts"/>
        <w:widowControl/>
        <w:numPr>
          <w:ilvl w:val="2"/>
          <w:numId w:val="20"/>
        </w:numPr>
        <w:tabs>
          <w:tab w:val="num" w:pos="4123"/>
        </w:tabs>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2.posms – Pretendentu atlase</w:t>
      </w:r>
      <w:r w:rsidRPr="0062652F">
        <w:rPr>
          <w:rFonts w:ascii="Times New Roman" w:hAnsi="Times New Roman"/>
          <w:sz w:val="22"/>
          <w:szCs w:val="22"/>
          <w:u w:val="single"/>
        </w:rPr>
        <w:t xml:space="preserve"> </w:t>
      </w:r>
    </w:p>
    <w:p w14:paraId="41C09CF6" w14:textId="673ABCF6" w:rsidR="001D3FAE" w:rsidRPr="0062652F" w:rsidRDefault="00715961" w:rsidP="00F44D22">
      <w:pPr>
        <w:pStyle w:val="Pamatteksts"/>
        <w:widowControl/>
        <w:spacing w:after="0"/>
        <w:ind w:left="1276"/>
        <w:jc w:val="both"/>
        <w:rPr>
          <w:rFonts w:ascii="Times New Roman" w:hAnsi="Times New Roman"/>
          <w:sz w:val="22"/>
          <w:szCs w:val="22"/>
        </w:rPr>
      </w:pPr>
      <w:r w:rsidRPr="0062652F">
        <w:rPr>
          <w:rFonts w:ascii="Times New Roman" w:hAnsi="Times New Roman"/>
          <w:sz w:val="22"/>
          <w:szCs w:val="22"/>
        </w:rPr>
        <w:t>K</w:t>
      </w:r>
      <w:r w:rsidR="004D7969" w:rsidRPr="0062652F">
        <w:rPr>
          <w:rFonts w:ascii="Times New Roman" w:hAnsi="Times New Roman"/>
          <w:sz w:val="22"/>
          <w:szCs w:val="22"/>
        </w:rPr>
        <w:t>omisija pārbauda, vai iesniegtie pretendentu atlases dokumenti</w:t>
      </w:r>
      <w:r w:rsidR="00DF75AA" w:rsidRPr="0062652F">
        <w:rPr>
          <w:rFonts w:ascii="Times New Roman" w:hAnsi="Times New Roman"/>
          <w:sz w:val="22"/>
          <w:szCs w:val="22"/>
        </w:rPr>
        <w:t xml:space="preserve"> </w:t>
      </w:r>
      <w:r w:rsidR="004D7969" w:rsidRPr="0062652F">
        <w:rPr>
          <w:rFonts w:ascii="Times New Roman" w:hAnsi="Times New Roman"/>
          <w:sz w:val="22"/>
          <w:szCs w:val="22"/>
        </w:rPr>
        <w:t>un publisk</w:t>
      </w:r>
      <w:r w:rsidR="00C753C7" w:rsidRPr="0062652F">
        <w:rPr>
          <w:rFonts w:ascii="Times New Roman" w:hAnsi="Times New Roman"/>
          <w:sz w:val="22"/>
          <w:szCs w:val="22"/>
        </w:rPr>
        <w:t>i pi</w:t>
      </w:r>
      <w:r w:rsidR="000D5B14" w:rsidRPr="0062652F">
        <w:rPr>
          <w:rFonts w:ascii="Times New Roman" w:hAnsi="Times New Roman"/>
          <w:sz w:val="22"/>
          <w:szCs w:val="22"/>
        </w:rPr>
        <w:t>e</w:t>
      </w:r>
      <w:r w:rsidR="00C753C7" w:rsidRPr="0062652F">
        <w:rPr>
          <w:rFonts w:ascii="Times New Roman" w:hAnsi="Times New Roman"/>
          <w:sz w:val="22"/>
          <w:szCs w:val="22"/>
        </w:rPr>
        <w:t>ejamās</w:t>
      </w:r>
      <w:r w:rsidR="004D7969" w:rsidRPr="0062652F">
        <w:rPr>
          <w:rFonts w:ascii="Times New Roman" w:hAnsi="Times New Roman"/>
          <w:sz w:val="22"/>
          <w:szCs w:val="22"/>
        </w:rPr>
        <w:t xml:space="preserve"> datu bāzēs iegūtā informācija apliecina Pretendenta atbilstību </w:t>
      </w:r>
      <w:r w:rsidR="00084863" w:rsidRPr="0062652F">
        <w:rPr>
          <w:rFonts w:ascii="Times New Roman" w:hAnsi="Times New Roman"/>
          <w:sz w:val="22"/>
          <w:szCs w:val="22"/>
        </w:rPr>
        <w:t>Iepirkuma</w:t>
      </w:r>
      <w:r w:rsidR="0028763E" w:rsidRPr="0062652F">
        <w:rPr>
          <w:rFonts w:ascii="Times New Roman" w:hAnsi="Times New Roman"/>
          <w:sz w:val="22"/>
          <w:szCs w:val="22"/>
        </w:rPr>
        <w:t xml:space="preserve"> </w:t>
      </w:r>
      <w:r w:rsidR="004D7969" w:rsidRPr="0062652F">
        <w:rPr>
          <w:rFonts w:ascii="Times New Roman" w:hAnsi="Times New Roman"/>
          <w:sz w:val="22"/>
          <w:szCs w:val="22"/>
        </w:rPr>
        <w:t>nolikuma</w:t>
      </w:r>
      <w:r w:rsidR="007A0861" w:rsidRPr="0062652F">
        <w:rPr>
          <w:rFonts w:ascii="Times New Roman" w:hAnsi="Times New Roman"/>
          <w:sz w:val="22"/>
          <w:szCs w:val="22"/>
        </w:rPr>
        <w:t xml:space="preserve"> 4.1. </w:t>
      </w:r>
      <w:r w:rsidR="007A0861" w:rsidRPr="0062652F">
        <w:rPr>
          <w:rFonts w:ascii="Times New Roman" w:hAnsi="Times New Roman"/>
          <w:bCs/>
          <w:sz w:val="22"/>
          <w:szCs w:val="22"/>
        </w:rPr>
        <w:t xml:space="preserve">– </w:t>
      </w:r>
      <w:r w:rsidR="007A0861" w:rsidRPr="0062652F">
        <w:rPr>
          <w:rFonts w:ascii="Times New Roman" w:hAnsi="Times New Roman"/>
          <w:sz w:val="22"/>
          <w:szCs w:val="22"/>
        </w:rPr>
        <w:t>4.</w:t>
      </w:r>
      <w:r w:rsidR="00FC0774" w:rsidRPr="0062652F">
        <w:rPr>
          <w:rFonts w:ascii="Times New Roman" w:hAnsi="Times New Roman"/>
          <w:sz w:val="22"/>
          <w:szCs w:val="22"/>
        </w:rPr>
        <w:t>4</w:t>
      </w:r>
      <w:r w:rsidR="007A0861" w:rsidRPr="0062652F">
        <w:rPr>
          <w:rFonts w:ascii="Times New Roman" w:hAnsi="Times New Roman"/>
          <w:sz w:val="22"/>
          <w:szCs w:val="22"/>
        </w:rPr>
        <w:t>.a</w:t>
      </w:r>
      <w:r w:rsidR="0028763E" w:rsidRPr="0062652F">
        <w:rPr>
          <w:rFonts w:ascii="Times New Roman" w:hAnsi="Times New Roman"/>
          <w:sz w:val="22"/>
          <w:szCs w:val="22"/>
        </w:rPr>
        <w:t>pakš</w:t>
      </w:r>
      <w:r w:rsidR="004D7969" w:rsidRPr="0062652F">
        <w:rPr>
          <w:rFonts w:ascii="Times New Roman" w:hAnsi="Times New Roman"/>
          <w:sz w:val="22"/>
          <w:szCs w:val="22"/>
        </w:rPr>
        <w:t>punktā norādītajām prasībām.</w:t>
      </w:r>
    </w:p>
    <w:p w14:paraId="1552636F" w14:textId="06EE8BE6" w:rsidR="00DF75AA" w:rsidRPr="0062652F" w:rsidRDefault="00DF75AA" w:rsidP="009545FD">
      <w:pPr>
        <w:pStyle w:val="Pamatteksts"/>
        <w:widowControl/>
        <w:numPr>
          <w:ilvl w:val="2"/>
          <w:numId w:val="20"/>
        </w:numPr>
        <w:tabs>
          <w:tab w:val="num" w:pos="1980"/>
          <w:tab w:val="num" w:pos="2127"/>
          <w:tab w:val="num" w:pos="4123"/>
        </w:tabs>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 xml:space="preserve">3.posms – </w:t>
      </w:r>
      <w:r w:rsidR="006B11C7" w:rsidRPr="0062652F">
        <w:rPr>
          <w:rFonts w:ascii="Times New Roman" w:hAnsi="Times New Roman"/>
          <w:b/>
          <w:bCs/>
          <w:sz w:val="22"/>
          <w:szCs w:val="22"/>
          <w:u w:val="single"/>
        </w:rPr>
        <w:t>Finanšu</w:t>
      </w:r>
      <w:r w:rsidRPr="0062652F">
        <w:rPr>
          <w:rFonts w:ascii="Times New Roman" w:hAnsi="Times New Roman"/>
          <w:b/>
          <w:bCs/>
          <w:sz w:val="22"/>
          <w:szCs w:val="22"/>
          <w:u w:val="single"/>
        </w:rPr>
        <w:t xml:space="preserve"> piedāvājumu atbilstības pārbaude</w:t>
      </w:r>
    </w:p>
    <w:p w14:paraId="41E175DF" w14:textId="1C654EEB" w:rsidR="00E03D7C" w:rsidRPr="0062652F" w:rsidRDefault="00E03D7C" w:rsidP="009545FD">
      <w:pPr>
        <w:pStyle w:val="Pamatteksts"/>
        <w:widowControl/>
        <w:numPr>
          <w:ilvl w:val="3"/>
          <w:numId w:val="20"/>
        </w:numPr>
        <w:tabs>
          <w:tab w:val="num" w:pos="2127"/>
          <w:tab w:val="num" w:pos="4123"/>
        </w:tabs>
        <w:spacing w:after="0"/>
        <w:jc w:val="both"/>
        <w:rPr>
          <w:rFonts w:ascii="Times New Roman" w:hAnsi="Times New Roman"/>
          <w:sz w:val="22"/>
          <w:szCs w:val="22"/>
          <w:u w:val="single"/>
        </w:rPr>
      </w:pPr>
      <w:r w:rsidRPr="0062652F">
        <w:rPr>
          <w:rFonts w:ascii="Times New Roman" w:hAnsi="Times New Roman"/>
          <w:sz w:val="22"/>
          <w:szCs w:val="22"/>
        </w:rPr>
        <w:t>Komisija izvērtē, vai Pretendenta iesniegtais finanšu piedāvājums atbils</w:t>
      </w:r>
      <w:r w:rsidR="003C4BCF" w:rsidRPr="0062652F">
        <w:rPr>
          <w:rFonts w:ascii="Times New Roman" w:hAnsi="Times New Roman"/>
          <w:sz w:val="22"/>
          <w:szCs w:val="22"/>
        </w:rPr>
        <w:t xml:space="preserve">t </w:t>
      </w:r>
      <w:r w:rsidR="003C4D20" w:rsidRPr="0062652F">
        <w:rPr>
          <w:rFonts w:ascii="Times New Roman" w:hAnsi="Times New Roman"/>
          <w:sz w:val="22"/>
          <w:szCs w:val="22"/>
        </w:rPr>
        <w:t>Iepirkuma</w:t>
      </w:r>
      <w:r w:rsidR="00FC0774" w:rsidRPr="0062652F">
        <w:rPr>
          <w:rFonts w:ascii="Times New Roman" w:hAnsi="Times New Roman"/>
          <w:sz w:val="22"/>
          <w:szCs w:val="22"/>
        </w:rPr>
        <w:t xml:space="preserve"> nolikuma 4.</w:t>
      </w:r>
      <w:r w:rsidR="0064721C" w:rsidRPr="0062652F">
        <w:rPr>
          <w:rFonts w:ascii="Times New Roman" w:hAnsi="Times New Roman"/>
          <w:sz w:val="22"/>
          <w:szCs w:val="22"/>
        </w:rPr>
        <w:t>5</w:t>
      </w:r>
      <w:r w:rsidRPr="0062652F">
        <w:rPr>
          <w:rFonts w:ascii="Times New Roman" w:hAnsi="Times New Roman"/>
          <w:sz w:val="22"/>
          <w:szCs w:val="22"/>
        </w:rPr>
        <w:t>.apakšpunktā noteiktajām prasībām, un pārbauda, vai finanšu piedāvājumā nav aritmētisko kļūdu (</w:t>
      </w:r>
      <w:r w:rsidR="000665E1" w:rsidRPr="0062652F">
        <w:rPr>
          <w:rFonts w:ascii="Times New Roman" w:hAnsi="Times New Roman"/>
          <w:sz w:val="22"/>
          <w:szCs w:val="22"/>
        </w:rPr>
        <w:t>skatīt</w:t>
      </w:r>
      <w:r w:rsidRPr="0062652F">
        <w:rPr>
          <w:rFonts w:ascii="Times New Roman" w:hAnsi="Times New Roman"/>
          <w:sz w:val="22"/>
          <w:szCs w:val="22"/>
        </w:rPr>
        <w:t xml:space="preserve"> </w:t>
      </w:r>
      <w:r w:rsidR="003C4D20" w:rsidRPr="0062652F">
        <w:rPr>
          <w:rFonts w:ascii="Times New Roman" w:hAnsi="Times New Roman"/>
          <w:sz w:val="22"/>
          <w:szCs w:val="22"/>
        </w:rPr>
        <w:t>Iepirkuma</w:t>
      </w:r>
      <w:r w:rsidRPr="0062652F">
        <w:rPr>
          <w:rFonts w:ascii="Times New Roman" w:hAnsi="Times New Roman"/>
          <w:sz w:val="22"/>
          <w:szCs w:val="22"/>
        </w:rPr>
        <w:t xml:space="preserve"> nolikuma 6.sadaļu “Aritmētisko kļūdu labošana”). </w:t>
      </w:r>
    </w:p>
    <w:p w14:paraId="0CDA078B" w14:textId="6806ABA6" w:rsidR="00B334C0" w:rsidRPr="0062652F" w:rsidRDefault="006B11C7" w:rsidP="009545FD">
      <w:pPr>
        <w:pStyle w:val="Pamatteksts"/>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4</w:t>
      </w:r>
      <w:r w:rsidR="00B334C0" w:rsidRPr="0062652F">
        <w:rPr>
          <w:rFonts w:ascii="Times New Roman" w:hAnsi="Times New Roman"/>
          <w:b/>
          <w:bCs/>
          <w:sz w:val="22"/>
          <w:szCs w:val="22"/>
          <w:u w:val="single"/>
        </w:rPr>
        <w:t>.posms – Piedāvājumu vērtēšana:</w:t>
      </w:r>
    </w:p>
    <w:p w14:paraId="65CD8388" w14:textId="3B1CCBDB" w:rsidR="00D175F1" w:rsidRPr="0062652F" w:rsidRDefault="00D175F1" w:rsidP="00D175F1">
      <w:pPr>
        <w:numPr>
          <w:ilvl w:val="3"/>
          <w:numId w:val="20"/>
        </w:numPr>
        <w:jc w:val="both"/>
        <w:rPr>
          <w:sz w:val="22"/>
          <w:szCs w:val="22"/>
        </w:rPr>
      </w:pPr>
      <w:bookmarkStart w:id="63" w:name="_Ref38402751"/>
      <w:r w:rsidRPr="0062652F">
        <w:rPr>
          <w:sz w:val="22"/>
          <w:szCs w:val="22"/>
        </w:rPr>
        <w:t>Komisija no visiem iepriekšējo izvērtēšanas posmu prasībām atbilstošajiem piedāvājumiem nosaka saimnieciski visizdevīgāko piedāvājumu, kuru nosaka, ņemot vērā tikai cenu, t.i., saimnieciski visizdevīgākais piedāvājums ir tas, kura piedāvātā vērtējamā cena EUR bez PVN ir viszemākā. Pasūtītājs piedāvājumu salīdzināšanai un izvērtēšanai izmanto cenu, jo sagatavotā tehniskā specifikācija ir detalizēta un citiem kritērijiem nav būtiskas nozīmes piedāvājuma izvēlē.</w:t>
      </w:r>
    </w:p>
    <w:p w14:paraId="02A654B2" w14:textId="39DCC710" w:rsidR="00E31754" w:rsidRPr="0062652F" w:rsidRDefault="00E31754" w:rsidP="009545FD">
      <w:pPr>
        <w:numPr>
          <w:ilvl w:val="3"/>
          <w:numId w:val="20"/>
        </w:numPr>
        <w:jc w:val="both"/>
        <w:rPr>
          <w:sz w:val="22"/>
          <w:szCs w:val="22"/>
        </w:rPr>
      </w:pPr>
      <w:r w:rsidRPr="0062652F">
        <w:rPr>
          <w:sz w:val="22"/>
          <w:szCs w:val="22"/>
        </w:rPr>
        <w:t>Kopvērtējums katram piedāvājumam tiek iegūts, saskaitot katrā vērtēšanas kritērijā aprēķinātos punktus. Iepirkuma komisija par saimnieciski visizdevīgāko piedāvājumu atzīst to piedāvājumu, kas būs ieguvis vislielāko kopējo punktu skaitu.</w:t>
      </w:r>
    </w:p>
    <w:p w14:paraId="420BF4B3" w14:textId="77777777" w:rsidR="00E31754" w:rsidRPr="0062652F" w:rsidRDefault="00E31754" w:rsidP="009545FD">
      <w:pPr>
        <w:numPr>
          <w:ilvl w:val="3"/>
          <w:numId w:val="20"/>
        </w:numPr>
        <w:jc w:val="both"/>
        <w:rPr>
          <w:sz w:val="22"/>
          <w:szCs w:val="22"/>
        </w:rPr>
      </w:pPr>
      <w:r w:rsidRPr="0062652F">
        <w:rPr>
          <w:sz w:val="22"/>
          <w:szCs w:val="22"/>
        </w:rPr>
        <w:t>Komisija pārbauda, vai saskaņā ar Konkursa nolikuma 5.2.4.1.apakšpunktu izvēlētā Pretendenta iesniegtais piedāvājums nav nepamatoti lēts (skatīt Konkursa nolikuma 7.sadaļu “Nepamatoti lēta piedāvājuma noteikšana”).</w:t>
      </w:r>
    </w:p>
    <w:p w14:paraId="3FF90F62" w14:textId="7DE7FB6E" w:rsidR="00276C68" w:rsidRPr="0062652F" w:rsidRDefault="00E31754" w:rsidP="009545FD">
      <w:pPr>
        <w:pStyle w:val="Pamatteksts"/>
        <w:widowControl/>
        <w:numPr>
          <w:ilvl w:val="3"/>
          <w:numId w:val="20"/>
        </w:numPr>
        <w:spacing w:after="0"/>
        <w:jc w:val="both"/>
        <w:rPr>
          <w:rFonts w:ascii="Times New Roman" w:hAnsi="Times New Roman"/>
          <w:sz w:val="22"/>
          <w:szCs w:val="22"/>
        </w:rPr>
      </w:pPr>
      <w:bookmarkStart w:id="64" w:name="_Ref38404491"/>
      <w:bookmarkEnd w:id="63"/>
      <w:r w:rsidRPr="0062652F">
        <w:rPr>
          <w:rFonts w:ascii="Times New Roman" w:hAnsi="Times New Roman"/>
          <w:color w:val="000000"/>
          <w:sz w:val="22"/>
          <w:szCs w:val="22"/>
        </w:rPr>
        <w:t>Ja Komisija konstatēs, ka 2 (divu) vai vairāk piedāvājumu galīgais novērtējums ar vislielāko punktu skaitu ir vienāds, Komisija izvēlēsies tā Pretendenta piedāvājumu,</w:t>
      </w:r>
      <w:bookmarkEnd w:id="64"/>
      <w:r w:rsidRPr="0062652F">
        <w:rPr>
          <w:rFonts w:ascii="Times New Roman" w:hAnsi="Times New Roman"/>
          <w:sz w:val="22"/>
          <w:szCs w:val="22"/>
        </w:rPr>
        <w:t xml:space="preserve"> kura Finanšu piedāvājuma </w:t>
      </w:r>
      <w:r w:rsidR="00D175F1" w:rsidRPr="0062652F">
        <w:rPr>
          <w:rFonts w:ascii="Times New Roman" w:hAnsi="Times New Roman"/>
          <w:sz w:val="22"/>
          <w:szCs w:val="22"/>
        </w:rPr>
        <w:t>2</w:t>
      </w:r>
      <w:r w:rsidRPr="0062652F">
        <w:rPr>
          <w:rFonts w:ascii="Times New Roman" w:hAnsi="Times New Roman"/>
          <w:sz w:val="22"/>
          <w:szCs w:val="22"/>
        </w:rPr>
        <w:t xml:space="preserve">. </w:t>
      </w:r>
      <w:r w:rsidR="00D175F1" w:rsidRPr="0062652F">
        <w:rPr>
          <w:rFonts w:ascii="Times New Roman" w:hAnsi="Times New Roman"/>
          <w:sz w:val="22"/>
          <w:szCs w:val="22"/>
        </w:rPr>
        <w:t>– 4.pozīcijas cenas kopsumma</w:t>
      </w:r>
      <w:r w:rsidRPr="0062652F">
        <w:rPr>
          <w:rFonts w:ascii="Times New Roman" w:hAnsi="Times New Roman"/>
          <w:sz w:val="22"/>
          <w:szCs w:val="22"/>
        </w:rPr>
        <w:t xml:space="preserve"> ir zemākā</w:t>
      </w:r>
      <w:r w:rsidR="001647C4" w:rsidRPr="0062652F">
        <w:rPr>
          <w:rFonts w:ascii="Times New Roman" w:hAnsi="Times New Roman"/>
          <w:sz w:val="22"/>
          <w:szCs w:val="22"/>
        </w:rPr>
        <w:t>.</w:t>
      </w:r>
    </w:p>
    <w:p w14:paraId="33A17A30" w14:textId="21AAEF01" w:rsidR="00740069" w:rsidRPr="0062652F" w:rsidRDefault="00740069" w:rsidP="009545FD">
      <w:pPr>
        <w:pStyle w:val="Pamatteksts"/>
        <w:widowControl/>
        <w:numPr>
          <w:ilvl w:val="3"/>
          <w:numId w:val="20"/>
        </w:numPr>
        <w:spacing w:after="0"/>
        <w:ind w:left="2127" w:hanging="851"/>
        <w:jc w:val="both"/>
        <w:rPr>
          <w:rFonts w:ascii="Times New Roman" w:hAnsi="Times New Roman"/>
          <w:sz w:val="22"/>
          <w:szCs w:val="22"/>
        </w:rPr>
      </w:pPr>
      <w:r w:rsidRPr="0062652F">
        <w:rPr>
          <w:rFonts w:ascii="Times New Roman" w:hAnsi="Times New Roman"/>
          <w:sz w:val="22"/>
          <w:szCs w:val="22"/>
        </w:rPr>
        <w:t xml:space="preserve">Gadījumā, ja </w:t>
      </w:r>
      <w:r w:rsidR="001647C4" w:rsidRPr="0062652F">
        <w:rPr>
          <w:rFonts w:ascii="Times New Roman" w:hAnsi="Times New Roman"/>
          <w:color w:val="000000"/>
          <w:sz w:val="22"/>
          <w:szCs w:val="22"/>
        </w:rPr>
        <w:t>diviem vai vairāk pretendentiem, kuru piedāvājumi atzīti par saimnieciski visizdevīgākajiem piedāvājumiem</w:t>
      </w:r>
      <w:r w:rsidR="001647C4" w:rsidRPr="0062652F">
        <w:rPr>
          <w:rFonts w:ascii="Times New Roman" w:hAnsi="Times New Roman"/>
          <w:sz w:val="22"/>
          <w:szCs w:val="22"/>
        </w:rPr>
        <w:t xml:space="preserve">, Finanšu piedāvājuma </w:t>
      </w:r>
      <w:r w:rsidR="00D175F1" w:rsidRPr="0062652F">
        <w:rPr>
          <w:rFonts w:ascii="Times New Roman" w:hAnsi="Times New Roman"/>
          <w:sz w:val="22"/>
          <w:szCs w:val="22"/>
        </w:rPr>
        <w:t>2. – 4.pozīcijas cenas kopsumma ir zemāk</w:t>
      </w:r>
      <w:r w:rsidR="001647C4" w:rsidRPr="0062652F">
        <w:rPr>
          <w:rFonts w:ascii="Times New Roman" w:hAnsi="Times New Roman"/>
          <w:sz w:val="22"/>
          <w:szCs w:val="22"/>
        </w:rPr>
        <w:t>a ir vienāda</w:t>
      </w:r>
      <w:r w:rsidRPr="0062652F">
        <w:rPr>
          <w:rFonts w:ascii="Times New Roman" w:hAnsi="Times New Roman"/>
          <w:sz w:val="22"/>
          <w:szCs w:val="22"/>
        </w:rPr>
        <w:t>, tad iepirkuma komisija starp minētajiem pretendentiem rīko izlozi. Izloze tiks rīkota ievērojot to, ka:</w:t>
      </w:r>
    </w:p>
    <w:p w14:paraId="54D9655E"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3312B080"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F09E0CF"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69025BE2"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lastRenderedPageBreak/>
        <w:t>Pretendents, kurš izlozēs pilno lozi, kurā būs piešķirtas līguma slēgšanas tiesības, iegūs tiesības slēgt līgumu. Pretendenti, kuri izlozēs tukšas lozes, neiegūs līguma slēgšanas tiesības.</w:t>
      </w:r>
    </w:p>
    <w:p w14:paraId="1C1C7B34" w14:textId="25686CE9" w:rsidR="00552409" w:rsidRPr="0062652F" w:rsidRDefault="00552409" w:rsidP="009545FD">
      <w:pPr>
        <w:pStyle w:val="Pamatteksts"/>
        <w:widowControl/>
        <w:numPr>
          <w:ilvl w:val="3"/>
          <w:numId w:val="20"/>
        </w:numPr>
        <w:tabs>
          <w:tab w:val="num" w:pos="2160"/>
          <w:tab w:val="num" w:pos="2280"/>
        </w:tabs>
        <w:spacing w:after="0"/>
        <w:ind w:left="2127" w:hanging="851"/>
        <w:jc w:val="both"/>
        <w:rPr>
          <w:rFonts w:ascii="Times New Roman" w:hAnsi="Times New Roman"/>
          <w:sz w:val="22"/>
          <w:szCs w:val="22"/>
        </w:rPr>
      </w:pPr>
      <w:bookmarkStart w:id="65" w:name="_Ref38404518"/>
      <w:r w:rsidRPr="0062652F">
        <w:rPr>
          <w:rFonts w:ascii="Times New Roman" w:hAnsi="Times New Roman"/>
          <w:sz w:val="22"/>
          <w:szCs w:val="22"/>
        </w:rPr>
        <w:t>K</w:t>
      </w:r>
      <w:r w:rsidR="000D5B14" w:rsidRPr="0062652F">
        <w:rPr>
          <w:rFonts w:ascii="Times New Roman" w:hAnsi="Times New Roman"/>
          <w:sz w:val="22"/>
          <w:szCs w:val="22"/>
        </w:rPr>
        <w:t xml:space="preserve">omisija pārbauda, </w:t>
      </w:r>
      <w:bookmarkEnd w:id="65"/>
      <w:r w:rsidR="003C4D20" w:rsidRPr="0062652F">
        <w:rPr>
          <w:rFonts w:ascii="Times New Roman" w:hAnsi="Times New Roman"/>
          <w:sz w:val="22"/>
          <w:szCs w:val="22"/>
        </w:rPr>
        <w:t xml:space="preserve">vai uz izvēlēto Pretendentu, kuram būtu piešķiramas līguma slēgšanas tiesības, neattiecas </w:t>
      </w:r>
      <w:r w:rsidR="00911280" w:rsidRPr="0062652F">
        <w:rPr>
          <w:rFonts w:ascii="Times New Roman" w:hAnsi="Times New Roman"/>
          <w:sz w:val="22"/>
          <w:szCs w:val="22"/>
        </w:rPr>
        <w:t xml:space="preserve">PIL </w:t>
      </w:r>
      <w:r w:rsidR="00911280" w:rsidRPr="0062652F">
        <w:rPr>
          <w:rFonts w:ascii="Times New Roman" w:hAnsi="Times New Roman"/>
          <w:sz w:val="22"/>
          <w:szCs w:val="22"/>
          <w:shd w:val="clear" w:color="auto" w:fill="FFFFFF"/>
        </w:rPr>
        <w:t> 42.panta otrās daļas 1., 2., 3., 4. un 11. punktā minētie izslēgšanas iemesli</w:t>
      </w:r>
      <w:r w:rsidR="00911280" w:rsidRPr="0062652F">
        <w:rPr>
          <w:rFonts w:ascii="Times New Roman" w:hAnsi="Times New Roman"/>
          <w:sz w:val="22"/>
          <w:szCs w:val="22"/>
        </w:rPr>
        <w:t xml:space="preserve"> </w:t>
      </w:r>
      <w:r w:rsidR="003C4D20" w:rsidRPr="0062652F">
        <w:rPr>
          <w:rFonts w:ascii="Times New Roman" w:hAnsi="Times New Roman"/>
          <w:sz w:val="22"/>
          <w:szCs w:val="22"/>
        </w:rPr>
        <w:t xml:space="preserve">un </w:t>
      </w:r>
      <w:r w:rsidR="003C4D20" w:rsidRPr="0062652F">
        <w:rPr>
          <w:rFonts w:ascii="Times New Roman" w:hAnsi="Times New Roman"/>
          <w:bCs/>
          <w:sz w:val="22"/>
          <w:szCs w:val="22"/>
        </w:rPr>
        <w:t>Starptautisko un Latvijas Republikas nacionālo sankciju likuma 11.</w:t>
      </w:r>
      <w:r w:rsidR="003C4D20" w:rsidRPr="0062652F">
        <w:rPr>
          <w:rFonts w:ascii="Times New Roman" w:hAnsi="Times New Roman"/>
          <w:bCs/>
          <w:sz w:val="22"/>
          <w:szCs w:val="22"/>
          <w:vertAlign w:val="superscript"/>
        </w:rPr>
        <w:t>1</w:t>
      </w:r>
      <w:r w:rsidR="003C4D20" w:rsidRPr="0062652F">
        <w:rPr>
          <w:rFonts w:ascii="Times New Roman" w:hAnsi="Times New Roman"/>
          <w:bCs/>
          <w:sz w:val="22"/>
          <w:szCs w:val="22"/>
        </w:rPr>
        <w:t xml:space="preserve"> panta pirmajā daļā </w:t>
      </w:r>
      <w:r w:rsidR="003C4D20" w:rsidRPr="0062652F">
        <w:rPr>
          <w:rFonts w:ascii="Times New Roman" w:hAnsi="Times New Roman"/>
          <w:sz w:val="22"/>
          <w:szCs w:val="22"/>
        </w:rPr>
        <w:t>minētie izslēgšanas nosacījumi (skatīt Iepirkuma nolikuma 8.sadaļu “Izslēgšanas nosacījumu pārbaude”).</w:t>
      </w:r>
    </w:p>
    <w:p w14:paraId="701228A7" w14:textId="29774FF7" w:rsidR="00AF6C3F" w:rsidRPr="0062652F" w:rsidRDefault="00AF6C3F" w:rsidP="009545FD">
      <w:pPr>
        <w:pStyle w:val="Virsraksts2"/>
        <w:keepNext w:val="0"/>
        <w:numPr>
          <w:ilvl w:val="1"/>
          <w:numId w:val="20"/>
        </w:numPr>
        <w:ind w:left="567" w:hanging="567"/>
        <w:rPr>
          <w:b w:val="0"/>
          <w:sz w:val="22"/>
          <w:szCs w:val="22"/>
        </w:rPr>
      </w:pPr>
      <w:r w:rsidRPr="0062652F">
        <w:rPr>
          <w:rFonts w:eastAsia="Times"/>
          <w:b w:val="0"/>
          <w:sz w:val="22"/>
          <w:szCs w:val="22"/>
        </w:rPr>
        <w:t xml:space="preserve">Iepirkuma komisija ir tiesīga </w:t>
      </w:r>
      <w:r w:rsidRPr="0062652F">
        <w:rPr>
          <w:rFonts w:eastAsia="Times"/>
          <w:b w:val="0"/>
          <w:bCs w:val="0"/>
          <w:sz w:val="22"/>
          <w:szCs w:val="22"/>
        </w:rPr>
        <w:t xml:space="preserve">Iepirkuma nolikuma 5.2.2.apakšpunktā norādīto </w:t>
      </w:r>
      <w:r w:rsidRPr="0062652F">
        <w:rPr>
          <w:rFonts w:eastAsia="Times"/>
          <w:b w:val="0"/>
          <w:sz w:val="22"/>
          <w:szCs w:val="22"/>
        </w:rPr>
        <w:t>p</w:t>
      </w:r>
      <w:r w:rsidRPr="0062652F">
        <w:rPr>
          <w:b w:val="0"/>
          <w:sz w:val="22"/>
          <w:szCs w:val="22"/>
          <w:lang w:eastAsia="ar-SA"/>
        </w:rPr>
        <w:t xml:space="preserve">retendentu </w:t>
      </w:r>
      <w:r w:rsidRPr="0062652F">
        <w:rPr>
          <w:b w:val="0"/>
          <w:bCs w:val="0"/>
          <w:sz w:val="22"/>
          <w:szCs w:val="22"/>
          <w:lang w:eastAsia="ar-SA"/>
        </w:rPr>
        <w:t>atlasi (</w:t>
      </w:r>
      <w:r w:rsidRPr="0062652F">
        <w:rPr>
          <w:b w:val="0"/>
          <w:sz w:val="22"/>
          <w:szCs w:val="22"/>
          <w:lang w:eastAsia="ar-SA"/>
        </w:rPr>
        <w:t>kvalifikācijas atbilstības pārbaudi</w:t>
      </w:r>
      <w:r w:rsidRPr="0062652F">
        <w:rPr>
          <w:b w:val="0"/>
          <w:bCs w:val="0"/>
          <w:sz w:val="22"/>
          <w:szCs w:val="22"/>
          <w:lang w:eastAsia="ar-SA"/>
        </w:rPr>
        <w:t xml:space="preserve">), Iepirkuma nolikuma 5.2.3.apakšpunktā norādīto pretendentu finanšu piedāvājuma pārbaudi (izņemot </w:t>
      </w:r>
      <w:r w:rsidRPr="0062652F">
        <w:rPr>
          <w:b w:val="0"/>
          <w:sz w:val="22"/>
          <w:szCs w:val="22"/>
        </w:rPr>
        <w:t>aritmētisku kļūdu labojumu)</w:t>
      </w:r>
      <w:r w:rsidRPr="0062652F">
        <w:rPr>
          <w:b w:val="0"/>
          <w:bCs w:val="0"/>
          <w:sz w:val="22"/>
          <w:szCs w:val="22"/>
          <w:lang w:eastAsia="ar-SA"/>
        </w:rPr>
        <w:t xml:space="preserve"> </w:t>
      </w:r>
      <w:r w:rsidRPr="0062652F">
        <w:rPr>
          <w:b w:val="0"/>
          <w:sz w:val="22"/>
          <w:szCs w:val="22"/>
          <w:lang w:eastAsia="ar-SA"/>
        </w:rPr>
        <w:t xml:space="preserve">veikt tikai tam Pretendentam, kuram būtu piešķiramas iepirkuma līguma slēgšanas tiesības. Šādā gadījumā iepirkuma komisija sākotnēji </w:t>
      </w:r>
      <w:r w:rsidRPr="0062652F">
        <w:rPr>
          <w:b w:val="0"/>
          <w:sz w:val="22"/>
          <w:szCs w:val="22"/>
        </w:rPr>
        <w:t>veic pretendentu piedāvājumu noformējumu pārbaudi (</w:t>
      </w:r>
      <w:r w:rsidRPr="0062652F">
        <w:rPr>
          <w:rFonts w:eastAsia="Times"/>
          <w:b w:val="0"/>
          <w:bCs w:val="0"/>
          <w:sz w:val="22"/>
          <w:szCs w:val="22"/>
        </w:rPr>
        <w:t xml:space="preserve">Iepirkuma nolikuma 5.2.1.apakšpunkts) un pārbauda vai </w:t>
      </w:r>
      <w:r w:rsidRPr="0062652F">
        <w:rPr>
          <w:b w:val="0"/>
          <w:sz w:val="22"/>
          <w:szCs w:val="22"/>
        </w:rPr>
        <w:t>iesniegtajos Finanšu piedāvājumos nav aritmētisku kļūdu. Pretendentam, kuram atbilstoši Iepirkuma nolikuma 5.2.</w:t>
      </w:r>
      <w:r w:rsidR="006B11C7" w:rsidRPr="0062652F">
        <w:rPr>
          <w:b w:val="0"/>
          <w:sz w:val="22"/>
          <w:szCs w:val="22"/>
        </w:rPr>
        <w:t>4</w:t>
      </w:r>
      <w:r w:rsidRPr="0062652F">
        <w:rPr>
          <w:b w:val="0"/>
          <w:sz w:val="22"/>
          <w:szCs w:val="22"/>
        </w:rPr>
        <w:t xml:space="preserve">.1.apakšpunktā noteiktajam piedāvājuma izvēles kritērijam ir saimnieciski visizdevīgākais piedāvājums, komisija veic finanšu piedāvājumu pārbaudi un atlases (kvalifikācijas) dokumentu pārbaudi. </w:t>
      </w:r>
    </w:p>
    <w:p w14:paraId="5B37E3DF" w14:textId="77777777" w:rsidR="003C4D20" w:rsidRPr="0062652F" w:rsidRDefault="003C4D20" w:rsidP="009545FD">
      <w:pPr>
        <w:pStyle w:val="Virsraksts2"/>
        <w:keepNext w:val="0"/>
        <w:numPr>
          <w:ilvl w:val="1"/>
          <w:numId w:val="20"/>
        </w:numPr>
        <w:ind w:left="567" w:hanging="567"/>
        <w:rPr>
          <w:b w:val="0"/>
          <w:sz w:val="22"/>
          <w:szCs w:val="22"/>
        </w:rPr>
      </w:pPr>
      <w:r w:rsidRPr="0062652F">
        <w:rPr>
          <w:b w:val="0"/>
          <w:sz w:val="22"/>
          <w:szCs w:val="22"/>
        </w:rPr>
        <w:t>Komisija turpmāk piedāvājumu neizskata un attiecīgā Pretendenta piedāvājumu noraida gadījumā, ja konstatē jebkuru no turpmāk minētajiem apstākļiem:</w:t>
      </w:r>
    </w:p>
    <w:p w14:paraId="0A2DCB24" w14:textId="77777777" w:rsidR="003C4D20" w:rsidRPr="0062652F" w:rsidRDefault="003C4D20" w:rsidP="009545FD">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piedāvājums neatbilst kādai Iepirkuma nolikumā noteiktajai prasībai un attiecīgā neatbilstība nav uzskatāma par formālu, ievērojot samērīguma principu;</w:t>
      </w:r>
    </w:p>
    <w:p w14:paraId="19D6D17D" w14:textId="77777777" w:rsidR="003C4D20" w:rsidRPr="0062652F" w:rsidRDefault="003C4D20" w:rsidP="009545FD">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piedāvājums tiek atzīts par nepamatoti lētu;</w:t>
      </w:r>
    </w:p>
    <w:p w14:paraId="612F5EBB" w14:textId="77777777" w:rsidR="003C4D20" w:rsidRPr="0062652F" w:rsidRDefault="003C4D20" w:rsidP="009545FD">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Pretendents ir iesniedzis nepatiesu informāciju vai vispār nav iesniedzis pieprasīto informāciju;</w:t>
      </w:r>
    </w:p>
    <w:p w14:paraId="71522038" w14:textId="77777777" w:rsidR="003C4D20" w:rsidRPr="0062652F" w:rsidRDefault="003C4D20" w:rsidP="009545FD">
      <w:pPr>
        <w:pStyle w:val="Pamatteksts"/>
        <w:widowControl/>
        <w:numPr>
          <w:ilvl w:val="2"/>
          <w:numId w:val="20"/>
        </w:numPr>
        <w:tabs>
          <w:tab w:val="left" w:pos="1276"/>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piedāvājumu izvērtēšanas laikā Pretendents savu piedāvājumu atsauc.</w:t>
      </w:r>
    </w:p>
    <w:p w14:paraId="76AB00F2" w14:textId="27934B91" w:rsidR="003C4D20" w:rsidRPr="0062652F" w:rsidRDefault="003C4D20" w:rsidP="009545FD">
      <w:pPr>
        <w:pStyle w:val="Virsraksts2"/>
        <w:keepNext w:val="0"/>
        <w:numPr>
          <w:ilvl w:val="1"/>
          <w:numId w:val="20"/>
        </w:numPr>
        <w:ind w:left="567" w:hanging="567"/>
        <w:rPr>
          <w:b w:val="0"/>
          <w:sz w:val="22"/>
          <w:szCs w:val="22"/>
        </w:rPr>
      </w:pPr>
      <w:r w:rsidRPr="0062652F">
        <w:rPr>
          <w:b w:val="0"/>
          <w:sz w:val="22"/>
          <w:szCs w:val="22"/>
        </w:rPr>
        <w:t xml:space="preserve">Ja </w:t>
      </w:r>
      <w:r w:rsidR="00AC5591" w:rsidRPr="0062652F">
        <w:rPr>
          <w:b w:val="0"/>
          <w:sz w:val="22"/>
          <w:szCs w:val="22"/>
        </w:rPr>
        <w:t>Komisija nekonstatē kādu no iepriekš uzska</w:t>
      </w:r>
      <w:r w:rsidR="00887E88" w:rsidRPr="0062652F">
        <w:rPr>
          <w:b w:val="0"/>
          <w:sz w:val="22"/>
          <w:szCs w:val="22"/>
        </w:rPr>
        <w:t>i</w:t>
      </w:r>
      <w:r w:rsidR="00AC5591" w:rsidRPr="0062652F">
        <w:rPr>
          <w:b w:val="0"/>
          <w:sz w:val="22"/>
          <w:szCs w:val="22"/>
        </w:rPr>
        <w:t>tītajiem šķēršļiem, tā pieņem lēmumu par līguma slēgšanas tiesību piešķiršanu Pretendentam,</w:t>
      </w:r>
      <w:r w:rsidR="00AC5591" w:rsidRPr="0062652F">
        <w:rPr>
          <w:sz w:val="22"/>
          <w:szCs w:val="22"/>
        </w:rPr>
        <w:t xml:space="preserve"> </w:t>
      </w:r>
      <w:r w:rsidR="00AC5591" w:rsidRPr="0062652F">
        <w:rPr>
          <w:b w:val="0"/>
          <w:sz w:val="22"/>
          <w:szCs w:val="22"/>
        </w:rPr>
        <w:t>kura piedāvājums atbilst Iepirkuma nolikuma prasībām un ir atzīts par saimnieciski visizdevīgāko piedāvājumu</w:t>
      </w:r>
      <w:r w:rsidRPr="0062652F">
        <w:rPr>
          <w:b w:val="0"/>
          <w:sz w:val="22"/>
          <w:szCs w:val="22"/>
        </w:rPr>
        <w:t>.</w:t>
      </w:r>
    </w:p>
    <w:p w14:paraId="62354BD3" w14:textId="77777777" w:rsidR="008954C7" w:rsidRPr="0062652F"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2652F" w:rsidRDefault="006A3923" w:rsidP="009545FD">
      <w:pPr>
        <w:pStyle w:val="Virsraksts1"/>
        <w:numPr>
          <w:ilvl w:val="0"/>
          <w:numId w:val="20"/>
        </w:numPr>
        <w:jc w:val="center"/>
        <w:rPr>
          <w:rFonts w:ascii="Times New Roman" w:hAnsi="Times New Roman"/>
          <w:szCs w:val="24"/>
        </w:rPr>
      </w:pPr>
      <w:bookmarkStart w:id="66" w:name="_Toc479593819"/>
      <w:bookmarkStart w:id="67" w:name="_Toc185319094"/>
      <w:r w:rsidRPr="0062652F">
        <w:rPr>
          <w:rFonts w:ascii="Times New Roman" w:hAnsi="Times New Roman"/>
          <w:szCs w:val="24"/>
        </w:rPr>
        <w:t>Aritmētisko kļūdu labošana</w:t>
      </w:r>
      <w:bookmarkEnd w:id="66"/>
      <w:bookmarkEnd w:id="67"/>
    </w:p>
    <w:p w14:paraId="7D14B107" w14:textId="77777777" w:rsidR="006A3923" w:rsidRPr="0062652F" w:rsidRDefault="006A3923" w:rsidP="00F44D22">
      <w:pPr>
        <w:rPr>
          <w:sz w:val="22"/>
          <w:szCs w:val="22"/>
        </w:rPr>
      </w:pPr>
    </w:p>
    <w:p w14:paraId="1DD85EFE" w14:textId="0F24F755"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 xml:space="preserve">Piedāvājumu vērtēšanas laikā </w:t>
      </w:r>
      <w:r w:rsidR="00964628" w:rsidRPr="0062652F">
        <w:rPr>
          <w:b w:val="0"/>
          <w:sz w:val="22"/>
          <w:szCs w:val="22"/>
        </w:rPr>
        <w:t>K</w:t>
      </w:r>
      <w:r w:rsidRPr="0062652F">
        <w:rPr>
          <w:b w:val="0"/>
          <w:sz w:val="22"/>
          <w:szCs w:val="22"/>
        </w:rPr>
        <w:t>omisija pārbauda, vai piedāvājumā nav aritmētisko kļūdu.</w:t>
      </w:r>
    </w:p>
    <w:p w14:paraId="10C0FD15" w14:textId="77777777"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Ja iepirkuma komisija piedāvājumā konstatē aritmētiskās kļūdas, tā šīs kļūdas izlabo.</w:t>
      </w:r>
    </w:p>
    <w:p w14:paraId="56B9DB0E" w14:textId="77777777"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Par kļūdu labojumu un laboto piedāvājuma summu iepirkuma komisija paziņo Pretendentam, kura pieļautās kļūdas labotas.</w:t>
      </w:r>
    </w:p>
    <w:p w14:paraId="33158C6B" w14:textId="70B34823"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 xml:space="preserve">Turpmākajā piedāvājumu vērtēšanā </w:t>
      </w:r>
      <w:r w:rsidR="001503C7" w:rsidRPr="0062652F">
        <w:rPr>
          <w:b w:val="0"/>
          <w:sz w:val="22"/>
          <w:szCs w:val="22"/>
        </w:rPr>
        <w:t>K</w:t>
      </w:r>
      <w:r w:rsidRPr="0062652F">
        <w:rPr>
          <w:b w:val="0"/>
          <w:sz w:val="22"/>
          <w:szCs w:val="22"/>
        </w:rPr>
        <w:t>omisija ņem vērā tikai šajā sadaļā noteiktajā kārtībā labotās kļūdas.</w:t>
      </w:r>
    </w:p>
    <w:p w14:paraId="5CB8A0AA" w14:textId="77777777" w:rsidR="006A3923" w:rsidRPr="0062652F" w:rsidRDefault="006A3923" w:rsidP="00F44D22">
      <w:pPr>
        <w:rPr>
          <w:sz w:val="22"/>
          <w:szCs w:val="22"/>
        </w:rPr>
      </w:pPr>
    </w:p>
    <w:p w14:paraId="31F871A6" w14:textId="6AACF2CB" w:rsidR="006A3923" w:rsidRPr="0062652F" w:rsidRDefault="006A3923" w:rsidP="009545FD">
      <w:pPr>
        <w:pStyle w:val="Virsraksts1"/>
        <w:numPr>
          <w:ilvl w:val="0"/>
          <w:numId w:val="20"/>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185319095"/>
      <w:bookmarkEnd w:id="68"/>
      <w:r w:rsidRPr="0062652F">
        <w:rPr>
          <w:rFonts w:ascii="Times New Roman" w:hAnsi="Times New Roman"/>
          <w:szCs w:val="24"/>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62652F">
        <w:rPr>
          <w:rFonts w:ascii="Times New Roman" w:hAnsi="Times New Roman"/>
          <w:szCs w:val="24"/>
        </w:rPr>
        <w:t>pārbaude</w:t>
      </w:r>
      <w:bookmarkEnd w:id="83"/>
    </w:p>
    <w:p w14:paraId="232CC99E" w14:textId="77777777" w:rsidR="006A3923" w:rsidRPr="0062652F" w:rsidRDefault="006A3923" w:rsidP="00F44D22">
      <w:pPr>
        <w:rPr>
          <w:sz w:val="22"/>
          <w:szCs w:val="22"/>
        </w:rPr>
      </w:pPr>
    </w:p>
    <w:p w14:paraId="25DE8A15" w14:textId="71CAFEFF" w:rsidR="006C3D53" w:rsidRPr="0062652F" w:rsidRDefault="006C3D53" w:rsidP="009545FD">
      <w:pPr>
        <w:pStyle w:val="Virsraksts2"/>
        <w:keepNext w:val="0"/>
        <w:numPr>
          <w:ilvl w:val="1"/>
          <w:numId w:val="20"/>
        </w:numPr>
        <w:ind w:left="567" w:hanging="567"/>
        <w:rPr>
          <w:b w:val="0"/>
          <w:bCs w:val="0"/>
          <w:sz w:val="22"/>
          <w:szCs w:val="22"/>
        </w:rPr>
      </w:pPr>
      <w:r w:rsidRPr="0062652F">
        <w:rPr>
          <w:b w:val="0"/>
          <w:bCs w:val="0"/>
          <w:sz w:val="22"/>
          <w:szCs w:val="22"/>
        </w:rPr>
        <w:t xml:space="preserve">Komisija izvērtē, vai piedāvājums atbilst šķietami nepamatoti lēta piedāvājuma pazīmēm, kura izvēle paaugstina </w:t>
      </w:r>
      <w:r w:rsidR="003C4BCF" w:rsidRPr="0062652F">
        <w:rPr>
          <w:b w:val="0"/>
          <w:bCs w:val="0"/>
          <w:sz w:val="22"/>
          <w:szCs w:val="22"/>
        </w:rPr>
        <w:t>P</w:t>
      </w:r>
      <w:r w:rsidRPr="0062652F">
        <w:rPr>
          <w:b w:val="0"/>
          <w:bCs w:val="0"/>
          <w:sz w:val="22"/>
          <w:szCs w:val="22"/>
        </w:rPr>
        <w:t xml:space="preserve">asūtītāja risku un nav savietojama ar brīvas un taisnīgas konkurences principu. </w:t>
      </w:r>
    </w:p>
    <w:p w14:paraId="65641E2B" w14:textId="534168BE" w:rsidR="006C3D53" w:rsidRPr="0062652F" w:rsidRDefault="006C3D53" w:rsidP="009545FD">
      <w:pPr>
        <w:pStyle w:val="Virsraksts2"/>
        <w:keepNext w:val="0"/>
        <w:numPr>
          <w:ilvl w:val="1"/>
          <w:numId w:val="20"/>
        </w:numPr>
        <w:ind w:left="567" w:hanging="567"/>
        <w:rPr>
          <w:b w:val="0"/>
          <w:bCs w:val="0"/>
          <w:sz w:val="22"/>
          <w:szCs w:val="22"/>
        </w:rPr>
      </w:pPr>
      <w:r w:rsidRPr="0062652F">
        <w:rPr>
          <w:b w:val="0"/>
          <w:bCs w:val="0"/>
          <w:sz w:val="22"/>
          <w:szCs w:val="22"/>
        </w:rPr>
        <w:t xml:space="preserve">Ja Komisija konstatē, ka varētu būt saņemts šķietami nepamatoti lēts piedāvājums, tā pieprasa </w:t>
      </w:r>
      <w:r w:rsidR="003C4BCF" w:rsidRPr="0062652F">
        <w:rPr>
          <w:b w:val="0"/>
          <w:bCs w:val="0"/>
          <w:sz w:val="22"/>
          <w:szCs w:val="22"/>
        </w:rPr>
        <w:t>P</w:t>
      </w:r>
      <w:r w:rsidRPr="0062652F">
        <w:rPr>
          <w:b w:val="0"/>
          <w:bCs w:val="0"/>
          <w:sz w:val="22"/>
          <w:szCs w:val="22"/>
        </w:rPr>
        <w:t xml:space="preserve">retendentam </w:t>
      </w:r>
      <w:r w:rsidR="0056641D" w:rsidRPr="0062652F">
        <w:rPr>
          <w:b w:val="0"/>
          <w:bCs w:val="0"/>
          <w:sz w:val="22"/>
          <w:szCs w:val="22"/>
        </w:rPr>
        <w:t xml:space="preserve">detalizētu paskaidrojumu par būtiskajiem piedāvājuma nosacījumiem, </w:t>
      </w:r>
      <w:r w:rsidR="0056641D" w:rsidRPr="0062652F">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56641D" w:rsidRPr="0062652F">
        <w:rPr>
          <w:b w:val="0"/>
          <w:bCs w:val="0"/>
          <w:sz w:val="22"/>
          <w:szCs w:val="22"/>
        </w:rPr>
        <w:t xml:space="preserve"> saskaņā ar PIL 53.pantu</w:t>
      </w:r>
      <w:r w:rsidRPr="0062652F">
        <w:rPr>
          <w:b w:val="0"/>
          <w:bCs w:val="0"/>
          <w:sz w:val="22"/>
          <w:szCs w:val="22"/>
        </w:rPr>
        <w:t>.</w:t>
      </w:r>
    </w:p>
    <w:p w14:paraId="3A9638E7" w14:textId="77777777" w:rsidR="006C3D53" w:rsidRPr="0062652F"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62652F" w:rsidRDefault="00095285" w:rsidP="009545FD">
      <w:pPr>
        <w:pStyle w:val="Virsraksts1"/>
        <w:numPr>
          <w:ilvl w:val="0"/>
          <w:numId w:val="20"/>
        </w:numPr>
        <w:jc w:val="center"/>
        <w:rPr>
          <w:rFonts w:ascii="Times New Roman" w:hAnsi="Times New Roman"/>
          <w:szCs w:val="24"/>
        </w:rPr>
      </w:pPr>
      <w:bookmarkStart w:id="84" w:name="_Toc479593821"/>
      <w:bookmarkStart w:id="85" w:name="_Toc452360917"/>
      <w:bookmarkStart w:id="86" w:name="_Toc185319096"/>
      <w:r w:rsidRPr="0062652F">
        <w:rPr>
          <w:rFonts w:ascii="Times New Roman" w:hAnsi="Times New Roman"/>
          <w:szCs w:val="24"/>
        </w:rPr>
        <w:t>I</w:t>
      </w:r>
      <w:r w:rsidR="006A3923" w:rsidRPr="0062652F">
        <w:rPr>
          <w:rFonts w:ascii="Times New Roman" w:hAnsi="Times New Roman"/>
          <w:szCs w:val="24"/>
        </w:rPr>
        <w:t>zslēgšanas nosacījumu pārbaude</w:t>
      </w:r>
      <w:bookmarkEnd w:id="84"/>
      <w:bookmarkEnd w:id="85"/>
      <w:bookmarkEnd w:id="86"/>
    </w:p>
    <w:p w14:paraId="37E5E56E" w14:textId="77777777" w:rsidR="006A3923" w:rsidRPr="0062652F" w:rsidRDefault="006A3923" w:rsidP="00F44D22">
      <w:pPr>
        <w:tabs>
          <w:tab w:val="left" w:pos="720"/>
        </w:tabs>
        <w:ind w:left="360"/>
        <w:outlineLvl w:val="0"/>
        <w:rPr>
          <w:b/>
          <w:smallCaps/>
          <w:sz w:val="22"/>
          <w:szCs w:val="22"/>
        </w:rPr>
      </w:pPr>
    </w:p>
    <w:p w14:paraId="09D352D5" w14:textId="53B10E55" w:rsidR="006F7BB0" w:rsidRPr="0062652F" w:rsidRDefault="006F7BB0" w:rsidP="009545FD">
      <w:pPr>
        <w:pStyle w:val="Virsraksts2"/>
        <w:keepNext w:val="0"/>
        <w:numPr>
          <w:ilvl w:val="1"/>
          <w:numId w:val="20"/>
        </w:numPr>
        <w:ind w:left="567" w:hanging="567"/>
        <w:rPr>
          <w:b w:val="0"/>
          <w:bCs w:val="0"/>
          <w:sz w:val="22"/>
          <w:szCs w:val="22"/>
        </w:rPr>
      </w:pPr>
      <w:bookmarkStart w:id="87" w:name="_Toc479593822"/>
      <w:bookmarkStart w:id="88" w:name="_Toc141785296"/>
      <w:bookmarkStart w:id="89" w:name="_Toc141341765"/>
      <w:r w:rsidRPr="0062652F">
        <w:rPr>
          <w:b w:val="0"/>
          <w:bCs w:val="0"/>
          <w:sz w:val="22"/>
          <w:szCs w:val="22"/>
        </w:rPr>
        <w:t xml:space="preserve">Komisija izslēdz Pretendentu no turpmākās dalības Iepirkumā, ja uz Pretendentu ir attiecināms jebkurš no </w:t>
      </w:r>
      <w:r w:rsidR="00EF3B30" w:rsidRPr="0062652F">
        <w:rPr>
          <w:b w:val="0"/>
          <w:sz w:val="22"/>
          <w:szCs w:val="22"/>
        </w:rPr>
        <w:t xml:space="preserve">PIL </w:t>
      </w:r>
      <w:bookmarkStart w:id="90" w:name="_Hlk121412899"/>
      <w:r w:rsidR="00EF3B30" w:rsidRPr="0062652F">
        <w:rPr>
          <w:b w:val="0"/>
          <w:sz w:val="22"/>
          <w:szCs w:val="22"/>
        </w:rPr>
        <w:t xml:space="preserve">42.panta otrās daļas 1., 2., 3., 4. un 11. punktā minētajiem izslēgšanas iemesliem, </w:t>
      </w:r>
      <w:r w:rsidR="00EF3B30" w:rsidRPr="0062652F">
        <w:rPr>
          <w:b w:val="0"/>
          <w:sz w:val="22"/>
          <w:szCs w:val="22"/>
          <w:lang w:eastAsia="lv-LV"/>
        </w:rPr>
        <w:t>kā arī ja šie iemesli konstatēti attiecībā uz PIL 42. panta trešajā daļā minētajām</w:t>
      </w:r>
      <w:r w:rsidR="00EF3B30" w:rsidRPr="0062652F">
        <w:rPr>
          <w:b w:val="0"/>
          <w:sz w:val="22"/>
          <w:szCs w:val="22"/>
        </w:rPr>
        <w:t xml:space="preserve"> p</w:t>
      </w:r>
      <w:r w:rsidR="00EF3B30" w:rsidRPr="0062652F">
        <w:rPr>
          <w:b w:val="0"/>
          <w:sz w:val="22"/>
          <w:szCs w:val="22"/>
          <w:lang w:eastAsia="lv-LV"/>
        </w:rPr>
        <w:t>ersonām,</w:t>
      </w:r>
      <w:r w:rsidR="00EF3B30" w:rsidRPr="0062652F">
        <w:rPr>
          <w:b w:val="0"/>
          <w:sz w:val="22"/>
          <w:szCs w:val="22"/>
        </w:rPr>
        <w:t xml:space="preserve"> </w:t>
      </w:r>
      <w:bookmarkEnd w:id="90"/>
      <w:r w:rsidR="00EF3B30" w:rsidRPr="0062652F">
        <w:rPr>
          <w:b w:val="0"/>
          <w:sz w:val="22"/>
          <w:szCs w:val="22"/>
        </w:rPr>
        <w:t>vai</w:t>
      </w:r>
      <w:r w:rsidRPr="0062652F">
        <w:rPr>
          <w:b w:val="0"/>
          <w:bCs w:val="0"/>
          <w:sz w:val="22"/>
          <w:szCs w:val="22"/>
        </w:rPr>
        <w:t xml:space="preserve"> Starptautisko un Latvijas Republikas nacionālo sankciju likuma 11.</w:t>
      </w:r>
      <w:r w:rsidRPr="0062652F">
        <w:rPr>
          <w:b w:val="0"/>
          <w:bCs w:val="0"/>
          <w:sz w:val="22"/>
          <w:szCs w:val="22"/>
          <w:vertAlign w:val="superscript"/>
        </w:rPr>
        <w:t>1</w:t>
      </w:r>
      <w:r w:rsidRPr="0062652F">
        <w:rPr>
          <w:b w:val="0"/>
          <w:bCs w:val="0"/>
          <w:sz w:val="22"/>
          <w:szCs w:val="22"/>
        </w:rPr>
        <w:t xml:space="preserve"> panta pirmajā daļā minētajiem gadījumiem. </w:t>
      </w:r>
    </w:p>
    <w:p w14:paraId="4626954F" w14:textId="77777777" w:rsidR="00DE4B0C" w:rsidRPr="0062652F" w:rsidRDefault="00DE4B0C" w:rsidP="009545FD">
      <w:pPr>
        <w:pStyle w:val="Virsraksts2"/>
        <w:keepNext w:val="0"/>
        <w:numPr>
          <w:ilvl w:val="1"/>
          <w:numId w:val="20"/>
        </w:numPr>
        <w:ind w:left="567" w:hanging="567"/>
        <w:rPr>
          <w:b w:val="0"/>
          <w:bCs w:val="0"/>
          <w:sz w:val="22"/>
          <w:szCs w:val="22"/>
        </w:rPr>
      </w:pPr>
      <w:bookmarkStart w:id="91" w:name="_Toc517881614"/>
      <w:bookmarkStart w:id="92" w:name="_Toc522873701"/>
      <w:bookmarkStart w:id="93" w:name="_Toc536612501"/>
      <w:bookmarkStart w:id="94" w:name="_Toc16685506"/>
      <w:r w:rsidRPr="0062652F">
        <w:rPr>
          <w:b w:val="0"/>
          <w:bCs w:val="0"/>
          <w:sz w:val="22"/>
          <w:szCs w:val="22"/>
        </w:rPr>
        <w:t>Komisija pārbaudi attiecībā uz Pretendentu, kam būtu piešķiramas līguma slēgšanas tiesības, veic, ievērojot PIL 9.panta astotajā un devītajā daļā noteikto kārtību.</w:t>
      </w:r>
    </w:p>
    <w:p w14:paraId="513AE1B9" w14:textId="6655985F" w:rsidR="00DE4B0C" w:rsidRPr="0062652F" w:rsidRDefault="00DE4B0C" w:rsidP="009545FD">
      <w:pPr>
        <w:pStyle w:val="Virsraksts2"/>
        <w:keepNext w:val="0"/>
        <w:numPr>
          <w:ilvl w:val="1"/>
          <w:numId w:val="20"/>
        </w:numPr>
        <w:ind w:left="567" w:hanging="567"/>
        <w:rPr>
          <w:b w:val="0"/>
          <w:bCs w:val="0"/>
          <w:sz w:val="22"/>
          <w:szCs w:val="22"/>
        </w:rPr>
      </w:pPr>
      <w:bookmarkStart w:id="95" w:name="_Ref38403824"/>
      <w:r w:rsidRPr="0062652F">
        <w:rPr>
          <w:b w:val="0"/>
          <w:bCs w:val="0"/>
          <w:sz w:val="22"/>
          <w:szCs w:val="22"/>
        </w:rPr>
        <w:lastRenderedPageBreak/>
        <w:t>Ja ārvalstī reģistrēts vai pastāvīgi dzīvojošs Pretendents, kuram atbilstoši Iepirkuma nolikumā noteiktajām prasībām būtu piešķiramas iepirkuma līguma slēgšanas tiesības, Komisijas pieprasījumā noteiktajā termiņā neiesniedz pieprasītos dokumentus saskaņā ar PIL 42.panta piektās daļas 2.punktu, Komisija var izslēgt Pretendentu no turpmākas dalības Iepirkumā un tā piedāvājumu neizskatīt.</w:t>
      </w:r>
      <w:bookmarkStart w:id="96" w:name="_Toc517881613"/>
      <w:bookmarkEnd w:id="95"/>
      <w:r w:rsidRPr="0062652F">
        <w:rPr>
          <w:b w:val="0"/>
          <w:bCs w:val="0"/>
          <w:sz w:val="22"/>
          <w:szCs w:val="22"/>
        </w:rPr>
        <w:t xml:space="preserve"> </w:t>
      </w:r>
    </w:p>
    <w:p w14:paraId="7CC36653" w14:textId="2E3423D1" w:rsidR="007749E1" w:rsidRPr="0062652F" w:rsidRDefault="007749E1" w:rsidP="009545FD">
      <w:pPr>
        <w:pStyle w:val="Virsraksts2"/>
        <w:keepNext w:val="0"/>
        <w:numPr>
          <w:ilvl w:val="1"/>
          <w:numId w:val="20"/>
        </w:numPr>
        <w:tabs>
          <w:tab w:val="num" w:pos="0"/>
        </w:tabs>
        <w:ind w:left="567" w:hanging="567"/>
        <w:rPr>
          <w:b w:val="0"/>
          <w:bCs w:val="0"/>
          <w:sz w:val="22"/>
          <w:szCs w:val="22"/>
        </w:rPr>
      </w:pPr>
      <w:r w:rsidRPr="0062652F">
        <w:rPr>
          <w:b w:val="0"/>
          <w:bCs w:val="0"/>
          <w:sz w:val="22"/>
          <w:szCs w:val="22"/>
        </w:rPr>
        <w:t xml:space="preserve">Ja pasūtītājs konstatē, ka Pretendents būtu izslēdzams no dalības </w:t>
      </w:r>
      <w:r w:rsidR="002B24F1" w:rsidRPr="0062652F">
        <w:rPr>
          <w:b w:val="0"/>
          <w:bCs w:val="0"/>
          <w:sz w:val="22"/>
          <w:szCs w:val="22"/>
        </w:rPr>
        <w:t>Iepirkumā</w:t>
      </w:r>
      <w:r w:rsidRPr="0062652F">
        <w:rPr>
          <w:b w:val="0"/>
          <w:bCs w:val="0"/>
          <w:sz w:val="22"/>
          <w:szCs w:val="22"/>
        </w:rPr>
        <w:t>, pamatojoties uz šā likuma </w:t>
      </w:r>
      <w:hyperlink r:id="rId17" w:anchor="p42" w:history="1">
        <w:r w:rsidRPr="0062652F">
          <w:rPr>
            <w:b w:val="0"/>
            <w:bCs w:val="0"/>
          </w:rPr>
          <w:t>42.</w:t>
        </w:r>
      </w:hyperlink>
      <w:r w:rsidRPr="0062652F">
        <w:rPr>
          <w:b w:val="0"/>
          <w:bCs w:val="0"/>
          <w:sz w:val="22"/>
          <w:szCs w:val="22"/>
        </w:rPr>
        <w:t>panta otrās daļas 1., 4., 11.punktā minētajiem izslēgšanas iemesliem, tai skaitā saistībā ar šā likuma </w:t>
      </w:r>
      <w:hyperlink r:id="rId18" w:anchor="p42" w:history="1">
        <w:r w:rsidRPr="0062652F">
          <w:rPr>
            <w:b w:val="0"/>
            <w:bCs w:val="0"/>
          </w:rPr>
          <w:t>42.</w:t>
        </w:r>
      </w:hyperlink>
      <w:r w:rsidRPr="0062652F">
        <w:rPr>
          <w:b w:val="0"/>
          <w:bCs w:val="0"/>
          <w:sz w:val="22"/>
          <w:szCs w:val="22"/>
        </w:rPr>
        <w:t>panta trešās daļas 1., 4. un 5. punktā minēto personu, un nav piemērojami šā likuma </w:t>
      </w:r>
      <w:hyperlink r:id="rId19" w:anchor="p42" w:history="1">
        <w:r w:rsidRPr="0062652F">
          <w:rPr>
            <w:b w:val="0"/>
            <w:bCs w:val="0"/>
          </w:rPr>
          <w:t>42.</w:t>
        </w:r>
      </w:hyperlink>
      <w:r w:rsidRPr="0062652F">
        <w:rPr>
          <w:b w:val="0"/>
          <w:bCs w:val="0"/>
          <w:sz w:val="22"/>
          <w:szCs w:val="22"/>
        </w:rPr>
        <w:t>panta ceturtās daļas 2.punktā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bookmarkEnd w:id="96"/>
    <w:p w14:paraId="687F1105" w14:textId="65506EEC" w:rsidR="006F7BB0" w:rsidRPr="0062652F" w:rsidRDefault="006F7BB0" w:rsidP="009545FD">
      <w:pPr>
        <w:pStyle w:val="Virsraksts2"/>
        <w:keepNext w:val="0"/>
        <w:numPr>
          <w:ilvl w:val="1"/>
          <w:numId w:val="20"/>
        </w:numPr>
        <w:ind w:left="567" w:hanging="567"/>
        <w:rPr>
          <w:b w:val="0"/>
          <w:smallCaps/>
          <w:sz w:val="22"/>
          <w:szCs w:val="22"/>
        </w:rPr>
      </w:pPr>
      <w:r w:rsidRPr="0062652F">
        <w:rPr>
          <w:b w:val="0"/>
          <w:sz w:val="22"/>
          <w:szCs w:val="22"/>
        </w:rPr>
        <w:t>Ja Pretendents tiek izslēgts no dalības Iepirkumā, Komisija saskaņā ar Iepirkuma nolikuma 5.2.</w:t>
      </w:r>
      <w:r w:rsidR="006B11C7" w:rsidRPr="0062652F">
        <w:rPr>
          <w:b w:val="0"/>
          <w:sz w:val="22"/>
          <w:szCs w:val="22"/>
        </w:rPr>
        <w:t>4</w:t>
      </w:r>
      <w:r w:rsidRPr="0062652F">
        <w:rPr>
          <w:b w:val="0"/>
          <w:sz w:val="22"/>
          <w:szCs w:val="22"/>
        </w:rPr>
        <w:t>.1.apakšpunktu nosaka nākamo saimnieciski visizdevīgāko piedāvājumu un veic tā pārbaudi atbilstoši Iepirkuma nolikuma</w:t>
      </w:r>
      <w:r w:rsidRPr="0062652F">
        <w:rPr>
          <w:b w:val="0"/>
          <w:sz w:val="22"/>
          <w:szCs w:val="22"/>
        </w:rPr>
        <w:fldChar w:fldCharType="begin"/>
      </w:r>
      <w:r w:rsidRPr="0062652F">
        <w:rPr>
          <w:b w:val="0"/>
          <w:sz w:val="22"/>
          <w:szCs w:val="22"/>
        </w:rPr>
        <w:instrText xml:space="preserve"> REF _Ref38404511 \r \h  \* MERGEFORMAT </w:instrText>
      </w:r>
      <w:r w:rsidRPr="0062652F">
        <w:rPr>
          <w:b w:val="0"/>
          <w:sz w:val="22"/>
          <w:szCs w:val="22"/>
        </w:rPr>
      </w:r>
      <w:r w:rsidRPr="0062652F">
        <w:rPr>
          <w:b w:val="0"/>
          <w:sz w:val="22"/>
          <w:szCs w:val="22"/>
        </w:rPr>
        <w:fldChar w:fldCharType="end"/>
      </w:r>
      <w:r w:rsidRPr="0062652F">
        <w:rPr>
          <w:b w:val="0"/>
          <w:sz w:val="22"/>
          <w:szCs w:val="22"/>
        </w:rPr>
        <w:t xml:space="preserve"> 5.2.</w:t>
      </w:r>
      <w:r w:rsidR="006B11C7" w:rsidRPr="0062652F">
        <w:rPr>
          <w:b w:val="0"/>
          <w:sz w:val="22"/>
          <w:szCs w:val="22"/>
        </w:rPr>
        <w:t>4</w:t>
      </w:r>
      <w:r w:rsidRPr="0062652F">
        <w:rPr>
          <w:b w:val="0"/>
          <w:sz w:val="22"/>
          <w:szCs w:val="22"/>
        </w:rPr>
        <w:t>.2. un 5.2.</w:t>
      </w:r>
      <w:r w:rsidR="006B11C7" w:rsidRPr="0062652F">
        <w:rPr>
          <w:b w:val="0"/>
          <w:sz w:val="22"/>
          <w:szCs w:val="22"/>
        </w:rPr>
        <w:t>4</w:t>
      </w:r>
      <w:r w:rsidRPr="0062652F">
        <w:rPr>
          <w:b w:val="0"/>
          <w:sz w:val="22"/>
          <w:szCs w:val="22"/>
        </w:rPr>
        <w:t>.</w:t>
      </w:r>
      <w:r w:rsidR="002621D9" w:rsidRPr="0062652F">
        <w:rPr>
          <w:b w:val="0"/>
          <w:sz w:val="22"/>
          <w:szCs w:val="22"/>
        </w:rPr>
        <w:t>5</w:t>
      </w:r>
      <w:r w:rsidRPr="0062652F">
        <w:rPr>
          <w:b w:val="0"/>
          <w:sz w:val="22"/>
          <w:szCs w:val="22"/>
        </w:rPr>
        <w:t>.apakšpunkta prasībām.</w:t>
      </w:r>
      <w:bookmarkEnd w:id="91"/>
      <w:bookmarkEnd w:id="92"/>
      <w:bookmarkEnd w:id="93"/>
      <w:bookmarkEnd w:id="94"/>
    </w:p>
    <w:p w14:paraId="07E5E9D1" w14:textId="77777777" w:rsidR="00095285" w:rsidRPr="0062652F" w:rsidRDefault="00095285" w:rsidP="0095306D">
      <w:pPr>
        <w:pStyle w:val="Default"/>
        <w:widowControl w:val="0"/>
        <w:ind w:left="360"/>
        <w:jc w:val="both"/>
        <w:outlineLvl w:val="0"/>
        <w:rPr>
          <w:b/>
          <w:smallCaps/>
          <w:sz w:val="22"/>
          <w:szCs w:val="22"/>
          <w:lang w:val="lv-LV"/>
        </w:rPr>
      </w:pPr>
    </w:p>
    <w:p w14:paraId="1A47AD07" w14:textId="5240E10C" w:rsidR="006A3923" w:rsidRPr="0062652F" w:rsidRDefault="006A3923" w:rsidP="009545FD">
      <w:pPr>
        <w:pStyle w:val="Virsraksts1"/>
        <w:keepNext w:val="0"/>
        <w:widowControl w:val="0"/>
        <w:numPr>
          <w:ilvl w:val="0"/>
          <w:numId w:val="20"/>
        </w:numPr>
        <w:jc w:val="center"/>
        <w:rPr>
          <w:rFonts w:ascii="Times New Roman" w:hAnsi="Times New Roman"/>
          <w:szCs w:val="24"/>
        </w:rPr>
      </w:pPr>
      <w:bookmarkStart w:id="97" w:name="_Toc185319097"/>
      <w:r w:rsidRPr="0062652F">
        <w:rPr>
          <w:rFonts w:ascii="Times New Roman" w:hAnsi="Times New Roman"/>
          <w:szCs w:val="24"/>
        </w:rPr>
        <w:t xml:space="preserve">Lēmuma </w:t>
      </w:r>
      <w:r w:rsidR="00EA219D" w:rsidRPr="0062652F">
        <w:rPr>
          <w:rFonts w:ascii="Times New Roman" w:hAnsi="Times New Roman"/>
          <w:szCs w:val="24"/>
        </w:rPr>
        <w:t>pa</w:t>
      </w:r>
      <w:r w:rsidRPr="0062652F">
        <w:rPr>
          <w:rFonts w:ascii="Times New Roman" w:hAnsi="Times New Roman"/>
          <w:szCs w:val="24"/>
        </w:rPr>
        <w:t>ziņošana un līguma slēgšana</w:t>
      </w:r>
      <w:bookmarkEnd w:id="87"/>
      <w:bookmarkEnd w:id="88"/>
      <w:bookmarkEnd w:id="89"/>
      <w:bookmarkEnd w:id="97"/>
    </w:p>
    <w:p w14:paraId="460494BC" w14:textId="77777777" w:rsidR="00EA219D" w:rsidRPr="0062652F" w:rsidRDefault="00EA219D" w:rsidP="0095306D">
      <w:pPr>
        <w:widowControl w:val="0"/>
        <w:rPr>
          <w:sz w:val="22"/>
          <w:szCs w:val="22"/>
        </w:rPr>
      </w:pPr>
    </w:p>
    <w:p w14:paraId="2562E7F4" w14:textId="4906D3A4" w:rsidR="000C0600" w:rsidRPr="0062652F" w:rsidRDefault="000C0600" w:rsidP="009545FD">
      <w:pPr>
        <w:pStyle w:val="Sarakstarindkopa"/>
        <w:widowControl w:val="0"/>
        <w:numPr>
          <w:ilvl w:val="1"/>
          <w:numId w:val="20"/>
        </w:numPr>
        <w:autoSpaceDE w:val="0"/>
        <w:autoSpaceDN w:val="0"/>
        <w:ind w:left="567" w:hanging="567"/>
        <w:outlineLvl w:val="1"/>
        <w:rPr>
          <w:sz w:val="22"/>
          <w:szCs w:val="22"/>
        </w:rPr>
      </w:pPr>
      <w:r w:rsidRPr="0062652F">
        <w:rPr>
          <w:sz w:val="22"/>
          <w:szCs w:val="22"/>
        </w:rPr>
        <w:t xml:space="preserve">Komisija 3 (trīs) darbdienu laikā pēc lēmuma pieņemšanas par iepirkuma līguma slēgšanu vai Iepirkuma pārtraukšanu vai izbeigšanu vienlaikus informē visus Pretendentus. </w:t>
      </w:r>
    </w:p>
    <w:p w14:paraId="5E693EED" w14:textId="77777777" w:rsidR="000C0600" w:rsidRPr="0062652F" w:rsidRDefault="000C0600" w:rsidP="009545FD">
      <w:pPr>
        <w:widowControl w:val="0"/>
        <w:numPr>
          <w:ilvl w:val="1"/>
          <w:numId w:val="20"/>
        </w:numPr>
        <w:autoSpaceDE w:val="0"/>
        <w:autoSpaceDN w:val="0"/>
        <w:ind w:left="567" w:hanging="567"/>
        <w:jc w:val="both"/>
        <w:outlineLvl w:val="1"/>
        <w:rPr>
          <w:bCs/>
          <w:sz w:val="22"/>
          <w:szCs w:val="22"/>
        </w:rPr>
      </w:pPr>
      <w:r w:rsidRPr="0062652F">
        <w:rPr>
          <w:sz w:val="22"/>
          <w:szCs w:val="22"/>
        </w:rPr>
        <w:t>Pretendentam, kuram piešķirtas līguma slēgšanas tiesības Iepirkumā,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069FE849" w14:textId="32B81896" w:rsidR="000C0600" w:rsidRPr="0062652F" w:rsidRDefault="000C0600" w:rsidP="009545FD">
      <w:pPr>
        <w:widowControl w:val="0"/>
        <w:numPr>
          <w:ilvl w:val="1"/>
          <w:numId w:val="20"/>
        </w:numPr>
        <w:autoSpaceDE w:val="0"/>
        <w:autoSpaceDN w:val="0"/>
        <w:ind w:left="567" w:hanging="567"/>
        <w:jc w:val="both"/>
        <w:outlineLvl w:val="1"/>
        <w:rPr>
          <w:bCs/>
          <w:sz w:val="22"/>
          <w:szCs w:val="22"/>
        </w:rPr>
      </w:pPr>
      <w:r w:rsidRPr="0062652F">
        <w:rPr>
          <w:sz w:val="22"/>
          <w:szCs w:val="22"/>
        </w:rPr>
        <w:t xml:space="preserve">Ar Pretendentu, kam piešķirtas līguma slēgšanas tiesības, tiek noslēgts līgums saskaņā ar Iepirkuma </w:t>
      </w:r>
      <w:r w:rsidR="00B15073" w:rsidRPr="0062652F">
        <w:rPr>
          <w:sz w:val="22"/>
          <w:szCs w:val="22"/>
        </w:rPr>
        <w:t>nolikuma 1</w:t>
      </w:r>
      <w:r w:rsidR="006B11C7" w:rsidRPr="0062652F">
        <w:rPr>
          <w:sz w:val="22"/>
          <w:szCs w:val="22"/>
        </w:rPr>
        <w:t>0</w:t>
      </w:r>
      <w:r w:rsidRPr="0062652F">
        <w:rPr>
          <w:sz w:val="22"/>
          <w:szCs w:val="22"/>
        </w:rPr>
        <w:t>.pielikumā pievienoto līguma projektu un Pretendenta piedāvājumu.</w:t>
      </w:r>
    </w:p>
    <w:p w14:paraId="3F9EF85C" w14:textId="7E081A0F" w:rsidR="000C0600" w:rsidRPr="0062652F" w:rsidRDefault="000C0600" w:rsidP="009545FD">
      <w:pPr>
        <w:widowControl w:val="0"/>
        <w:numPr>
          <w:ilvl w:val="1"/>
          <w:numId w:val="20"/>
        </w:numPr>
        <w:autoSpaceDE w:val="0"/>
        <w:autoSpaceDN w:val="0"/>
        <w:ind w:left="567" w:hanging="567"/>
        <w:jc w:val="both"/>
        <w:outlineLvl w:val="1"/>
        <w:rPr>
          <w:sz w:val="22"/>
          <w:szCs w:val="22"/>
        </w:rPr>
      </w:pPr>
      <w:r w:rsidRPr="0062652F">
        <w:rPr>
          <w:sz w:val="22"/>
          <w:szCs w:val="22"/>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w:t>
      </w:r>
      <w:r w:rsidR="00D5784F" w:rsidRPr="0062652F">
        <w:rPr>
          <w:sz w:val="22"/>
          <w:szCs w:val="22"/>
        </w:rPr>
        <w:t>r</w:t>
      </w:r>
      <w:r w:rsidRPr="0062652F">
        <w:rPr>
          <w:sz w:val="22"/>
          <w:szCs w:val="22"/>
        </w:rPr>
        <w:t xml:space="preserve">kumu, neizvēloties nevienu piedāvājumu. </w:t>
      </w:r>
      <w:r w:rsidR="00C72A59" w:rsidRPr="0062652F">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5403C109" w14:textId="21B731B6" w:rsidR="000C0600" w:rsidRPr="0062652F" w:rsidRDefault="000C0600" w:rsidP="009545FD">
      <w:pPr>
        <w:widowControl w:val="0"/>
        <w:numPr>
          <w:ilvl w:val="1"/>
          <w:numId w:val="20"/>
        </w:numPr>
        <w:autoSpaceDE w:val="0"/>
        <w:autoSpaceDN w:val="0"/>
        <w:ind w:left="567" w:hanging="567"/>
        <w:jc w:val="both"/>
        <w:outlineLvl w:val="1"/>
        <w:rPr>
          <w:sz w:val="22"/>
          <w:szCs w:val="22"/>
        </w:rPr>
      </w:pPr>
      <w:r w:rsidRPr="0062652F">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p>
    <w:p w14:paraId="5E1747AF" w14:textId="77777777" w:rsidR="005830C1" w:rsidRPr="0062652F" w:rsidRDefault="005830C1" w:rsidP="005830C1">
      <w:pPr>
        <w:widowControl w:val="0"/>
        <w:autoSpaceDE w:val="0"/>
        <w:autoSpaceDN w:val="0"/>
        <w:ind w:left="567"/>
        <w:jc w:val="both"/>
        <w:outlineLvl w:val="1"/>
        <w:rPr>
          <w:sz w:val="22"/>
          <w:szCs w:val="22"/>
        </w:rPr>
      </w:pPr>
    </w:p>
    <w:p w14:paraId="556FC1B4" w14:textId="1C4DF0CA" w:rsidR="006A3923" w:rsidRPr="0062652F" w:rsidRDefault="00F3770B" w:rsidP="009545FD">
      <w:pPr>
        <w:pStyle w:val="Virsraksts1"/>
        <w:keepNext w:val="0"/>
        <w:widowControl w:val="0"/>
        <w:numPr>
          <w:ilvl w:val="0"/>
          <w:numId w:val="20"/>
        </w:numPr>
        <w:jc w:val="center"/>
        <w:rPr>
          <w:rFonts w:ascii="Times New Roman" w:hAnsi="Times New Roman"/>
          <w:szCs w:val="24"/>
        </w:rPr>
      </w:pPr>
      <w:bookmarkStart w:id="98" w:name="_Toc479593823"/>
      <w:bookmarkStart w:id="99" w:name="_Toc141785297"/>
      <w:bookmarkStart w:id="100" w:name="_Toc141341766"/>
      <w:bookmarkStart w:id="101" w:name="_Toc79552070"/>
      <w:bookmarkStart w:id="102" w:name="_Toc73116770"/>
      <w:bookmarkStart w:id="103" w:name="_Toc72766070"/>
      <w:bookmarkStart w:id="104" w:name="_Toc65967973"/>
      <w:bookmarkStart w:id="105" w:name="_Toc65956614"/>
      <w:bookmarkStart w:id="106" w:name="_Toc65862775"/>
      <w:bookmarkStart w:id="107" w:name="_Toc65454245"/>
      <w:bookmarkStart w:id="108" w:name="_Toc64264076"/>
      <w:bookmarkStart w:id="109" w:name="_Toc64201627"/>
      <w:bookmarkStart w:id="110" w:name="_Toc64201432"/>
      <w:bookmarkStart w:id="111" w:name="_Toc64201284"/>
      <w:bookmarkStart w:id="112" w:name="_Toc185319098"/>
      <w:r w:rsidRPr="0062652F">
        <w:rPr>
          <w:rFonts w:ascii="Times New Roman" w:hAnsi="Times New Roman"/>
          <w:szCs w:val="24"/>
        </w:rPr>
        <w:t>K</w:t>
      </w:r>
      <w:r w:rsidR="006A3923" w:rsidRPr="0062652F">
        <w:rPr>
          <w:rFonts w:ascii="Times New Roman" w:hAnsi="Times New Roman"/>
          <w:szCs w:val="24"/>
        </w:rPr>
        <w:t>omisijas tiesības un pienākumi</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B670908" w14:textId="77777777" w:rsidR="006A3923" w:rsidRPr="0062652F" w:rsidRDefault="006A3923" w:rsidP="0095306D">
      <w:pPr>
        <w:widowControl w:val="0"/>
        <w:rPr>
          <w:sz w:val="22"/>
          <w:szCs w:val="22"/>
        </w:rPr>
      </w:pPr>
    </w:p>
    <w:p w14:paraId="24BBA1FC" w14:textId="020C5506" w:rsidR="00494271" w:rsidRPr="0062652F" w:rsidRDefault="00494271" w:rsidP="009545FD">
      <w:pPr>
        <w:pStyle w:val="Sarakstarindkopa"/>
        <w:widowControl w:val="0"/>
        <w:numPr>
          <w:ilvl w:val="1"/>
          <w:numId w:val="20"/>
        </w:numPr>
        <w:autoSpaceDE w:val="0"/>
        <w:autoSpaceDN w:val="0"/>
        <w:ind w:left="567"/>
        <w:outlineLvl w:val="1"/>
        <w:rPr>
          <w:sz w:val="22"/>
          <w:szCs w:val="22"/>
        </w:rPr>
      </w:pPr>
      <w:r w:rsidRPr="0062652F">
        <w:rPr>
          <w:sz w:val="22"/>
          <w:szCs w:val="22"/>
        </w:rPr>
        <w:t>Komisijas tiesības:</w:t>
      </w:r>
    </w:p>
    <w:p w14:paraId="4D4207CE"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pieaicināt ekspertus, pārliecinoties, ka uz ekspertiem neattiecas interešu konflikta ierobežojumi;</w:t>
      </w:r>
    </w:p>
    <w:p w14:paraId="793239B5"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ja rodas šaubas par iesniegtās dokumenta kopijas autentiskumu, Komisijai ir tiesības pieprasīt, lai Pretendents uzrāda iesniegto dokumentu oriģinālus vai iesniedz apliecinātas kopijas;</w:t>
      </w:r>
    </w:p>
    <w:p w14:paraId="16DCC6B9"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2EC06553"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jebkurā brīdī pārtraukt Iepirkumu, ja tam ir objektīvs pamatojums. Komisija 3 (trīs) darbdienu laikā pēc lēmuma pieņemšanas vienlaikus informē visus pretendentus par visiem iemesliem, kuru dēļ Iepirkums tiek pārtraukts.</w:t>
      </w:r>
    </w:p>
    <w:p w14:paraId="25FBEAE2"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normatīvajos aktos paredzētajos gadījumos izbeigt Iepirkumu bez līguma noslēgšanas.</w:t>
      </w:r>
    </w:p>
    <w:p w14:paraId="4C6EAFC0" w14:textId="6BE11E3A" w:rsidR="00494271" w:rsidRPr="0062652F" w:rsidRDefault="00D5784F" w:rsidP="009545FD">
      <w:pPr>
        <w:pStyle w:val="Sarakstarindkopa"/>
        <w:widowControl w:val="0"/>
        <w:numPr>
          <w:ilvl w:val="2"/>
          <w:numId w:val="20"/>
        </w:numPr>
        <w:autoSpaceDE w:val="0"/>
        <w:autoSpaceDN w:val="0"/>
        <w:ind w:left="1276"/>
        <w:outlineLvl w:val="1"/>
        <w:rPr>
          <w:sz w:val="22"/>
          <w:szCs w:val="22"/>
        </w:rPr>
      </w:pPr>
      <w:r w:rsidRPr="0062652F">
        <w:rPr>
          <w:sz w:val="22"/>
          <w:szCs w:val="22"/>
        </w:rPr>
        <w:t xml:space="preserve">izslēgt </w:t>
      </w:r>
      <w:r w:rsidR="00494271" w:rsidRPr="0062652F">
        <w:rPr>
          <w:rStyle w:val="None"/>
          <w:sz w:val="22"/>
          <w:szCs w:val="22"/>
        </w:rPr>
        <w:t>Pr</w:t>
      </w:r>
      <w:r w:rsidR="00494271" w:rsidRPr="0062652F">
        <w:rPr>
          <w:sz w:val="22"/>
          <w:szCs w:val="22"/>
        </w:rPr>
        <w:t>ete</w:t>
      </w:r>
      <w:r w:rsidR="00494271" w:rsidRPr="0062652F">
        <w:rPr>
          <w:rStyle w:val="None"/>
          <w:sz w:val="22"/>
          <w:szCs w:val="22"/>
        </w:rPr>
        <w:t>nd</w:t>
      </w:r>
      <w:r w:rsidR="00494271" w:rsidRPr="0062652F">
        <w:rPr>
          <w:sz w:val="22"/>
          <w:szCs w:val="22"/>
        </w:rPr>
        <w:t>e</w:t>
      </w:r>
      <w:r w:rsidR="00494271" w:rsidRPr="0062652F">
        <w:rPr>
          <w:rStyle w:val="None"/>
          <w:sz w:val="22"/>
          <w:szCs w:val="22"/>
        </w:rPr>
        <w:t>nt</w:t>
      </w:r>
      <w:r w:rsidR="00494271" w:rsidRPr="0062652F">
        <w:rPr>
          <w:sz w:val="22"/>
          <w:szCs w:val="22"/>
        </w:rPr>
        <w:t>u</w:t>
      </w:r>
      <w:r w:rsidRPr="0062652F">
        <w:rPr>
          <w:sz w:val="22"/>
          <w:szCs w:val="22"/>
        </w:rPr>
        <w:t xml:space="preserve"> </w:t>
      </w:r>
      <w:r w:rsidR="00494271" w:rsidRPr="0062652F">
        <w:rPr>
          <w:rStyle w:val="None"/>
          <w:sz w:val="22"/>
          <w:szCs w:val="22"/>
        </w:rPr>
        <w:t>n</w:t>
      </w:r>
      <w:r w:rsidR="00494271" w:rsidRPr="0062652F">
        <w:rPr>
          <w:sz w:val="22"/>
          <w:szCs w:val="22"/>
        </w:rPr>
        <w:t>o</w:t>
      </w:r>
      <w:r w:rsidRPr="0062652F">
        <w:rPr>
          <w:sz w:val="22"/>
          <w:szCs w:val="22"/>
        </w:rPr>
        <w:t xml:space="preserve"> </w:t>
      </w:r>
      <w:r w:rsidR="00494271" w:rsidRPr="0062652F">
        <w:rPr>
          <w:rStyle w:val="None"/>
          <w:sz w:val="22"/>
          <w:szCs w:val="22"/>
        </w:rPr>
        <w:t>turpm</w:t>
      </w:r>
      <w:r w:rsidR="00494271" w:rsidRPr="0062652F">
        <w:rPr>
          <w:sz w:val="22"/>
          <w:szCs w:val="22"/>
        </w:rPr>
        <w:t>ā</w:t>
      </w:r>
      <w:r w:rsidR="00494271" w:rsidRPr="0062652F">
        <w:rPr>
          <w:rStyle w:val="None"/>
          <w:sz w:val="22"/>
          <w:szCs w:val="22"/>
        </w:rPr>
        <w:t>k</w:t>
      </w:r>
      <w:r w:rsidR="00494271" w:rsidRPr="0062652F">
        <w:rPr>
          <w:sz w:val="22"/>
          <w:szCs w:val="22"/>
        </w:rPr>
        <w:t>ās</w:t>
      </w:r>
      <w:r w:rsidRPr="0062652F">
        <w:rPr>
          <w:sz w:val="22"/>
          <w:szCs w:val="22"/>
        </w:rPr>
        <w:t xml:space="preserve"> </w:t>
      </w:r>
      <w:r w:rsidR="00494271" w:rsidRPr="0062652F">
        <w:rPr>
          <w:rStyle w:val="None"/>
          <w:sz w:val="22"/>
          <w:szCs w:val="22"/>
        </w:rPr>
        <w:t>d</w:t>
      </w:r>
      <w:r w:rsidR="00494271" w:rsidRPr="0062652F">
        <w:rPr>
          <w:sz w:val="22"/>
          <w:szCs w:val="22"/>
        </w:rPr>
        <w:t>alī</w:t>
      </w:r>
      <w:r w:rsidR="00494271" w:rsidRPr="0062652F">
        <w:rPr>
          <w:rStyle w:val="None"/>
          <w:sz w:val="22"/>
          <w:szCs w:val="22"/>
        </w:rPr>
        <w:t>b</w:t>
      </w:r>
      <w:r w:rsidR="00494271" w:rsidRPr="0062652F">
        <w:rPr>
          <w:sz w:val="22"/>
          <w:szCs w:val="22"/>
        </w:rPr>
        <w:t>as</w:t>
      </w:r>
      <w:r w:rsidRPr="0062652F">
        <w:rPr>
          <w:sz w:val="22"/>
          <w:szCs w:val="22"/>
        </w:rPr>
        <w:t xml:space="preserve"> </w:t>
      </w:r>
      <w:r w:rsidR="00494271" w:rsidRPr="0062652F">
        <w:rPr>
          <w:rStyle w:val="None"/>
          <w:sz w:val="22"/>
          <w:szCs w:val="22"/>
        </w:rPr>
        <w:t>Iepirkumā u</w:t>
      </w:r>
      <w:r w:rsidR="00494271" w:rsidRPr="0062652F">
        <w:rPr>
          <w:sz w:val="22"/>
          <w:szCs w:val="22"/>
        </w:rPr>
        <w:t>n</w:t>
      </w:r>
      <w:r w:rsidRPr="0062652F">
        <w:rPr>
          <w:sz w:val="22"/>
          <w:szCs w:val="22"/>
        </w:rPr>
        <w:t xml:space="preserve"> </w:t>
      </w:r>
      <w:r w:rsidR="00494271" w:rsidRPr="0062652F">
        <w:rPr>
          <w:rStyle w:val="None"/>
          <w:sz w:val="22"/>
          <w:szCs w:val="22"/>
        </w:rPr>
        <w:t>n</w:t>
      </w:r>
      <w:r w:rsidR="00494271" w:rsidRPr="0062652F">
        <w:rPr>
          <w:sz w:val="22"/>
          <w:szCs w:val="22"/>
        </w:rPr>
        <w:t>eiz</w:t>
      </w:r>
      <w:r w:rsidR="00494271" w:rsidRPr="0062652F">
        <w:rPr>
          <w:rStyle w:val="None"/>
          <w:sz w:val="22"/>
          <w:szCs w:val="22"/>
        </w:rPr>
        <w:t>sk</w:t>
      </w:r>
      <w:r w:rsidR="00494271" w:rsidRPr="0062652F">
        <w:rPr>
          <w:sz w:val="22"/>
          <w:szCs w:val="22"/>
        </w:rPr>
        <w:t>at</w:t>
      </w:r>
      <w:r w:rsidR="00494271" w:rsidRPr="0062652F">
        <w:rPr>
          <w:rStyle w:val="None"/>
          <w:sz w:val="22"/>
          <w:szCs w:val="22"/>
        </w:rPr>
        <w:t>ī</w:t>
      </w:r>
      <w:r w:rsidR="00494271" w:rsidRPr="0062652F">
        <w:rPr>
          <w:sz w:val="22"/>
          <w:szCs w:val="22"/>
        </w:rPr>
        <w:t xml:space="preserve">t </w:t>
      </w:r>
      <w:r w:rsidR="00494271" w:rsidRPr="0062652F">
        <w:rPr>
          <w:rStyle w:val="None"/>
          <w:sz w:val="22"/>
          <w:szCs w:val="22"/>
        </w:rPr>
        <w:t>pr</w:t>
      </w:r>
      <w:r w:rsidR="00494271" w:rsidRPr="0062652F">
        <w:rPr>
          <w:sz w:val="22"/>
          <w:szCs w:val="22"/>
        </w:rPr>
        <w:t>ete</w:t>
      </w:r>
      <w:r w:rsidR="00494271" w:rsidRPr="0062652F">
        <w:rPr>
          <w:rStyle w:val="None"/>
          <w:sz w:val="22"/>
          <w:szCs w:val="22"/>
        </w:rPr>
        <w:t>nd</w:t>
      </w:r>
      <w:r w:rsidR="00494271" w:rsidRPr="0062652F">
        <w:rPr>
          <w:sz w:val="22"/>
          <w:szCs w:val="22"/>
        </w:rPr>
        <w:t>e</w:t>
      </w:r>
      <w:r w:rsidR="00494271" w:rsidRPr="0062652F">
        <w:rPr>
          <w:rStyle w:val="None"/>
          <w:sz w:val="22"/>
          <w:szCs w:val="22"/>
        </w:rPr>
        <w:t>n</w:t>
      </w:r>
      <w:r w:rsidR="00494271" w:rsidRPr="0062652F">
        <w:rPr>
          <w:sz w:val="22"/>
          <w:szCs w:val="22"/>
        </w:rPr>
        <w:t>ta</w:t>
      </w:r>
      <w:r w:rsidR="00494271" w:rsidRPr="0062652F">
        <w:rPr>
          <w:rStyle w:val="None"/>
          <w:sz w:val="22"/>
          <w:szCs w:val="22"/>
        </w:rPr>
        <w:t xml:space="preserve"> p</w:t>
      </w:r>
      <w:r w:rsidR="00494271" w:rsidRPr="0062652F">
        <w:rPr>
          <w:sz w:val="22"/>
          <w:szCs w:val="22"/>
        </w:rPr>
        <w:t>ie</w:t>
      </w:r>
      <w:r w:rsidR="00494271" w:rsidRPr="0062652F">
        <w:rPr>
          <w:rStyle w:val="None"/>
          <w:sz w:val="22"/>
          <w:szCs w:val="22"/>
        </w:rPr>
        <w:t>d</w:t>
      </w:r>
      <w:r w:rsidR="00494271" w:rsidRPr="0062652F">
        <w:rPr>
          <w:sz w:val="22"/>
          <w:szCs w:val="22"/>
        </w:rPr>
        <w:t>ā</w:t>
      </w:r>
      <w:r w:rsidR="00494271" w:rsidRPr="0062652F">
        <w:rPr>
          <w:rStyle w:val="None"/>
          <w:sz w:val="22"/>
          <w:szCs w:val="22"/>
        </w:rPr>
        <w:t>v</w:t>
      </w:r>
      <w:r w:rsidR="00494271" w:rsidRPr="0062652F">
        <w:rPr>
          <w:sz w:val="22"/>
          <w:szCs w:val="22"/>
        </w:rPr>
        <w:t>ā</w:t>
      </w:r>
      <w:r w:rsidR="00494271" w:rsidRPr="0062652F">
        <w:rPr>
          <w:rStyle w:val="None"/>
          <w:sz w:val="22"/>
          <w:szCs w:val="22"/>
        </w:rPr>
        <w:t>jumu</w:t>
      </w:r>
      <w:r w:rsidR="00494271" w:rsidRPr="0062652F">
        <w:rPr>
          <w:sz w:val="22"/>
          <w:szCs w:val="22"/>
        </w:rPr>
        <w:t>,</w:t>
      </w:r>
      <w:r w:rsidR="00494271" w:rsidRPr="0062652F">
        <w:rPr>
          <w:rStyle w:val="None"/>
          <w:sz w:val="22"/>
          <w:szCs w:val="22"/>
        </w:rPr>
        <w:t xml:space="preserve"> </w:t>
      </w:r>
      <w:r w:rsidR="00DD6A71" w:rsidRPr="0062652F">
        <w:rPr>
          <w:rStyle w:val="None"/>
          <w:sz w:val="22"/>
          <w:szCs w:val="22"/>
        </w:rPr>
        <w:t xml:space="preserve">PIL 42.panta </w:t>
      </w:r>
      <w:r w:rsidR="005D5F54" w:rsidRPr="0062652F">
        <w:rPr>
          <w:rStyle w:val="None"/>
          <w:sz w:val="22"/>
          <w:szCs w:val="22"/>
        </w:rPr>
        <w:t xml:space="preserve">otrās daļas </w:t>
      </w:r>
      <w:r w:rsidR="005D5F54" w:rsidRPr="0062652F">
        <w:rPr>
          <w:sz w:val="22"/>
          <w:szCs w:val="22"/>
        </w:rPr>
        <w:t>1., 2., 3., 4. un 11. punktā</w:t>
      </w:r>
      <w:r w:rsidR="005D5F54" w:rsidRPr="0062652F">
        <w:rPr>
          <w:rStyle w:val="None"/>
          <w:sz w:val="22"/>
          <w:szCs w:val="22"/>
        </w:rPr>
        <w:t xml:space="preserve"> </w:t>
      </w:r>
      <w:r w:rsidR="00494271" w:rsidRPr="0062652F">
        <w:rPr>
          <w:rStyle w:val="None"/>
          <w:sz w:val="22"/>
          <w:szCs w:val="22"/>
        </w:rPr>
        <w:t xml:space="preserve">vai </w:t>
      </w:r>
      <w:r w:rsidR="00494271" w:rsidRPr="0062652F">
        <w:rPr>
          <w:sz w:val="22"/>
          <w:szCs w:val="22"/>
        </w:rPr>
        <w:t>Latvijas Republikas nacionālo sankciju likuma 11.</w:t>
      </w:r>
      <w:r w:rsidR="00494271" w:rsidRPr="0062652F">
        <w:rPr>
          <w:sz w:val="22"/>
          <w:szCs w:val="22"/>
          <w:vertAlign w:val="superscript"/>
        </w:rPr>
        <w:t>1</w:t>
      </w:r>
      <w:r w:rsidR="00494271" w:rsidRPr="0062652F">
        <w:rPr>
          <w:sz w:val="22"/>
          <w:szCs w:val="22"/>
        </w:rPr>
        <w:t xml:space="preserve"> panta pirmajā daļā</w:t>
      </w:r>
      <w:r w:rsidR="00494271" w:rsidRPr="0062652F">
        <w:rPr>
          <w:b/>
          <w:sz w:val="22"/>
          <w:szCs w:val="22"/>
        </w:rPr>
        <w:t xml:space="preserve"> </w:t>
      </w:r>
      <w:r w:rsidR="00494271" w:rsidRPr="0062652F">
        <w:rPr>
          <w:rStyle w:val="None"/>
          <w:sz w:val="22"/>
          <w:szCs w:val="22"/>
        </w:rPr>
        <w:t>noteiktajos gadījumos.</w:t>
      </w:r>
    </w:p>
    <w:p w14:paraId="4D5935CF" w14:textId="77777777" w:rsidR="00494271" w:rsidRPr="0062652F" w:rsidRDefault="00494271" w:rsidP="009545FD">
      <w:pPr>
        <w:widowControl w:val="0"/>
        <w:numPr>
          <w:ilvl w:val="1"/>
          <w:numId w:val="20"/>
        </w:numPr>
        <w:autoSpaceDE w:val="0"/>
        <w:autoSpaceDN w:val="0"/>
        <w:ind w:left="567" w:hanging="567"/>
        <w:jc w:val="both"/>
        <w:outlineLvl w:val="1"/>
        <w:rPr>
          <w:sz w:val="22"/>
          <w:szCs w:val="22"/>
        </w:rPr>
      </w:pPr>
      <w:r w:rsidRPr="0062652F">
        <w:rPr>
          <w:sz w:val="22"/>
          <w:szCs w:val="22"/>
        </w:rPr>
        <w:t>Komisijas pienākumi:</w:t>
      </w:r>
    </w:p>
    <w:p w14:paraId="727236F7" w14:textId="77777777" w:rsidR="00494271" w:rsidRPr="0062652F" w:rsidRDefault="00494271" w:rsidP="009545FD">
      <w:pPr>
        <w:pStyle w:val="Sarakstarindkopa"/>
        <w:widowControl w:val="0"/>
        <w:numPr>
          <w:ilvl w:val="2"/>
          <w:numId w:val="20"/>
        </w:numPr>
        <w:autoSpaceDE w:val="0"/>
        <w:autoSpaceDN w:val="0"/>
        <w:ind w:left="1276"/>
        <w:outlineLvl w:val="1"/>
        <w:rPr>
          <w:bCs/>
          <w:sz w:val="22"/>
          <w:szCs w:val="22"/>
        </w:rPr>
      </w:pPr>
      <w:r w:rsidRPr="0062652F">
        <w:rPr>
          <w:bCs/>
          <w:sz w:val="22"/>
          <w:szCs w:val="22"/>
        </w:rPr>
        <w:lastRenderedPageBreak/>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22B389BC" w14:textId="77777777" w:rsidR="00494271" w:rsidRPr="0062652F" w:rsidRDefault="00494271" w:rsidP="009545FD">
      <w:pPr>
        <w:pStyle w:val="Sarakstarindkopa"/>
        <w:widowControl w:val="0"/>
        <w:numPr>
          <w:ilvl w:val="2"/>
          <w:numId w:val="20"/>
        </w:numPr>
        <w:autoSpaceDE w:val="0"/>
        <w:autoSpaceDN w:val="0"/>
        <w:ind w:left="1276"/>
        <w:outlineLvl w:val="1"/>
        <w:rPr>
          <w:bCs/>
          <w:sz w:val="22"/>
          <w:szCs w:val="22"/>
        </w:rPr>
      </w:pPr>
      <w:r w:rsidRPr="0062652F">
        <w:rPr>
          <w:bCs/>
          <w:sz w:val="22"/>
          <w:szCs w:val="22"/>
        </w:rPr>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5CB7A944" w14:textId="77777777"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nodrošināt visiem ieinteresētajiem Piegādātājiem pieejamību informācijai par sniegto papildu informāciju par Iepirkuma nolikumu;</w:t>
      </w:r>
    </w:p>
    <w:p w14:paraId="0CE589D8" w14:textId="77777777"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pēc ieinteresētā Piegādātāja pieprasījuma sniegt papildu informāciju par Iepirkuma nolikumu;</w:t>
      </w:r>
    </w:p>
    <w:p w14:paraId="5CE5EBC6" w14:textId="77777777"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 xml:space="preserve">vērtēt Pretendentus un to iesniegtos piedāvājumus saskaņā ar PIL, citu publisko iepirkumu </w:t>
      </w:r>
      <w:r w:rsidRPr="0062652F">
        <w:rPr>
          <w:sz w:val="22"/>
          <w:szCs w:val="22"/>
        </w:rPr>
        <w:t>regulējošo normatīvo aktu prasībām</w:t>
      </w:r>
      <w:r w:rsidRPr="0062652F">
        <w:rPr>
          <w:rStyle w:val="None"/>
          <w:sz w:val="22"/>
          <w:szCs w:val="22"/>
        </w:rPr>
        <w:t xml:space="preserve"> un Iepirkuma nolikumu;</w:t>
      </w:r>
    </w:p>
    <w:p w14:paraId="7B92EFA1" w14:textId="0EBABFC3"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piedāvājumu izvērtēšanas laikā</w:t>
      </w:r>
      <w:r w:rsidR="00D5784F" w:rsidRPr="0062652F">
        <w:rPr>
          <w:rStyle w:val="None"/>
          <w:sz w:val="22"/>
          <w:szCs w:val="22"/>
        </w:rPr>
        <w:t xml:space="preserve"> </w:t>
      </w:r>
      <w:r w:rsidRPr="0062652F">
        <w:rPr>
          <w:rStyle w:val="None"/>
          <w:sz w:val="22"/>
          <w:szCs w:val="22"/>
        </w:rPr>
        <w:t>līdz</w:t>
      </w:r>
      <w:r w:rsidR="00D5784F" w:rsidRPr="0062652F">
        <w:rPr>
          <w:rStyle w:val="None"/>
          <w:sz w:val="22"/>
          <w:szCs w:val="22"/>
        </w:rPr>
        <w:t xml:space="preserve"> </w:t>
      </w:r>
      <w:r w:rsidRPr="0062652F">
        <w:rPr>
          <w:rStyle w:val="None"/>
          <w:sz w:val="22"/>
          <w:szCs w:val="22"/>
        </w:rPr>
        <w:t>Iepirkuma rezultātu</w:t>
      </w:r>
      <w:r w:rsidR="00D5784F" w:rsidRPr="0062652F">
        <w:rPr>
          <w:rStyle w:val="None"/>
          <w:sz w:val="22"/>
          <w:szCs w:val="22"/>
        </w:rPr>
        <w:t xml:space="preserve"> </w:t>
      </w:r>
      <w:r w:rsidRPr="0062652F">
        <w:rPr>
          <w:rStyle w:val="None"/>
          <w:sz w:val="22"/>
          <w:szCs w:val="22"/>
        </w:rPr>
        <w:t>paziņošanai</w:t>
      </w:r>
      <w:r w:rsidR="00D5784F" w:rsidRPr="0062652F">
        <w:rPr>
          <w:rStyle w:val="None"/>
          <w:sz w:val="22"/>
          <w:szCs w:val="22"/>
        </w:rPr>
        <w:t xml:space="preserve"> </w:t>
      </w:r>
      <w:r w:rsidRPr="0062652F">
        <w:rPr>
          <w:rStyle w:val="None"/>
          <w:sz w:val="22"/>
          <w:szCs w:val="22"/>
        </w:rPr>
        <w:t>nesniegt</w:t>
      </w:r>
      <w:r w:rsidR="00D5784F" w:rsidRPr="0062652F">
        <w:rPr>
          <w:rStyle w:val="None"/>
          <w:sz w:val="22"/>
          <w:szCs w:val="22"/>
        </w:rPr>
        <w:t xml:space="preserve"> </w:t>
      </w:r>
      <w:r w:rsidRPr="0062652F">
        <w:rPr>
          <w:rStyle w:val="None"/>
          <w:sz w:val="22"/>
          <w:szCs w:val="22"/>
        </w:rPr>
        <w:t>informāciju par piedāvājumu vērtēšanas procesu.</w:t>
      </w:r>
    </w:p>
    <w:p w14:paraId="0E440301" w14:textId="77777777" w:rsidR="00AD61E6" w:rsidRPr="0062652F" w:rsidRDefault="00AD61E6" w:rsidP="00494271">
      <w:pPr>
        <w:widowControl w:val="0"/>
        <w:autoSpaceDE w:val="0"/>
        <w:autoSpaceDN w:val="0"/>
        <w:ind w:left="567"/>
        <w:jc w:val="both"/>
        <w:outlineLvl w:val="1"/>
        <w:rPr>
          <w:sz w:val="22"/>
          <w:szCs w:val="22"/>
        </w:rPr>
      </w:pPr>
    </w:p>
    <w:p w14:paraId="4CEC96C5" w14:textId="77777777" w:rsidR="00494271" w:rsidRPr="0062652F" w:rsidRDefault="00494271" w:rsidP="009545FD">
      <w:pPr>
        <w:pStyle w:val="Virsraksts1"/>
        <w:keepNext w:val="0"/>
        <w:widowControl w:val="0"/>
        <w:numPr>
          <w:ilvl w:val="0"/>
          <w:numId w:val="20"/>
        </w:numPr>
        <w:jc w:val="center"/>
        <w:rPr>
          <w:rFonts w:ascii="Times New Roman" w:hAnsi="Times New Roman"/>
          <w:szCs w:val="24"/>
        </w:rPr>
      </w:pPr>
      <w:bookmarkStart w:id="113" w:name="_Toc479593824"/>
      <w:bookmarkStart w:id="114" w:name="_Toc141785298"/>
      <w:bookmarkStart w:id="115" w:name="_Toc141341767"/>
      <w:bookmarkStart w:id="116" w:name="_Toc79552071"/>
      <w:bookmarkStart w:id="117" w:name="_Toc73116771"/>
      <w:bookmarkStart w:id="118" w:name="_Toc72766071"/>
      <w:bookmarkStart w:id="119" w:name="_Toc65967974"/>
      <w:bookmarkStart w:id="120" w:name="_Toc65956615"/>
      <w:bookmarkStart w:id="121" w:name="_Toc65862776"/>
      <w:bookmarkStart w:id="122" w:name="_Toc65454246"/>
      <w:bookmarkStart w:id="123" w:name="_Toc64264077"/>
      <w:bookmarkStart w:id="124" w:name="_Toc64201628"/>
      <w:bookmarkStart w:id="125" w:name="_Toc64201433"/>
      <w:bookmarkStart w:id="126" w:name="_Toc64201285"/>
      <w:bookmarkStart w:id="127" w:name="_Toc60924490"/>
      <w:bookmarkStart w:id="128" w:name="_Toc185319099"/>
      <w:r w:rsidRPr="0062652F">
        <w:rPr>
          <w:rFonts w:ascii="Times New Roman" w:hAnsi="Times New Roman"/>
          <w:szCs w:val="24"/>
        </w:rPr>
        <w:t>Pretendenta tiesības un pienākumi</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2B60E8B9" w14:textId="77777777" w:rsidR="00494271" w:rsidRPr="0062652F" w:rsidRDefault="00494271" w:rsidP="00494271">
      <w:pPr>
        <w:widowControl w:val="0"/>
        <w:rPr>
          <w:sz w:val="22"/>
          <w:szCs w:val="22"/>
        </w:rPr>
      </w:pPr>
    </w:p>
    <w:p w14:paraId="3FCCBCED" w14:textId="77777777" w:rsidR="00494271" w:rsidRPr="0062652F" w:rsidRDefault="00494271" w:rsidP="009545FD">
      <w:pPr>
        <w:widowControl w:val="0"/>
        <w:numPr>
          <w:ilvl w:val="1"/>
          <w:numId w:val="20"/>
        </w:numPr>
        <w:tabs>
          <w:tab w:val="num" w:pos="567"/>
        </w:tabs>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62652F">
        <w:rPr>
          <w:sz w:val="22"/>
          <w:szCs w:val="22"/>
        </w:rPr>
        <w:t>Pretendenta tiesības:</w:t>
      </w:r>
    </w:p>
    <w:p w14:paraId="2C78A106" w14:textId="77777777" w:rsidR="00494271" w:rsidRPr="0062652F" w:rsidRDefault="00494271" w:rsidP="009545FD">
      <w:pPr>
        <w:pStyle w:val="Sarakstarindkopa"/>
        <w:widowControl w:val="0"/>
        <w:numPr>
          <w:ilvl w:val="2"/>
          <w:numId w:val="14"/>
        </w:numPr>
        <w:autoSpaceDE w:val="0"/>
        <w:autoSpaceDN w:val="0"/>
        <w:ind w:left="1276"/>
        <w:outlineLvl w:val="1"/>
        <w:rPr>
          <w:rStyle w:val="None"/>
          <w:sz w:val="22"/>
          <w:szCs w:val="22"/>
        </w:rPr>
      </w:pPr>
      <w:r w:rsidRPr="0062652F">
        <w:rPr>
          <w:rStyle w:val="None"/>
          <w:sz w:val="22"/>
          <w:szCs w:val="22"/>
        </w:rPr>
        <w:t>papildināt vai atsaukt savu piedāvājumu, izmantojot attiecīgos EIS pieejamos rīkus, līdz Iepirkuma nolikuma noteiktajam piedāvājumu iesniegšanas termiņam;</w:t>
      </w:r>
    </w:p>
    <w:p w14:paraId="2AC61D40" w14:textId="77777777" w:rsidR="00494271" w:rsidRPr="0062652F" w:rsidRDefault="00494271" w:rsidP="009545FD">
      <w:pPr>
        <w:pStyle w:val="Sarakstarindkopa"/>
        <w:widowControl w:val="0"/>
        <w:numPr>
          <w:ilvl w:val="2"/>
          <w:numId w:val="14"/>
        </w:numPr>
        <w:autoSpaceDE w:val="0"/>
        <w:autoSpaceDN w:val="0"/>
        <w:ind w:left="1276"/>
        <w:outlineLvl w:val="1"/>
        <w:rPr>
          <w:rStyle w:val="None"/>
          <w:sz w:val="22"/>
          <w:szCs w:val="22"/>
        </w:rPr>
      </w:pPr>
      <w:r w:rsidRPr="0062652F">
        <w:rPr>
          <w:rStyle w:val="None"/>
          <w:sz w:val="22"/>
          <w:szCs w:val="22"/>
        </w:rPr>
        <w:t>pieprasīt papildu informāciju par Iepirkuma nolikumu, ievērojot Iepirkuma nolikuma noteikumus;</w:t>
      </w:r>
    </w:p>
    <w:p w14:paraId="0D5CF153" w14:textId="77777777" w:rsidR="00494271" w:rsidRPr="0062652F" w:rsidRDefault="00494271" w:rsidP="009545FD">
      <w:pPr>
        <w:pStyle w:val="Sarakstarindkopa"/>
        <w:widowControl w:val="0"/>
        <w:numPr>
          <w:ilvl w:val="2"/>
          <w:numId w:val="14"/>
        </w:numPr>
        <w:autoSpaceDE w:val="0"/>
        <w:autoSpaceDN w:val="0"/>
        <w:ind w:left="1276"/>
        <w:outlineLvl w:val="1"/>
        <w:rPr>
          <w:sz w:val="22"/>
          <w:szCs w:val="22"/>
        </w:rPr>
      </w:pPr>
      <w:r w:rsidRPr="0062652F">
        <w:rPr>
          <w:rStyle w:val="None"/>
          <w:sz w:val="22"/>
          <w:szCs w:val="22"/>
        </w:rPr>
        <w:t>veidot piegādātāju</w:t>
      </w:r>
      <w:r w:rsidRPr="0062652F">
        <w:rPr>
          <w:sz w:val="22"/>
          <w:szCs w:val="22"/>
        </w:rPr>
        <w:t xml:space="preserve"> apvienības un iesniegt vienu kopēju piedāvājumu Iepirkumā;</w:t>
      </w:r>
    </w:p>
    <w:p w14:paraId="41A2C529" w14:textId="77777777" w:rsidR="00494271" w:rsidRPr="0062652F" w:rsidRDefault="00494271" w:rsidP="009545FD">
      <w:pPr>
        <w:pStyle w:val="Sarakstarindkopa"/>
        <w:widowControl w:val="0"/>
        <w:numPr>
          <w:ilvl w:val="2"/>
          <w:numId w:val="14"/>
        </w:numPr>
        <w:autoSpaceDE w:val="0"/>
        <w:autoSpaceDN w:val="0"/>
        <w:ind w:left="1276"/>
        <w:outlineLvl w:val="1"/>
        <w:rPr>
          <w:sz w:val="22"/>
          <w:szCs w:val="22"/>
        </w:rPr>
      </w:pPr>
      <w:r w:rsidRPr="0062652F">
        <w:rPr>
          <w:rStyle w:val="None"/>
          <w:sz w:val="22"/>
          <w:szCs w:val="22"/>
        </w:rPr>
        <w:t>p</w:t>
      </w:r>
      <w:r w:rsidRPr="0062652F">
        <w:rPr>
          <w:sz w:val="22"/>
          <w:szCs w:val="22"/>
        </w:rPr>
        <w:t>ie</w:t>
      </w:r>
      <w:r w:rsidRPr="0062652F">
        <w:rPr>
          <w:rStyle w:val="None"/>
          <w:sz w:val="22"/>
          <w:szCs w:val="22"/>
        </w:rPr>
        <w:t>d</w:t>
      </w:r>
      <w:r w:rsidRPr="0062652F">
        <w:rPr>
          <w:sz w:val="22"/>
          <w:szCs w:val="22"/>
        </w:rPr>
        <w:t>ā</w:t>
      </w:r>
      <w:r w:rsidRPr="0062652F">
        <w:rPr>
          <w:rStyle w:val="None"/>
          <w:sz w:val="22"/>
          <w:szCs w:val="22"/>
        </w:rPr>
        <w:t>vājum</w:t>
      </w:r>
      <w:r w:rsidRPr="0062652F">
        <w:rPr>
          <w:sz w:val="22"/>
          <w:szCs w:val="22"/>
        </w:rPr>
        <w:t xml:space="preserve">ā </w:t>
      </w:r>
      <w:r w:rsidRPr="0062652F">
        <w:rPr>
          <w:rStyle w:val="None"/>
          <w:sz w:val="22"/>
          <w:szCs w:val="22"/>
        </w:rPr>
        <w:t>no</w:t>
      </w:r>
      <w:r w:rsidRPr="0062652F">
        <w:rPr>
          <w:sz w:val="22"/>
          <w:szCs w:val="22"/>
        </w:rPr>
        <w:t>tei</w:t>
      </w:r>
      <w:r w:rsidRPr="0062652F">
        <w:rPr>
          <w:rStyle w:val="None"/>
          <w:sz w:val="22"/>
          <w:szCs w:val="22"/>
        </w:rPr>
        <w:t>k</w:t>
      </w:r>
      <w:r w:rsidRPr="0062652F">
        <w:rPr>
          <w:sz w:val="22"/>
          <w:szCs w:val="22"/>
        </w:rPr>
        <w:t>t,</w:t>
      </w:r>
      <w:r w:rsidRPr="0062652F">
        <w:rPr>
          <w:rStyle w:val="None"/>
          <w:sz w:val="22"/>
          <w:szCs w:val="22"/>
        </w:rPr>
        <w:t xml:space="preserve"> kur</w:t>
      </w:r>
      <w:r w:rsidRPr="0062652F">
        <w:rPr>
          <w:sz w:val="22"/>
          <w:szCs w:val="22"/>
        </w:rPr>
        <w:t>a</w:t>
      </w:r>
      <w:r w:rsidRPr="0062652F">
        <w:rPr>
          <w:rStyle w:val="None"/>
          <w:sz w:val="22"/>
          <w:szCs w:val="22"/>
        </w:rPr>
        <w:t xml:space="preserve"> n</w:t>
      </w:r>
      <w:r w:rsidRPr="0062652F">
        <w:rPr>
          <w:sz w:val="22"/>
          <w:szCs w:val="22"/>
        </w:rPr>
        <w:t>o</w:t>
      </w:r>
      <w:r w:rsidRPr="0062652F">
        <w:rPr>
          <w:rStyle w:val="None"/>
          <w:sz w:val="22"/>
          <w:szCs w:val="22"/>
        </w:rPr>
        <w:t xml:space="preserve"> p</w:t>
      </w:r>
      <w:r w:rsidRPr="0062652F">
        <w:rPr>
          <w:sz w:val="22"/>
          <w:szCs w:val="22"/>
        </w:rPr>
        <w:t>ie</w:t>
      </w:r>
      <w:r w:rsidRPr="0062652F">
        <w:rPr>
          <w:rStyle w:val="None"/>
          <w:sz w:val="22"/>
          <w:szCs w:val="22"/>
        </w:rPr>
        <w:t>d</w:t>
      </w:r>
      <w:r w:rsidRPr="0062652F">
        <w:rPr>
          <w:sz w:val="22"/>
          <w:szCs w:val="22"/>
        </w:rPr>
        <w:t>ā</w:t>
      </w:r>
      <w:r w:rsidRPr="0062652F">
        <w:rPr>
          <w:rStyle w:val="None"/>
          <w:sz w:val="22"/>
          <w:szCs w:val="22"/>
        </w:rPr>
        <w:t>v</w:t>
      </w:r>
      <w:r w:rsidRPr="0062652F">
        <w:rPr>
          <w:sz w:val="22"/>
          <w:szCs w:val="22"/>
        </w:rPr>
        <w:t>ā</w:t>
      </w:r>
      <w:r w:rsidRPr="0062652F">
        <w:rPr>
          <w:rStyle w:val="None"/>
          <w:sz w:val="22"/>
          <w:szCs w:val="22"/>
        </w:rPr>
        <w:t>jum</w:t>
      </w:r>
      <w:r w:rsidRPr="0062652F">
        <w:rPr>
          <w:sz w:val="22"/>
          <w:szCs w:val="22"/>
        </w:rPr>
        <w:t>ā</w:t>
      </w:r>
      <w:r w:rsidRPr="0062652F">
        <w:rPr>
          <w:rStyle w:val="None"/>
          <w:sz w:val="22"/>
          <w:szCs w:val="22"/>
        </w:rPr>
        <w:t xml:space="preserve"> </w:t>
      </w:r>
      <w:r w:rsidRPr="0062652F">
        <w:rPr>
          <w:sz w:val="22"/>
          <w:szCs w:val="22"/>
        </w:rPr>
        <w:t>iet</w:t>
      </w:r>
      <w:r w:rsidRPr="0062652F">
        <w:rPr>
          <w:rStyle w:val="None"/>
          <w:sz w:val="22"/>
          <w:szCs w:val="22"/>
        </w:rPr>
        <w:t>v</w:t>
      </w:r>
      <w:r w:rsidRPr="0062652F">
        <w:rPr>
          <w:sz w:val="22"/>
          <w:szCs w:val="22"/>
        </w:rPr>
        <w:t>e</w:t>
      </w:r>
      <w:r w:rsidRPr="0062652F">
        <w:rPr>
          <w:rStyle w:val="None"/>
          <w:sz w:val="22"/>
          <w:szCs w:val="22"/>
        </w:rPr>
        <w:t>r</w:t>
      </w:r>
      <w:r w:rsidRPr="0062652F">
        <w:rPr>
          <w:sz w:val="22"/>
          <w:szCs w:val="22"/>
        </w:rPr>
        <w:t>tās</w:t>
      </w:r>
      <w:r w:rsidRPr="0062652F">
        <w:rPr>
          <w:rStyle w:val="None"/>
          <w:sz w:val="22"/>
          <w:szCs w:val="22"/>
        </w:rPr>
        <w:t xml:space="preserve"> </w:t>
      </w:r>
      <w:r w:rsidRPr="0062652F">
        <w:rPr>
          <w:sz w:val="22"/>
          <w:szCs w:val="22"/>
        </w:rPr>
        <w:t>i</w:t>
      </w:r>
      <w:r w:rsidRPr="0062652F">
        <w:rPr>
          <w:rStyle w:val="None"/>
          <w:sz w:val="22"/>
          <w:szCs w:val="22"/>
        </w:rPr>
        <w:t>nform</w:t>
      </w:r>
      <w:r w:rsidRPr="0062652F">
        <w:rPr>
          <w:sz w:val="22"/>
          <w:szCs w:val="22"/>
        </w:rPr>
        <w:t>ā</w:t>
      </w:r>
      <w:r w:rsidRPr="0062652F">
        <w:rPr>
          <w:rStyle w:val="None"/>
          <w:sz w:val="22"/>
          <w:szCs w:val="22"/>
        </w:rPr>
        <w:t>c</w:t>
      </w:r>
      <w:r w:rsidRPr="0062652F">
        <w:rPr>
          <w:sz w:val="22"/>
          <w:szCs w:val="22"/>
        </w:rPr>
        <w:t>i</w:t>
      </w:r>
      <w:r w:rsidRPr="0062652F">
        <w:rPr>
          <w:rStyle w:val="None"/>
          <w:sz w:val="22"/>
          <w:szCs w:val="22"/>
        </w:rPr>
        <w:t>j</w:t>
      </w:r>
      <w:r w:rsidRPr="0062652F">
        <w:rPr>
          <w:sz w:val="22"/>
          <w:szCs w:val="22"/>
        </w:rPr>
        <w:t>as</w:t>
      </w:r>
      <w:r w:rsidRPr="0062652F">
        <w:rPr>
          <w:rStyle w:val="None"/>
          <w:sz w:val="22"/>
          <w:szCs w:val="22"/>
        </w:rPr>
        <w:t xml:space="preserve"> </w:t>
      </w:r>
      <w:r w:rsidRPr="0062652F">
        <w:rPr>
          <w:sz w:val="22"/>
          <w:szCs w:val="22"/>
        </w:rPr>
        <w:t>ir</w:t>
      </w:r>
      <w:r w:rsidRPr="0062652F">
        <w:rPr>
          <w:rStyle w:val="None"/>
          <w:sz w:val="22"/>
          <w:szCs w:val="22"/>
        </w:rPr>
        <w:t xml:space="preserve"> kom</w:t>
      </w:r>
      <w:r w:rsidRPr="0062652F">
        <w:rPr>
          <w:sz w:val="22"/>
          <w:szCs w:val="22"/>
        </w:rPr>
        <w:t>e</w:t>
      </w:r>
      <w:r w:rsidRPr="0062652F">
        <w:rPr>
          <w:rStyle w:val="None"/>
          <w:sz w:val="22"/>
          <w:szCs w:val="22"/>
        </w:rPr>
        <w:t>rcnos</w:t>
      </w:r>
      <w:r w:rsidRPr="0062652F">
        <w:rPr>
          <w:sz w:val="22"/>
          <w:szCs w:val="22"/>
        </w:rPr>
        <w:t>lē</w:t>
      </w:r>
      <w:r w:rsidRPr="0062652F">
        <w:rPr>
          <w:rStyle w:val="None"/>
          <w:sz w:val="22"/>
          <w:szCs w:val="22"/>
        </w:rPr>
        <w:t>pum</w:t>
      </w:r>
      <w:r w:rsidRPr="0062652F">
        <w:rPr>
          <w:sz w:val="22"/>
          <w:szCs w:val="22"/>
        </w:rPr>
        <w:t xml:space="preserve">s </w:t>
      </w:r>
      <w:r w:rsidRPr="0062652F">
        <w:rPr>
          <w:rStyle w:val="None"/>
          <w:sz w:val="22"/>
          <w:szCs w:val="22"/>
        </w:rPr>
        <w:t>va</w:t>
      </w:r>
      <w:r w:rsidRPr="0062652F">
        <w:rPr>
          <w:sz w:val="22"/>
          <w:szCs w:val="22"/>
        </w:rPr>
        <w:t xml:space="preserve">i </w:t>
      </w:r>
      <w:r w:rsidRPr="0062652F">
        <w:rPr>
          <w:rStyle w:val="None"/>
          <w:sz w:val="22"/>
          <w:szCs w:val="22"/>
        </w:rPr>
        <w:t>konf</w:t>
      </w:r>
      <w:r w:rsidRPr="0062652F">
        <w:rPr>
          <w:sz w:val="22"/>
          <w:szCs w:val="22"/>
        </w:rPr>
        <w:t>i</w:t>
      </w:r>
      <w:r w:rsidRPr="0062652F">
        <w:rPr>
          <w:rStyle w:val="None"/>
          <w:sz w:val="22"/>
          <w:szCs w:val="22"/>
        </w:rPr>
        <w:t>d</w:t>
      </w:r>
      <w:r w:rsidRPr="0062652F">
        <w:rPr>
          <w:sz w:val="22"/>
          <w:szCs w:val="22"/>
        </w:rPr>
        <w:t>e</w:t>
      </w:r>
      <w:r w:rsidRPr="0062652F">
        <w:rPr>
          <w:rStyle w:val="None"/>
          <w:sz w:val="22"/>
          <w:szCs w:val="22"/>
        </w:rPr>
        <w:t>n</w:t>
      </w:r>
      <w:r w:rsidRPr="0062652F">
        <w:rPr>
          <w:sz w:val="22"/>
          <w:szCs w:val="22"/>
        </w:rPr>
        <w:t>ci</w:t>
      </w:r>
      <w:r w:rsidRPr="0062652F">
        <w:rPr>
          <w:rStyle w:val="None"/>
          <w:sz w:val="22"/>
          <w:szCs w:val="22"/>
        </w:rPr>
        <w:t>ā</w:t>
      </w:r>
      <w:r w:rsidRPr="0062652F">
        <w:rPr>
          <w:sz w:val="22"/>
          <w:szCs w:val="22"/>
        </w:rPr>
        <w:t>la</w:t>
      </w:r>
      <w:r w:rsidRPr="0062652F">
        <w:rPr>
          <w:rStyle w:val="None"/>
          <w:sz w:val="22"/>
          <w:szCs w:val="22"/>
        </w:rPr>
        <w:t xml:space="preserve"> inform</w:t>
      </w:r>
      <w:r w:rsidRPr="0062652F">
        <w:rPr>
          <w:sz w:val="22"/>
          <w:szCs w:val="22"/>
        </w:rPr>
        <w:t>ā</w:t>
      </w:r>
      <w:r w:rsidRPr="0062652F">
        <w:rPr>
          <w:rStyle w:val="None"/>
          <w:sz w:val="22"/>
          <w:szCs w:val="22"/>
        </w:rPr>
        <w:t>c</w:t>
      </w:r>
      <w:r w:rsidRPr="0062652F">
        <w:rPr>
          <w:sz w:val="22"/>
          <w:szCs w:val="22"/>
        </w:rPr>
        <w:t>i</w:t>
      </w:r>
      <w:r w:rsidRPr="0062652F">
        <w:rPr>
          <w:rStyle w:val="None"/>
          <w:sz w:val="22"/>
          <w:szCs w:val="22"/>
        </w:rPr>
        <w:t>j</w:t>
      </w:r>
      <w:r w:rsidRPr="0062652F">
        <w:rPr>
          <w:sz w:val="22"/>
          <w:szCs w:val="22"/>
        </w:rPr>
        <w:t>a,</w:t>
      </w:r>
      <w:r w:rsidRPr="0062652F">
        <w:rPr>
          <w:rStyle w:val="None"/>
          <w:sz w:val="22"/>
          <w:szCs w:val="22"/>
        </w:rPr>
        <w:t xml:space="preserve"> p</w:t>
      </w:r>
      <w:r w:rsidRPr="0062652F">
        <w:rPr>
          <w:sz w:val="22"/>
          <w:szCs w:val="22"/>
        </w:rPr>
        <w:t>a</w:t>
      </w:r>
      <w:r w:rsidRPr="0062652F">
        <w:rPr>
          <w:rStyle w:val="None"/>
          <w:sz w:val="22"/>
          <w:szCs w:val="22"/>
        </w:rPr>
        <w:t>m</w:t>
      </w:r>
      <w:r w:rsidRPr="0062652F">
        <w:rPr>
          <w:sz w:val="22"/>
          <w:szCs w:val="22"/>
        </w:rPr>
        <w:t>at</w:t>
      </w:r>
      <w:r w:rsidRPr="0062652F">
        <w:rPr>
          <w:rStyle w:val="None"/>
          <w:sz w:val="22"/>
          <w:szCs w:val="22"/>
        </w:rPr>
        <w:t>ojo</w:t>
      </w:r>
      <w:r w:rsidRPr="0062652F">
        <w:rPr>
          <w:sz w:val="22"/>
          <w:szCs w:val="22"/>
        </w:rPr>
        <w:t>ties</w:t>
      </w:r>
      <w:r w:rsidRPr="0062652F">
        <w:rPr>
          <w:rStyle w:val="None"/>
          <w:sz w:val="22"/>
          <w:szCs w:val="22"/>
        </w:rPr>
        <w:t xml:space="preserve"> u</w:t>
      </w:r>
      <w:r w:rsidRPr="0062652F">
        <w:rPr>
          <w:sz w:val="22"/>
          <w:szCs w:val="22"/>
        </w:rPr>
        <w:t>z</w:t>
      </w:r>
      <w:r w:rsidRPr="0062652F">
        <w:rPr>
          <w:rStyle w:val="None"/>
          <w:sz w:val="22"/>
          <w:szCs w:val="22"/>
        </w:rPr>
        <w:t xml:space="preserve"> PI</w:t>
      </w:r>
      <w:r w:rsidRPr="0062652F">
        <w:rPr>
          <w:sz w:val="22"/>
          <w:szCs w:val="22"/>
        </w:rPr>
        <w:t>L</w:t>
      </w:r>
      <w:r w:rsidRPr="0062652F">
        <w:rPr>
          <w:rStyle w:val="None"/>
          <w:sz w:val="22"/>
          <w:szCs w:val="22"/>
        </w:rPr>
        <w:t xml:space="preserve"> 14</w:t>
      </w:r>
      <w:r w:rsidRPr="0062652F">
        <w:rPr>
          <w:sz w:val="22"/>
          <w:szCs w:val="22"/>
        </w:rPr>
        <w:t>.</w:t>
      </w:r>
      <w:r w:rsidRPr="0062652F">
        <w:rPr>
          <w:rStyle w:val="None"/>
          <w:sz w:val="22"/>
          <w:szCs w:val="22"/>
        </w:rPr>
        <w:t>p</w:t>
      </w:r>
      <w:r w:rsidRPr="0062652F">
        <w:rPr>
          <w:sz w:val="22"/>
          <w:szCs w:val="22"/>
        </w:rPr>
        <w:t>a</w:t>
      </w:r>
      <w:r w:rsidRPr="0062652F">
        <w:rPr>
          <w:rStyle w:val="None"/>
          <w:sz w:val="22"/>
          <w:szCs w:val="22"/>
        </w:rPr>
        <w:t>n</w:t>
      </w:r>
      <w:r w:rsidRPr="0062652F">
        <w:rPr>
          <w:sz w:val="22"/>
          <w:szCs w:val="22"/>
        </w:rPr>
        <w:t>ta</w:t>
      </w:r>
      <w:r w:rsidRPr="0062652F">
        <w:rPr>
          <w:rStyle w:val="None"/>
          <w:sz w:val="22"/>
          <w:szCs w:val="22"/>
        </w:rPr>
        <w:t xml:space="preserve"> o</w:t>
      </w:r>
      <w:r w:rsidRPr="0062652F">
        <w:rPr>
          <w:sz w:val="22"/>
          <w:szCs w:val="22"/>
        </w:rPr>
        <w:t>tro</w:t>
      </w:r>
      <w:r w:rsidRPr="0062652F">
        <w:rPr>
          <w:rStyle w:val="None"/>
          <w:sz w:val="22"/>
          <w:szCs w:val="22"/>
        </w:rPr>
        <w:t xml:space="preserve"> d</w:t>
      </w:r>
      <w:r w:rsidRPr="0062652F">
        <w:rPr>
          <w:sz w:val="22"/>
          <w:szCs w:val="22"/>
        </w:rPr>
        <w:t>aļ</w:t>
      </w:r>
      <w:r w:rsidRPr="0062652F">
        <w:rPr>
          <w:rStyle w:val="None"/>
          <w:sz w:val="22"/>
          <w:szCs w:val="22"/>
        </w:rPr>
        <w:t>u</w:t>
      </w:r>
      <w:r w:rsidRPr="0062652F">
        <w:rPr>
          <w:sz w:val="22"/>
          <w:szCs w:val="22"/>
        </w:rPr>
        <w:t xml:space="preserve">. </w:t>
      </w:r>
    </w:p>
    <w:p w14:paraId="1C727EBA" w14:textId="77777777" w:rsidR="00494271" w:rsidRPr="0062652F" w:rsidRDefault="00494271" w:rsidP="009545FD">
      <w:pPr>
        <w:widowControl w:val="0"/>
        <w:numPr>
          <w:ilvl w:val="1"/>
          <w:numId w:val="20"/>
        </w:numPr>
        <w:tabs>
          <w:tab w:val="num" w:pos="567"/>
        </w:tabs>
        <w:autoSpaceDE w:val="0"/>
        <w:autoSpaceDN w:val="0"/>
        <w:ind w:left="567" w:hanging="567"/>
        <w:jc w:val="both"/>
        <w:outlineLvl w:val="1"/>
        <w:rPr>
          <w:sz w:val="22"/>
          <w:szCs w:val="22"/>
        </w:rPr>
      </w:pPr>
      <w:r w:rsidRPr="0062652F">
        <w:rPr>
          <w:sz w:val="22"/>
          <w:szCs w:val="22"/>
        </w:rPr>
        <w:t>Pretendentam pienākumi:</w:t>
      </w:r>
    </w:p>
    <w:p w14:paraId="6F746E53" w14:textId="2D5B668B" w:rsidR="00494271" w:rsidRPr="0062652F" w:rsidRDefault="00494271" w:rsidP="009545FD">
      <w:pPr>
        <w:pStyle w:val="Sarakstarindkopa"/>
        <w:widowControl w:val="0"/>
        <w:numPr>
          <w:ilvl w:val="2"/>
          <w:numId w:val="20"/>
        </w:numPr>
        <w:autoSpaceDE w:val="0"/>
        <w:autoSpaceDN w:val="0"/>
        <w:ind w:left="1276"/>
        <w:outlineLvl w:val="1"/>
        <w:rPr>
          <w:rStyle w:val="None"/>
          <w:sz w:val="22"/>
          <w:szCs w:val="22"/>
        </w:rPr>
      </w:pPr>
      <w:r w:rsidRPr="0062652F">
        <w:rPr>
          <w:rStyle w:val="None"/>
          <w:sz w:val="22"/>
          <w:szCs w:val="22"/>
        </w:rPr>
        <w:t>lejupielādējot Iepirkuma nolikumu ieinteresētais piegādātājs apņemas sekot līdzi turpmākajām izmaiņām Iepirkuma nolikumā, kā arī Komisijas sniegtajām atbildēm uz ieinteresēto Piegādātāju jautājumiem, kas tiks publicētas EIS e–konkursu</w:t>
      </w:r>
      <w:r w:rsidR="00D5784F" w:rsidRPr="0062652F">
        <w:rPr>
          <w:rStyle w:val="None"/>
          <w:sz w:val="22"/>
          <w:szCs w:val="22"/>
        </w:rPr>
        <w:t xml:space="preserve"> </w:t>
      </w:r>
      <w:r w:rsidRPr="0062652F">
        <w:rPr>
          <w:rStyle w:val="None"/>
          <w:sz w:val="22"/>
          <w:szCs w:val="22"/>
        </w:rPr>
        <w:t>apakšsistēmā šī Iepirkuma sadaļā;</w:t>
      </w:r>
    </w:p>
    <w:p w14:paraId="60B94E4D"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rStyle w:val="None"/>
          <w:sz w:val="22"/>
          <w:szCs w:val="22"/>
        </w:rPr>
        <w:t>sniegt patiesu informāciju;</w:t>
      </w:r>
    </w:p>
    <w:p w14:paraId="3FFDCC65"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iesniedzot piedāvājumu, ir pienākums ievērot visus Iepirkuma nolikumā minētos nosacījumus;</w:t>
      </w:r>
    </w:p>
    <w:p w14:paraId="0697122A" w14:textId="2679C002"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 xml:space="preserve">rakstveidā Komisijas noteiktajā termiņā sniegt papildu informāciju vai paskaidrojumus par piedāvājumu, kā arī iesniegt </w:t>
      </w:r>
      <w:r w:rsidRPr="0062652F">
        <w:rPr>
          <w:bCs/>
          <w:sz w:val="22"/>
          <w:szCs w:val="22"/>
        </w:rPr>
        <w:t>PIL</w:t>
      </w:r>
      <w:r w:rsidR="00D5784F" w:rsidRPr="0062652F">
        <w:rPr>
          <w:bCs/>
          <w:sz w:val="22"/>
          <w:szCs w:val="22"/>
        </w:rPr>
        <w:t xml:space="preserve"> </w:t>
      </w:r>
      <w:r w:rsidRPr="0062652F">
        <w:rPr>
          <w:bCs/>
          <w:sz w:val="22"/>
          <w:szCs w:val="22"/>
        </w:rPr>
        <w:t>noteiktos dokumentus</w:t>
      </w:r>
      <w:r w:rsidRPr="0062652F">
        <w:rPr>
          <w:sz w:val="22"/>
          <w:szCs w:val="22"/>
        </w:rPr>
        <w:t>, ja Komisija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6CA09612"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62652F" w:rsidRDefault="0066458F" w:rsidP="00F44D22">
      <w:pPr>
        <w:rPr>
          <w:sz w:val="22"/>
          <w:szCs w:val="22"/>
        </w:rPr>
      </w:pPr>
    </w:p>
    <w:p w14:paraId="301BEE2E" w14:textId="77777777" w:rsidR="003F5B5D" w:rsidRPr="0062652F" w:rsidRDefault="000F16FC" w:rsidP="009545FD">
      <w:pPr>
        <w:pStyle w:val="Virsraksts1"/>
        <w:numPr>
          <w:ilvl w:val="0"/>
          <w:numId w:val="20"/>
        </w:numPr>
        <w:jc w:val="center"/>
        <w:rPr>
          <w:rFonts w:ascii="Times New Roman" w:hAnsi="Times New Roman"/>
          <w:szCs w:val="24"/>
        </w:rPr>
      </w:pPr>
      <w:bookmarkStart w:id="142" w:name="_Toc107198273"/>
      <w:bookmarkStart w:id="143" w:name="_Toc107198609"/>
      <w:bookmarkStart w:id="144" w:name="_Toc129144173"/>
      <w:bookmarkStart w:id="145" w:name="_Toc141341770"/>
      <w:bookmarkStart w:id="146" w:name="_Toc141785301"/>
      <w:bookmarkStart w:id="147" w:name="_Toc185319100"/>
      <w:r w:rsidRPr="0062652F">
        <w:rPr>
          <w:rFonts w:ascii="Times New Roman" w:hAnsi="Times New Roman"/>
          <w:szCs w:val="24"/>
        </w:rPr>
        <w:t>P</w:t>
      </w:r>
      <w:r w:rsidR="00861282" w:rsidRPr="0062652F">
        <w:rPr>
          <w:rFonts w:ascii="Times New Roman" w:hAnsi="Times New Roman"/>
          <w:szCs w:val="24"/>
        </w:rPr>
        <w:t xml:space="preserve">ielikumu </w:t>
      </w:r>
      <w:r w:rsidR="003F5B5D" w:rsidRPr="0062652F">
        <w:rPr>
          <w:rFonts w:ascii="Times New Roman" w:hAnsi="Times New Roman"/>
          <w:szCs w:val="24"/>
        </w:rPr>
        <w:t>saraksts</w:t>
      </w:r>
      <w:bookmarkEnd w:id="142"/>
      <w:bookmarkEnd w:id="143"/>
      <w:bookmarkEnd w:id="144"/>
      <w:bookmarkEnd w:id="145"/>
      <w:bookmarkEnd w:id="146"/>
      <w:bookmarkEnd w:id="147"/>
    </w:p>
    <w:p w14:paraId="3A8D25C1" w14:textId="77777777" w:rsidR="003F5B5D" w:rsidRPr="0062652F" w:rsidRDefault="003F5B5D" w:rsidP="00F44D22">
      <w:pPr>
        <w:rPr>
          <w:sz w:val="22"/>
          <w:szCs w:val="22"/>
        </w:rPr>
      </w:pPr>
    </w:p>
    <w:p w14:paraId="715F3736" w14:textId="5A560EC4" w:rsidR="00E94BAD" w:rsidRPr="0062652F"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 Pieteiku</w:t>
      </w:r>
      <w:r w:rsidR="000C0976" w:rsidRPr="0062652F">
        <w:rPr>
          <w:rFonts w:ascii="Times New Roman" w:hAnsi="Times New Roman"/>
          <w:i/>
          <w:sz w:val="22"/>
          <w:szCs w:val="22"/>
        </w:rPr>
        <w:t>ms</w:t>
      </w:r>
      <w:r w:rsidRPr="0062652F">
        <w:rPr>
          <w:rFonts w:ascii="Times New Roman" w:hAnsi="Times New Roman"/>
          <w:i/>
          <w:sz w:val="22"/>
          <w:szCs w:val="22"/>
        </w:rPr>
        <w:t>;</w:t>
      </w:r>
    </w:p>
    <w:p w14:paraId="6CD5FA3E" w14:textId="4E43E9BB" w:rsidR="002500EA" w:rsidRPr="0062652F"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w:t>
      </w:r>
      <w:r w:rsidRPr="0062652F">
        <w:rPr>
          <w:rFonts w:ascii="Times New Roman" w:hAnsi="Times New Roman"/>
          <w:sz w:val="22"/>
          <w:szCs w:val="22"/>
          <w:lang w:eastAsia="lv-LV"/>
        </w:rPr>
        <w:t xml:space="preserve"> </w:t>
      </w:r>
      <w:r w:rsidR="000C0976" w:rsidRPr="0062652F">
        <w:rPr>
          <w:rFonts w:ascii="Times New Roman" w:hAnsi="Times New Roman"/>
          <w:i/>
          <w:sz w:val="22"/>
          <w:szCs w:val="22"/>
        </w:rPr>
        <w:t>Apliecinājums par neatkarīgi izstrādātu piedāvājumu</w:t>
      </w:r>
      <w:r w:rsidRPr="0062652F">
        <w:rPr>
          <w:rFonts w:ascii="Times New Roman" w:hAnsi="Times New Roman"/>
          <w:i/>
          <w:sz w:val="22"/>
          <w:szCs w:val="22"/>
        </w:rPr>
        <w:t>;</w:t>
      </w:r>
    </w:p>
    <w:p w14:paraId="1E6A91F6" w14:textId="1A3B775E" w:rsidR="000C0976" w:rsidRPr="0062652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 Apliecinājums par finanšu apgrozījumu;</w:t>
      </w:r>
    </w:p>
    <w:p w14:paraId="765F11A9" w14:textId="5ABFBE03" w:rsidR="000C0976" w:rsidRPr="0062652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 xml:space="preserve">pielikums: </w:t>
      </w:r>
      <w:r w:rsidR="00E4319C" w:rsidRPr="0062652F">
        <w:rPr>
          <w:rFonts w:ascii="Times New Roman" w:hAnsi="Times New Roman"/>
          <w:i/>
          <w:sz w:val="22"/>
          <w:szCs w:val="22"/>
        </w:rPr>
        <w:t>Informācija par pretendenta</w:t>
      </w:r>
      <w:r w:rsidRPr="0062652F">
        <w:rPr>
          <w:rFonts w:ascii="Times New Roman" w:hAnsi="Times New Roman"/>
          <w:i/>
          <w:sz w:val="22"/>
          <w:szCs w:val="22"/>
        </w:rPr>
        <w:t xml:space="preserve"> </w:t>
      </w:r>
      <w:r w:rsidR="00BF49C5" w:rsidRPr="0062652F">
        <w:rPr>
          <w:rFonts w:ascii="Times New Roman" w:hAnsi="Times New Roman"/>
          <w:i/>
          <w:sz w:val="22"/>
          <w:szCs w:val="22"/>
        </w:rPr>
        <w:t>sniegtajiem pakalpojumiem</w:t>
      </w:r>
      <w:r w:rsidRPr="0062652F">
        <w:rPr>
          <w:rFonts w:ascii="Times New Roman" w:hAnsi="Times New Roman"/>
          <w:i/>
          <w:sz w:val="22"/>
          <w:szCs w:val="22"/>
        </w:rPr>
        <w:t>;</w:t>
      </w:r>
    </w:p>
    <w:p w14:paraId="5C07ACBA" w14:textId="2FDFF397" w:rsidR="000C0976" w:rsidRPr="0062652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 Pretendenta piedāvātā personāla saraksts;</w:t>
      </w:r>
    </w:p>
    <w:p w14:paraId="1E62B7C0" w14:textId="77777777" w:rsidR="00B121D6" w:rsidRPr="0062652F" w:rsidRDefault="002500EA" w:rsidP="00B53716">
      <w:pPr>
        <w:numPr>
          <w:ilvl w:val="0"/>
          <w:numId w:val="1"/>
        </w:numPr>
        <w:tabs>
          <w:tab w:val="clear" w:pos="0"/>
          <w:tab w:val="left" w:pos="426"/>
          <w:tab w:val="left" w:pos="709"/>
        </w:tabs>
        <w:ind w:left="426" w:hanging="426"/>
        <w:jc w:val="both"/>
        <w:rPr>
          <w:i/>
          <w:sz w:val="22"/>
          <w:szCs w:val="22"/>
        </w:rPr>
      </w:pPr>
      <w:r w:rsidRPr="0062652F">
        <w:rPr>
          <w:i/>
          <w:sz w:val="22"/>
          <w:szCs w:val="22"/>
        </w:rPr>
        <w:t>pielikums: Informācijas veidlapa par apakšuzņēmējiem;</w:t>
      </w:r>
      <w:r w:rsidR="00B02668" w:rsidRPr="0062652F">
        <w:rPr>
          <w:i/>
          <w:sz w:val="22"/>
          <w:szCs w:val="22"/>
        </w:rPr>
        <w:t xml:space="preserve"> </w:t>
      </w:r>
    </w:p>
    <w:p w14:paraId="30479191" w14:textId="6FF66FBD" w:rsidR="002500EA" w:rsidRPr="0062652F" w:rsidRDefault="00BF49C5" w:rsidP="00BF49C5">
      <w:pPr>
        <w:numPr>
          <w:ilvl w:val="0"/>
          <w:numId w:val="1"/>
        </w:numPr>
        <w:tabs>
          <w:tab w:val="clear" w:pos="0"/>
          <w:tab w:val="left" w:pos="426"/>
          <w:tab w:val="left" w:pos="1418"/>
        </w:tabs>
        <w:ind w:left="426" w:hanging="426"/>
        <w:jc w:val="both"/>
        <w:rPr>
          <w:i/>
          <w:sz w:val="22"/>
          <w:szCs w:val="22"/>
        </w:rPr>
      </w:pPr>
      <w:r w:rsidRPr="0062652F">
        <w:rPr>
          <w:i/>
          <w:sz w:val="22"/>
          <w:szCs w:val="22"/>
        </w:rPr>
        <w:t xml:space="preserve">pielikums: </w:t>
      </w:r>
      <w:r w:rsidR="00B53716" w:rsidRPr="0062652F">
        <w:rPr>
          <w:i/>
          <w:sz w:val="22"/>
          <w:szCs w:val="22"/>
        </w:rPr>
        <w:t xml:space="preserve">Apakšuzņēmēja </w:t>
      </w:r>
      <w:r w:rsidR="00B53716" w:rsidRPr="0062652F">
        <w:rPr>
          <w:rStyle w:val="None"/>
          <w:bCs/>
          <w:i/>
          <w:sz w:val="22"/>
          <w:szCs w:val="22"/>
        </w:rPr>
        <w:t>(</w:t>
      </w:r>
      <w:r w:rsidR="00B53716" w:rsidRPr="0062652F">
        <w:rPr>
          <w:i/>
          <w:sz w:val="22"/>
          <w:szCs w:val="22"/>
        </w:rPr>
        <w:t>≥</w:t>
      </w:r>
      <w:r w:rsidR="00B53716" w:rsidRPr="0062652F">
        <w:rPr>
          <w:rStyle w:val="None"/>
          <w:bCs/>
          <w:i/>
          <w:sz w:val="22"/>
          <w:szCs w:val="22"/>
        </w:rPr>
        <w:t>10</w:t>
      </w:r>
      <w:r w:rsidR="00DD6A71" w:rsidRPr="0062652F">
        <w:rPr>
          <w:rStyle w:val="None"/>
          <w:bCs/>
          <w:i/>
          <w:sz w:val="22"/>
          <w:szCs w:val="22"/>
        </w:rPr>
        <w:t> 000 e</w:t>
      </w:r>
      <w:r w:rsidR="00E31754" w:rsidRPr="0062652F">
        <w:rPr>
          <w:rStyle w:val="None"/>
          <w:bCs/>
          <w:i/>
          <w:sz w:val="22"/>
          <w:szCs w:val="22"/>
        </w:rPr>
        <w:t>i</w:t>
      </w:r>
      <w:r w:rsidR="00DD6A71" w:rsidRPr="0062652F">
        <w:rPr>
          <w:rStyle w:val="None"/>
          <w:bCs/>
          <w:i/>
          <w:sz w:val="22"/>
          <w:szCs w:val="22"/>
        </w:rPr>
        <w:t>ro</w:t>
      </w:r>
      <w:r w:rsidR="00B53716" w:rsidRPr="0062652F">
        <w:rPr>
          <w:rStyle w:val="None"/>
          <w:bCs/>
          <w:i/>
          <w:sz w:val="22"/>
          <w:szCs w:val="22"/>
        </w:rPr>
        <w:t xml:space="preserve">) </w:t>
      </w:r>
      <w:r w:rsidR="00B53716" w:rsidRPr="0062652F">
        <w:rPr>
          <w:i/>
          <w:sz w:val="22"/>
          <w:szCs w:val="22"/>
        </w:rPr>
        <w:t xml:space="preserve">/ personas, uz kuras </w:t>
      </w:r>
      <w:r w:rsidR="002500EA" w:rsidRPr="0062652F">
        <w:rPr>
          <w:i/>
          <w:sz w:val="22"/>
          <w:szCs w:val="22"/>
        </w:rPr>
        <w:t>spējām preten</w:t>
      </w:r>
      <w:r w:rsidR="00B53716" w:rsidRPr="0062652F">
        <w:rPr>
          <w:i/>
          <w:sz w:val="22"/>
          <w:szCs w:val="22"/>
        </w:rPr>
        <w:t>dents balstās, apliecinājums</w:t>
      </w:r>
      <w:r w:rsidR="002500EA" w:rsidRPr="0062652F">
        <w:rPr>
          <w:i/>
          <w:sz w:val="22"/>
          <w:szCs w:val="22"/>
        </w:rPr>
        <w:t>;</w:t>
      </w:r>
    </w:p>
    <w:p w14:paraId="036AF336" w14:textId="0A4F7188" w:rsidR="00E94BAD" w:rsidRPr="0062652F"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w:t>
      </w:r>
      <w:r w:rsidR="00B53716" w:rsidRPr="0062652F">
        <w:rPr>
          <w:rFonts w:ascii="Times New Roman" w:hAnsi="Times New Roman"/>
          <w:i/>
          <w:sz w:val="22"/>
          <w:szCs w:val="22"/>
        </w:rPr>
        <w:t>kums: Tehniskā specifikācija</w:t>
      </w:r>
      <w:r w:rsidRPr="0062652F">
        <w:rPr>
          <w:rFonts w:ascii="Times New Roman" w:hAnsi="Times New Roman"/>
          <w:i/>
          <w:sz w:val="22"/>
          <w:szCs w:val="22"/>
        </w:rPr>
        <w:t>;</w:t>
      </w:r>
    </w:p>
    <w:p w14:paraId="54B0AD0C" w14:textId="65446341" w:rsidR="00B53716" w:rsidRPr="0062652F" w:rsidRDefault="00E94BAD" w:rsidP="00942BB1">
      <w:pPr>
        <w:numPr>
          <w:ilvl w:val="0"/>
          <w:numId w:val="1"/>
        </w:numPr>
        <w:tabs>
          <w:tab w:val="left" w:pos="426"/>
          <w:tab w:val="left" w:pos="709"/>
        </w:tabs>
        <w:ind w:left="426" w:hanging="426"/>
        <w:jc w:val="both"/>
        <w:rPr>
          <w:i/>
          <w:sz w:val="22"/>
          <w:szCs w:val="22"/>
        </w:rPr>
      </w:pPr>
      <w:r w:rsidRPr="0062652F">
        <w:rPr>
          <w:i/>
          <w:sz w:val="22"/>
          <w:szCs w:val="22"/>
        </w:rPr>
        <w:t xml:space="preserve">pielikums: </w:t>
      </w:r>
      <w:r w:rsidR="00B53716" w:rsidRPr="0062652F">
        <w:rPr>
          <w:i/>
          <w:sz w:val="22"/>
          <w:szCs w:val="22"/>
        </w:rPr>
        <w:t>Finanšu piedāvājums;</w:t>
      </w:r>
    </w:p>
    <w:p w14:paraId="7790665D" w14:textId="78FBE9D9" w:rsidR="001B26B5" w:rsidRPr="0062652F" w:rsidRDefault="00E94BAD" w:rsidP="00B53716">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62652F">
        <w:rPr>
          <w:rFonts w:ascii="Times New Roman" w:hAnsi="Times New Roman"/>
          <w:i/>
          <w:sz w:val="22"/>
          <w:szCs w:val="22"/>
        </w:rPr>
        <w:t xml:space="preserve">pielikums: </w:t>
      </w:r>
      <w:r w:rsidR="00EE7335" w:rsidRPr="0062652F">
        <w:rPr>
          <w:rFonts w:ascii="Times New Roman" w:hAnsi="Times New Roman"/>
          <w:i/>
          <w:sz w:val="22"/>
          <w:szCs w:val="22"/>
        </w:rPr>
        <w:t>Līguma projekts</w:t>
      </w:r>
      <w:r w:rsidR="00B53716" w:rsidRPr="0062652F">
        <w:rPr>
          <w:rFonts w:ascii="Times New Roman" w:hAnsi="Times New Roman"/>
          <w:i/>
          <w:sz w:val="22"/>
          <w:szCs w:val="22"/>
        </w:rPr>
        <w:t>.</w:t>
      </w:r>
    </w:p>
    <w:p w14:paraId="0EA72C02" w14:textId="20282588" w:rsidR="00141669" w:rsidRPr="0062652F" w:rsidRDefault="00141669" w:rsidP="00F44D22">
      <w:pPr>
        <w:jc w:val="right"/>
        <w:rPr>
          <w:b/>
          <w:sz w:val="22"/>
          <w:szCs w:val="22"/>
        </w:rPr>
      </w:pPr>
      <w:r w:rsidRPr="0062652F">
        <w:rPr>
          <w:i/>
          <w:sz w:val="22"/>
          <w:szCs w:val="22"/>
        </w:rPr>
        <w:br w:type="page"/>
      </w: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r w:rsidRPr="0062652F">
        <w:rPr>
          <w:b/>
        </w:rPr>
        <w:lastRenderedPageBreak/>
        <w:t>1.pielikums</w:t>
      </w:r>
    </w:p>
    <w:p w14:paraId="3E4FFCCD" w14:textId="265D43AA" w:rsidR="00141669" w:rsidRPr="0062652F" w:rsidRDefault="00494271" w:rsidP="003610B7">
      <w:pPr>
        <w:ind w:firstLine="4111"/>
        <w:jc w:val="right"/>
      </w:pPr>
      <w:r w:rsidRPr="0062652F">
        <w:t>Iepirkuma</w:t>
      </w:r>
      <w:r w:rsidR="00141669" w:rsidRPr="0062652F">
        <w:t xml:space="preserve"> </w:t>
      </w:r>
      <w:r w:rsidR="00B121D6" w:rsidRPr="0062652F">
        <w:t>“</w:t>
      </w:r>
      <w:r w:rsidR="003610B7" w:rsidRPr="0062652F">
        <w:t>Ārpuskārtas tehniskas dokumentācijas izstrāde un citi pakalpojumi</w:t>
      </w:r>
      <w:r w:rsidR="00141669" w:rsidRPr="0062652F">
        <w:t>”</w:t>
      </w:r>
    </w:p>
    <w:p w14:paraId="364BAE8C" w14:textId="1525E640" w:rsidR="00B121D6" w:rsidRPr="0062652F" w:rsidRDefault="00141669" w:rsidP="00F44D22">
      <w:pPr>
        <w:jc w:val="right"/>
      </w:pPr>
      <w:r w:rsidRPr="0062652F">
        <w:t xml:space="preserve">(iepirkuma identifikācijas </w:t>
      </w:r>
      <w:r w:rsidR="001549D4" w:rsidRPr="0062652F">
        <w:t xml:space="preserve">Nr. </w:t>
      </w:r>
      <w:r w:rsidR="00E31754" w:rsidRPr="0062652F">
        <w:t>SIA RNP 2024/</w:t>
      </w:r>
      <w:r w:rsidR="00F93238">
        <w:t>101</w:t>
      </w:r>
      <w:r w:rsidRPr="0062652F">
        <w:t>)</w:t>
      </w:r>
    </w:p>
    <w:p w14:paraId="1DA22788" w14:textId="0D98B45B" w:rsidR="00141669" w:rsidRPr="0062652F" w:rsidRDefault="00141669" w:rsidP="00F44D22">
      <w:pPr>
        <w:jc w:val="right"/>
      </w:pPr>
      <w:r w:rsidRPr="0062652F">
        <w:t>nolikumam</w:t>
      </w:r>
    </w:p>
    <w:p w14:paraId="580E27EF" w14:textId="77777777" w:rsidR="005059C9" w:rsidRPr="0062652F" w:rsidRDefault="005059C9" w:rsidP="00F44D22">
      <w:pPr>
        <w:jc w:val="right"/>
        <w:rPr>
          <w:szCs w:val="24"/>
        </w:rPr>
      </w:pPr>
    </w:p>
    <w:p w14:paraId="6D3DB180" w14:textId="77777777" w:rsidR="00995B9F" w:rsidRPr="0062652F" w:rsidRDefault="00995B9F" w:rsidP="00995B9F">
      <w:pPr>
        <w:pStyle w:val="Virsraksts1"/>
        <w:numPr>
          <w:ilvl w:val="0"/>
          <w:numId w:val="0"/>
        </w:numPr>
        <w:jc w:val="center"/>
        <w:rPr>
          <w:rFonts w:ascii="Times New Roman" w:hAnsi="Times New Roman"/>
          <w:szCs w:val="24"/>
        </w:rPr>
      </w:pPr>
      <w:bookmarkStart w:id="161" w:name="_Toc185319101"/>
      <w:bookmarkStart w:id="162" w:name="_Toc536612508"/>
      <w:r w:rsidRPr="0062652F">
        <w:rPr>
          <w:rFonts w:ascii="Times New Roman" w:hAnsi="Times New Roman"/>
          <w:szCs w:val="24"/>
        </w:rPr>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202637EB" w14:textId="0A27B19E" w:rsidR="00F600AF" w:rsidRPr="0062652F" w:rsidRDefault="00F600AF" w:rsidP="00F600AF">
      <w:pPr>
        <w:jc w:val="center"/>
        <w:rPr>
          <w:sz w:val="24"/>
          <w:szCs w:val="24"/>
        </w:rPr>
      </w:pPr>
      <w:r w:rsidRPr="0062652F">
        <w:rPr>
          <w:sz w:val="24"/>
          <w:szCs w:val="24"/>
        </w:rPr>
        <w:t>Iepirkumā „</w:t>
      </w:r>
      <w:r w:rsidR="003610B7" w:rsidRPr="0062652F">
        <w:rPr>
          <w:sz w:val="24"/>
          <w:szCs w:val="24"/>
        </w:rPr>
        <w:t>Ārpuskārtas tehniskas dokumentācijas izstrāde un citi pakalpojumi</w:t>
      </w:r>
      <w:r w:rsidRPr="0062652F">
        <w:rPr>
          <w:sz w:val="24"/>
          <w:szCs w:val="24"/>
        </w:rPr>
        <w:t>”</w:t>
      </w:r>
    </w:p>
    <w:p w14:paraId="75840CFA" w14:textId="52224671" w:rsidR="00F600AF" w:rsidRPr="0062652F" w:rsidRDefault="00F600AF" w:rsidP="00F600AF">
      <w:pPr>
        <w:jc w:val="center"/>
        <w:rPr>
          <w:sz w:val="24"/>
          <w:szCs w:val="24"/>
        </w:rPr>
      </w:pPr>
      <w:r w:rsidRPr="0062652F">
        <w:rPr>
          <w:sz w:val="24"/>
          <w:szCs w:val="24"/>
        </w:rPr>
        <w:t>(iepirkuma identifikācijas Nr.</w:t>
      </w:r>
      <w:r w:rsidR="00E31754" w:rsidRPr="0062652F">
        <w:t xml:space="preserve"> </w:t>
      </w:r>
      <w:r w:rsidR="00E31754" w:rsidRPr="0062652F">
        <w:rPr>
          <w:sz w:val="24"/>
          <w:szCs w:val="24"/>
        </w:rPr>
        <w:t>SIA RNP 2024/</w:t>
      </w:r>
      <w:r w:rsidR="00F93238">
        <w:rPr>
          <w:sz w:val="24"/>
          <w:szCs w:val="24"/>
        </w:rPr>
        <w:t>101</w:t>
      </w:r>
      <w:r w:rsidRPr="0062652F">
        <w:rPr>
          <w:sz w:val="24"/>
          <w:szCs w:val="24"/>
        </w:rPr>
        <w:t>)</w:t>
      </w:r>
    </w:p>
    <w:p w14:paraId="0E39CA6F" w14:textId="77777777" w:rsidR="00141669" w:rsidRPr="0062652F" w:rsidRDefault="00141669" w:rsidP="00F44D22">
      <w:pPr>
        <w:jc w:val="center"/>
        <w:rPr>
          <w:sz w:val="22"/>
          <w:szCs w:val="22"/>
        </w:rPr>
      </w:pPr>
    </w:p>
    <w:p w14:paraId="5A17BAF2" w14:textId="5BDB79AC" w:rsidR="00141669" w:rsidRPr="0062652F" w:rsidRDefault="00141669" w:rsidP="00A66665">
      <w:pPr>
        <w:rPr>
          <w:sz w:val="24"/>
          <w:szCs w:val="24"/>
          <w:lang w:eastAsia="lv-LV"/>
        </w:rPr>
      </w:pPr>
      <w:r w:rsidRPr="0062652F">
        <w:rPr>
          <w:sz w:val="22"/>
          <w:szCs w:val="22"/>
        </w:rPr>
        <w:t>Pretendents</w:t>
      </w:r>
      <w:r w:rsidR="00A66665" w:rsidRPr="0062652F">
        <w:rPr>
          <w:rStyle w:val="Vresatsauce"/>
        </w:rPr>
        <w:footnoteReference w:id="1"/>
      </w:r>
      <w:r w:rsidRPr="0062652F">
        <w:rPr>
          <w:sz w:val="22"/>
          <w:szCs w:val="22"/>
        </w:rPr>
        <w:t xml:space="preserve">,______________________________________________________________________, </w:t>
      </w:r>
    </w:p>
    <w:p w14:paraId="5B6BBFB6" w14:textId="77777777" w:rsidR="00141669" w:rsidRPr="0062652F" w:rsidRDefault="00141669" w:rsidP="009E2B3C">
      <w:pPr>
        <w:widowControl w:val="0"/>
        <w:jc w:val="center"/>
        <w:rPr>
          <w:rFonts w:eastAsia="SimSun"/>
          <w:sz w:val="16"/>
          <w:szCs w:val="16"/>
        </w:rPr>
      </w:pPr>
      <w:r w:rsidRPr="0062652F">
        <w:rPr>
          <w:rFonts w:eastAsia="SimSun"/>
          <w:sz w:val="16"/>
          <w:szCs w:val="16"/>
        </w:rPr>
        <w:t>Pretendenta nosaukums</w:t>
      </w:r>
    </w:p>
    <w:p w14:paraId="4FA6953D" w14:textId="77777777" w:rsidR="00141669" w:rsidRPr="0062652F" w:rsidRDefault="00141669" w:rsidP="009E2B3C">
      <w:pPr>
        <w:widowControl w:val="0"/>
        <w:jc w:val="both"/>
        <w:rPr>
          <w:rFonts w:eastAsia="SimSun"/>
          <w:sz w:val="22"/>
          <w:szCs w:val="22"/>
        </w:rPr>
      </w:pPr>
      <w:r w:rsidRPr="0062652F">
        <w:rPr>
          <w:rFonts w:eastAsia="SimSun"/>
          <w:sz w:val="22"/>
          <w:szCs w:val="22"/>
        </w:rPr>
        <w:t>reģ. Nr. _______________________, tā ________________________________________________</w:t>
      </w:r>
    </w:p>
    <w:p w14:paraId="44B8231F" w14:textId="5B644303" w:rsidR="00141669" w:rsidRPr="0062652F" w:rsidRDefault="00141669" w:rsidP="00F600AF">
      <w:pPr>
        <w:widowControl w:val="0"/>
        <w:ind w:left="720" w:firstLine="720"/>
        <w:rPr>
          <w:rFonts w:eastAsia="SimSun"/>
          <w:sz w:val="22"/>
          <w:szCs w:val="22"/>
        </w:rPr>
      </w:pPr>
      <w:r w:rsidRPr="0062652F">
        <w:rPr>
          <w:rFonts w:eastAsia="SimSun"/>
          <w:sz w:val="16"/>
          <w:szCs w:val="16"/>
        </w:rPr>
        <w:t xml:space="preserve"> reģistrācijas numurs</w:t>
      </w:r>
      <w:r w:rsidRPr="0062652F">
        <w:rPr>
          <w:rFonts w:eastAsia="SimSun"/>
          <w:sz w:val="16"/>
          <w:szCs w:val="16"/>
        </w:rPr>
        <w:tab/>
      </w:r>
      <w:r w:rsidRPr="0062652F">
        <w:rPr>
          <w:rFonts w:eastAsia="SimSun"/>
          <w:sz w:val="16"/>
          <w:szCs w:val="16"/>
        </w:rPr>
        <w:tab/>
      </w:r>
      <w:r w:rsidRPr="0062652F">
        <w:rPr>
          <w:rFonts w:eastAsia="SimSun"/>
          <w:sz w:val="16"/>
          <w:szCs w:val="16"/>
        </w:rPr>
        <w:tab/>
        <w:t>direktora, vadītāja vai pilnvarotas personas vārds, uzvārds</w:t>
      </w:r>
    </w:p>
    <w:p w14:paraId="306BB6F6" w14:textId="77777777" w:rsidR="00D467DE" w:rsidRPr="0062652F" w:rsidRDefault="00D467DE" w:rsidP="009E2B3C">
      <w:pPr>
        <w:widowControl w:val="0"/>
        <w:ind w:firstLine="720"/>
        <w:rPr>
          <w:rFonts w:eastAsia="SimSun"/>
          <w:sz w:val="22"/>
          <w:szCs w:val="22"/>
        </w:rPr>
      </w:pPr>
    </w:p>
    <w:p w14:paraId="486311C1" w14:textId="77777777" w:rsidR="00141669" w:rsidRPr="0062652F" w:rsidRDefault="00141669" w:rsidP="009E2B3C">
      <w:pPr>
        <w:widowControl w:val="0"/>
        <w:jc w:val="both"/>
        <w:rPr>
          <w:sz w:val="22"/>
          <w:szCs w:val="22"/>
        </w:rPr>
      </w:pPr>
      <w:r w:rsidRPr="0062652F">
        <w:rPr>
          <w:sz w:val="22"/>
          <w:szCs w:val="22"/>
        </w:rPr>
        <w:t>personā ar šī pieteikuma iesniegšanu:</w:t>
      </w:r>
    </w:p>
    <w:p w14:paraId="1BACE2FF" w14:textId="555103E5" w:rsidR="00367E68" w:rsidRPr="0062652F" w:rsidRDefault="00141669" w:rsidP="009E2B3C">
      <w:pPr>
        <w:widowControl w:val="0"/>
        <w:numPr>
          <w:ilvl w:val="0"/>
          <w:numId w:val="3"/>
        </w:numPr>
        <w:tabs>
          <w:tab w:val="clear" w:pos="480"/>
          <w:tab w:val="num" w:pos="426"/>
        </w:tabs>
        <w:ind w:left="426" w:hanging="426"/>
        <w:jc w:val="both"/>
        <w:rPr>
          <w:sz w:val="22"/>
          <w:szCs w:val="22"/>
        </w:rPr>
      </w:pPr>
      <w:r w:rsidRPr="0062652F">
        <w:rPr>
          <w:sz w:val="22"/>
          <w:szCs w:val="22"/>
        </w:rPr>
        <w:t>piesakās piedalīties</w:t>
      </w:r>
      <w:r w:rsidR="00F600AF" w:rsidRPr="0062652F">
        <w:rPr>
          <w:sz w:val="22"/>
          <w:szCs w:val="22"/>
        </w:rPr>
        <w:t xml:space="preserve"> iepirkumā „</w:t>
      </w:r>
      <w:r w:rsidR="003610B7" w:rsidRPr="0062652F">
        <w:rPr>
          <w:sz w:val="22"/>
          <w:szCs w:val="22"/>
        </w:rPr>
        <w:t>Ārpuskārtas tehniskas dokumentācijas izstrāde un citi pakalpojumi</w:t>
      </w:r>
      <w:r w:rsidR="00F600AF" w:rsidRPr="0062652F">
        <w:rPr>
          <w:sz w:val="22"/>
          <w:szCs w:val="22"/>
        </w:rPr>
        <w:t xml:space="preserve">” (iepirkuma identifikācijas Nr. </w:t>
      </w:r>
      <w:r w:rsidR="006B11C7" w:rsidRPr="0062652F">
        <w:rPr>
          <w:sz w:val="22"/>
          <w:szCs w:val="22"/>
        </w:rPr>
        <w:t>SIA RNP 2024/</w:t>
      </w:r>
      <w:r w:rsidR="00F93238">
        <w:rPr>
          <w:sz w:val="22"/>
          <w:szCs w:val="22"/>
        </w:rPr>
        <w:t>101</w:t>
      </w:r>
      <w:r w:rsidR="00F600AF" w:rsidRPr="0062652F">
        <w:rPr>
          <w:sz w:val="22"/>
          <w:szCs w:val="22"/>
        </w:rPr>
        <w:t>)</w:t>
      </w:r>
      <w:r w:rsidRPr="0062652F">
        <w:rPr>
          <w:sz w:val="22"/>
          <w:szCs w:val="22"/>
        </w:rPr>
        <w:t xml:space="preserve">; </w:t>
      </w:r>
    </w:p>
    <w:p w14:paraId="528D07DC" w14:textId="1D9B3B11" w:rsidR="00367E68" w:rsidRPr="0062652F" w:rsidRDefault="00141669" w:rsidP="009E2B3C">
      <w:pPr>
        <w:widowControl w:val="0"/>
        <w:numPr>
          <w:ilvl w:val="0"/>
          <w:numId w:val="3"/>
        </w:numPr>
        <w:tabs>
          <w:tab w:val="clear" w:pos="480"/>
          <w:tab w:val="num" w:pos="426"/>
        </w:tabs>
        <w:ind w:left="426" w:hanging="426"/>
        <w:jc w:val="both"/>
        <w:rPr>
          <w:sz w:val="22"/>
          <w:szCs w:val="22"/>
        </w:rPr>
      </w:pPr>
      <w:r w:rsidRPr="0062652F">
        <w:rPr>
          <w:sz w:val="22"/>
          <w:szCs w:val="22"/>
        </w:rPr>
        <w:t xml:space="preserve">apņemas ievērot </w:t>
      </w:r>
      <w:r w:rsidR="00494271" w:rsidRPr="0062652F">
        <w:rPr>
          <w:sz w:val="22"/>
          <w:szCs w:val="22"/>
        </w:rPr>
        <w:t>Iepirkuma</w:t>
      </w:r>
      <w:r w:rsidRPr="0062652F">
        <w:rPr>
          <w:sz w:val="22"/>
          <w:szCs w:val="22"/>
        </w:rPr>
        <w:t xml:space="preserve"> nolikuma prasības; </w:t>
      </w:r>
    </w:p>
    <w:p w14:paraId="32AC06FC" w14:textId="474029CA" w:rsidR="00494271" w:rsidRPr="0062652F" w:rsidRDefault="00141669" w:rsidP="00494271">
      <w:pPr>
        <w:widowControl w:val="0"/>
        <w:numPr>
          <w:ilvl w:val="0"/>
          <w:numId w:val="3"/>
        </w:numPr>
        <w:tabs>
          <w:tab w:val="clear" w:pos="480"/>
          <w:tab w:val="num" w:pos="426"/>
        </w:tabs>
        <w:ind w:left="426" w:hanging="426"/>
        <w:jc w:val="both"/>
        <w:rPr>
          <w:sz w:val="22"/>
          <w:szCs w:val="22"/>
        </w:rPr>
      </w:pPr>
      <w:r w:rsidRPr="0062652F">
        <w:rPr>
          <w:sz w:val="22"/>
          <w:szCs w:val="22"/>
        </w:rPr>
        <w:t xml:space="preserve">atzīst sava pieteikuma un piedāvājuma spēkā esamību līdz iepirkuma komisijas lēmuma pieņemšanai par </w:t>
      </w:r>
      <w:r w:rsidR="00C8322E" w:rsidRPr="0062652F">
        <w:rPr>
          <w:sz w:val="22"/>
          <w:szCs w:val="22"/>
        </w:rPr>
        <w:t xml:space="preserve">līguma slēgšanas tiesību </w:t>
      </w:r>
      <w:r w:rsidRPr="0062652F">
        <w:rPr>
          <w:sz w:val="22"/>
          <w:szCs w:val="22"/>
        </w:rPr>
        <w:t>piešķiršanu, bet gadījumā, ja tiek atzīts par uzvarētāju – līdz</w:t>
      </w:r>
      <w:r w:rsidR="00494271" w:rsidRPr="0062652F">
        <w:rPr>
          <w:sz w:val="22"/>
          <w:szCs w:val="22"/>
        </w:rPr>
        <w:t xml:space="preserve"> attiecīgā līguma noslēgšanai;</w:t>
      </w:r>
    </w:p>
    <w:p w14:paraId="57A665F9" w14:textId="2C712830" w:rsidR="00367E68" w:rsidRPr="0062652F" w:rsidRDefault="00494271" w:rsidP="006B11C7">
      <w:pPr>
        <w:widowControl w:val="0"/>
        <w:numPr>
          <w:ilvl w:val="0"/>
          <w:numId w:val="3"/>
        </w:numPr>
        <w:tabs>
          <w:tab w:val="clear" w:pos="480"/>
          <w:tab w:val="num" w:pos="426"/>
        </w:tabs>
        <w:ind w:left="426" w:hanging="426"/>
        <w:jc w:val="both"/>
        <w:rPr>
          <w:sz w:val="22"/>
          <w:szCs w:val="22"/>
        </w:rPr>
      </w:pPr>
      <w:r w:rsidRPr="0062652F">
        <w:rPr>
          <w:sz w:val="22"/>
          <w:szCs w:val="22"/>
        </w:rPr>
        <w:t xml:space="preserve">apņemas (ja Pasūtītājs izvēlējies šo piedāvājumu) slēgt līgumu </w:t>
      </w:r>
      <w:r w:rsidR="00141669" w:rsidRPr="0062652F">
        <w:rPr>
          <w:sz w:val="22"/>
          <w:szCs w:val="22"/>
        </w:rPr>
        <w:t xml:space="preserve">un izpildīt visus šī līguma nosacījumus saskaņā ar </w:t>
      </w:r>
      <w:r w:rsidRPr="0062652F">
        <w:rPr>
          <w:sz w:val="22"/>
          <w:szCs w:val="22"/>
        </w:rPr>
        <w:t>Iepirkuma</w:t>
      </w:r>
      <w:r w:rsidR="006B648C" w:rsidRPr="0062652F">
        <w:rPr>
          <w:sz w:val="22"/>
          <w:szCs w:val="22"/>
        </w:rPr>
        <w:t xml:space="preserve"> nolikuma 1</w:t>
      </w:r>
      <w:r w:rsidR="006B11C7" w:rsidRPr="0062652F">
        <w:rPr>
          <w:sz w:val="22"/>
          <w:szCs w:val="22"/>
        </w:rPr>
        <w:t>0</w:t>
      </w:r>
      <w:r w:rsidR="00141669" w:rsidRPr="0062652F">
        <w:rPr>
          <w:sz w:val="22"/>
          <w:szCs w:val="22"/>
        </w:rPr>
        <w:t>. pielikumu</w:t>
      </w:r>
      <w:r w:rsidR="00F3464D" w:rsidRPr="0062652F">
        <w:rPr>
          <w:sz w:val="22"/>
          <w:szCs w:val="22"/>
        </w:rPr>
        <w:t>.</w:t>
      </w:r>
    </w:p>
    <w:p w14:paraId="75AB1289" w14:textId="77777777" w:rsidR="00141669" w:rsidRPr="0062652F" w:rsidRDefault="00141669" w:rsidP="009E2B3C">
      <w:pPr>
        <w:widowControl w:val="0"/>
        <w:tabs>
          <w:tab w:val="left" w:pos="851"/>
        </w:tabs>
        <w:ind w:left="851"/>
        <w:jc w:val="both"/>
        <w:rPr>
          <w:b/>
          <w:sz w:val="22"/>
          <w:szCs w:val="22"/>
        </w:rPr>
      </w:pPr>
    </w:p>
    <w:p w14:paraId="22166E88" w14:textId="77777777" w:rsidR="00141669" w:rsidRPr="0062652F" w:rsidRDefault="00141669" w:rsidP="009E2B3C">
      <w:pPr>
        <w:widowControl w:val="0"/>
        <w:numPr>
          <w:ilvl w:val="0"/>
          <w:numId w:val="3"/>
        </w:numPr>
        <w:tabs>
          <w:tab w:val="clear" w:pos="480"/>
          <w:tab w:val="num" w:pos="426"/>
        </w:tabs>
        <w:jc w:val="both"/>
        <w:rPr>
          <w:sz w:val="22"/>
          <w:szCs w:val="22"/>
        </w:rPr>
      </w:pPr>
      <w:r w:rsidRPr="0062652F">
        <w:rPr>
          <w:sz w:val="22"/>
          <w:szCs w:val="22"/>
          <w:lang w:eastAsia="lv-LV"/>
        </w:rPr>
        <w:t>Mēs apliecinām, ka:</w:t>
      </w:r>
    </w:p>
    <w:p w14:paraId="519B2E3F" w14:textId="0704A71A" w:rsidR="00367E68" w:rsidRPr="0062652F" w:rsidRDefault="00141669" w:rsidP="009E2B3C">
      <w:pPr>
        <w:widowControl w:val="0"/>
        <w:numPr>
          <w:ilvl w:val="1"/>
          <w:numId w:val="3"/>
        </w:numPr>
        <w:ind w:hanging="414"/>
        <w:jc w:val="both"/>
        <w:rPr>
          <w:sz w:val="22"/>
          <w:szCs w:val="22"/>
        </w:rPr>
      </w:pPr>
      <w:r w:rsidRPr="0062652F">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62652F">
        <w:rPr>
          <w:sz w:val="22"/>
          <w:szCs w:val="22"/>
          <w:lang w:eastAsia="lv-LV"/>
        </w:rPr>
        <w:t>mu likuma 18.panta ceturto daļu;</w:t>
      </w:r>
    </w:p>
    <w:p w14:paraId="33AEE1B9" w14:textId="263BC4C2" w:rsidR="00141669" w:rsidRPr="0062652F" w:rsidRDefault="00141669" w:rsidP="009E2B3C">
      <w:pPr>
        <w:widowControl w:val="0"/>
        <w:numPr>
          <w:ilvl w:val="1"/>
          <w:numId w:val="3"/>
        </w:numPr>
        <w:ind w:hanging="414"/>
        <w:jc w:val="both"/>
        <w:rPr>
          <w:sz w:val="22"/>
          <w:szCs w:val="22"/>
        </w:rPr>
      </w:pPr>
      <w:r w:rsidRPr="0062652F">
        <w:rPr>
          <w:sz w:val="22"/>
          <w:szCs w:val="22"/>
          <w:lang w:eastAsia="lv-LV"/>
        </w:rPr>
        <w:t>mūsu rīcībā ir visi nepieciešamie resursi savlaicīgai un kvalitatīvai līguma izpildei</w:t>
      </w:r>
      <w:r w:rsidR="00DD6A71" w:rsidRPr="0062652F">
        <w:rPr>
          <w:sz w:val="22"/>
          <w:szCs w:val="22"/>
          <w:lang w:eastAsia="lv-LV"/>
        </w:rPr>
        <w:t>;</w:t>
      </w:r>
    </w:p>
    <w:p w14:paraId="51BA5058" w14:textId="35960960" w:rsidR="00DD6A71" w:rsidRPr="0062652F" w:rsidRDefault="00DD6A71" w:rsidP="009E2B3C">
      <w:pPr>
        <w:widowControl w:val="0"/>
        <w:numPr>
          <w:ilvl w:val="1"/>
          <w:numId w:val="3"/>
        </w:numPr>
        <w:ind w:hanging="414"/>
        <w:jc w:val="both"/>
        <w:rPr>
          <w:sz w:val="22"/>
          <w:szCs w:val="22"/>
        </w:rPr>
      </w:pPr>
      <w:r w:rsidRPr="0062652F">
        <w:rPr>
          <w:sz w:val="22"/>
          <w:szCs w:val="22"/>
        </w:rPr>
        <w:t xml:space="preserve">sniegsim </w:t>
      </w:r>
      <w:r w:rsidRPr="0062652F">
        <w:rPr>
          <w:sz w:val="22"/>
          <w:szCs w:val="22"/>
        </w:rPr>
        <w:softHyphen/>
        <w:t>pakalpojumu atbilstoši tehniskajās specifikācijās noteiktajām prasībām.</w:t>
      </w:r>
    </w:p>
    <w:p w14:paraId="5716355F" w14:textId="77777777" w:rsidR="00367E68" w:rsidRPr="0062652F" w:rsidRDefault="00367E68" w:rsidP="009E2B3C">
      <w:pPr>
        <w:widowControl w:val="0"/>
        <w:ind w:left="840"/>
        <w:jc w:val="both"/>
        <w:rPr>
          <w:sz w:val="22"/>
          <w:szCs w:val="22"/>
        </w:rPr>
      </w:pPr>
    </w:p>
    <w:p w14:paraId="0A0A5C13" w14:textId="77777777" w:rsidR="00141669" w:rsidRPr="0062652F" w:rsidRDefault="00141669" w:rsidP="009E2B3C">
      <w:pPr>
        <w:widowControl w:val="0"/>
        <w:numPr>
          <w:ilvl w:val="0"/>
          <w:numId w:val="3"/>
        </w:numPr>
        <w:jc w:val="both"/>
        <w:rPr>
          <w:sz w:val="22"/>
          <w:szCs w:val="22"/>
        </w:rPr>
      </w:pPr>
      <w:r w:rsidRPr="0062652F">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0B59D5" w:rsidRPr="0062652F" w14:paraId="40C66337" w14:textId="77777777" w:rsidTr="00942BB1">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2A032CD"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Segoe UI Symbol" w:eastAsia="MS Gothic" w:hAnsi="Segoe UI Symbol" w:cs="Segoe UI Symbol"/>
                    <w:b/>
                    <w:sz w:val="22"/>
                    <w:szCs w:val="22"/>
                    <w:lang w:eastAsia="lv-LV"/>
                  </w:rPr>
                  <w:t>☐</w:t>
                </w:r>
              </w:p>
            </w:tc>
          </w:sdtContent>
        </w:sdt>
        <w:tc>
          <w:tcPr>
            <w:tcW w:w="8334" w:type="dxa"/>
          </w:tcPr>
          <w:p w14:paraId="46C9A4DC"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r w:rsidRPr="0062652F">
              <w:rPr>
                <w:sz w:val="22"/>
                <w:szCs w:val="22"/>
                <w:lang w:eastAsia="lv-LV"/>
              </w:rPr>
              <w:t>Mikrouzņēmums.</w:t>
            </w:r>
          </w:p>
        </w:tc>
      </w:tr>
      <w:tr w:rsidR="000B59D5" w:rsidRPr="0062652F" w14:paraId="2D23E984" w14:textId="77777777" w:rsidTr="00942BB1">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5D8FFE9"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MS Gothic" w:eastAsia="MS Gothic" w:hAnsi="MS Gothic" w:hint="eastAsia"/>
                    <w:b/>
                    <w:sz w:val="22"/>
                    <w:szCs w:val="22"/>
                    <w:lang w:eastAsia="lv-LV"/>
                  </w:rPr>
                  <w:t>☐</w:t>
                </w:r>
              </w:p>
            </w:tc>
          </w:sdtContent>
        </w:sdt>
        <w:tc>
          <w:tcPr>
            <w:tcW w:w="8334" w:type="dxa"/>
          </w:tcPr>
          <w:p w14:paraId="40DE59B2"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r w:rsidRPr="0062652F">
              <w:rPr>
                <w:sz w:val="22"/>
                <w:szCs w:val="22"/>
                <w:lang w:eastAsia="lv-LV"/>
              </w:rPr>
              <w:t xml:space="preserve">Mazais uzņēmums (nodarbinātas mazāk nekā 50 personas un gada apgrozījums un/vai gada bilance kopā nepārsniedz 10 miljonus </w:t>
            </w:r>
            <w:r w:rsidRPr="0062652F">
              <w:rPr>
                <w:i/>
                <w:sz w:val="22"/>
                <w:szCs w:val="22"/>
                <w:lang w:eastAsia="lv-LV"/>
              </w:rPr>
              <w:t>euro</w:t>
            </w:r>
            <w:r w:rsidRPr="0062652F">
              <w:rPr>
                <w:sz w:val="22"/>
                <w:szCs w:val="22"/>
                <w:lang w:eastAsia="lv-LV"/>
              </w:rPr>
              <w:t>).</w:t>
            </w:r>
          </w:p>
        </w:tc>
      </w:tr>
      <w:tr w:rsidR="000B59D5" w:rsidRPr="0062652F" w14:paraId="1B6EE30A" w14:textId="77777777" w:rsidTr="00942BB1">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5C23D5A"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Segoe UI Symbol" w:eastAsia="MS Gothic" w:hAnsi="Segoe UI Symbol" w:cs="Segoe UI Symbol"/>
                    <w:b/>
                    <w:sz w:val="22"/>
                    <w:szCs w:val="22"/>
                    <w:lang w:eastAsia="lv-LV"/>
                  </w:rPr>
                  <w:t>☐</w:t>
                </w:r>
              </w:p>
            </w:tc>
          </w:sdtContent>
        </w:sdt>
        <w:tc>
          <w:tcPr>
            <w:tcW w:w="8334" w:type="dxa"/>
          </w:tcPr>
          <w:p w14:paraId="17B87BB7"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r w:rsidRPr="0062652F">
              <w:rPr>
                <w:sz w:val="22"/>
                <w:szCs w:val="22"/>
                <w:lang w:eastAsia="lv-LV"/>
              </w:rPr>
              <w:t xml:space="preserve">Vidējais uzņēmums (nodarbinātas mazāk nekā 250 personas un kura gada apgrozījums nepārsniedz 50 miljonus </w:t>
            </w:r>
            <w:r w:rsidRPr="0062652F">
              <w:rPr>
                <w:i/>
                <w:sz w:val="22"/>
                <w:szCs w:val="22"/>
                <w:lang w:eastAsia="lv-LV"/>
              </w:rPr>
              <w:t>euro</w:t>
            </w:r>
            <w:r w:rsidRPr="0062652F">
              <w:rPr>
                <w:sz w:val="22"/>
                <w:szCs w:val="22"/>
                <w:lang w:eastAsia="lv-LV"/>
              </w:rPr>
              <w:t xml:space="preserve">, un/vai, kura gada bilance kopā nepārsniedz 43 miljonus </w:t>
            </w:r>
            <w:r w:rsidRPr="0062652F">
              <w:rPr>
                <w:i/>
                <w:sz w:val="22"/>
                <w:szCs w:val="22"/>
                <w:lang w:eastAsia="lv-LV"/>
              </w:rPr>
              <w:t>euro</w:t>
            </w:r>
            <w:r w:rsidRPr="0062652F">
              <w:rPr>
                <w:sz w:val="22"/>
                <w:szCs w:val="22"/>
                <w:lang w:eastAsia="lv-LV"/>
              </w:rPr>
              <w:t>).</w:t>
            </w:r>
          </w:p>
        </w:tc>
      </w:tr>
      <w:tr w:rsidR="000B59D5" w:rsidRPr="0062652F" w14:paraId="5C914E9B" w14:textId="77777777" w:rsidTr="00942BB1">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0808BC05"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Segoe UI Symbol" w:eastAsia="MS Gothic" w:hAnsi="Segoe UI Symbol" w:cs="Segoe UI Symbol"/>
                    <w:b/>
                    <w:sz w:val="22"/>
                    <w:szCs w:val="22"/>
                    <w:lang w:eastAsia="lv-LV"/>
                  </w:rPr>
                  <w:t>☐</w:t>
                </w:r>
              </w:p>
            </w:tc>
          </w:sdtContent>
        </w:sdt>
        <w:tc>
          <w:tcPr>
            <w:tcW w:w="8334" w:type="dxa"/>
          </w:tcPr>
          <w:p w14:paraId="5221C6EF" w14:textId="77777777" w:rsidR="000B59D5" w:rsidRPr="0062652F" w:rsidRDefault="000B59D5" w:rsidP="00942BB1">
            <w:pPr>
              <w:widowControl w:val="0"/>
              <w:overflowPunct w:val="0"/>
              <w:autoSpaceDE w:val="0"/>
              <w:autoSpaceDN w:val="0"/>
              <w:adjustRightInd w:val="0"/>
              <w:ind w:left="181" w:right="28"/>
              <w:jc w:val="both"/>
              <w:textAlignment w:val="baseline"/>
              <w:rPr>
                <w:color w:val="212529"/>
                <w:sz w:val="22"/>
                <w:szCs w:val="22"/>
                <w:lang w:eastAsia="lv-LV"/>
              </w:rPr>
            </w:pPr>
            <w:r w:rsidRPr="0062652F">
              <w:rPr>
                <w:sz w:val="22"/>
                <w:szCs w:val="22"/>
                <w:lang w:eastAsia="lv-LV"/>
              </w:rPr>
              <w:t>Lielais uzņēmums (</w:t>
            </w:r>
            <w:r w:rsidRPr="0062652F">
              <w:rPr>
                <w:color w:val="212529"/>
                <w:sz w:val="22"/>
                <w:szCs w:val="22"/>
                <w:lang w:eastAsia="lv-LV"/>
              </w:rPr>
              <w:t>nodarbināti vairāk nekā 249 darbinieki vai</w:t>
            </w:r>
            <w:r w:rsidRPr="0062652F">
              <w:rPr>
                <w:sz w:val="22"/>
                <w:szCs w:val="22"/>
                <w:lang w:eastAsia="lv-LV"/>
              </w:rPr>
              <w:t xml:space="preserve"> </w:t>
            </w:r>
            <w:r w:rsidRPr="0062652F">
              <w:rPr>
                <w:color w:val="212529"/>
                <w:sz w:val="22"/>
                <w:szCs w:val="22"/>
                <w:lang w:eastAsia="lv-LV"/>
              </w:rPr>
              <w:t>kura pārskata gada apgrozījums pārsniedz 50 miljonus euro un gada bilance kopumā – 43 miljonus euro).</w:t>
            </w:r>
          </w:p>
          <w:p w14:paraId="74D9A4B9"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p>
        </w:tc>
      </w:tr>
    </w:tbl>
    <w:p w14:paraId="70E5FC25" w14:textId="0CA62CF8" w:rsidR="00367E68" w:rsidRPr="0062652F" w:rsidRDefault="00141669" w:rsidP="009E2B3C">
      <w:pPr>
        <w:widowControl w:val="0"/>
        <w:numPr>
          <w:ilvl w:val="0"/>
          <w:numId w:val="3"/>
        </w:numPr>
        <w:ind w:right="28"/>
        <w:jc w:val="both"/>
        <w:rPr>
          <w:sz w:val="22"/>
          <w:szCs w:val="22"/>
          <w:lang w:eastAsia="lv-LV"/>
        </w:rPr>
      </w:pPr>
      <w:r w:rsidRPr="0062652F">
        <w:rPr>
          <w:sz w:val="22"/>
          <w:szCs w:val="22"/>
          <w:lang w:eastAsia="lv-LV"/>
        </w:rPr>
        <w:t>Mēs apstiprinām, ka visi iesniegtie piedāvājumā esošie dokumenti ir piedāvājumam neatņemama un saistoša šā pieteikuma sastāvdaļa.</w:t>
      </w:r>
    </w:p>
    <w:p w14:paraId="70B8C10C" w14:textId="29E65D2F" w:rsidR="00765A79" w:rsidRPr="0062652F" w:rsidRDefault="006F1601" w:rsidP="009E2B3C">
      <w:pPr>
        <w:widowControl w:val="0"/>
        <w:numPr>
          <w:ilvl w:val="0"/>
          <w:numId w:val="3"/>
        </w:numPr>
        <w:ind w:right="28"/>
        <w:jc w:val="both"/>
        <w:rPr>
          <w:sz w:val="22"/>
          <w:szCs w:val="22"/>
          <w:lang w:eastAsia="lv-LV"/>
        </w:rPr>
      </w:pPr>
      <w:r w:rsidRPr="0062652F">
        <w:rPr>
          <w:sz w:val="22"/>
          <w:szCs w:val="22"/>
          <w:lang w:eastAsia="lv-LV"/>
        </w:rPr>
        <w:t>Mēs apliecinām, ka visi piedāvājumā iekļautie dokumentu atvasinājumi</w:t>
      </w:r>
      <w:r w:rsidR="00152498" w:rsidRPr="0062652F">
        <w:rPr>
          <w:sz w:val="22"/>
          <w:szCs w:val="22"/>
          <w:lang w:eastAsia="lv-LV"/>
        </w:rPr>
        <w:t xml:space="preserve"> un tulkojumi ir atbilstoši to oriģināliem.</w:t>
      </w:r>
    </w:p>
    <w:p w14:paraId="420708A9" w14:textId="4F4A4EAA" w:rsidR="00141669" w:rsidRPr="0062652F" w:rsidRDefault="00141669" w:rsidP="009E2B3C">
      <w:pPr>
        <w:widowControl w:val="0"/>
        <w:numPr>
          <w:ilvl w:val="0"/>
          <w:numId w:val="3"/>
        </w:numPr>
        <w:ind w:right="28"/>
        <w:jc w:val="both"/>
        <w:rPr>
          <w:sz w:val="22"/>
          <w:szCs w:val="22"/>
          <w:lang w:eastAsia="lv-LV"/>
        </w:rPr>
      </w:pPr>
      <w:r w:rsidRPr="0062652F">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AB41EB" w:rsidRPr="0062652F" w14:paraId="13B9E1D5"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4B58ADF" w14:textId="77777777" w:rsidR="00AB41EB" w:rsidRPr="0062652F" w:rsidRDefault="00AB41EB" w:rsidP="00942BB1">
            <w:pPr>
              <w:widowControl w:val="0"/>
              <w:rPr>
                <w:sz w:val="22"/>
                <w:szCs w:val="22"/>
                <w:u w:val="single"/>
                <w:lang w:eastAsia="lv-LV"/>
              </w:rPr>
            </w:pPr>
            <w:r w:rsidRPr="0062652F">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139D4702" w14:textId="77777777" w:rsidR="00AB41EB" w:rsidRPr="0062652F" w:rsidRDefault="00AB41EB" w:rsidP="00942BB1">
            <w:pPr>
              <w:widowControl w:val="0"/>
              <w:ind w:firstLine="709"/>
              <w:rPr>
                <w:sz w:val="22"/>
                <w:szCs w:val="22"/>
                <w:u w:val="single"/>
                <w:lang w:eastAsia="lv-LV"/>
              </w:rPr>
            </w:pPr>
          </w:p>
        </w:tc>
      </w:tr>
      <w:tr w:rsidR="00AB41EB" w:rsidRPr="0062652F" w14:paraId="2F7170DA"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D197481" w14:textId="77777777" w:rsidR="00AB41EB" w:rsidRPr="0062652F" w:rsidRDefault="00AB41EB" w:rsidP="00942BB1">
            <w:pPr>
              <w:widowControl w:val="0"/>
              <w:rPr>
                <w:sz w:val="22"/>
                <w:szCs w:val="22"/>
                <w:u w:val="single"/>
                <w:lang w:eastAsia="lv-LV"/>
              </w:rPr>
            </w:pPr>
            <w:r w:rsidRPr="0062652F">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349767AF" w14:textId="77777777" w:rsidR="00AB41EB" w:rsidRPr="0062652F" w:rsidRDefault="00AB41EB" w:rsidP="00942BB1">
            <w:pPr>
              <w:widowControl w:val="0"/>
              <w:ind w:firstLine="709"/>
              <w:rPr>
                <w:sz w:val="22"/>
                <w:szCs w:val="22"/>
                <w:u w:val="single"/>
                <w:lang w:eastAsia="lv-LV"/>
              </w:rPr>
            </w:pPr>
          </w:p>
        </w:tc>
      </w:tr>
      <w:tr w:rsidR="00AB41EB" w:rsidRPr="0062652F" w14:paraId="4290CEF8"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E033197" w14:textId="77777777" w:rsidR="00AB41EB" w:rsidRPr="0062652F" w:rsidRDefault="00AB41EB" w:rsidP="00942BB1">
            <w:pPr>
              <w:widowControl w:val="0"/>
              <w:rPr>
                <w:sz w:val="22"/>
                <w:szCs w:val="22"/>
                <w:u w:val="single"/>
                <w:lang w:eastAsia="lv-LV"/>
              </w:rPr>
            </w:pPr>
            <w:r w:rsidRPr="0062652F">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4B9231E4" w14:textId="77777777" w:rsidR="00AB41EB" w:rsidRPr="0062652F" w:rsidRDefault="00AB41EB" w:rsidP="00942BB1">
            <w:pPr>
              <w:widowControl w:val="0"/>
              <w:ind w:firstLine="709"/>
              <w:rPr>
                <w:sz w:val="22"/>
                <w:szCs w:val="22"/>
                <w:u w:val="single"/>
                <w:lang w:eastAsia="lv-LV"/>
              </w:rPr>
            </w:pPr>
          </w:p>
        </w:tc>
      </w:tr>
      <w:tr w:rsidR="00AB41EB" w:rsidRPr="0062652F" w14:paraId="2404A4A4"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60E373" w14:textId="77777777" w:rsidR="00AB41EB" w:rsidRPr="0062652F" w:rsidRDefault="00AB41EB" w:rsidP="00942BB1">
            <w:pPr>
              <w:widowControl w:val="0"/>
              <w:rPr>
                <w:sz w:val="22"/>
                <w:szCs w:val="22"/>
                <w:u w:val="single"/>
                <w:lang w:eastAsia="lv-LV"/>
              </w:rPr>
            </w:pPr>
            <w:r w:rsidRPr="0062652F">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48028712" w14:textId="77777777" w:rsidR="00AB41EB" w:rsidRPr="0062652F" w:rsidRDefault="00AB41EB" w:rsidP="00942BB1">
            <w:pPr>
              <w:widowControl w:val="0"/>
              <w:ind w:firstLine="709"/>
              <w:rPr>
                <w:sz w:val="22"/>
                <w:szCs w:val="22"/>
                <w:u w:val="single"/>
                <w:lang w:eastAsia="lv-LV"/>
              </w:rPr>
            </w:pPr>
          </w:p>
        </w:tc>
      </w:tr>
      <w:tr w:rsidR="00AB41EB" w:rsidRPr="0062652F" w14:paraId="393E6C63" w14:textId="77777777" w:rsidTr="00942BB1">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12CFF05" w14:textId="77777777" w:rsidR="00AB41EB" w:rsidRPr="0062652F" w:rsidRDefault="00AB41EB" w:rsidP="00942BB1">
            <w:pPr>
              <w:widowControl w:val="0"/>
              <w:ind w:right="28"/>
              <w:rPr>
                <w:sz w:val="22"/>
                <w:szCs w:val="22"/>
                <w:u w:val="single"/>
                <w:lang w:eastAsia="lv-LV"/>
              </w:rPr>
            </w:pPr>
            <w:r w:rsidRPr="0062652F">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16403BAF" w14:textId="77777777" w:rsidR="00AB41EB" w:rsidRPr="0062652F" w:rsidRDefault="00AB41EB" w:rsidP="00942BB1">
            <w:pPr>
              <w:widowControl w:val="0"/>
              <w:ind w:firstLine="709"/>
              <w:rPr>
                <w:sz w:val="22"/>
                <w:szCs w:val="22"/>
                <w:u w:val="single"/>
                <w:lang w:eastAsia="lv-LV"/>
              </w:rPr>
            </w:pPr>
          </w:p>
        </w:tc>
      </w:tr>
      <w:tr w:rsidR="00AB41EB" w:rsidRPr="0062652F" w14:paraId="76027C0E"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AD0D434" w14:textId="741E24DB" w:rsidR="00AB41EB" w:rsidRPr="0062652F" w:rsidRDefault="00AB41EB" w:rsidP="00942BB1">
            <w:pPr>
              <w:widowControl w:val="0"/>
              <w:rPr>
                <w:sz w:val="22"/>
                <w:szCs w:val="22"/>
                <w:u w:val="single"/>
                <w:lang w:eastAsia="lv-LV"/>
              </w:rPr>
            </w:pPr>
            <w:r w:rsidRPr="0062652F">
              <w:rPr>
                <w:sz w:val="22"/>
                <w:szCs w:val="22"/>
                <w:lang w:eastAsia="lv-LV"/>
              </w:rPr>
              <w:t>Banka</w:t>
            </w:r>
            <w:r w:rsidR="00353B90" w:rsidRPr="0062652F">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2869983F" w14:textId="77777777" w:rsidR="00AB41EB" w:rsidRPr="0062652F" w:rsidRDefault="00AB41EB" w:rsidP="00942BB1">
            <w:pPr>
              <w:widowControl w:val="0"/>
              <w:ind w:firstLine="709"/>
              <w:rPr>
                <w:sz w:val="22"/>
                <w:szCs w:val="22"/>
                <w:u w:val="single"/>
                <w:lang w:eastAsia="lv-LV"/>
              </w:rPr>
            </w:pPr>
          </w:p>
        </w:tc>
      </w:tr>
      <w:tr w:rsidR="00AB41EB" w:rsidRPr="0062652F" w14:paraId="6C24170E"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5E16C0" w14:textId="77777777" w:rsidR="00AB41EB" w:rsidRPr="0062652F" w:rsidRDefault="00AB41EB" w:rsidP="00942BB1">
            <w:pPr>
              <w:widowControl w:val="0"/>
              <w:rPr>
                <w:sz w:val="22"/>
                <w:szCs w:val="22"/>
                <w:u w:val="single"/>
                <w:lang w:eastAsia="lv-LV"/>
              </w:rPr>
            </w:pPr>
            <w:r w:rsidRPr="0062652F">
              <w:rPr>
                <w:sz w:val="22"/>
                <w:szCs w:val="22"/>
                <w:lang w:eastAsia="lv-LV"/>
              </w:rPr>
              <w:lastRenderedPageBreak/>
              <w:t>Kods</w:t>
            </w:r>
          </w:p>
        </w:tc>
        <w:tc>
          <w:tcPr>
            <w:tcW w:w="3014" w:type="pct"/>
            <w:tcBorders>
              <w:top w:val="single" w:sz="4" w:space="0" w:color="auto"/>
              <w:left w:val="single" w:sz="4" w:space="0" w:color="auto"/>
              <w:bottom w:val="single" w:sz="4" w:space="0" w:color="auto"/>
              <w:right w:val="single" w:sz="4" w:space="0" w:color="auto"/>
            </w:tcBorders>
            <w:vAlign w:val="center"/>
          </w:tcPr>
          <w:p w14:paraId="2C9BB2B8" w14:textId="77777777" w:rsidR="00AB41EB" w:rsidRPr="0062652F" w:rsidRDefault="00AB41EB" w:rsidP="00942BB1">
            <w:pPr>
              <w:widowControl w:val="0"/>
              <w:ind w:firstLine="709"/>
              <w:rPr>
                <w:sz w:val="22"/>
                <w:szCs w:val="22"/>
                <w:u w:val="single"/>
                <w:lang w:eastAsia="lv-LV"/>
              </w:rPr>
            </w:pPr>
          </w:p>
        </w:tc>
      </w:tr>
      <w:tr w:rsidR="00AB41EB" w:rsidRPr="0062652F" w14:paraId="1B57D5E8"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3F95689A" w14:textId="77777777" w:rsidR="00AB41EB" w:rsidRPr="0062652F" w:rsidRDefault="00AB41EB" w:rsidP="00942BB1">
            <w:pPr>
              <w:widowControl w:val="0"/>
              <w:rPr>
                <w:sz w:val="22"/>
                <w:szCs w:val="22"/>
                <w:u w:val="single"/>
                <w:lang w:eastAsia="lv-LV"/>
              </w:rPr>
            </w:pPr>
            <w:r w:rsidRPr="0062652F">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61DAA0CD" w14:textId="77777777" w:rsidR="00AB41EB" w:rsidRPr="0062652F" w:rsidRDefault="00AB41EB" w:rsidP="00942BB1">
            <w:pPr>
              <w:widowControl w:val="0"/>
              <w:ind w:firstLine="709"/>
              <w:rPr>
                <w:sz w:val="22"/>
                <w:szCs w:val="22"/>
                <w:u w:val="single"/>
                <w:lang w:eastAsia="lv-LV"/>
              </w:rPr>
            </w:pPr>
          </w:p>
        </w:tc>
      </w:tr>
      <w:tr w:rsidR="00AB41EB" w:rsidRPr="0062652F" w14:paraId="38BB077A"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13B5DB4F" w14:textId="77777777" w:rsidR="00AB41EB" w:rsidRPr="0062652F" w:rsidRDefault="00AB41EB" w:rsidP="00942BB1">
            <w:pPr>
              <w:widowControl w:val="0"/>
              <w:rPr>
                <w:sz w:val="22"/>
                <w:szCs w:val="22"/>
                <w:lang w:eastAsia="lv-LV"/>
              </w:rPr>
            </w:pPr>
            <w:r w:rsidRPr="0062652F">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2AB17C0" w14:textId="77777777" w:rsidR="00AB41EB" w:rsidRPr="0062652F" w:rsidRDefault="00AB41EB" w:rsidP="00942BB1">
            <w:pPr>
              <w:widowControl w:val="0"/>
              <w:ind w:firstLine="709"/>
              <w:rPr>
                <w:sz w:val="22"/>
                <w:szCs w:val="22"/>
                <w:u w:val="single"/>
                <w:lang w:eastAsia="lv-LV"/>
              </w:rPr>
            </w:pPr>
          </w:p>
        </w:tc>
      </w:tr>
      <w:tr w:rsidR="00AB41EB" w:rsidRPr="0062652F" w14:paraId="5B54FB80"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7A1AAE48" w14:textId="77777777" w:rsidR="00AB41EB" w:rsidRPr="0062652F" w:rsidRDefault="00AB41EB" w:rsidP="00942BB1">
            <w:pPr>
              <w:widowControl w:val="0"/>
              <w:rPr>
                <w:sz w:val="22"/>
                <w:szCs w:val="22"/>
                <w:lang w:eastAsia="lv-LV"/>
              </w:rPr>
            </w:pPr>
            <w:r w:rsidRPr="0062652F">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6C9CEDA0" w14:textId="77777777" w:rsidR="00AB41EB" w:rsidRPr="0062652F" w:rsidRDefault="00AB41EB" w:rsidP="00942BB1">
            <w:pPr>
              <w:widowControl w:val="0"/>
              <w:ind w:firstLine="709"/>
              <w:rPr>
                <w:sz w:val="22"/>
                <w:szCs w:val="22"/>
                <w:u w:val="single"/>
                <w:lang w:eastAsia="lv-LV"/>
              </w:rPr>
            </w:pPr>
          </w:p>
        </w:tc>
      </w:tr>
    </w:tbl>
    <w:p w14:paraId="7F949674" w14:textId="77777777" w:rsidR="00F21E81" w:rsidRPr="0062652F" w:rsidRDefault="00F21E81" w:rsidP="00F21E81">
      <w:pPr>
        <w:widowControl w:val="0"/>
        <w:ind w:right="28"/>
        <w:jc w:val="both"/>
        <w:rPr>
          <w:sz w:val="22"/>
          <w:szCs w:val="22"/>
        </w:rPr>
      </w:pPr>
    </w:p>
    <w:p w14:paraId="025CD9D4" w14:textId="77777777" w:rsidR="00F21E81" w:rsidRPr="0062652F" w:rsidRDefault="00F21E81" w:rsidP="00F21E81">
      <w:pPr>
        <w:pStyle w:val="Sarakstarindkopa"/>
        <w:widowControl w:val="0"/>
        <w:numPr>
          <w:ilvl w:val="0"/>
          <w:numId w:val="3"/>
        </w:numPr>
        <w:contextualSpacing/>
        <w:rPr>
          <w:sz w:val="22"/>
          <w:szCs w:val="22"/>
          <w:lang w:eastAsia="ar-SA"/>
        </w:rPr>
      </w:pPr>
      <w:r w:rsidRPr="0062652F">
        <w:rPr>
          <w:sz w:val="22"/>
          <w:szCs w:val="22"/>
          <w:lang w:eastAsia="ar-SA"/>
        </w:rPr>
        <w:t>Apakšuzņēmēji un apakšuzņēmēja apakšuzņēmēji:</w:t>
      </w:r>
      <w:r w:rsidRPr="0062652F">
        <w:rPr>
          <w:rStyle w:val="Vresatsauce"/>
          <w:i/>
          <w:iCs/>
          <w:sz w:val="22"/>
          <w:szCs w:val="22"/>
          <w:u w:val="single"/>
          <w:lang w:eastAsia="ar-SA"/>
        </w:rPr>
        <w:t xml:space="preserve"> </w:t>
      </w:r>
      <w:r w:rsidRPr="0062652F">
        <w:rPr>
          <w:rStyle w:val="Vresatsauce"/>
          <w:i/>
          <w:iCs/>
          <w:sz w:val="22"/>
          <w:szCs w:val="22"/>
          <w:u w:val="single"/>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F21E81" w:rsidRPr="0062652F" w14:paraId="621BAD7B" w14:textId="77777777" w:rsidTr="00942BB1">
        <w:tc>
          <w:tcPr>
            <w:tcW w:w="9356" w:type="dxa"/>
            <w:gridSpan w:val="2"/>
            <w:shd w:val="clear" w:color="auto" w:fill="auto"/>
          </w:tcPr>
          <w:p w14:paraId="3F1D4CE4" w14:textId="77777777" w:rsidR="00F21E81" w:rsidRPr="0062652F" w:rsidRDefault="00F21E81" w:rsidP="00942BB1">
            <w:pPr>
              <w:widowControl w:val="0"/>
              <w:jc w:val="center"/>
              <w:rPr>
                <w:sz w:val="22"/>
                <w:szCs w:val="22"/>
                <w:lang w:eastAsia="ar-SA"/>
              </w:rPr>
            </w:pPr>
            <w:r w:rsidRPr="0062652F">
              <w:rPr>
                <w:sz w:val="22"/>
                <w:szCs w:val="22"/>
                <w:lang w:eastAsia="ar-SA"/>
              </w:rPr>
              <w:t>Nosaukums, reģistrācijas numurs, adrese</w:t>
            </w:r>
          </w:p>
        </w:tc>
      </w:tr>
      <w:tr w:rsidR="00F21E81" w:rsidRPr="0062652F" w14:paraId="3998860C" w14:textId="77777777" w:rsidTr="00942BB1">
        <w:trPr>
          <w:trHeight w:val="561"/>
        </w:trPr>
        <w:tc>
          <w:tcPr>
            <w:tcW w:w="9356" w:type="dxa"/>
            <w:gridSpan w:val="2"/>
            <w:shd w:val="clear" w:color="auto" w:fill="auto"/>
          </w:tcPr>
          <w:p w14:paraId="5ADB32AE" w14:textId="77777777" w:rsidR="00F21E81" w:rsidRPr="0062652F" w:rsidRDefault="00F21E81" w:rsidP="00942BB1">
            <w:pPr>
              <w:widowControl w:val="0"/>
              <w:jc w:val="both"/>
              <w:rPr>
                <w:sz w:val="22"/>
                <w:szCs w:val="22"/>
                <w:lang w:eastAsia="ar-SA"/>
              </w:rPr>
            </w:pPr>
          </w:p>
          <w:p w14:paraId="263425BD" w14:textId="77777777" w:rsidR="00F21E81" w:rsidRPr="0062652F" w:rsidRDefault="00F21E81" w:rsidP="00942BB1">
            <w:pPr>
              <w:widowControl w:val="0"/>
              <w:jc w:val="both"/>
              <w:rPr>
                <w:i/>
                <w:sz w:val="22"/>
                <w:szCs w:val="22"/>
                <w:lang w:eastAsia="ar-SA"/>
              </w:rPr>
            </w:pPr>
            <w:r w:rsidRPr="0062652F">
              <w:rPr>
                <w:i/>
                <w:sz w:val="22"/>
                <w:szCs w:val="22"/>
                <w:lang w:eastAsia="ar-SA"/>
              </w:rPr>
              <w:t>Vairāku apakšuzņēmēju gadījumā tabulu papildina ar papildus sadaļām.</w:t>
            </w:r>
          </w:p>
        </w:tc>
      </w:tr>
      <w:tr w:rsidR="00F21E81" w:rsidRPr="0062652F" w14:paraId="79663FA2" w14:textId="77777777" w:rsidTr="00942BB1">
        <w:trPr>
          <w:trHeight w:val="419"/>
        </w:trPr>
        <w:tc>
          <w:tcPr>
            <w:tcW w:w="6690" w:type="dxa"/>
            <w:shd w:val="clear" w:color="auto" w:fill="auto"/>
          </w:tcPr>
          <w:p w14:paraId="2B5B51A7" w14:textId="77777777" w:rsidR="00F21E81" w:rsidRPr="0062652F" w:rsidRDefault="00F21E81" w:rsidP="00942BB1">
            <w:pPr>
              <w:widowControl w:val="0"/>
              <w:jc w:val="both"/>
              <w:rPr>
                <w:sz w:val="22"/>
                <w:szCs w:val="22"/>
                <w:lang w:eastAsia="ar-SA"/>
              </w:rPr>
            </w:pPr>
            <w:r w:rsidRPr="0062652F">
              <w:rPr>
                <w:sz w:val="22"/>
                <w:szCs w:val="22"/>
                <w:lang w:eastAsia="ar-SA"/>
              </w:rPr>
              <w:t xml:space="preserve">Norāde, vai uzņēmums ir mazais vai vidējais uzņēmums: </w:t>
            </w:r>
          </w:p>
        </w:tc>
        <w:tc>
          <w:tcPr>
            <w:tcW w:w="2666" w:type="dxa"/>
            <w:shd w:val="clear" w:color="auto" w:fill="auto"/>
          </w:tcPr>
          <w:p w14:paraId="69583E98" w14:textId="77777777" w:rsidR="00F21E81" w:rsidRPr="0062652F" w:rsidRDefault="00F21E81" w:rsidP="00942BB1">
            <w:pPr>
              <w:widowControl w:val="0"/>
              <w:jc w:val="both"/>
              <w:rPr>
                <w:sz w:val="22"/>
                <w:szCs w:val="22"/>
                <w:lang w:eastAsia="ar-SA"/>
              </w:rPr>
            </w:pPr>
            <w:r w:rsidRPr="0062652F">
              <w:rPr>
                <w:sz w:val="22"/>
                <w:szCs w:val="22"/>
                <w:lang w:eastAsia="ar-SA"/>
              </w:rPr>
              <w:t>mazais/vidējais</w:t>
            </w:r>
          </w:p>
        </w:tc>
      </w:tr>
    </w:tbl>
    <w:p w14:paraId="62A411B3" w14:textId="77777777" w:rsidR="00F21E81" w:rsidRPr="0062652F" w:rsidRDefault="00F21E81" w:rsidP="00F21E81">
      <w:pPr>
        <w:widowControl w:val="0"/>
        <w:jc w:val="both"/>
        <w:rPr>
          <w:sz w:val="22"/>
          <w:szCs w:val="22"/>
          <w:lang w:eastAsia="ar-SA"/>
        </w:rPr>
      </w:pPr>
    </w:p>
    <w:p w14:paraId="4B47F6F0" w14:textId="77777777" w:rsidR="00F21E81" w:rsidRPr="0062652F" w:rsidRDefault="00F21E81" w:rsidP="00F21E81">
      <w:pPr>
        <w:pStyle w:val="Sarakstarindkopa"/>
        <w:widowControl w:val="0"/>
        <w:numPr>
          <w:ilvl w:val="0"/>
          <w:numId w:val="3"/>
        </w:numPr>
        <w:contextualSpacing/>
        <w:rPr>
          <w:sz w:val="22"/>
          <w:szCs w:val="22"/>
          <w:lang w:eastAsia="ar-SA"/>
        </w:rPr>
      </w:pPr>
      <w:r w:rsidRPr="0062652F">
        <w:rPr>
          <w:sz w:val="22"/>
          <w:szCs w:val="22"/>
          <w:lang w:eastAsia="ar-SA"/>
        </w:rPr>
        <w:t>Personas, uz kuru iespējām pretendents balstās:</w:t>
      </w:r>
      <w:r w:rsidRPr="0062652F">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21E81" w:rsidRPr="0062652F" w14:paraId="0271FFC3" w14:textId="77777777" w:rsidTr="00942BB1">
        <w:tc>
          <w:tcPr>
            <w:tcW w:w="9356" w:type="dxa"/>
            <w:shd w:val="clear" w:color="auto" w:fill="auto"/>
          </w:tcPr>
          <w:p w14:paraId="22D93925" w14:textId="77777777" w:rsidR="00F21E81" w:rsidRPr="0062652F" w:rsidRDefault="00F21E81" w:rsidP="00942BB1">
            <w:pPr>
              <w:widowControl w:val="0"/>
              <w:jc w:val="center"/>
              <w:rPr>
                <w:b/>
                <w:sz w:val="22"/>
                <w:szCs w:val="22"/>
                <w:lang w:eastAsia="ar-SA"/>
              </w:rPr>
            </w:pPr>
            <w:r w:rsidRPr="0062652F">
              <w:rPr>
                <w:b/>
                <w:sz w:val="22"/>
                <w:szCs w:val="22"/>
                <w:lang w:eastAsia="ar-SA"/>
              </w:rPr>
              <w:t xml:space="preserve">Nosaukums, reģistrācijas numurs, adrese </w:t>
            </w:r>
          </w:p>
        </w:tc>
      </w:tr>
      <w:tr w:rsidR="00F21E81" w:rsidRPr="0062652F" w14:paraId="00C12E3C" w14:textId="77777777" w:rsidTr="00942BB1">
        <w:trPr>
          <w:trHeight w:val="783"/>
        </w:trPr>
        <w:tc>
          <w:tcPr>
            <w:tcW w:w="9356" w:type="dxa"/>
            <w:shd w:val="clear" w:color="auto" w:fill="auto"/>
          </w:tcPr>
          <w:p w14:paraId="6A6D7B9B" w14:textId="77777777" w:rsidR="00F21E81" w:rsidRPr="0062652F" w:rsidRDefault="00F21E81" w:rsidP="00942BB1">
            <w:pPr>
              <w:widowControl w:val="0"/>
              <w:jc w:val="both"/>
              <w:rPr>
                <w:sz w:val="22"/>
                <w:szCs w:val="22"/>
                <w:lang w:eastAsia="ar-SA"/>
              </w:rPr>
            </w:pPr>
          </w:p>
          <w:p w14:paraId="052BEA1E" w14:textId="77777777" w:rsidR="00F21E81" w:rsidRPr="0062652F" w:rsidRDefault="00F21E81" w:rsidP="00942BB1">
            <w:pPr>
              <w:widowControl w:val="0"/>
              <w:jc w:val="both"/>
              <w:rPr>
                <w:i/>
                <w:sz w:val="22"/>
                <w:szCs w:val="22"/>
                <w:lang w:eastAsia="ar-SA"/>
              </w:rPr>
            </w:pPr>
            <w:r w:rsidRPr="0062652F">
              <w:rPr>
                <w:i/>
                <w:sz w:val="22"/>
                <w:szCs w:val="22"/>
                <w:lang w:eastAsia="ar-SA"/>
              </w:rPr>
              <w:t>Vairāku personu gadījumā tabulu papildina ar papildus sadaļām.</w:t>
            </w:r>
          </w:p>
        </w:tc>
      </w:tr>
    </w:tbl>
    <w:p w14:paraId="0E176328" w14:textId="77777777" w:rsidR="00F21E81" w:rsidRPr="0062652F" w:rsidRDefault="00F21E81" w:rsidP="00F21E81">
      <w:pPr>
        <w:widowControl w:val="0"/>
        <w:ind w:left="720"/>
        <w:contextualSpacing/>
        <w:jc w:val="both"/>
        <w:rPr>
          <w:sz w:val="8"/>
          <w:szCs w:val="22"/>
          <w:lang w:eastAsia="ar-SA"/>
        </w:rPr>
      </w:pPr>
    </w:p>
    <w:p w14:paraId="3243A137" w14:textId="77777777" w:rsidR="00F21E81" w:rsidRPr="0062652F" w:rsidRDefault="00F21E81" w:rsidP="00F21E81">
      <w:pPr>
        <w:widowControl w:val="0"/>
        <w:jc w:val="both"/>
        <w:rPr>
          <w:sz w:val="22"/>
          <w:szCs w:val="22"/>
          <w:lang w:eastAsia="lv-LV"/>
        </w:rPr>
      </w:pPr>
    </w:p>
    <w:p w14:paraId="678C9C59" w14:textId="77777777" w:rsidR="00F21E81" w:rsidRPr="0062652F" w:rsidRDefault="00F21E81" w:rsidP="00F21E81">
      <w:pPr>
        <w:pStyle w:val="Sarakstarindkopa"/>
        <w:widowControl w:val="0"/>
        <w:numPr>
          <w:ilvl w:val="0"/>
          <w:numId w:val="3"/>
        </w:numPr>
        <w:contextualSpacing/>
        <w:rPr>
          <w:sz w:val="22"/>
          <w:szCs w:val="22"/>
          <w:lang w:eastAsia="ar-SA"/>
        </w:rPr>
      </w:pPr>
      <w:r w:rsidRPr="0062652F">
        <w:rPr>
          <w:sz w:val="22"/>
          <w:szCs w:val="22"/>
        </w:rPr>
        <w:t>Ja Pretendents ir piegādātāju apvienība vai personālsabiedrība</w:t>
      </w:r>
      <w:r w:rsidRPr="0062652F">
        <w:rPr>
          <w:sz w:val="22"/>
          <w:szCs w:val="22"/>
          <w:lang w:eastAsia="ar-SA"/>
        </w:rPr>
        <w:t>:</w:t>
      </w:r>
      <w:r w:rsidRPr="0062652F">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21E81" w:rsidRPr="0062652F" w14:paraId="3CBD2004" w14:textId="77777777" w:rsidTr="00942BB1">
        <w:trPr>
          <w:trHeight w:val="852"/>
        </w:trPr>
        <w:tc>
          <w:tcPr>
            <w:tcW w:w="9356" w:type="dxa"/>
            <w:shd w:val="clear" w:color="auto" w:fill="auto"/>
          </w:tcPr>
          <w:p w14:paraId="1856F0F7" w14:textId="77777777" w:rsidR="00F21E81" w:rsidRPr="0062652F" w:rsidRDefault="00F21E81" w:rsidP="00942BB1">
            <w:pPr>
              <w:widowControl w:val="0"/>
              <w:jc w:val="both"/>
              <w:rPr>
                <w:sz w:val="22"/>
                <w:szCs w:val="22"/>
                <w:lang w:eastAsia="ar-SA"/>
              </w:rPr>
            </w:pPr>
          </w:p>
          <w:p w14:paraId="5A6701CE" w14:textId="77777777" w:rsidR="00F21E81" w:rsidRPr="0062652F" w:rsidRDefault="00F21E81" w:rsidP="00942BB1">
            <w:pPr>
              <w:pStyle w:val="Pamatteksts"/>
              <w:widowControl/>
              <w:spacing w:after="0"/>
              <w:jc w:val="both"/>
              <w:rPr>
                <w:rFonts w:ascii="Times New Roman" w:hAnsi="Times New Roman"/>
                <w:i/>
                <w:sz w:val="22"/>
                <w:szCs w:val="22"/>
              </w:rPr>
            </w:pPr>
            <w:r w:rsidRPr="0062652F">
              <w:rPr>
                <w:rFonts w:ascii="Times New Roman" w:hAnsi="Times New Roman"/>
                <w:i/>
                <w:sz w:val="22"/>
                <w:szCs w:val="22"/>
                <w:lang w:eastAsia="ar-SA"/>
              </w:rPr>
              <w:t>I</w:t>
            </w:r>
            <w:r w:rsidRPr="0062652F">
              <w:rPr>
                <w:rFonts w:ascii="Times New Roman" w:hAnsi="Times New Roman"/>
                <w:i/>
                <w:sz w:val="22"/>
                <w:szCs w:val="22"/>
              </w:rPr>
              <w:t>nformācija par to, kādu iepirkuma daļu (tajā skaitā finansiālā izteiksmē) realizēs katrs no piegādātāju apvienības vai personālsabiedrības dalībniekiem.</w:t>
            </w:r>
          </w:p>
        </w:tc>
      </w:tr>
    </w:tbl>
    <w:p w14:paraId="3E820DAC" w14:textId="77777777" w:rsidR="00F21E81" w:rsidRPr="0062652F" w:rsidRDefault="00F21E81" w:rsidP="00F21E81">
      <w:pPr>
        <w:widowControl w:val="0"/>
        <w:ind w:right="28"/>
        <w:jc w:val="both"/>
        <w:rPr>
          <w:sz w:val="22"/>
          <w:szCs w:val="22"/>
        </w:rPr>
      </w:pPr>
    </w:p>
    <w:p w14:paraId="1E535F9F" w14:textId="77777777" w:rsidR="00F21E81" w:rsidRPr="0062652F" w:rsidRDefault="00F21E81" w:rsidP="00F21E81">
      <w:pPr>
        <w:pStyle w:val="Sarakstarindkopa"/>
        <w:widowControl w:val="0"/>
        <w:numPr>
          <w:ilvl w:val="0"/>
          <w:numId w:val="3"/>
        </w:numPr>
        <w:tabs>
          <w:tab w:val="clear" w:pos="480"/>
        </w:tabs>
        <w:autoSpaceDN w:val="0"/>
        <w:textAlignment w:val="baseline"/>
        <w:rPr>
          <w:iCs/>
          <w:sz w:val="22"/>
          <w:szCs w:val="22"/>
        </w:rPr>
      </w:pPr>
      <w:bookmarkStart w:id="163" w:name="_Hlk121414245"/>
      <w:r w:rsidRPr="0062652F">
        <w:rPr>
          <w:iCs/>
          <w:sz w:val="22"/>
          <w:szCs w:val="22"/>
        </w:rPr>
        <w:t>Ja Pretendents ir akciju sabiedrība, tas apliecina, ka tam _____ (nav/ir) akcionāru, kuri reģistrēti ārzonā.</w:t>
      </w:r>
      <w:r w:rsidRPr="0062652F">
        <w:rPr>
          <w:rStyle w:val="Vresatsauce"/>
          <w:iCs/>
          <w:sz w:val="22"/>
          <w:szCs w:val="22"/>
        </w:rPr>
        <w:footnoteReference w:id="5"/>
      </w:r>
    </w:p>
    <w:p w14:paraId="7F880BF5" w14:textId="77777777" w:rsidR="00F21E81" w:rsidRPr="0062652F" w:rsidRDefault="00F21E81" w:rsidP="00F21E81">
      <w:pPr>
        <w:widowControl w:val="0"/>
        <w:autoSpaceDN w:val="0"/>
        <w:ind w:left="480"/>
        <w:jc w:val="both"/>
        <w:textAlignment w:val="baseline"/>
        <w:rPr>
          <w:iCs/>
          <w:sz w:val="22"/>
          <w:szCs w:val="22"/>
        </w:rPr>
      </w:pPr>
      <w:r w:rsidRPr="0062652F">
        <w:rPr>
          <w:iCs/>
          <w:sz w:val="22"/>
          <w:szCs w:val="22"/>
        </w:rPr>
        <w:t xml:space="preserve">Ja ir ārzonā reģistrēti akcionāri, tad norādīt konkrēti kāda akciju daļa (%) tiem pieder ___________. </w:t>
      </w:r>
    </w:p>
    <w:bookmarkEnd w:id="163"/>
    <w:p w14:paraId="7DE49FBC" w14:textId="77777777" w:rsidR="00F34A9D" w:rsidRPr="0062652F" w:rsidRDefault="00F34A9D" w:rsidP="00F34A9D">
      <w:pPr>
        <w:widowControl w:val="0"/>
        <w:autoSpaceDN w:val="0"/>
        <w:ind w:left="480"/>
        <w:jc w:val="both"/>
        <w:textAlignment w:val="baseline"/>
        <w:rPr>
          <w:iCs/>
          <w:sz w:val="22"/>
          <w:szCs w:val="22"/>
        </w:rPr>
      </w:pPr>
    </w:p>
    <w:p w14:paraId="46D0FAE3" w14:textId="4C8D39E5" w:rsidR="00F34A9D" w:rsidRPr="0062652F" w:rsidRDefault="00F34A9D" w:rsidP="00F34A9D">
      <w:pPr>
        <w:pStyle w:val="Sarakstarindkopa"/>
        <w:widowControl w:val="0"/>
        <w:numPr>
          <w:ilvl w:val="0"/>
          <w:numId w:val="3"/>
        </w:numPr>
        <w:autoSpaceDN w:val="0"/>
        <w:textAlignment w:val="baseline"/>
        <w:rPr>
          <w:iCs/>
          <w:sz w:val="22"/>
          <w:szCs w:val="22"/>
        </w:rPr>
      </w:pPr>
      <w:r w:rsidRPr="0062652F">
        <w:rPr>
          <w:sz w:val="22"/>
          <w:szCs w:val="22"/>
          <w:shd w:val="clear" w:color="auto" w:fill="FFFFFF"/>
        </w:rPr>
        <w:t>Norāde uz personām, kurām pretendentā ir izšķirošā ietekme uz līdzdalības pamata normatīvo aktu par koncerniem izpratnē</w:t>
      </w:r>
      <w:r w:rsidRPr="0062652F">
        <w:t xml:space="preserve">: ___________________. </w:t>
      </w:r>
      <w:r w:rsidRPr="0062652F">
        <w:rPr>
          <w:rStyle w:val="Vresatsauce"/>
          <w:iCs/>
          <w:sz w:val="22"/>
          <w:szCs w:val="22"/>
        </w:rPr>
        <w:footnoteReference w:id="6"/>
      </w:r>
    </w:p>
    <w:p w14:paraId="0399C51E" w14:textId="4378DCC5" w:rsidR="004157E7" w:rsidRPr="0062652F" w:rsidRDefault="004157E7" w:rsidP="009E2B3C">
      <w:pPr>
        <w:widowControl w:val="0"/>
        <w:ind w:right="28"/>
        <w:jc w:val="both"/>
        <w:rPr>
          <w:sz w:val="22"/>
          <w:szCs w:val="22"/>
        </w:rPr>
      </w:pPr>
    </w:p>
    <w:p w14:paraId="11878614" w14:textId="0220D233" w:rsidR="00353B90" w:rsidRPr="0062652F" w:rsidRDefault="00353B90" w:rsidP="00353B90">
      <w:pPr>
        <w:pStyle w:val="Sarakstarindkopa"/>
        <w:widowControl w:val="0"/>
        <w:numPr>
          <w:ilvl w:val="0"/>
          <w:numId w:val="3"/>
        </w:numPr>
        <w:autoSpaceDE w:val="0"/>
        <w:autoSpaceDN w:val="0"/>
        <w:adjustRightInd w:val="0"/>
        <w:textAlignment w:val="baseline"/>
        <w:rPr>
          <w:iCs/>
          <w:sz w:val="22"/>
          <w:szCs w:val="22"/>
        </w:rPr>
      </w:pPr>
      <w:r w:rsidRPr="0062652F">
        <w:rPr>
          <w:rFonts w:eastAsia="Apparat-Regular"/>
          <w:szCs w:val="24"/>
          <w:lang w:eastAsia="lv-LV"/>
        </w:rPr>
        <w:t xml:space="preserve">Ja Pretendents ir reģistrēts ārvalstī, tad jānorāda pretendenta patieso labuma guvēju/us: </w:t>
      </w:r>
      <w:r w:rsidRPr="0062652F">
        <w:rPr>
          <w:sz w:val="22"/>
          <w:szCs w:val="22"/>
          <w:shd w:val="clear" w:color="auto" w:fill="FFFFFF"/>
        </w:rPr>
        <w:t xml:space="preserve">___________________. </w:t>
      </w:r>
      <w:r w:rsidRPr="0062652F">
        <w:rPr>
          <w:rStyle w:val="Vresatsauce"/>
          <w:iCs/>
          <w:sz w:val="22"/>
          <w:szCs w:val="22"/>
        </w:rPr>
        <w:footnoteReference w:id="7"/>
      </w:r>
    </w:p>
    <w:p w14:paraId="0EBA4B1C" w14:textId="1BE026F9" w:rsidR="00353B90" w:rsidRPr="0062652F" w:rsidRDefault="00353B90" w:rsidP="009E2B3C">
      <w:pPr>
        <w:widowControl w:val="0"/>
        <w:ind w:right="28"/>
        <w:jc w:val="both"/>
        <w:rPr>
          <w:sz w:val="22"/>
          <w:szCs w:val="22"/>
        </w:rPr>
      </w:pPr>
    </w:p>
    <w:p w14:paraId="37870F53" w14:textId="2AE3A15F" w:rsidR="00AF6C3F" w:rsidRPr="0062652F" w:rsidRDefault="00AF6C3F" w:rsidP="00AF6C3F">
      <w:pPr>
        <w:widowControl w:val="0"/>
        <w:ind w:right="28"/>
        <w:jc w:val="both"/>
        <w:rPr>
          <w:sz w:val="22"/>
          <w:szCs w:val="22"/>
        </w:rPr>
      </w:pPr>
      <w:r w:rsidRPr="0062652F">
        <w:rPr>
          <w:sz w:val="22"/>
          <w:szCs w:val="22"/>
        </w:rPr>
        <w:t>Ar šo uzņemamies pilnu atbildību par iepirkuma procedūrā iesniegto dokumentu komplektāciju, tajos ietverto informāciju, noformējumu un atbilstību Iepirkuma nolikuma prasībām. Apliecinām, ka sniegtā i</w:t>
      </w:r>
      <w:r w:rsidR="00BE1DFD" w:rsidRPr="0062652F">
        <w:rPr>
          <w:sz w:val="22"/>
          <w:szCs w:val="22"/>
        </w:rPr>
        <w:t>nformācija un dati ir patiesi</w:t>
      </w:r>
      <w:r w:rsidRPr="0062652F">
        <w:rPr>
          <w:sz w:val="22"/>
          <w:szCs w:val="22"/>
        </w:rPr>
        <w:t>.</w:t>
      </w:r>
    </w:p>
    <w:p w14:paraId="2C1F4794" w14:textId="77777777" w:rsidR="001C3BED" w:rsidRPr="0062652F" w:rsidRDefault="001C3BED"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62652F" w14:paraId="5F26BA46" w14:textId="77777777" w:rsidTr="009832CD">
        <w:tc>
          <w:tcPr>
            <w:tcW w:w="5070" w:type="dxa"/>
            <w:hideMark/>
          </w:tcPr>
          <w:p w14:paraId="50C4F798"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62652F" w:rsidRDefault="0076090F" w:rsidP="009832CD">
            <w:pPr>
              <w:jc w:val="both"/>
              <w:rPr>
                <w:sz w:val="22"/>
                <w:szCs w:val="22"/>
              </w:rPr>
            </w:pPr>
          </w:p>
        </w:tc>
      </w:tr>
      <w:tr w:rsidR="0076090F" w:rsidRPr="0062652F" w14:paraId="0F270237" w14:textId="77777777" w:rsidTr="009832CD">
        <w:tc>
          <w:tcPr>
            <w:tcW w:w="5070" w:type="dxa"/>
            <w:hideMark/>
          </w:tcPr>
          <w:p w14:paraId="6BC5013E"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62652F" w:rsidRDefault="0076090F" w:rsidP="009832CD">
            <w:pPr>
              <w:jc w:val="both"/>
              <w:rPr>
                <w:sz w:val="22"/>
                <w:szCs w:val="22"/>
              </w:rPr>
            </w:pPr>
          </w:p>
        </w:tc>
      </w:tr>
      <w:tr w:rsidR="0076090F" w:rsidRPr="0062652F" w14:paraId="448F423E" w14:textId="77777777" w:rsidTr="009832CD">
        <w:tc>
          <w:tcPr>
            <w:tcW w:w="5070" w:type="dxa"/>
            <w:hideMark/>
          </w:tcPr>
          <w:p w14:paraId="668CB2A6"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62652F" w:rsidRDefault="0076090F" w:rsidP="009832CD">
            <w:pPr>
              <w:jc w:val="both"/>
              <w:rPr>
                <w:sz w:val="22"/>
                <w:szCs w:val="22"/>
              </w:rPr>
            </w:pPr>
          </w:p>
        </w:tc>
      </w:tr>
    </w:tbl>
    <w:p w14:paraId="7E8CE6F8" w14:textId="77777777" w:rsidR="00141669" w:rsidRPr="0062652F" w:rsidRDefault="00141669" w:rsidP="00F44D22">
      <w:pPr>
        <w:rPr>
          <w:lang w:eastAsia="lv-LV"/>
        </w:rPr>
        <w:sectPr w:rsidR="00141669" w:rsidRPr="0062652F"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6181D530" w:rsidR="002E5FEF" w:rsidRPr="0062652F" w:rsidRDefault="002E5FEF">
      <w:pPr>
        <w:rPr>
          <w:b/>
        </w:rPr>
      </w:pPr>
      <w:r w:rsidRPr="0062652F">
        <w:rPr>
          <w:b/>
        </w:rPr>
        <w:br w:type="page"/>
      </w:r>
    </w:p>
    <w:p w14:paraId="7E85C627" w14:textId="426BAC59" w:rsidR="00141669" w:rsidRPr="0062652F" w:rsidRDefault="00141669" w:rsidP="00F44D22">
      <w:pPr>
        <w:jc w:val="right"/>
        <w:rPr>
          <w:b/>
        </w:rPr>
      </w:pPr>
      <w:r w:rsidRPr="0062652F">
        <w:rPr>
          <w:b/>
        </w:rPr>
        <w:lastRenderedPageBreak/>
        <w:t>2</w:t>
      </w:r>
      <w:r w:rsidRPr="0062652F">
        <w:rPr>
          <w:b/>
          <w:bCs/>
        </w:rPr>
        <w:t>.</w:t>
      </w:r>
      <w:r w:rsidRPr="0062652F">
        <w:rPr>
          <w:b/>
        </w:rPr>
        <w:t>pielikums</w:t>
      </w:r>
    </w:p>
    <w:p w14:paraId="35F5B255" w14:textId="7EFA6E10" w:rsidR="001549D4" w:rsidRPr="0062652F" w:rsidRDefault="001549D4" w:rsidP="001549D4">
      <w:pPr>
        <w:jc w:val="right"/>
      </w:pPr>
      <w:r w:rsidRPr="0062652F">
        <w:t>Iepirkuma “</w:t>
      </w:r>
      <w:r w:rsidR="003610B7" w:rsidRPr="0062652F">
        <w:t>Ārpuskārtas tehniskas dokumentācijas izstrāde un citi pakalpojumi</w:t>
      </w:r>
      <w:r w:rsidRPr="0062652F">
        <w:t>”</w:t>
      </w:r>
    </w:p>
    <w:p w14:paraId="2DC72C1D" w14:textId="0781E14E" w:rsidR="001549D4" w:rsidRPr="0062652F" w:rsidRDefault="001549D4" w:rsidP="001549D4">
      <w:pPr>
        <w:jc w:val="right"/>
      </w:pPr>
      <w:r w:rsidRPr="0062652F">
        <w:t xml:space="preserve">(iepirkuma identifikācijas Nr. </w:t>
      </w:r>
      <w:r w:rsidR="00E31754" w:rsidRPr="0062652F">
        <w:t>SIA RNP 2024/</w:t>
      </w:r>
      <w:r w:rsidR="00F93238">
        <w:t>101</w:t>
      </w:r>
      <w:r w:rsidRPr="0062652F">
        <w:t>)</w:t>
      </w:r>
    </w:p>
    <w:p w14:paraId="4CF42814" w14:textId="77777777" w:rsidR="001549D4" w:rsidRPr="0062652F" w:rsidRDefault="001549D4" w:rsidP="001549D4">
      <w:pPr>
        <w:jc w:val="right"/>
      </w:pPr>
      <w:r w:rsidRPr="0062652F">
        <w:t>nolikumam</w:t>
      </w:r>
    </w:p>
    <w:p w14:paraId="6103562F" w14:textId="77777777" w:rsidR="005059C9" w:rsidRPr="0062652F" w:rsidRDefault="005059C9" w:rsidP="00F44D22">
      <w:pPr>
        <w:jc w:val="right"/>
      </w:pPr>
    </w:p>
    <w:p w14:paraId="1A58FAE0" w14:textId="1EC25C5F" w:rsidR="005059C9" w:rsidRPr="0062652F" w:rsidRDefault="005059C9" w:rsidP="00E41392">
      <w:pPr>
        <w:pStyle w:val="Virsraksts1"/>
        <w:numPr>
          <w:ilvl w:val="0"/>
          <w:numId w:val="0"/>
        </w:numPr>
        <w:jc w:val="center"/>
        <w:rPr>
          <w:rFonts w:ascii="Times New Roman" w:hAnsi="Times New Roman"/>
          <w:szCs w:val="24"/>
        </w:rPr>
      </w:pPr>
      <w:bookmarkStart w:id="164" w:name="_Toc185319102"/>
      <w:r w:rsidRPr="0062652F">
        <w:rPr>
          <w:rFonts w:ascii="Times New Roman" w:hAnsi="Times New Roman"/>
          <w:szCs w:val="24"/>
        </w:rPr>
        <w:t>A</w:t>
      </w:r>
      <w:r w:rsidR="00E41392" w:rsidRPr="0062652F">
        <w:rPr>
          <w:rFonts w:ascii="Times New Roman" w:hAnsi="Times New Roman"/>
          <w:szCs w:val="24"/>
        </w:rPr>
        <w:t>pliecinājums par neatkarīgi izstrādātu piedāvājumu</w:t>
      </w:r>
      <w:bookmarkEnd w:id="164"/>
    </w:p>
    <w:p w14:paraId="629D31D3" w14:textId="77777777" w:rsidR="005059C9" w:rsidRPr="0062652F" w:rsidRDefault="005059C9" w:rsidP="005059C9">
      <w:pPr>
        <w:pStyle w:val="naisf"/>
        <w:spacing w:before="0" w:after="0"/>
        <w:ind w:right="423" w:firstLine="0"/>
        <w:rPr>
          <w:sz w:val="22"/>
          <w:szCs w:val="22"/>
          <w:u w:val="single"/>
        </w:rPr>
      </w:pPr>
    </w:p>
    <w:p w14:paraId="438D4C4F" w14:textId="2BA730FB" w:rsidR="005059C9" w:rsidRPr="0062652F" w:rsidRDefault="005059C9" w:rsidP="005059C9">
      <w:pPr>
        <w:pStyle w:val="naisf"/>
        <w:spacing w:before="0" w:after="0"/>
        <w:ind w:right="423" w:firstLine="0"/>
        <w:rPr>
          <w:sz w:val="22"/>
          <w:szCs w:val="22"/>
        </w:rPr>
      </w:pPr>
      <w:r w:rsidRPr="0062652F">
        <w:rPr>
          <w:sz w:val="22"/>
          <w:szCs w:val="22"/>
        </w:rPr>
        <w:t>Ar šo, sniedzot izsmeļošu un patiesu informāciju, _</w:t>
      </w:r>
      <w:r w:rsidR="003610B7" w:rsidRPr="0062652F">
        <w:rPr>
          <w:sz w:val="22"/>
          <w:szCs w:val="22"/>
        </w:rPr>
        <w:t>_______________________________________</w:t>
      </w:r>
    </w:p>
    <w:p w14:paraId="1EB558AE" w14:textId="77777777" w:rsidR="005059C9" w:rsidRPr="0062652F" w:rsidRDefault="005059C9" w:rsidP="005059C9">
      <w:pPr>
        <w:pStyle w:val="naisf"/>
        <w:spacing w:before="0" w:after="0"/>
        <w:ind w:right="423"/>
        <w:jc w:val="right"/>
        <w:rPr>
          <w:i/>
          <w:sz w:val="22"/>
          <w:szCs w:val="22"/>
        </w:rPr>
      </w:pPr>
      <w:r w:rsidRPr="0062652F">
        <w:rPr>
          <w:i/>
          <w:sz w:val="22"/>
          <w:szCs w:val="22"/>
        </w:rPr>
        <w:t>Pretendenta/kandidāta nosaukums, reģ. Nr.</w:t>
      </w:r>
    </w:p>
    <w:p w14:paraId="2E17C6DB" w14:textId="5364373B" w:rsidR="005059C9" w:rsidRPr="0062652F" w:rsidRDefault="005059C9" w:rsidP="005059C9">
      <w:pPr>
        <w:pStyle w:val="naisf"/>
        <w:spacing w:before="0" w:after="0"/>
        <w:ind w:right="423" w:firstLine="0"/>
        <w:rPr>
          <w:sz w:val="22"/>
          <w:szCs w:val="22"/>
          <w:u w:val="single"/>
        </w:rPr>
      </w:pPr>
      <w:r w:rsidRPr="0062652F">
        <w:rPr>
          <w:sz w:val="22"/>
          <w:szCs w:val="22"/>
        </w:rPr>
        <w:t xml:space="preserve">(turpmāk – Pretendents) attiecībā uz </w:t>
      </w:r>
      <w:r w:rsidR="00C012AA" w:rsidRPr="0062652F">
        <w:rPr>
          <w:sz w:val="22"/>
          <w:szCs w:val="22"/>
        </w:rPr>
        <w:t>iepirkumu „</w:t>
      </w:r>
      <w:r w:rsidR="003610B7" w:rsidRPr="0062652F">
        <w:rPr>
          <w:sz w:val="22"/>
          <w:szCs w:val="22"/>
        </w:rPr>
        <w:t>Ārpuskārtas tehniskas dokumentācijas izstrāde un citi pakalpojumi</w:t>
      </w:r>
      <w:r w:rsidR="00C012AA" w:rsidRPr="0062652F">
        <w:rPr>
          <w:sz w:val="22"/>
          <w:szCs w:val="22"/>
        </w:rPr>
        <w:t xml:space="preserve">” (iepirkuma identifikācijas Nr. </w:t>
      </w:r>
      <w:r w:rsidR="00E31754" w:rsidRPr="0062652F">
        <w:rPr>
          <w:sz w:val="22"/>
          <w:szCs w:val="22"/>
        </w:rPr>
        <w:t>SIA RNP 2024/</w:t>
      </w:r>
      <w:r w:rsidR="00F93238">
        <w:rPr>
          <w:sz w:val="22"/>
          <w:szCs w:val="22"/>
        </w:rPr>
        <w:t>101</w:t>
      </w:r>
      <w:r w:rsidR="00C012AA" w:rsidRPr="0062652F">
        <w:rPr>
          <w:sz w:val="22"/>
          <w:szCs w:val="22"/>
        </w:rPr>
        <w:t xml:space="preserve">) </w:t>
      </w:r>
      <w:r w:rsidRPr="0062652F">
        <w:rPr>
          <w:sz w:val="22"/>
          <w:szCs w:val="22"/>
        </w:rPr>
        <w:t>apliecina, ka</w:t>
      </w:r>
      <w:r w:rsidR="00C012AA" w:rsidRPr="0062652F">
        <w:rPr>
          <w:sz w:val="22"/>
          <w:szCs w:val="22"/>
        </w:rPr>
        <w:t>:</w:t>
      </w:r>
    </w:p>
    <w:p w14:paraId="61348983" w14:textId="77777777" w:rsidR="005059C9" w:rsidRPr="0062652F" w:rsidRDefault="005059C9" w:rsidP="005059C9">
      <w:pPr>
        <w:pStyle w:val="naisf"/>
        <w:spacing w:before="0" w:after="0"/>
        <w:ind w:right="423" w:firstLine="0"/>
        <w:rPr>
          <w:sz w:val="22"/>
          <w:szCs w:val="22"/>
        </w:rPr>
      </w:pPr>
    </w:p>
    <w:p w14:paraId="378C4B25" w14:textId="77777777" w:rsidR="005059C9" w:rsidRPr="0062652F" w:rsidRDefault="005059C9" w:rsidP="005059C9">
      <w:pPr>
        <w:ind w:firstLine="709"/>
        <w:contextualSpacing/>
        <w:jc w:val="both"/>
        <w:rPr>
          <w:bCs/>
          <w:sz w:val="22"/>
          <w:szCs w:val="22"/>
        </w:rPr>
      </w:pPr>
      <w:r w:rsidRPr="0062652F">
        <w:rPr>
          <w:bCs/>
          <w:sz w:val="22"/>
          <w:szCs w:val="22"/>
        </w:rPr>
        <w:t xml:space="preserve">1. </w:t>
      </w:r>
      <w:r w:rsidRPr="0062652F">
        <w:rPr>
          <w:sz w:val="22"/>
          <w:szCs w:val="22"/>
        </w:rPr>
        <w:t>Pretendents</w:t>
      </w:r>
      <w:r w:rsidRPr="0062652F">
        <w:rPr>
          <w:bCs/>
          <w:sz w:val="22"/>
          <w:szCs w:val="22"/>
        </w:rPr>
        <w:t xml:space="preserve"> ir iepazinies un piekrīt šī apliecinājuma saturam</w:t>
      </w:r>
      <w:r w:rsidRPr="0062652F">
        <w:rPr>
          <w:sz w:val="22"/>
          <w:szCs w:val="22"/>
        </w:rPr>
        <w:t>.</w:t>
      </w:r>
    </w:p>
    <w:p w14:paraId="1C2B9B24" w14:textId="77777777" w:rsidR="005059C9" w:rsidRPr="0062652F" w:rsidRDefault="005059C9" w:rsidP="005059C9">
      <w:pPr>
        <w:ind w:firstLine="709"/>
        <w:contextualSpacing/>
        <w:jc w:val="both"/>
        <w:rPr>
          <w:sz w:val="22"/>
          <w:szCs w:val="22"/>
        </w:rPr>
      </w:pPr>
      <w:r w:rsidRPr="0062652F">
        <w:rPr>
          <w:bCs/>
          <w:sz w:val="22"/>
          <w:szCs w:val="22"/>
        </w:rPr>
        <w:t xml:space="preserve">2. </w:t>
      </w:r>
      <w:r w:rsidRPr="0062652F">
        <w:rPr>
          <w:sz w:val="22"/>
          <w:szCs w:val="22"/>
        </w:rPr>
        <w:t>Pretendents apzinās savu pienākumu šajā apliecinājumā norādīt pilnīgu, izsmeļošu un patiesu informāciju.</w:t>
      </w:r>
    </w:p>
    <w:p w14:paraId="4FEB7F9B" w14:textId="77777777" w:rsidR="005059C9" w:rsidRPr="0062652F" w:rsidRDefault="005059C9" w:rsidP="005059C9">
      <w:pPr>
        <w:ind w:firstLine="709"/>
        <w:contextualSpacing/>
        <w:jc w:val="both"/>
        <w:rPr>
          <w:sz w:val="22"/>
          <w:szCs w:val="22"/>
        </w:rPr>
      </w:pPr>
      <w:r w:rsidRPr="0062652F">
        <w:rPr>
          <w:bCs/>
          <w:sz w:val="22"/>
          <w:szCs w:val="22"/>
        </w:rPr>
        <w:t xml:space="preserve">3. </w:t>
      </w:r>
      <w:r w:rsidRPr="0062652F">
        <w:rPr>
          <w:sz w:val="22"/>
          <w:szCs w:val="22"/>
        </w:rPr>
        <w:t>Pretendents</w:t>
      </w:r>
      <w:r w:rsidRPr="0062652F">
        <w:rPr>
          <w:bCs/>
          <w:sz w:val="22"/>
          <w:szCs w:val="22"/>
        </w:rPr>
        <w:t xml:space="preserve"> ir pilnvarojis katru personu, kuras paraksts atrodas uz iepirkuma piedāvājuma, </w:t>
      </w:r>
      <w:r w:rsidRPr="0062652F">
        <w:rPr>
          <w:sz w:val="22"/>
          <w:szCs w:val="22"/>
        </w:rPr>
        <w:t>parakstīt šo apliecinājumu Pretendenta vārdā.</w:t>
      </w:r>
    </w:p>
    <w:p w14:paraId="188B3ABF" w14:textId="77777777" w:rsidR="005059C9" w:rsidRPr="0062652F" w:rsidRDefault="005059C9" w:rsidP="005059C9">
      <w:pPr>
        <w:ind w:firstLine="709"/>
        <w:contextualSpacing/>
        <w:jc w:val="both"/>
        <w:rPr>
          <w:sz w:val="22"/>
          <w:szCs w:val="22"/>
        </w:rPr>
      </w:pPr>
      <w:r w:rsidRPr="0062652F">
        <w:rPr>
          <w:bCs/>
          <w:sz w:val="22"/>
          <w:szCs w:val="22"/>
        </w:rPr>
        <w:t>4. Pretendents informē, ka</w:t>
      </w:r>
      <w:r w:rsidRPr="0062652F">
        <w:rPr>
          <w:sz w:val="22"/>
          <w:szCs w:val="22"/>
        </w:rPr>
        <w:t xml:space="preserve"> (</w:t>
      </w:r>
      <w:r w:rsidRPr="0062652F">
        <w:rPr>
          <w:i/>
          <w:sz w:val="22"/>
          <w:szCs w:val="22"/>
        </w:rPr>
        <w:t>pēc vajadzības, atzīmējiet vienu no turpmāk minētajiem</w:t>
      </w:r>
      <w:r w:rsidRPr="0062652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729"/>
      </w:tblGrid>
      <w:tr w:rsidR="005059C9" w:rsidRPr="0062652F"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62652F" w:rsidRDefault="005059C9" w:rsidP="00514965">
                <w:pPr>
                  <w:jc w:val="both"/>
                  <w:rPr>
                    <w:sz w:val="22"/>
                    <w:szCs w:val="22"/>
                  </w:rPr>
                </w:pPr>
                <w:r w:rsidRPr="0062652F">
                  <w:rPr>
                    <w:rFonts w:ascii="Segoe UI Symbol" w:eastAsia="MS Gothic" w:hAnsi="Segoe UI Symbol" w:cs="Segoe UI Symbol"/>
                    <w:sz w:val="22"/>
                    <w:szCs w:val="22"/>
                  </w:rPr>
                  <w:t>☐</w:t>
                </w:r>
              </w:p>
            </w:tc>
          </w:sdtContent>
        </w:sdt>
        <w:tc>
          <w:tcPr>
            <w:tcW w:w="0" w:type="auto"/>
          </w:tcPr>
          <w:p w14:paraId="7367C275" w14:textId="77777777" w:rsidR="005059C9" w:rsidRPr="0062652F" w:rsidRDefault="005059C9" w:rsidP="00514965">
            <w:pPr>
              <w:jc w:val="both"/>
              <w:rPr>
                <w:sz w:val="22"/>
                <w:szCs w:val="22"/>
              </w:rPr>
            </w:pPr>
            <w:r w:rsidRPr="0062652F">
              <w:rPr>
                <w:sz w:val="22"/>
                <w:szCs w:val="22"/>
              </w:rPr>
              <w:t>4.1. ir iesniedzis piedāvājumu neatkarīgi no konkurentiem</w:t>
            </w:r>
            <w:r w:rsidRPr="0062652F">
              <w:rPr>
                <w:rStyle w:val="Vresatsauce"/>
                <w:sz w:val="22"/>
                <w:szCs w:val="22"/>
              </w:rPr>
              <w:footnoteReference w:id="8"/>
            </w:r>
            <w:r w:rsidRPr="0062652F">
              <w:rPr>
                <w:sz w:val="22"/>
                <w:szCs w:val="22"/>
              </w:rPr>
              <w:t xml:space="preserve"> un bez konsultācijām, līgumiem vai vienošanām, vai cita veida saziņas ar konkurentiem;</w:t>
            </w:r>
          </w:p>
        </w:tc>
      </w:tr>
      <w:tr w:rsidR="005059C9" w:rsidRPr="0062652F"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62652F" w:rsidRDefault="005059C9" w:rsidP="00514965">
                <w:pPr>
                  <w:jc w:val="both"/>
                  <w:rPr>
                    <w:sz w:val="22"/>
                    <w:szCs w:val="22"/>
                  </w:rPr>
                </w:pPr>
                <w:r w:rsidRPr="0062652F">
                  <w:rPr>
                    <w:rFonts w:ascii="Segoe UI Symbol" w:eastAsia="MS Gothic" w:hAnsi="Segoe UI Symbol" w:cs="Segoe UI Symbol"/>
                    <w:sz w:val="22"/>
                    <w:szCs w:val="22"/>
                  </w:rPr>
                  <w:t>☐</w:t>
                </w:r>
              </w:p>
            </w:tc>
          </w:sdtContent>
        </w:sdt>
        <w:tc>
          <w:tcPr>
            <w:tcW w:w="0" w:type="auto"/>
          </w:tcPr>
          <w:p w14:paraId="07BE76C6" w14:textId="77777777" w:rsidR="005059C9" w:rsidRPr="0062652F" w:rsidRDefault="005059C9" w:rsidP="00514965">
            <w:pPr>
              <w:jc w:val="both"/>
              <w:rPr>
                <w:sz w:val="22"/>
                <w:szCs w:val="22"/>
              </w:rPr>
            </w:pPr>
            <w:r w:rsidRPr="0062652F">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62652F" w:rsidRDefault="005059C9" w:rsidP="005059C9">
      <w:pPr>
        <w:ind w:firstLine="720"/>
        <w:contextualSpacing/>
        <w:jc w:val="both"/>
        <w:rPr>
          <w:sz w:val="22"/>
          <w:szCs w:val="22"/>
        </w:rPr>
      </w:pPr>
      <w:r w:rsidRPr="0062652F">
        <w:rPr>
          <w:bCs/>
          <w:sz w:val="22"/>
          <w:szCs w:val="22"/>
        </w:rPr>
        <w:t>5. P</w:t>
      </w:r>
      <w:r w:rsidRPr="0062652F">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62652F" w:rsidRDefault="005059C9" w:rsidP="005059C9">
      <w:pPr>
        <w:ind w:left="720" w:firstLine="720"/>
        <w:contextualSpacing/>
        <w:jc w:val="both"/>
        <w:rPr>
          <w:sz w:val="22"/>
          <w:szCs w:val="22"/>
        </w:rPr>
      </w:pPr>
      <w:r w:rsidRPr="0062652F">
        <w:rPr>
          <w:sz w:val="22"/>
          <w:szCs w:val="22"/>
        </w:rPr>
        <w:t>5.1. cenām;</w:t>
      </w:r>
    </w:p>
    <w:p w14:paraId="471C50B2" w14:textId="77777777" w:rsidR="005059C9" w:rsidRPr="0062652F" w:rsidRDefault="005059C9" w:rsidP="005059C9">
      <w:pPr>
        <w:ind w:left="720" w:firstLine="720"/>
        <w:contextualSpacing/>
        <w:jc w:val="both"/>
        <w:rPr>
          <w:sz w:val="22"/>
          <w:szCs w:val="22"/>
        </w:rPr>
      </w:pPr>
      <w:r w:rsidRPr="0062652F">
        <w:rPr>
          <w:sz w:val="22"/>
          <w:szCs w:val="22"/>
        </w:rPr>
        <w:t>5.2. cenas aprēķināšanas metodēm, faktoriem (apstākļiem) vai formulām;</w:t>
      </w:r>
    </w:p>
    <w:p w14:paraId="2450A5DE" w14:textId="77777777" w:rsidR="005059C9" w:rsidRPr="0062652F" w:rsidRDefault="005059C9" w:rsidP="005059C9">
      <w:pPr>
        <w:ind w:left="1440"/>
        <w:contextualSpacing/>
        <w:jc w:val="both"/>
        <w:rPr>
          <w:sz w:val="22"/>
          <w:szCs w:val="22"/>
        </w:rPr>
      </w:pPr>
      <w:r w:rsidRPr="0062652F">
        <w:rPr>
          <w:sz w:val="22"/>
          <w:szCs w:val="22"/>
        </w:rPr>
        <w:t>5.3. nodomu vai lēmumu piedalīties vai nepiedalīties iepirkumā (iesniegt vai neiesniegt piedāvājumu); vai</w:t>
      </w:r>
    </w:p>
    <w:p w14:paraId="44F7EA06" w14:textId="77777777" w:rsidR="005059C9" w:rsidRPr="0062652F" w:rsidRDefault="005059C9" w:rsidP="005059C9">
      <w:pPr>
        <w:ind w:left="720" w:firstLine="720"/>
        <w:contextualSpacing/>
        <w:jc w:val="both"/>
        <w:rPr>
          <w:sz w:val="22"/>
          <w:szCs w:val="22"/>
        </w:rPr>
      </w:pPr>
      <w:r w:rsidRPr="0062652F">
        <w:rPr>
          <w:sz w:val="22"/>
          <w:szCs w:val="22"/>
        </w:rPr>
        <w:t xml:space="preserve">5.4. tādu piedāvājuma iesniegšanu, kas neatbilst iepirkuma prasībām; </w:t>
      </w:r>
    </w:p>
    <w:p w14:paraId="75D9C0BE" w14:textId="77777777" w:rsidR="005059C9" w:rsidRPr="0062652F" w:rsidRDefault="005059C9" w:rsidP="005059C9">
      <w:pPr>
        <w:ind w:left="1440"/>
        <w:contextualSpacing/>
        <w:jc w:val="both"/>
        <w:rPr>
          <w:sz w:val="22"/>
          <w:szCs w:val="22"/>
        </w:rPr>
      </w:pPr>
      <w:r w:rsidRPr="0062652F">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62652F" w:rsidRDefault="005059C9" w:rsidP="005059C9">
      <w:pPr>
        <w:ind w:firstLine="709"/>
        <w:contextualSpacing/>
        <w:jc w:val="both"/>
        <w:rPr>
          <w:sz w:val="22"/>
          <w:szCs w:val="22"/>
        </w:rPr>
      </w:pPr>
      <w:r w:rsidRPr="0062652F">
        <w:rPr>
          <w:sz w:val="22"/>
          <w:szCs w:val="22"/>
        </w:rPr>
        <w:t xml:space="preserve">6. </w:t>
      </w:r>
      <w:r w:rsidRPr="0062652F">
        <w:rPr>
          <w:bCs/>
          <w:sz w:val="22"/>
          <w:szCs w:val="22"/>
        </w:rPr>
        <w:t xml:space="preserve">Pretendents nav </w:t>
      </w:r>
      <w:r w:rsidRPr="0062652F">
        <w:rPr>
          <w:sz w:val="22"/>
          <w:szCs w:val="22"/>
        </w:rPr>
        <w:t>apzināti, tieši vai netieši</w:t>
      </w:r>
      <w:r w:rsidRPr="0062652F">
        <w:rPr>
          <w:bCs/>
          <w:sz w:val="22"/>
          <w:szCs w:val="22"/>
        </w:rPr>
        <w:t xml:space="preserve"> atklājis un neatklās piedāvājuma noteikumus</w:t>
      </w:r>
      <w:r w:rsidRPr="0062652F">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62652F" w:rsidRDefault="005059C9" w:rsidP="005059C9">
      <w:pPr>
        <w:ind w:firstLine="709"/>
        <w:contextualSpacing/>
        <w:jc w:val="both"/>
        <w:rPr>
          <w:snapToGrid w:val="0"/>
          <w:sz w:val="22"/>
          <w:szCs w:val="22"/>
          <w:lang w:eastAsia="ru-RU"/>
        </w:rPr>
      </w:pPr>
      <w:r w:rsidRPr="0062652F">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62652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62652F" w:rsidRDefault="005059C9" w:rsidP="005059C9">
      <w:pPr>
        <w:rPr>
          <w:snapToGrid w:val="0"/>
          <w:sz w:val="22"/>
          <w:szCs w:val="22"/>
          <w:lang w:eastAsia="ru-RU"/>
        </w:rPr>
      </w:pPr>
    </w:p>
    <w:p w14:paraId="2CE3D466" w14:textId="77777777" w:rsidR="005059C9" w:rsidRPr="0062652F" w:rsidRDefault="005059C9" w:rsidP="005059C9">
      <w:pPr>
        <w:rPr>
          <w:snapToGrid w:val="0"/>
          <w:sz w:val="22"/>
          <w:szCs w:val="22"/>
          <w:lang w:eastAsia="ru-RU"/>
        </w:rPr>
      </w:pPr>
      <w:r w:rsidRPr="0062652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62652F" w14:paraId="33587F29" w14:textId="77777777" w:rsidTr="00514965">
        <w:tc>
          <w:tcPr>
            <w:tcW w:w="2214" w:type="dxa"/>
          </w:tcPr>
          <w:p w14:paraId="3B581E6D" w14:textId="77777777" w:rsidR="005059C9" w:rsidRPr="0062652F" w:rsidRDefault="005059C9" w:rsidP="00514965">
            <w:pPr>
              <w:rPr>
                <w:sz w:val="22"/>
                <w:szCs w:val="22"/>
              </w:rPr>
            </w:pPr>
          </w:p>
        </w:tc>
        <w:tc>
          <w:tcPr>
            <w:tcW w:w="3990" w:type="dxa"/>
          </w:tcPr>
          <w:p w14:paraId="3E941F7A" w14:textId="77777777" w:rsidR="005059C9" w:rsidRPr="0062652F" w:rsidRDefault="005059C9" w:rsidP="00514965">
            <w:pPr>
              <w:rPr>
                <w:sz w:val="22"/>
                <w:szCs w:val="22"/>
              </w:rPr>
            </w:pPr>
          </w:p>
        </w:tc>
        <w:tc>
          <w:tcPr>
            <w:tcW w:w="1984" w:type="dxa"/>
          </w:tcPr>
          <w:p w14:paraId="53886A07" w14:textId="77777777" w:rsidR="005059C9" w:rsidRPr="0062652F" w:rsidRDefault="005059C9" w:rsidP="00514965">
            <w:pPr>
              <w:jc w:val="center"/>
              <w:rPr>
                <w:snapToGrid w:val="0"/>
                <w:sz w:val="22"/>
                <w:szCs w:val="22"/>
                <w:lang w:eastAsia="ru-RU"/>
              </w:rPr>
            </w:pPr>
          </w:p>
        </w:tc>
      </w:tr>
      <w:tr w:rsidR="005059C9" w:rsidRPr="0062652F" w14:paraId="69C0B4E1" w14:textId="77777777" w:rsidTr="00514965">
        <w:tc>
          <w:tcPr>
            <w:tcW w:w="2214" w:type="dxa"/>
          </w:tcPr>
          <w:p w14:paraId="651321F5" w14:textId="77777777" w:rsidR="005059C9" w:rsidRPr="0062652F" w:rsidRDefault="005059C9" w:rsidP="00514965">
            <w:pPr>
              <w:rPr>
                <w:sz w:val="22"/>
                <w:szCs w:val="22"/>
              </w:rPr>
            </w:pPr>
          </w:p>
        </w:tc>
        <w:tc>
          <w:tcPr>
            <w:tcW w:w="3990" w:type="dxa"/>
          </w:tcPr>
          <w:p w14:paraId="2A0A9A95" w14:textId="77777777" w:rsidR="005059C9" w:rsidRPr="0062652F" w:rsidRDefault="005059C9" w:rsidP="00514965">
            <w:pPr>
              <w:rPr>
                <w:sz w:val="22"/>
                <w:szCs w:val="22"/>
              </w:rPr>
            </w:pPr>
          </w:p>
        </w:tc>
        <w:tc>
          <w:tcPr>
            <w:tcW w:w="1984" w:type="dxa"/>
            <w:tcBorders>
              <w:top w:val="single" w:sz="4" w:space="0" w:color="auto"/>
            </w:tcBorders>
          </w:tcPr>
          <w:p w14:paraId="73D91327" w14:textId="77777777" w:rsidR="005059C9" w:rsidRPr="0062652F" w:rsidRDefault="005059C9" w:rsidP="00514965">
            <w:pPr>
              <w:jc w:val="center"/>
              <w:rPr>
                <w:snapToGrid w:val="0"/>
                <w:sz w:val="22"/>
                <w:szCs w:val="22"/>
                <w:lang w:eastAsia="ru-RU"/>
              </w:rPr>
            </w:pPr>
            <w:r w:rsidRPr="0062652F">
              <w:rPr>
                <w:snapToGrid w:val="0"/>
                <w:sz w:val="22"/>
                <w:szCs w:val="22"/>
                <w:lang w:eastAsia="ru-RU"/>
              </w:rPr>
              <w:t>Paraksts</w:t>
            </w:r>
          </w:p>
        </w:tc>
      </w:tr>
    </w:tbl>
    <w:p w14:paraId="20E8035E" w14:textId="77777777" w:rsidR="005059C9" w:rsidRPr="0062652F" w:rsidRDefault="005059C9" w:rsidP="005059C9">
      <w:pPr>
        <w:jc w:val="both"/>
        <w:rPr>
          <w:b/>
          <w:i/>
          <w:sz w:val="22"/>
          <w:szCs w:val="22"/>
        </w:rPr>
      </w:pPr>
    </w:p>
    <w:p w14:paraId="7FD5E8A3" w14:textId="77777777" w:rsidR="005059C9" w:rsidRPr="0062652F" w:rsidRDefault="005059C9" w:rsidP="005059C9">
      <w:pPr>
        <w:jc w:val="both"/>
        <w:rPr>
          <w:b/>
          <w:i/>
          <w:sz w:val="22"/>
          <w:szCs w:val="22"/>
        </w:rPr>
      </w:pPr>
    </w:p>
    <w:p w14:paraId="4C4ABDF5" w14:textId="77777777" w:rsidR="005059C9" w:rsidRPr="0062652F" w:rsidRDefault="005059C9" w:rsidP="005059C9">
      <w:pPr>
        <w:jc w:val="both"/>
        <w:rPr>
          <w:b/>
          <w:i/>
          <w:sz w:val="22"/>
          <w:szCs w:val="22"/>
        </w:rPr>
      </w:pPr>
      <w:r w:rsidRPr="0062652F">
        <w:rPr>
          <w:b/>
          <w:i/>
          <w:sz w:val="22"/>
          <w:szCs w:val="22"/>
        </w:rPr>
        <w:t>(Piezīme: Pretendents atbilstoši situācijai aizpilda tukšās vietas šajā formā, kā arī aizpilda pielikumu vai izmanto to kā apliecinājuma paraugu.)</w:t>
      </w:r>
    </w:p>
    <w:p w14:paraId="6A664CDF" w14:textId="77777777" w:rsidR="005059C9" w:rsidRPr="0062652F" w:rsidRDefault="005059C9" w:rsidP="005059C9">
      <w:pPr>
        <w:rPr>
          <w:sz w:val="22"/>
          <w:szCs w:val="22"/>
        </w:rPr>
      </w:pPr>
    </w:p>
    <w:p w14:paraId="71A0044A" w14:textId="77777777" w:rsidR="005059C9" w:rsidRPr="0062652F" w:rsidRDefault="005059C9" w:rsidP="005059C9">
      <w:pPr>
        <w:rPr>
          <w:b/>
          <w:sz w:val="22"/>
          <w:szCs w:val="22"/>
        </w:rPr>
      </w:pPr>
    </w:p>
    <w:p w14:paraId="22D17FB3" w14:textId="77777777" w:rsidR="005059C9" w:rsidRPr="0062652F" w:rsidRDefault="005059C9" w:rsidP="005059C9">
      <w:pPr>
        <w:rPr>
          <w:b/>
          <w:sz w:val="22"/>
          <w:szCs w:val="22"/>
        </w:rPr>
      </w:pPr>
      <w:r w:rsidRPr="0062652F">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62652F" w14:paraId="6DE925C6" w14:textId="77777777" w:rsidTr="00514965">
        <w:tc>
          <w:tcPr>
            <w:tcW w:w="675" w:type="dxa"/>
          </w:tcPr>
          <w:p w14:paraId="5A1CB065" w14:textId="77777777" w:rsidR="005059C9" w:rsidRPr="0062652F" w:rsidRDefault="005059C9" w:rsidP="00514965">
            <w:pPr>
              <w:rPr>
                <w:b/>
                <w:sz w:val="22"/>
                <w:szCs w:val="22"/>
              </w:rPr>
            </w:pPr>
            <w:r w:rsidRPr="0062652F">
              <w:rPr>
                <w:b/>
                <w:sz w:val="22"/>
                <w:szCs w:val="22"/>
              </w:rPr>
              <w:t>Nr.</w:t>
            </w:r>
          </w:p>
        </w:tc>
        <w:tc>
          <w:tcPr>
            <w:tcW w:w="4251" w:type="dxa"/>
          </w:tcPr>
          <w:p w14:paraId="19A7FFA4" w14:textId="77777777" w:rsidR="005059C9" w:rsidRPr="0062652F" w:rsidRDefault="005059C9" w:rsidP="00514965">
            <w:pPr>
              <w:rPr>
                <w:b/>
                <w:sz w:val="22"/>
                <w:szCs w:val="22"/>
              </w:rPr>
            </w:pPr>
            <w:r w:rsidRPr="0062652F">
              <w:rPr>
                <w:b/>
                <w:sz w:val="22"/>
                <w:szCs w:val="22"/>
              </w:rPr>
              <w:t>Uzņēmums – konkurents, ar kuru ir bijusi saziņa</w:t>
            </w:r>
          </w:p>
        </w:tc>
        <w:tc>
          <w:tcPr>
            <w:tcW w:w="3971" w:type="dxa"/>
          </w:tcPr>
          <w:p w14:paraId="5D06EE19" w14:textId="77777777" w:rsidR="005059C9" w:rsidRPr="0062652F" w:rsidRDefault="005059C9" w:rsidP="00514965">
            <w:pPr>
              <w:rPr>
                <w:b/>
                <w:sz w:val="22"/>
                <w:szCs w:val="22"/>
              </w:rPr>
            </w:pPr>
            <w:r w:rsidRPr="0062652F">
              <w:rPr>
                <w:b/>
                <w:sz w:val="22"/>
                <w:szCs w:val="22"/>
              </w:rPr>
              <w:t>Saziņas veids, mērķis, raksturs un saturs</w:t>
            </w:r>
          </w:p>
        </w:tc>
      </w:tr>
      <w:tr w:rsidR="005059C9" w:rsidRPr="0062652F" w14:paraId="680172CD" w14:textId="77777777" w:rsidTr="00514965">
        <w:tc>
          <w:tcPr>
            <w:tcW w:w="675" w:type="dxa"/>
          </w:tcPr>
          <w:p w14:paraId="245AFDF7" w14:textId="77777777" w:rsidR="005059C9" w:rsidRPr="0062652F" w:rsidRDefault="005059C9" w:rsidP="00514965">
            <w:pPr>
              <w:rPr>
                <w:sz w:val="22"/>
                <w:szCs w:val="22"/>
              </w:rPr>
            </w:pPr>
          </w:p>
        </w:tc>
        <w:tc>
          <w:tcPr>
            <w:tcW w:w="4251" w:type="dxa"/>
          </w:tcPr>
          <w:p w14:paraId="51CDA8E6" w14:textId="77777777" w:rsidR="005059C9" w:rsidRPr="0062652F" w:rsidRDefault="005059C9" w:rsidP="00514965">
            <w:pPr>
              <w:rPr>
                <w:sz w:val="22"/>
                <w:szCs w:val="22"/>
              </w:rPr>
            </w:pPr>
            <w:r w:rsidRPr="0062652F">
              <w:rPr>
                <w:sz w:val="22"/>
                <w:szCs w:val="22"/>
              </w:rPr>
              <w:t>[Komersanta nosaukums, reģ. Nr.]</w:t>
            </w:r>
          </w:p>
        </w:tc>
        <w:tc>
          <w:tcPr>
            <w:tcW w:w="3971" w:type="dxa"/>
          </w:tcPr>
          <w:p w14:paraId="59D553EC" w14:textId="77777777" w:rsidR="005059C9" w:rsidRPr="0062652F" w:rsidRDefault="005059C9" w:rsidP="00514965">
            <w:pPr>
              <w:rPr>
                <w:sz w:val="22"/>
                <w:szCs w:val="22"/>
              </w:rPr>
            </w:pPr>
          </w:p>
        </w:tc>
      </w:tr>
      <w:tr w:rsidR="005059C9" w:rsidRPr="0062652F" w14:paraId="7802CF56" w14:textId="77777777" w:rsidTr="00514965">
        <w:tc>
          <w:tcPr>
            <w:tcW w:w="675" w:type="dxa"/>
          </w:tcPr>
          <w:p w14:paraId="1A9E1C29" w14:textId="77777777" w:rsidR="005059C9" w:rsidRPr="0062652F" w:rsidRDefault="005059C9" w:rsidP="00514965">
            <w:pPr>
              <w:rPr>
                <w:sz w:val="22"/>
                <w:szCs w:val="22"/>
              </w:rPr>
            </w:pPr>
          </w:p>
        </w:tc>
        <w:tc>
          <w:tcPr>
            <w:tcW w:w="4251" w:type="dxa"/>
          </w:tcPr>
          <w:p w14:paraId="3EAB03C5" w14:textId="77777777" w:rsidR="005059C9" w:rsidRPr="0062652F" w:rsidRDefault="005059C9" w:rsidP="00514965">
            <w:pPr>
              <w:rPr>
                <w:sz w:val="22"/>
                <w:szCs w:val="22"/>
              </w:rPr>
            </w:pPr>
          </w:p>
        </w:tc>
        <w:tc>
          <w:tcPr>
            <w:tcW w:w="3971" w:type="dxa"/>
          </w:tcPr>
          <w:p w14:paraId="41BC8338" w14:textId="77777777" w:rsidR="005059C9" w:rsidRPr="0062652F" w:rsidRDefault="005059C9" w:rsidP="00514965">
            <w:pPr>
              <w:rPr>
                <w:sz w:val="22"/>
                <w:szCs w:val="22"/>
              </w:rPr>
            </w:pPr>
          </w:p>
        </w:tc>
      </w:tr>
    </w:tbl>
    <w:p w14:paraId="09E80B49" w14:textId="77777777" w:rsidR="00292811" w:rsidRPr="0062652F" w:rsidRDefault="00292811" w:rsidP="005059C9">
      <w:pPr>
        <w:rPr>
          <w:snapToGrid w:val="0"/>
          <w:sz w:val="22"/>
          <w:szCs w:val="22"/>
          <w:lang w:eastAsia="ru-RU"/>
        </w:rPr>
      </w:pPr>
    </w:p>
    <w:p w14:paraId="1A181E80" w14:textId="77777777" w:rsidR="0076090F" w:rsidRPr="0062652F" w:rsidRDefault="0076090F" w:rsidP="005059C9">
      <w:pPr>
        <w:rPr>
          <w:snapToGrid w:val="0"/>
          <w:sz w:val="22"/>
          <w:szCs w:val="22"/>
          <w:lang w:eastAsia="ru-RU"/>
        </w:rPr>
      </w:pPr>
    </w:p>
    <w:p w14:paraId="2A56DB3C" w14:textId="77777777" w:rsidR="0076090F" w:rsidRPr="0062652F"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62652F" w14:paraId="5475DDD4" w14:textId="77777777" w:rsidTr="009832CD">
        <w:tc>
          <w:tcPr>
            <w:tcW w:w="5070" w:type="dxa"/>
            <w:hideMark/>
          </w:tcPr>
          <w:p w14:paraId="24129AB4"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62652F" w:rsidRDefault="0076090F" w:rsidP="009832CD">
            <w:pPr>
              <w:jc w:val="both"/>
              <w:rPr>
                <w:sz w:val="22"/>
                <w:szCs w:val="22"/>
              </w:rPr>
            </w:pPr>
          </w:p>
        </w:tc>
      </w:tr>
      <w:tr w:rsidR="0076090F" w:rsidRPr="0062652F" w14:paraId="5D57FA0A" w14:textId="77777777" w:rsidTr="009832CD">
        <w:tc>
          <w:tcPr>
            <w:tcW w:w="5070" w:type="dxa"/>
            <w:hideMark/>
          </w:tcPr>
          <w:p w14:paraId="48CBE2E9"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62652F" w:rsidRDefault="0076090F" w:rsidP="009832CD">
            <w:pPr>
              <w:jc w:val="both"/>
              <w:rPr>
                <w:sz w:val="22"/>
                <w:szCs w:val="22"/>
              </w:rPr>
            </w:pPr>
          </w:p>
        </w:tc>
      </w:tr>
      <w:tr w:rsidR="0076090F" w:rsidRPr="0062652F" w14:paraId="07E32EEE" w14:textId="77777777" w:rsidTr="009832CD">
        <w:tc>
          <w:tcPr>
            <w:tcW w:w="5070" w:type="dxa"/>
            <w:hideMark/>
          </w:tcPr>
          <w:p w14:paraId="13202D7F"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62652F" w:rsidRDefault="0076090F" w:rsidP="009832CD">
            <w:pPr>
              <w:jc w:val="both"/>
              <w:rPr>
                <w:sz w:val="22"/>
                <w:szCs w:val="22"/>
              </w:rPr>
            </w:pPr>
          </w:p>
        </w:tc>
      </w:tr>
    </w:tbl>
    <w:p w14:paraId="4473B395" w14:textId="2ED758E3" w:rsidR="002E5FEF" w:rsidRPr="0062652F" w:rsidRDefault="002E5FEF" w:rsidP="002E5FEF"/>
    <w:p w14:paraId="1679B783" w14:textId="77777777" w:rsidR="002E5FEF" w:rsidRPr="0062652F" w:rsidRDefault="002E5FEF">
      <w:r w:rsidRPr="0062652F">
        <w:br w:type="page"/>
      </w:r>
    </w:p>
    <w:p w14:paraId="25BD2E60" w14:textId="5681D529" w:rsidR="005059C9" w:rsidRPr="0062652F" w:rsidRDefault="005059C9" w:rsidP="00B562A7">
      <w:pPr>
        <w:jc w:val="right"/>
        <w:rPr>
          <w:b/>
        </w:rPr>
      </w:pPr>
      <w:r w:rsidRPr="0062652F">
        <w:rPr>
          <w:b/>
          <w:bCs/>
        </w:rPr>
        <w:lastRenderedPageBreak/>
        <w:t>3.</w:t>
      </w:r>
      <w:r w:rsidRPr="0062652F">
        <w:rPr>
          <w:b/>
        </w:rPr>
        <w:t>pielikums</w:t>
      </w:r>
    </w:p>
    <w:p w14:paraId="68B795F4" w14:textId="6B990D84" w:rsidR="001549D4" w:rsidRPr="0062652F" w:rsidRDefault="001549D4" w:rsidP="00E33EA5">
      <w:pPr>
        <w:ind w:left="4536"/>
        <w:jc w:val="right"/>
      </w:pPr>
      <w:r w:rsidRPr="0062652F">
        <w:t>Iepirkuma “</w:t>
      </w:r>
      <w:r w:rsidR="003610B7" w:rsidRPr="0062652F">
        <w:t>Ārpuskārtas tehniskas dokumentācijas izstrāde un citi pakalpojumi</w:t>
      </w:r>
      <w:r w:rsidRPr="0062652F">
        <w:t>”</w:t>
      </w:r>
    </w:p>
    <w:p w14:paraId="6600B297" w14:textId="6C33F7EB" w:rsidR="001549D4" w:rsidRPr="0062652F" w:rsidRDefault="001549D4" w:rsidP="001549D4">
      <w:pPr>
        <w:jc w:val="right"/>
      </w:pPr>
      <w:r w:rsidRPr="0062652F">
        <w:t xml:space="preserve">(iepirkuma identifikācijas Nr. </w:t>
      </w:r>
      <w:r w:rsidR="00E31754" w:rsidRPr="0062652F">
        <w:t>SIA RNP 2024/</w:t>
      </w:r>
      <w:r w:rsidR="00F93238">
        <w:t>101</w:t>
      </w:r>
      <w:r w:rsidRPr="0062652F">
        <w:t>)</w:t>
      </w:r>
    </w:p>
    <w:p w14:paraId="43D03BD9" w14:textId="77777777" w:rsidR="001549D4" w:rsidRPr="0062652F" w:rsidRDefault="001549D4" w:rsidP="001549D4">
      <w:pPr>
        <w:jc w:val="right"/>
      </w:pPr>
      <w:r w:rsidRPr="0062652F">
        <w:t>nolikumam</w:t>
      </w:r>
    </w:p>
    <w:p w14:paraId="60A07BC2" w14:textId="77777777" w:rsidR="00E41392" w:rsidRPr="0062652F" w:rsidRDefault="00E41392" w:rsidP="005059C9">
      <w:pPr>
        <w:jc w:val="right"/>
        <w:rPr>
          <w:szCs w:val="24"/>
        </w:rPr>
      </w:pPr>
    </w:p>
    <w:p w14:paraId="1E374041" w14:textId="77777777" w:rsidR="00BE33E5" w:rsidRPr="0062652F" w:rsidRDefault="00BE33E5" w:rsidP="005059C9">
      <w:pPr>
        <w:jc w:val="right"/>
        <w:rPr>
          <w:szCs w:val="24"/>
        </w:rPr>
      </w:pPr>
    </w:p>
    <w:p w14:paraId="0CA9B97E" w14:textId="77777777" w:rsidR="00BE33E5" w:rsidRPr="0062652F" w:rsidRDefault="00BE33E5" w:rsidP="00BE33E5">
      <w:pPr>
        <w:tabs>
          <w:tab w:val="left" w:pos="6946"/>
        </w:tabs>
        <w:jc w:val="center"/>
        <w:rPr>
          <w:i/>
          <w:color w:val="548DD4"/>
          <w:sz w:val="22"/>
          <w:szCs w:val="22"/>
        </w:rPr>
      </w:pPr>
      <w:r w:rsidRPr="0062652F">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48A8BEBA" w14:textId="77777777" w:rsidR="00BE33E5" w:rsidRPr="0062652F" w:rsidRDefault="00BE33E5" w:rsidP="005059C9">
      <w:pPr>
        <w:jc w:val="right"/>
        <w:rPr>
          <w:szCs w:val="24"/>
        </w:rPr>
      </w:pPr>
    </w:p>
    <w:p w14:paraId="663DDB08" w14:textId="77777777" w:rsidR="00BE33E5" w:rsidRPr="0062652F" w:rsidRDefault="00BE33E5" w:rsidP="005059C9">
      <w:pPr>
        <w:jc w:val="right"/>
        <w:rPr>
          <w:szCs w:val="24"/>
        </w:rPr>
      </w:pPr>
    </w:p>
    <w:p w14:paraId="6E08ADF3" w14:textId="77777777" w:rsidR="00BE33E5" w:rsidRPr="0062652F" w:rsidRDefault="00BE33E5" w:rsidP="005059C9">
      <w:pPr>
        <w:jc w:val="right"/>
        <w:rPr>
          <w:szCs w:val="24"/>
        </w:rPr>
      </w:pPr>
    </w:p>
    <w:p w14:paraId="283C3DD5" w14:textId="0DB9D524" w:rsidR="00E41392" w:rsidRPr="0062652F" w:rsidRDefault="00E41392" w:rsidP="00FD38AA">
      <w:pPr>
        <w:pStyle w:val="Virsraksts1"/>
        <w:numPr>
          <w:ilvl w:val="0"/>
          <w:numId w:val="0"/>
        </w:numPr>
        <w:jc w:val="center"/>
        <w:rPr>
          <w:rStyle w:val="None"/>
          <w:rFonts w:ascii="Times New Roman" w:eastAsia="Times" w:hAnsi="Times New Roman"/>
          <w:b w:val="0"/>
          <w:szCs w:val="24"/>
        </w:rPr>
      </w:pPr>
      <w:bookmarkStart w:id="165" w:name="_Toc185319103"/>
      <w:r w:rsidRPr="0062652F">
        <w:rPr>
          <w:rFonts w:ascii="Times New Roman" w:hAnsi="Times New Roman"/>
        </w:rPr>
        <w:t>Apliecinājums par finanšu apgrozījumu</w:t>
      </w:r>
      <w:bookmarkEnd w:id="165"/>
    </w:p>
    <w:p w14:paraId="2E2602FB" w14:textId="77777777" w:rsidR="00E41392" w:rsidRPr="0062652F" w:rsidRDefault="00E41392" w:rsidP="004A7D2C">
      <w:pPr>
        <w:jc w:val="center"/>
        <w:rPr>
          <w:rStyle w:val="None"/>
          <w:rFonts w:eastAsia="Times"/>
          <w:b/>
          <w:sz w:val="24"/>
          <w:szCs w:val="24"/>
        </w:rPr>
      </w:pPr>
      <w:r w:rsidRPr="0062652F">
        <w:rPr>
          <w:b/>
          <w:sz w:val="24"/>
          <w:szCs w:val="24"/>
        </w:rPr>
        <w:t>pēdējo 3 (trīs) noslēgto finanšu gadu laikā</w:t>
      </w:r>
    </w:p>
    <w:p w14:paraId="034D2351" w14:textId="77777777" w:rsidR="00E41392" w:rsidRPr="0062652F" w:rsidRDefault="00E41392" w:rsidP="00E41392">
      <w:pPr>
        <w:jc w:val="center"/>
        <w:rPr>
          <w:rStyle w:val="None"/>
          <w:rFonts w:eastAsia="Times"/>
        </w:rPr>
      </w:pPr>
    </w:p>
    <w:p w14:paraId="41507C85" w14:textId="77777777" w:rsidR="00E41392" w:rsidRPr="0062652F" w:rsidRDefault="00E41392" w:rsidP="00E41392">
      <w:pPr>
        <w:jc w:val="center"/>
        <w:rPr>
          <w:rStyle w:val="None"/>
          <w:rFonts w:eastAsia="Times"/>
        </w:rPr>
      </w:pPr>
    </w:p>
    <w:p w14:paraId="5B4B425E" w14:textId="1B906DB7" w:rsidR="00E41392" w:rsidRPr="0062652F" w:rsidRDefault="00292811" w:rsidP="00292811">
      <w:pPr>
        <w:keepNext/>
        <w:jc w:val="both"/>
        <w:rPr>
          <w:sz w:val="22"/>
          <w:szCs w:val="22"/>
        </w:rPr>
      </w:pPr>
      <w:r w:rsidRPr="0062652F">
        <w:rPr>
          <w:rStyle w:val="None"/>
          <w:i/>
          <w:iCs/>
          <w:color w:val="B4C6E7" w:themeColor="accent1" w:themeTint="66"/>
          <w:sz w:val="22"/>
          <w:szCs w:val="22"/>
        </w:rPr>
        <w:t>P</w:t>
      </w:r>
      <w:r w:rsidR="00E41392" w:rsidRPr="0062652F">
        <w:rPr>
          <w:rStyle w:val="None"/>
          <w:i/>
          <w:iCs/>
          <w:color w:val="B4C6E7" w:themeColor="accent1" w:themeTint="66"/>
          <w:sz w:val="22"/>
          <w:szCs w:val="22"/>
        </w:rPr>
        <w:t>retendenta nosaukums</w:t>
      </w:r>
      <w:r w:rsidR="00E41392" w:rsidRPr="0062652F">
        <w:rPr>
          <w:rStyle w:val="None"/>
          <w:color w:val="B4C6E7" w:themeColor="accent1" w:themeTint="66"/>
          <w:sz w:val="22"/>
          <w:szCs w:val="22"/>
        </w:rPr>
        <w:t xml:space="preserve"> </w:t>
      </w:r>
      <w:r w:rsidR="00E41392" w:rsidRPr="0062652F">
        <w:rPr>
          <w:rStyle w:val="None"/>
          <w:sz w:val="22"/>
          <w:szCs w:val="22"/>
        </w:rPr>
        <w:t>(reģistrā</w:t>
      </w:r>
      <w:r w:rsidRPr="0062652F">
        <w:rPr>
          <w:rStyle w:val="None"/>
          <w:sz w:val="22"/>
          <w:szCs w:val="22"/>
        </w:rPr>
        <w:t xml:space="preserve">cijas numurs </w:t>
      </w:r>
      <w:r w:rsidRPr="0062652F">
        <w:rPr>
          <w:rStyle w:val="None"/>
          <w:sz w:val="22"/>
          <w:szCs w:val="22"/>
          <w:u w:val="single"/>
        </w:rPr>
        <w:t>_________________</w:t>
      </w:r>
      <w:r w:rsidRPr="0062652F">
        <w:rPr>
          <w:rStyle w:val="None"/>
          <w:sz w:val="22"/>
          <w:szCs w:val="22"/>
        </w:rPr>
        <w:t xml:space="preserve">) apliecina, </w:t>
      </w:r>
      <w:r w:rsidR="00E41392" w:rsidRPr="0062652F">
        <w:rPr>
          <w:sz w:val="22"/>
          <w:szCs w:val="22"/>
        </w:rPr>
        <w:t xml:space="preserve">ka </w:t>
      </w:r>
      <w:r w:rsidR="00E41392" w:rsidRPr="0062652F">
        <w:rPr>
          <w:rStyle w:val="None"/>
          <w:i/>
          <w:iCs/>
          <w:sz w:val="22"/>
          <w:szCs w:val="22"/>
        </w:rPr>
        <w:t>pretendenta nosaukums</w:t>
      </w:r>
      <w:r w:rsidR="00E41392" w:rsidRPr="0062652F">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62652F"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62652F"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62652F" w:rsidRDefault="00E41392" w:rsidP="00514965">
            <w:pPr>
              <w:jc w:val="center"/>
              <w:rPr>
                <w:sz w:val="22"/>
                <w:szCs w:val="22"/>
              </w:rPr>
            </w:pPr>
            <w:r w:rsidRPr="0062652F">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62652F" w:rsidRDefault="00E41392" w:rsidP="00514965">
            <w:pPr>
              <w:jc w:val="center"/>
              <w:rPr>
                <w:sz w:val="22"/>
                <w:szCs w:val="22"/>
              </w:rPr>
            </w:pPr>
            <w:r w:rsidRPr="0062652F">
              <w:rPr>
                <w:rStyle w:val="Hyperlink2"/>
                <w:b/>
                <w:bCs/>
                <w:sz w:val="22"/>
                <w:szCs w:val="22"/>
              </w:rPr>
              <w:t>Finanšu apgrozījums (EUR)</w:t>
            </w:r>
          </w:p>
        </w:tc>
      </w:tr>
      <w:tr w:rsidR="00E41392" w:rsidRPr="0062652F"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62652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62652F" w:rsidRDefault="00E41392" w:rsidP="00514965">
            <w:pPr>
              <w:rPr>
                <w:sz w:val="22"/>
                <w:szCs w:val="22"/>
              </w:rPr>
            </w:pPr>
          </w:p>
        </w:tc>
      </w:tr>
      <w:tr w:rsidR="00E41392" w:rsidRPr="0062652F"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62652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62652F" w:rsidRDefault="00E41392" w:rsidP="00514965">
            <w:pPr>
              <w:rPr>
                <w:sz w:val="22"/>
                <w:szCs w:val="22"/>
              </w:rPr>
            </w:pPr>
          </w:p>
        </w:tc>
      </w:tr>
      <w:tr w:rsidR="00E41392" w:rsidRPr="0062652F"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62652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62652F" w:rsidRDefault="00E41392" w:rsidP="00514965">
            <w:pPr>
              <w:rPr>
                <w:sz w:val="22"/>
                <w:szCs w:val="22"/>
              </w:rPr>
            </w:pPr>
          </w:p>
        </w:tc>
      </w:tr>
      <w:tr w:rsidR="00E41392" w:rsidRPr="0062652F"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62652F" w:rsidRDefault="00E41392" w:rsidP="00514965">
            <w:pPr>
              <w:rPr>
                <w:sz w:val="22"/>
                <w:szCs w:val="22"/>
              </w:rPr>
            </w:pPr>
            <w:r w:rsidRPr="0062652F">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62652F" w:rsidRDefault="00E41392" w:rsidP="00514965">
            <w:pPr>
              <w:rPr>
                <w:sz w:val="22"/>
                <w:szCs w:val="22"/>
              </w:rPr>
            </w:pPr>
          </w:p>
        </w:tc>
      </w:tr>
      <w:tr w:rsidR="00E41392" w:rsidRPr="0062652F"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62652F" w:rsidRDefault="00E41392" w:rsidP="00514965">
            <w:pPr>
              <w:rPr>
                <w:sz w:val="22"/>
                <w:szCs w:val="22"/>
              </w:rPr>
            </w:pPr>
            <w:r w:rsidRPr="0062652F">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62652F" w:rsidRDefault="00E41392" w:rsidP="00514965">
            <w:pPr>
              <w:rPr>
                <w:sz w:val="22"/>
                <w:szCs w:val="22"/>
              </w:rPr>
            </w:pPr>
          </w:p>
        </w:tc>
      </w:tr>
    </w:tbl>
    <w:p w14:paraId="4F741566" w14:textId="77777777" w:rsidR="00E41392" w:rsidRPr="0062652F" w:rsidRDefault="00E41392" w:rsidP="00E41392">
      <w:pPr>
        <w:widowControl w:val="0"/>
        <w:jc w:val="center"/>
        <w:rPr>
          <w:rStyle w:val="None"/>
          <w:rFonts w:eastAsia="Times"/>
          <w:sz w:val="22"/>
          <w:szCs w:val="22"/>
        </w:rPr>
      </w:pPr>
    </w:p>
    <w:p w14:paraId="3365CC70" w14:textId="77777777" w:rsidR="00E41392" w:rsidRPr="0062652F" w:rsidRDefault="00E41392" w:rsidP="00E41392">
      <w:pPr>
        <w:rPr>
          <w:rStyle w:val="None"/>
          <w:rFonts w:eastAsia="Times"/>
          <w:sz w:val="22"/>
          <w:szCs w:val="22"/>
          <w:u w:val="single"/>
        </w:rPr>
      </w:pPr>
    </w:p>
    <w:p w14:paraId="7697E624" w14:textId="41CA1D45" w:rsidR="00292811" w:rsidRPr="0062652F" w:rsidRDefault="00292811" w:rsidP="00E41392">
      <w:pPr>
        <w:rPr>
          <w:i/>
          <w:sz w:val="22"/>
          <w:szCs w:val="22"/>
        </w:rPr>
      </w:pPr>
      <w:r w:rsidRPr="0062652F">
        <w:rPr>
          <w:i/>
          <w:sz w:val="22"/>
          <w:szCs w:val="22"/>
        </w:rPr>
        <w:t>Vidējā finanšu apgrozījuma aprēķins tiek veikts: pēdējo 3 noslēgto finanšu gadu apgrozījumu summu (EUR bez PVN)</w:t>
      </w:r>
      <w:r w:rsidR="005561C8" w:rsidRPr="0062652F">
        <w:rPr>
          <w:i/>
          <w:sz w:val="22"/>
          <w:szCs w:val="22"/>
        </w:rPr>
        <w:t xml:space="preserve"> saskaita kopā un</w:t>
      </w:r>
      <w:r w:rsidR="00CA6132" w:rsidRPr="0062652F">
        <w:rPr>
          <w:i/>
          <w:sz w:val="22"/>
          <w:szCs w:val="22"/>
        </w:rPr>
        <w:t xml:space="preserve"> </w:t>
      </w:r>
      <w:r w:rsidR="005561C8" w:rsidRPr="0062652F">
        <w:rPr>
          <w:i/>
          <w:sz w:val="22"/>
          <w:szCs w:val="22"/>
        </w:rPr>
        <w:t xml:space="preserve">dala </w:t>
      </w:r>
      <w:r w:rsidRPr="0062652F">
        <w:rPr>
          <w:i/>
          <w:sz w:val="22"/>
          <w:szCs w:val="22"/>
        </w:rPr>
        <w:t>ar 3(trīs).</w:t>
      </w:r>
    </w:p>
    <w:p w14:paraId="263F36F4" w14:textId="77777777" w:rsidR="0076090F" w:rsidRPr="0062652F" w:rsidRDefault="0076090F" w:rsidP="00292811">
      <w:pPr>
        <w:rPr>
          <w:lang w:eastAsia="lv-LV"/>
        </w:rPr>
      </w:pPr>
    </w:p>
    <w:p w14:paraId="622C0794" w14:textId="77777777" w:rsidR="0076090F" w:rsidRPr="0062652F" w:rsidRDefault="0076090F" w:rsidP="00292811">
      <w:pPr>
        <w:rPr>
          <w:lang w:eastAsia="lv-LV"/>
        </w:rPr>
      </w:pPr>
    </w:p>
    <w:p w14:paraId="4E2BA9E8" w14:textId="77777777" w:rsidR="0076090F" w:rsidRPr="0062652F"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62652F" w14:paraId="30290000" w14:textId="77777777" w:rsidTr="009832CD">
        <w:tc>
          <w:tcPr>
            <w:tcW w:w="5070" w:type="dxa"/>
            <w:hideMark/>
          </w:tcPr>
          <w:p w14:paraId="4176BB92"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62652F" w:rsidRDefault="0076090F" w:rsidP="009832CD">
            <w:pPr>
              <w:jc w:val="both"/>
              <w:rPr>
                <w:sz w:val="22"/>
                <w:szCs w:val="22"/>
              </w:rPr>
            </w:pPr>
          </w:p>
        </w:tc>
      </w:tr>
      <w:tr w:rsidR="0076090F" w:rsidRPr="0062652F" w14:paraId="09BE9482" w14:textId="77777777" w:rsidTr="009832CD">
        <w:tc>
          <w:tcPr>
            <w:tcW w:w="5070" w:type="dxa"/>
            <w:hideMark/>
          </w:tcPr>
          <w:p w14:paraId="2FF1CA68"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62652F" w:rsidRDefault="0076090F" w:rsidP="009832CD">
            <w:pPr>
              <w:jc w:val="both"/>
              <w:rPr>
                <w:sz w:val="22"/>
                <w:szCs w:val="22"/>
              </w:rPr>
            </w:pPr>
          </w:p>
        </w:tc>
      </w:tr>
      <w:tr w:rsidR="0076090F" w:rsidRPr="0062652F" w14:paraId="33F6F49B" w14:textId="77777777" w:rsidTr="009832CD">
        <w:tc>
          <w:tcPr>
            <w:tcW w:w="5070" w:type="dxa"/>
            <w:hideMark/>
          </w:tcPr>
          <w:p w14:paraId="6F53E776"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62652F" w:rsidRDefault="0076090F" w:rsidP="009832CD">
            <w:pPr>
              <w:jc w:val="both"/>
              <w:rPr>
                <w:sz w:val="22"/>
                <w:szCs w:val="22"/>
              </w:rPr>
            </w:pPr>
          </w:p>
        </w:tc>
      </w:tr>
    </w:tbl>
    <w:p w14:paraId="7C220DC2" w14:textId="605F38AB" w:rsidR="002E5FEF" w:rsidRPr="0062652F" w:rsidRDefault="002E5FEF" w:rsidP="00292811">
      <w:pPr>
        <w:rPr>
          <w:lang w:eastAsia="lv-LV"/>
        </w:rPr>
      </w:pPr>
    </w:p>
    <w:p w14:paraId="400DD662" w14:textId="77777777" w:rsidR="002E5FEF" w:rsidRPr="0062652F" w:rsidRDefault="002E5FEF">
      <w:pPr>
        <w:rPr>
          <w:lang w:eastAsia="lv-LV"/>
        </w:rPr>
      </w:pPr>
      <w:r w:rsidRPr="0062652F">
        <w:rPr>
          <w:lang w:eastAsia="lv-LV"/>
        </w:rPr>
        <w:br w:type="page"/>
      </w:r>
    </w:p>
    <w:p w14:paraId="7B85DF36" w14:textId="6DE63468" w:rsidR="00B21FA3" w:rsidRPr="0062652F" w:rsidRDefault="00B21FA3" w:rsidP="00B562A7">
      <w:pPr>
        <w:jc w:val="right"/>
        <w:rPr>
          <w:b/>
        </w:rPr>
      </w:pPr>
      <w:r w:rsidRPr="0062652F">
        <w:rPr>
          <w:b/>
          <w:bCs/>
        </w:rPr>
        <w:lastRenderedPageBreak/>
        <w:t>4.</w:t>
      </w:r>
      <w:r w:rsidRPr="0062652F">
        <w:rPr>
          <w:b/>
        </w:rPr>
        <w:t>pielikums</w:t>
      </w:r>
    </w:p>
    <w:p w14:paraId="054651BE" w14:textId="18461B09" w:rsidR="00D06B2E" w:rsidRPr="0062652F" w:rsidRDefault="00D06B2E" w:rsidP="00E33EA5">
      <w:pPr>
        <w:ind w:left="4536"/>
        <w:jc w:val="right"/>
      </w:pPr>
      <w:r w:rsidRPr="0062652F">
        <w:t>Iepirkuma “</w:t>
      </w:r>
      <w:r w:rsidR="003610B7" w:rsidRPr="0062652F">
        <w:t>Ārpuskārtas tehniskas dokumentācijas izstrāde un citi pakalpojumi</w:t>
      </w:r>
      <w:r w:rsidRPr="0062652F">
        <w:t>”</w:t>
      </w:r>
    </w:p>
    <w:p w14:paraId="75BA8C02" w14:textId="4F8A136E" w:rsidR="00D06B2E" w:rsidRPr="0062652F" w:rsidRDefault="00D06B2E" w:rsidP="00D06B2E">
      <w:pPr>
        <w:jc w:val="right"/>
      </w:pPr>
      <w:r w:rsidRPr="0062652F">
        <w:t xml:space="preserve">(iepirkuma identifikācijas Nr. </w:t>
      </w:r>
      <w:r w:rsidR="00E31754" w:rsidRPr="0062652F">
        <w:t>SIA RNP 2024/</w:t>
      </w:r>
      <w:r w:rsidR="00F93238">
        <w:t>101</w:t>
      </w:r>
      <w:r w:rsidRPr="0062652F">
        <w:t>)</w:t>
      </w:r>
    </w:p>
    <w:p w14:paraId="109A2C74" w14:textId="77777777" w:rsidR="00D06B2E" w:rsidRPr="0062652F" w:rsidRDefault="00D06B2E" w:rsidP="00D06B2E">
      <w:pPr>
        <w:jc w:val="right"/>
      </w:pPr>
      <w:r w:rsidRPr="0062652F">
        <w:t>nolikumam</w:t>
      </w:r>
    </w:p>
    <w:p w14:paraId="6A84F475" w14:textId="77777777" w:rsidR="00B21FA3" w:rsidRPr="0062652F" w:rsidRDefault="00B21FA3" w:rsidP="005059C9">
      <w:pPr>
        <w:jc w:val="right"/>
        <w:rPr>
          <w:szCs w:val="24"/>
        </w:rPr>
      </w:pPr>
    </w:p>
    <w:p w14:paraId="72154000" w14:textId="57DE5DEE" w:rsidR="00B21FA3" w:rsidRPr="0062652F" w:rsidRDefault="004A7D2C" w:rsidP="00FD38AA">
      <w:pPr>
        <w:pStyle w:val="Virsraksts1"/>
        <w:numPr>
          <w:ilvl w:val="0"/>
          <w:numId w:val="0"/>
        </w:numPr>
        <w:jc w:val="center"/>
        <w:rPr>
          <w:rStyle w:val="None"/>
          <w:rFonts w:ascii="Times New Roman" w:hAnsi="Times New Roman"/>
          <w:b w:val="0"/>
          <w:bCs/>
          <w:szCs w:val="24"/>
        </w:rPr>
      </w:pPr>
      <w:bookmarkStart w:id="166" w:name="_Toc185319104"/>
      <w:r w:rsidRPr="0062652F">
        <w:rPr>
          <w:rStyle w:val="None"/>
          <w:rFonts w:ascii="Times New Roman" w:hAnsi="Times New Roman"/>
          <w:szCs w:val="24"/>
        </w:rPr>
        <w:t xml:space="preserve">Informācija par </w:t>
      </w:r>
      <w:r w:rsidR="00B21FA3" w:rsidRPr="0062652F">
        <w:rPr>
          <w:rStyle w:val="None"/>
          <w:rFonts w:ascii="Times New Roman" w:hAnsi="Times New Roman"/>
          <w:b w:val="0"/>
          <w:bCs/>
          <w:szCs w:val="24"/>
        </w:rPr>
        <w:t xml:space="preserve">pretendenta </w:t>
      </w:r>
      <w:r w:rsidR="00AA0B63" w:rsidRPr="0062652F">
        <w:rPr>
          <w:rStyle w:val="None"/>
          <w:rFonts w:ascii="Times New Roman" w:hAnsi="Times New Roman"/>
          <w:b w:val="0"/>
          <w:bCs/>
          <w:szCs w:val="24"/>
        </w:rPr>
        <w:t>sniegtajiem pakalpojumiem</w:t>
      </w:r>
      <w:bookmarkEnd w:id="166"/>
    </w:p>
    <w:p w14:paraId="29802ED2" w14:textId="77777777" w:rsidR="00C636AD" w:rsidRPr="0062652F" w:rsidRDefault="00C636AD" w:rsidP="00C636AD">
      <w:pPr>
        <w:keepLines/>
        <w:widowControl w:val="0"/>
        <w:jc w:val="center"/>
        <w:rPr>
          <w:rStyle w:val="None"/>
          <w:rFonts w:eastAsia="Times"/>
          <w:b/>
          <w:bCs/>
          <w:caps/>
          <w:kern w:val="24"/>
          <w:sz w:val="24"/>
          <w:szCs w:val="24"/>
        </w:rPr>
      </w:pPr>
    </w:p>
    <w:p w14:paraId="479AA98C" w14:textId="77777777" w:rsidR="008465C0" w:rsidRPr="0062652F" w:rsidRDefault="008465C0" w:rsidP="008465C0">
      <w:pPr>
        <w:keepLines/>
        <w:widowControl w:val="0"/>
        <w:jc w:val="center"/>
        <w:rPr>
          <w:rStyle w:val="None"/>
          <w:rFonts w:eastAsia="Times"/>
          <w:b/>
          <w:bCs/>
          <w:caps/>
          <w:kern w:val="24"/>
          <w:sz w:val="24"/>
          <w:szCs w:val="24"/>
        </w:rPr>
      </w:pPr>
    </w:p>
    <w:tbl>
      <w:tblPr>
        <w:tblStyle w:val="TableNormal1"/>
        <w:tblW w:w="98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2041"/>
        <w:gridCol w:w="2381"/>
      </w:tblGrid>
      <w:tr w:rsidR="004E1AAA" w:rsidRPr="0062652F" w14:paraId="314A0ACC" w14:textId="77777777" w:rsidTr="004E1AAA">
        <w:trPr>
          <w:trHeight w:val="2737"/>
        </w:trPr>
        <w:tc>
          <w:tcPr>
            <w:tcW w:w="680" w:type="dxa"/>
            <w:tcBorders>
              <w:top w:val="single" w:sz="4" w:space="0" w:color="000000"/>
              <w:left w:val="single" w:sz="4" w:space="0" w:color="000000"/>
              <w:bottom w:val="single" w:sz="4" w:space="0" w:color="000000"/>
              <w:right w:val="single" w:sz="4" w:space="0" w:color="000000"/>
            </w:tcBorders>
          </w:tcPr>
          <w:p w14:paraId="0F5459A3" w14:textId="2133885E" w:rsidR="004E1AAA" w:rsidRPr="0062652F" w:rsidRDefault="004E1AAA" w:rsidP="00317A62">
            <w:pPr>
              <w:keepNext/>
              <w:keepLines/>
              <w:tabs>
                <w:tab w:val="num" w:pos="720"/>
              </w:tabs>
              <w:jc w:val="center"/>
              <w:outlineLvl w:val="2"/>
              <w:rPr>
                <w:bCs/>
                <w:sz w:val="22"/>
                <w:szCs w:val="22"/>
              </w:rPr>
            </w:pPr>
            <w:r w:rsidRPr="0062652F">
              <w:rPr>
                <w:bCs/>
                <w:sz w:val="22"/>
                <w:szCs w:val="22"/>
              </w:rPr>
              <w:t>Nr.</w:t>
            </w:r>
            <w:r w:rsidR="001E7160" w:rsidRPr="0062652F">
              <w:rPr>
                <w:bCs/>
                <w:sz w:val="22"/>
                <w:szCs w:val="22"/>
              </w:rPr>
              <w:t xml:space="preserve"> </w:t>
            </w:r>
            <w:r w:rsidRPr="0062652F">
              <w:rPr>
                <w:bCs/>
                <w:sz w:val="22"/>
                <w:szCs w:val="22"/>
              </w:rPr>
              <w:t>p.k.</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735CE" w14:textId="2C4C89EF" w:rsidR="004E1AAA" w:rsidRPr="0062652F" w:rsidRDefault="004E1AAA" w:rsidP="00317A62">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7" w:name="_Toc452564797"/>
            <w:bookmarkStart w:id="168" w:name="_Toc452580400"/>
            <w:r w:rsidRPr="0062652F">
              <w:rPr>
                <w:rFonts w:eastAsia="Times New Roman"/>
                <w:bCs/>
                <w:sz w:val="22"/>
                <w:szCs w:val="22"/>
                <w:bdr w:val="none" w:sz="0" w:space="0" w:color="auto"/>
              </w:rPr>
              <w:t>Pasūtītāj</w:t>
            </w:r>
            <w:bookmarkEnd w:id="167"/>
            <w:bookmarkEnd w:id="168"/>
            <w:r w:rsidRPr="0062652F">
              <w:rPr>
                <w:rFonts w:eastAsia="Times New Roman"/>
                <w:bCs/>
                <w:sz w:val="22"/>
                <w:szCs w:val="22"/>
                <w:bdr w:val="none" w:sz="0" w:space="0" w:color="auto"/>
              </w:rPr>
              <w:t>a</w:t>
            </w:r>
          </w:p>
          <w:p w14:paraId="7987E06C" w14:textId="77777777" w:rsidR="004E1AAA" w:rsidRPr="0062652F" w:rsidRDefault="004E1AAA" w:rsidP="00317A62">
            <w:pPr>
              <w:jc w:val="center"/>
              <w:rPr>
                <w:sz w:val="22"/>
                <w:szCs w:val="22"/>
              </w:rPr>
            </w:pPr>
            <w:r w:rsidRPr="0062652F">
              <w:rPr>
                <w:rFonts w:eastAsia="Times New Roman"/>
                <w:sz w:val="22"/>
                <w:szCs w:val="22"/>
                <w:bdr w:val="none" w:sz="0" w:space="0" w:color="auto"/>
              </w:rPr>
              <w:t>nosaukums, reģistrācijas numurs, adrese, kontaktpersona, tālruņa numurs [ja attiecināms]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B97F1A" w14:textId="6CA9DAE8" w:rsidR="004E1AAA" w:rsidRPr="0062652F" w:rsidRDefault="004E1AAA" w:rsidP="00317A62">
            <w:pPr>
              <w:jc w:val="center"/>
              <w:rPr>
                <w:sz w:val="22"/>
                <w:szCs w:val="22"/>
              </w:rPr>
            </w:pPr>
            <w:r w:rsidRPr="0062652F">
              <w:rPr>
                <w:rStyle w:val="Hyperlink2"/>
                <w:sz w:val="22"/>
                <w:szCs w:val="22"/>
              </w:rPr>
              <w:t>Līguma nosaukums, adrese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4DE9A1" w14:textId="4B3FE806" w:rsidR="004E1AAA" w:rsidRPr="0062652F" w:rsidRDefault="004E1AAA" w:rsidP="00317A62">
            <w:pPr>
              <w:jc w:val="center"/>
              <w:rPr>
                <w:sz w:val="22"/>
                <w:szCs w:val="22"/>
              </w:rPr>
            </w:pPr>
            <w:r w:rsidRPr="0062652F">
              <w:rPr>
                <w:rStyle w:val="Hyperlink2"/>
                <w:sz w:val="22"/>
                <w:szCs w:val="22"/>
              </w:rPr>
              <w:t>Līguma izmaksas EUR bez PVN</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088F97" w14:textId="77777777" w:rsidR="004E1AAA" w:rsidRPr="0062652F" w:rsidRDefault="004E1AAA" w:rsidP="00317A62">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9" w:name="_Toc452564798"/>
            <w:bookmarkStart w:id="170" w:name="_Toc452580401"/>
            <w:r w:rsidRPr="0062652F">
              <w:rPr>
                <w:rFonts w:eastAsia="Times New Roman"/>
                <w:bCs/>
                <w:sz w:val="22"/>
                <w:szCs w:val="22"/>
                <w:bdr w:val="none" w:sz="0" w:space="0" w:color="auto"/>
              </w:rPr>
              <w:t>Līguma darbības</w:t>
            </w:r>
            <w:bookmarkEnd w:id="169"/>
            <w:bookmarkEnd w:id="170"/>
          </w:p>
          <w:p w14:paraId="7F23CCC9" w14:textId="6DB4FDD3" w:rsidR="004E1AAA" w:rsidRPr="0062652F" w:rsidRDefault="004E1AAA" w:rsidP="00317A62">
            <w:pPr>
              <w:jc w:val="center"/>
              <w:rPr>
                <w:rStyle w:val="None"/>
                <w:rFonts w:eastAsia="Times"/>
                <w:sz w:val="22"/>
                <w:szCs w:val="22"/>
              </w:rPr>
            </w:pPr>
            <w:r w:rsidRPr="0062652F">
              <w:rPr>
                <w:sz w:val="22"/>
                <w:szCs w:val="22"/>
                <w:lang w:eastAsia="x-none"/>
              </w:rPr>
              <w:t>laika periods (gads, mēnesis – darbības laiks no/līdz)</w:t>
            </w:r>
          </w:p>
          <w:p w14:paraId="1B742DAA" w14:textId="77777777" w:rsidR="004E1AAA" w:rsidRPr="0062652F" w:rsidRDefault="004E1AAA" w:rsidP="00317A62">
            <w:pPr>
              <w:jc w:val="cente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0882F0" w14:textId="48D799D6" w:rsidR="004E1AAA" w:rsidRPr="0062652F" w:rsidRDefault="004E1AAA" w:rsidP="00317A62">
            <w:pPr>
              <w:jc w:val="center"/>
              <w:rPr>
                <w:rStyle w:val="None"/>
                <w:rFonts w:eastAsia="Times"/>
                <w:sz w:val="22"/>
                <w:szCs w:val="22"/>
              </w:rPr>
            </w:pPr>
            <w:r w:rsidRPr="0062652F">
              <w:rPr>
                <w:rStyle w:val="Hyperlink2"/>
                <w:sz w:val="22"/>
                <w:szCs w:val="22"/>
              </w:rPr>
              <w:t>Sniegto pakalpojumu apraksts, kas raksturo Iepirkuma nolikuma 4.4.1.apakšpunktā prasīto pieredzi (</w:t>
            </w:r>
            <w:r w:rsidRPr="0062652F">
              <w:rPr>
                <w:rFonts w:eastAsia="Times New Roman"/>
                <w:bCs/>
                <w:sz w:val="22"/>
                <w:szCs w:val="22"/>
                <w:bdr w:val="none" w:sz="0" w:space="0" w:color="auto"/>
              </w:rPr>
              <w:t>piegādāto preču veidi, skaits un apraksts)</w:t>
            </w:r>
          </w:p>
          <w:p w14:paraId="0894032A" w14:textId="77777777" w:rsidR="004E1AAA" w:rsidRPr="0062652F" w:rsidRDefault="004E1AAA" w:rsidP="00317A62">
            <w:pPr>
              <w:jc w:val="center"/>
              <w:rPr>
                <w:sz w:val="22"/>
                <w:szCs w:val="22"/>
              </w:rPr>
            </w:pPr>
          </w:p>
        </w:tc>
      </w:tr>
      <w:tr w:rsidR="004E1AAA" w:rsidRPr="0062652F" w14:paraId="7EA39A52"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32891F7F" w14:textId="77777777" w:rsidR="004E1AAA" w:rsidRPr="0062652F" w:rsidRDefault="004E1AAA" w:rsidP="009545FD">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8CF1DB" w14:textId="31FF8474"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70572"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08CAAC"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53E8C7"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5C7ED" w14:textId="77777777" w:rsidR="004E1AAA" w:rsidRPr="0062652F" w:rsidRDefault="004E1AAA" w:rsidP="00317A62">
            <w:pPr>
              <w:rPr>
                <w:sz w:val="22"/>
                <w:szCs w:val="22"/>
              </w:rPr>
            </w:pPr>
          </w:p>
        </w:tc>
      </w:tr>
      <w:tr w:rsidR="004E1AAA" w:rsidRPr="0062652F" w14:paraId="17893D6C"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3AB98801" w14:textId="77777777" w:rsidR="004E1AAA" w:rsidRPr="0062652F" w:rsidRDefault="004E1AAA" w:rsidP="009545FD">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39441F" w14:textId="518A1E4E"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F74E9A"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8F2EA7"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FDAC29"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C28586" w14:textId="77777777" w:rsidR="004E1AAA" w:rsidRPr="0062652F" w:rsidRDefault="004E1AAA" w:rsidP="00317A62">
            <w:pPr>
              <w:rPr>
                <w:sz w:val="22"/>
                <w:szCs w:val="22"/>
              </w:rPr>
            </w:pPr>
          </w:p>
        </w:tc>
      </w:tr>
      <w:tr w:rsidR="004E1AAA" w:rsidRPr="0062652F" w14:paraId="7E9F8459"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6749626F" w14:textId="77777777" w:rsidR="004E1AAA" w:rsidRPr="0062652F" w:rsidRDefault="004E1AAA" w:rsidP="009545FD">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2E9C87" w14:textId="7AA356E4"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7BF15"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A72E1"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05EAF2"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130B26" w14:textId="77777777" w:rsidR="004E1AAA" w:rsidRPr="0062652F" w:rsidRDefault="004E1AAA" w:rsidP="00317A62">
            <w:pPr>
              <w:rPr>
                <w:sz w:val="22"/>
                <w:szCs w:val="22"/>
              </w:rPr>
            </w:pPr>
          </w:p>
        </w:tc>
      </w:tr>
      <w:tr w:rsidR="004E1AAA" w:rsidRPr="0062652F" w14:paraId="2F1CBF79"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3DC965A6" w14:textId="74109221" w:rsidR="004E1AAA" w:rsidRPr="0062652F" w:rsidRDefault="004E1AAA" w:rsidP="004E1AAA">
            <w:pPr>
              <w:jc w:val="center"/>
              <w:rPr>
                <w:sz w:val="22"/>
                <w:szCs w:val="22"/>
              </w:rPr>
            </w:pPr>
            <w:r w:rsidRPr="0062652F">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13D13E" w14:textId="0552350A"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4F2DC2"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B5D71"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5C9C75"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EAF743" w14:textId="77777777" w:rsidR="004E1AAA" w:rsidRPr="0062652F" w:rsidRDefault="004E1AAA" w:rsidP="00317A62">
            <w:pPr>
              <w:rPr>
                <w:sz w:val="22"/>
                <w:szCs w:val="22"/>
              </w:rPr>
            </w:pPr>
          </w:p>
        </w:tc>
      </w:tr>
    </w:tbl>
    <w:p w14:paraId="654882AF" w14:textId="77777777" w:rsidR="0076090F" w:rsidRPr="0062652F" w:rsidRDefault="0076090F" w:rsidP="00134282">
      <w:pPr>
        <w:jc w:val="right"/>
        <w:rPr>
          <w:szCs w:val="24"/>
        </w:rPr>
      </w:pPr>
    </w:p>
    <w:p w14:paraId="29CA5223" w14:textId="77777777" w:rsidR="0076090F" w:rsidRPr="0062652F" w:rsidRDefault="0076090F" w:rsidP="00134282">
      <w:pPr>
        <w:jc w:val="right"/>
        <w:rPr>
          <w:szCs w:val="24"/>
        </w:rPr>
      </w:pPr>
    </w:p>
    <w:p w14:paraId="51BDC508" w14:textId="77777777" w:rsidR="0076090F" w:rsidRPr="0062652F"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62652F" w14:paraId="77B8CF1C" w14:textId="77777777" w:rsidTr="009832CD">
        <w:tc>
          <w:tcPr>
            <w:tcW w:w="5070" w:type="dxa"/>
            <w:hideMark/>
          </w:tcPr>
          <w:p w14:paraId="49C14B72"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62652F" w:rsidRDefault="0076090F" w:rsidP="009832CD">
            <w:pPr>
              <w:jc w:val="both"/>
              <w:rPr>
                <w:sz w:val="22"/>
                <w:szCs w:val="22"/>
              </w:rPr>
            </w:pPr>
          </w:p>
        </w:tc>
      </w:tr>
      <w:tr w:rsidR="0076090F" w:rsidRPr="0062652F" w14:paraId="2CF12898" w14:textId="77777777" w:rsidTr="009832CD">
        <w:tc>
          <w:tcPr>
            <w:tcW w:w="5070" w:type="dxa"/>
            <w:hideMark/>
          </w:tcPr>
          <w:p w14:paraId="07EE6B39"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62652F" w:rsidRDefault="0076090F" w:rsidP="009832CD">
            <w:pPr>
              <w:jc w:val="both"/>
              <w:rPr>
                <w:sz w:val="22"/>
                <w:szCs w:val="22"/>
              </w:rPr>
            </w:pPr>
          </w:p>
        </w:tc>
      </w:tr>
      <w:tr w:rsidR="0076090F" w:rsidRPr="0062652F" w14:paraId="248B88F4" w14:textId="77777777" w:rsidTr="009832CD">
        <w:tc>
          <w:tcPr>
            <w:tcW w:w="5070" w:type="dxa"/>
            <w:hideMark/>
          </w:tcPr>
          <w:p w14:paraId="3AAF102F"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62652F" w:rsidRDefault="0076090F" w:rsidP="009832CD">
            <w:pPr>
              <w:jc w:val="both"/>
              <w:rPr>
                <w:sz w:val="22"/>
                <w:szCs w:val="22"/>
              </w:rPr>
            </w:pPr>
          </w:p>
        </w:tc>
      </w:tr>
    </w:tbl>
    <w:p w14:paraId="783CA636" w14:textId="2B1D693A" w:rsidR="002E5FEF" w:rsidRPr="0062652F" w:rsidRDefault="002E5FEF" w:rsidP="002E5FEF">
      <w:pPr>
        <w:rPr>
          <w:szCs w:val="24"/>
        </w:rPr>
      </w:pPr>
    </w:p>
    <w:p w14:paraId="225AB262" w14:textId="77777777" w:rsidR="002E5FEF" w:rsidRPr="0062652F" w:rsidRDefault="002E5FEF">
      <w:pPr>
        <w:rPr>
          <w:szCs w:val="24"/>
        </w:rPr>
      </w:pPr>
      <w:r w:rsidRPr="0062652F">
        <w:rPr>
          <w:szCs w:val="24"/>
        </w:rPr>
        <w:br w:type="page"/>
      </w:r>
    </w:p>
    <w:p w14:paraId="380FFE46" w14:textId="0C7A2B0D" w:rsidR="00134282" w:rsidRPr="0062652F" w:rsidRDefault="00134282" w:rsidP="00B562A7">
      <w:pPr>
        <w:jc w:val="right"/>
        <w:rPr>
          <w:b/>
        </w:rPr>
      </w:pPr>
      <w:r w:rsidRPr="0062652F">
        <w:rPr>
          <w:b/>
          <w:bCs/>
        </w:rPr>
        <w:lastRenderedPageBreak/>
        <w:t>5.</w:t>
      </w:r>
      <w:r w:rsidRPr="0062652F">
        <w:rPr>
          <w:b/>
        </w:rPr>
        <w:t>pielikums</w:t>
      </w:r>
    </w:p>
    <w:p w14:paraId="37105A4E" w14:textId="591ECF4D" w:rsidR="00D06B2E" w:rsidRPr="0062652F" w:rsidRDefault="00D06B2E" w:rsidP="00E33EA5">
      <w:pPr>
        <w:ind w:left="4395"/>
        <w:jc w:val="right"/>
      </w:pPr>
      <w:r w:rsidRPr="0062652F">
        <w:t>Iepirkuma “</w:t>
      </w:r>
      <w:r w:rsidR="003610B7" w:rsidRPr="0062652F">
        <w:t>Ārpuskārtas tehniskas dokumentācijas izstrāde un citi pakalpojumi</w:t>
      </w:r>
      <w:r w:rsidRPr="0062652F">
        <w:t>”</w:t>
      </w:r>
    </w:p>
    <w:p w14:paraId="09653656" w14:textId="3DF75F41" w:rsidR="00D06B2E" w:rsidRPr="0062652F" w:rsidRDefault="00D06B2E" w:rsidP="00D06B2E">
      <w:pPr>
        <w:jc w:val="right"/>
      </w:pPr>
      <w:r w:rsidRPr="0062652F">
        <w:t xml:space="preserve">(iepirkuma identifikācijas Nr. </w:t>
      </w:r>
      <w:r w:rsidR="00E31754" w:rsidRPr="0062652F">
        <w:t>SIA RNP 2024/</w:t>
      </w:r>
      <w:r w:rsidR="00F93238">
        <w:t>101</w:t>
      </w:r>
      <w:r w:rsidRPr="0062652F">
        <w:t>)</w:t>
      </w:r>
    </w:p>
    <w:p w14:paraId="0AE2261C" w14:textId="77777777" w:rsidR="00D06B2E" w:rsidRPr="0062652F" w:rsidRDefault="00D06B2E" w:rsidP="00D06B2E">
      <w:pPr>
        <w:jc w:val="right"/>
      </w:pPr>
      <w:r w:rsidRPr="0062652F">
        <w:t>nolikumam</w:t>
      </w:r>
    </w:p>
    <w:p w14:paraId="3A3283BE" w14:textId="77777777" w:rsidR="00134282" w:rsidRPr="0062652F" w:rsidRDefault="00134282" w:rsidP="00134282"/>
    <w:p w14:paraId="52438AB9" w14:textId="6BDF6962" w:rsidR="00134282" w:rsidRPr="0062652F" w:rsidRDefault="000709D5" w:rsidP="00FD38AA">
      <w:pPr>
        <w:pStyle w:val="Virsraksts1"/>
        <w:numPr>
          <w:ilvl w:val="0"/>
          <w:numId w:val="0"/>
        </w:numPr>
        <w:jc w:val="center"/>
        <w:rPr>
          <w:rStyle w:val="None"/>
          <w:rFonts w:ascii="Times New Roman" w:eastAsia="Times" w:hAnsi="Times New Roman"/>
          <w:caps/>
          <w:szCs w:val="24"/>
        </w:rPr>
      </w:pPr>
      <w:bookmarkStart w:id="171" w:name="_Toc185319105"/>
      <w:r w:rsidRPr="0062652F">
        <w:rPr>
          <w:rStyle w:val="None"/>
          <w:rFonts w:ascii="Times New Roman" w:hAnsi="Times New Roman"/>
          <w:b w:val="0"/>
          <w:bCs/>
          <w:szCs w:val="24"/>
        </w:rPr>
        <w:t>Pretendenta piedāvātā personāla saraksts</w:t>
      </w:r>
      <w:bookmarkEnd w:id="171"/>
    </w:p>
    <w:p w14:paraId="042DB43A" w14:textId="77777777" w:rsidR="00134282" w:rsidRPr="0062652F" w:rsidRDefault="00134282" w:rsidP="00134282">
      <w:pPr>
        <w:rPr>
          <w:rStyle w:val="None"/>
          <w:rFonts w:eastAsia="Times"/>
          <w:sz w:val="22"/>
          <w:szCs w:val="22"/>
        </w:rPr>
      </w:pPr>
    </w:p>
    <w:p w14:paraId="60D3E3DB" w14:textId="77777777" w:rsidR="006A1302" w:rsidRPr="0062652F" w:rsidRDefault="006A1302" w:rsidP="00134282">
      <w:pPr>
        <w:rPr>
          <w:rStyle w:val="None"/>
          <w:rFonts w:eastAsia="Times"/>
          <w:sz w:val="22"/>
          <w:szCs w:val="22"/>
        </w:rPr>
      </w:pPr>
    </w:p>
    <w:tbl>
      <w:tblPr>
        <w:tblStyle w:val="TableNormal1"/>
        <w:tblW w:w="92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1831"/>
        <w:gridCol w:w="2583"/>
        <w:gridCol w:w="1990"/>
        <w:gridCol w:w="1984"/>
      </w:tblGrid>
      <w:tr w:rsidR="00134282" w:rsidRPr="0062652F" w14:paraId="082E9D71" w14:textId="77777777" w:rsidTr="007230DB">
        <w:trPr>
          <w:trHeight w:val="92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67C074" w14:textId="359D3AD9" w:rsidR="00134282" w:rsidRPr="0062652F" w:rsidRDefault="00134282" w:rsidP="00561F44">
            <w:pPr>
              <w:jc w:val="center"/>
              <w:rPr>
                <w:sz w:val="22"/>
                <w:szCs w:val="22"/>
              </w:rPr>
            </w:pPr>
            <w:r w:rsidRPr="0062652F">
              <w:rPr>
                <w:rStyle w:val="Hyperlink2"/>
                <w:sz w:val="22"/>
                <w:szCs w:val="22"/>
              </w:rPr>
              <w:t>Nr.</w:t>
            </w:r>
            <w:r w:rsidR="00E31754" w:rsidRPr="0062652F">
              <w:rPr>
                <w:rStyle w:val="Hyperlink2"/>
                <w:sz w:val="22"/>
                <w:szCs w:val="22"/>
              </w:rPr>
              <w:t xml:space="preserve"> </w:t>
            </w:r>
            <w:r w:rsidRPr="0062652F">
              <w:rPr>
                <w:rStyle w:val="Hyperlink2"/>
                <w:sz w:val="22"/>
                <w:szCs w:val="22"/>
              </w:rPr>
              <w:t>p.k.</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4F027F" w14:textId="77777777" w:rsidR="00134282" w:rsidRPr="0062652F" w:rsidRDefault="00134282" w:rsidP="00561F44">
            <w:pPr>
              <w:jc w:val="center"/>
              <w:rPr>
                <w:rFonts w:eastAsia="Times"/>
                <w:sz w:val="22"/>
                <w:szCs w:val="22"/>
              </w:rPr>
            </w:pPr>
            <w:r w:rsidRPr="0062652F">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FB29B" w14:textId="77777777" w:rsidR="00134282" w:rsidRPr="0062652F" w:rsidRDefault="00134282" w:rsidP="00561F44">
            <w:pPr>
              <w:jc w:val="center"/>
              <w:rPr>
                <w:rStyle w:val="None"/>
                <w:rFonts w:eastAsia="Times"/>
                <w:sz w:val="22"/>
                <w:szCs w:val="22"/>
              </w:rPr>
            </w:pPr>
            <w:r w:rsidRPr="0062652F">
              <w:rPr>
                <w:rStyle w:val="Hyperlink2"/>
                <w:sz w:val="22"/>
                <w:szCs w:val="22"/>
              </w:rPr>
              <w:t>Amata nosaukums</w:t>
            </w:r>
          </w:p>
          <w:p w14:paraId="6C13B082" w14:textId="77777777" w:rsidR="00134282" w:rsidRPr="0062652F" w:rsidRDefault="00134282" w:rsidP="00561F44">
            <w:pPr>
              <w:jc w:val="center"/>
              <w:rPr>
                <w:sz w:val="22"/>
                <w:szCs w:val="22"/>
              </w:rPr>
            </w:pPr>
            <w:r w:rsidRPr="0062652F">
              <w:rPr>
                <w:rStyle w:val="Hyperlink2"/>
                <w:sz w:val="22"/>
                <w:szCs w:val="22"/>
              </w:rPr>
              <w:t>līguma izpildē</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676103" w14:textId="06CC7D1C" w:rsidR="00134282" w:rsidRPr="0062652F" w:rsidRDefault="00710324" w:rsidP="00710324">
            <w:pPr>
              <w:jc w:val="center"/>
              <w:rPr>
                <w:sz w:val="22"/>
                <w:szCs w:val="22"/>
              </w:rPr>
            </w:pPr>
            <w:r w:rsidRPr="0062652F">
              <w:rPr>
                <w:rFonts w:eastAsia="Times New Roman"/>
                <w:sz w:val="22"/>
                <w:szCs w:val="22"/>
              </w:rPr>
              <w:t>Izglītību apliecinoša dokumenta</w:t>
            </w:r>
            <w:r w:rsidRPr="0062652F">
              <w:rPr>
                <w:rStyle w:val="Hyperlink2"/>
                <w:sz w:val="22"/>
                <w:szCs w:val="22"/>
              </w:rPr>
              <w:t xml:space="preserve"> nosaukums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19E9B" w14:textId="488AA9DD" w:rsidR="00134282" w:rsidRPr="0062652F" w:rsidRDefault="00710324" w:rsidP="00561F44">
            <w:pPr>
              <w:jc w:val="center"/>
              <w:rPr>
                <w:sz w:val="22"/>
                <w:szCs w:val="22"/>
              </w:rPr>
            </w:pPr>
            <w:r w:rsidRPr="0062652F">
              <w:rPr>
                <w:rFonts w:eastAsia="Times New Roman"/>
                <w:sz w:val="22"/>
                <w:szCs w:val="22"/>
              </w:rPr>
              <w:t>Izglītību apliecinoša dokumenta</w:t>
            </w:r>
            <w:r w:rsidRPr="0062652F">
              <w:rPr>
                <w:rStyle w:val="Hyperlink2"/>
                <w:sz w:val="22"/>
                <w:szCs w:val="22"/>
              </w:rPr>
              <w:t xml:space="preserve"> derīguma termiņš</w:t>
            </w:r>
          </w:p>
        </w:tc>
      </w:tr>
      <w:tr w:rsidR="00134282" w:rsidRPr="0062652F" w14:paraId="3AB281BD"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FA5FA" w14:textId="19BF8E1A" w:rsidR="00134282" w:rsidRPr="0062652F" w:rsidRDefault="00134282" w:rsidP="009545FD">
            <w:pPr>
              <w:pStyle w:val="Sarakstarindkopa"/>
              <w:numPr>
                <w:ilvl w:val="0"/>
                <w:numId w:val="27"/>
              </w:numPr>
              <w:spacing w:before="120"/>
              <w:jc w:val="center"/>
              <w:rPr>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F27E3" w14:textId="77777777" w:rsidR="00134282" w:rsidRPr="0062652F"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9EE8E" w14:textId="0D49AF38" w:rsidR="00134282" w:rsidRPr="0062652F" w:rsidRDefault="006A1302" w:rsidP="008F6713">
            <w:pPr>
              <w:jc w:val="center"/>
              <w:rPr>
                <w:sz w:val="22"/>
                <w:szCs w:val="22"/>
              </w:rPr>
            </w:pPr>
            <w:r w:rsidRPr="0062652F">
              <w:rPr>
                <w:rStyle w:val="Hyperlink2"/>
                <w:sz w:val="22"/>
                <w:szCs w:val="22"/>
              </w:rPr>
              <w:t>[specializācija]</w:t>
            </w:r>
            <w:r w:rsidR="00134282" w:rsidRPr="0062652F">
              <w:rPr>
                <w:rStyle w:val="Hyperlink2"/>
                <w:sz w:val="22"/>
                <w:szCs w:val="22"/>
              </w:rPr>
              <w:t xml:space="preserve"> </w:t>
            </w:r>
            <w:r w:rsidR="008F6713" w:rsidRPr="0062652F">
              <w:rPr>
                <w:rStyle w:val="Hyperlink2"/>
                <w:sz w:val="22"/>
                <w:szCs w:val="22"/>
              </w:rPr>
              <w:t>speciālists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1952E" w14:textId="77777777" w:rsidR="00134282" w:rsidRPr="0062652F"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4C627" w14:textId="77777777" w:rsidR="00134282" w:rsidRPr="0062652F" w:rsidRDefault="00134282" w:rsidP="00561F44">
            <w:pPr>
              <w:rPr>
                <w:sz w:val="22"/>
                <w:szCs w:val="22"/>
              </w:rPr>
            </w:pPr>
          </w:p>
        </w:tc>
      </w:tr>
      <w:tr w:rsidR="004E1AAA" w:rsidRPr="0062652F" w14:paraId="4E15147B"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50981" w14:textId="77777777" w:rsidR="004E1AAA" w:rsidRPr="0062652F" w:rsidRDefault="004E1AAA" w:rsidP="009545FD">
            <w:pPr>
              <w:pStyle w:val="Sarakstarindkopa"/>
              <w:numPr>
                <w:ilvl w:val="0"/>
                <w:numId w:val="27"/>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A78F3" w14:textId="77777777" w:rsidR="004E1AAA" w:rsidRPr="0062652F" w:rsidRDefault="004E1AAA"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EC903" w14:textId="77777777" w:rsidR="004E1AAA" w:rsidRPr="0062652F" w:rsidRDefault="004E1AAA" w:rsidP="008F6713">
            <w:pPr>
              <w:jc w:val="center"/>
              <w:rPr>
                <w:rStyle w:val="Hyperlink2"/>
                <w:sz w:val="22"/>
                <w:szCs w:val="22"/>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23D8C" w14:textId="77777777" w:rsidR="004E1AAA" w:rsidRPr="0062652F" w:rsidRDefault="004E1AAA"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00C50" w14:textId="77777777" w:rsidR="004E1AAA" w:rsidRPr="0062652F" w:rsidRDefault="004E1AAA" w:rsidP="00561F44">
            <w:pPr>
              <w:rPr>
                <w:sz w:val="22"/>
                <w:szCs w:val="22"/>
              </w:rPr>
            </w:pPr>
          </w:p>
        </w:tc>
      </w:tr>
      <w:tr w:rsidR="004E1AAA" w:rsidRPr="0062652F" w14:paraId="78E3881F"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536C7" w14:textId="77777777" w:rsidR="004E1AAA" w:rsidRPr="0062652F" w:rsidRDefault="004E1AAA" w:rsidP="009545FD">
            <w:pPr>
              <w:pStyle w:val="Sarakstarindkopa"/>
              <w:numPr>
                <w:ilvl w:val="0"/>
                <w:numId w:val="27"/>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36447" w14:textId="77777777" w:rsidR="004E1AAA" w:rsidRPr="0062652F" w:rsidRDefault="004E1AAA"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AFEE4" w14:textId="77777777" w:rsidR="004E1AAA" w:rsidRPr="0062652F" w:rsidRDefault="004E1AAA" w:rsidP="008F6713">
            <w:pPr>
              <w:jc w:val="center"/>
              <w:rPr>
                <w:rStyle w:val="Hyperlink2"/>
                <w:sz w:val="22"/>
                <w:szCs w:val="22"/>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1377D" w14:textId="77777777" w:rsidR="004E1AAA" w:rsidRPr="0062652F" w:rsidRDefault="004E1AAA"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A74E6" w14:textId="77777777" w:rsidR="004E1AAA" w:rsidRPr="0062652F" w:rsidRDefault="004E1AAA" w:rsidP="00561F44">
            <w:pPr>
              <w:rPr>
                <w:sz w:val="22"/>
                <w:szCs w:val="22"/>
              </w:rPr>
            </w:pPr>
          </w:p>
        </w:tc>
      </w:tr>
      <w:tr w:rsidR="00134282" w:rsidRPr="0062652F" w14:paraId="78735052"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27F2A5" w14:textId="51C542F8" w:rsidR="00134282" w:rsidRPr="0062652F" w:rsidRDefault="00DE7DE6" w:rsidP="00561F44">
            <w:pPr>
              <w:spacing w:before="120"/>
              <w:jc w:val="center"/>
              <w:rPr>
                <w:rStyle w:val="Hyperlink2"/>
                <w:sz w:val="22"/>
                <w:szCs w:val="22"/>
              </w:rPr>
            </w:pPr>
            <w:r w:rsidRPr="0062652F">
              <w:rPr>
                <w:rStyle w:val="Hyperlink2"/>
                <w:sz w:val="22"/>
                <w:szCs w:val="22"/>
              </w:rPr>
              <w:t>.</w:t>
            </w:r>
            <w:r w:rsidR="00134282" w:rsidRPr="0062652F">
              <w:rPr>
                <w:rStyle w:val="Hyperlink2"/>
                <w:sz w:val="22"/>
                <w:szCs w:val="22"/>
              </w:rPr>
              <w:t>.</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4A39F" w14:textId="77777777" w:rsidR="00134282" w:rsidRPr="0062652F"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5D205" w14:textId="12C7A694" w:rsidR="00134282" w:rsidRPr="0062652F" w:rsidRDefault="008220D3" w:rsidP="00561F44">
            <w:pPr>
              <w:jc w:val="center"/>
              <w:rPr>
                <w:rStyle w:val="Hyperlink2"/>
                <w:i/>
                <w:sz w:val="22"/>
                <w:szCs w:val="22"/>
              </w:rPr>
            </w:pPr>
            <w:r w:rsidRPr="0062652F">
              <w:rPr>
                <w:i/>
                <w:sz w:val="22"/>
                <w:szCs w:val="22"/>
              </w:rPr>
              <w:t>n</w:t>
            </w:r>
            <w:r w:rsidR="00DE7DE6" w:rsidRPr="0062652F">
              <w:rPr>
                <w:i/>
                <w:sz w:val="22"/>
                <w:szCs w:val="22"/>
              </w:rPr>
              <w:t>epieciešamības gadījumā papildināt</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6D9B0" w14:textId="77777777" w:rsidR="00134282" w:rsidRPr="0062652F"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A26E7" w14:textId="77777777" w:rsidR="00134282" w:rsidRPr="0062652F" w:rsidRDefault="00134282" w:rsidP="00561F44">
            <w:pPr>
              <w:rPr>
                <w:sz w:val="22"/>
                <w:szCs w:val="22"/>
              </w:rPr>
            </w:pPr>
          </w:p>
        </w:tc>
      </w:tr>
    </w:tbl>
    <w:p w14:paraId="636E617D" w14:textId="77777777" w:rsidR="00134282" w:rsidRPr="0062652F" w:rsidRDefault="00134282" w:rsidP="00134282">
      <w:pPr>
        <w:widowControl w:val="0"/>
        <w:rPr>
          <w:rStyle w:val="None"/>
          <w:rFonts w:eastAsia="Times"/>
          <w:sz w:val="22"/>
          <w:szCs w:val="22"/>
        </w:rPr>
      </w:pPr>
    </w:p>
    <w:p w14:paraId="1C9ED446" w14:textId="4AF0ED22" w:rsidR="00134282" w:rsidRPr="0062652F" w:rsidRDefault="00134282" w:rsidP="00D351E5">
      <w:pPr>
        <w:jc w:val="both"/>
        <w:rPr>
          <w:rStyle w:val="None"/>
          <w:rFonts w:eastAsia="Times"/>
          <w:sz w:val="22"/>
          <w:szCs w:val="22"/>
        </w:rPr>
      </w:pPr>
      <w:r w:rsidRPr="0062652F">
        <w:rPr>
          <w:i/>
          <w:sz w:val="22"/>
          <w:szCs w:val="22"/>
        </w:rPr>
        <w:t xml:space="preserve">Ja pretendents piesaista ārvalstīs sertificētu speciālistu, tad pretendents ieraksta šī speciālista sertifikāta vai </w:t>
      </w:r>
      <w:r w:rsidRPr="0062652F">
        <w:rPr>
          <w:rFonts w:eastAsia="Arial"/>
          <w:i/>
          <w:sz w:val="22"/>
          <w:szCs w:val="22"/>
        </w:rPr>
        <w:t>cita līdzvērtīga</w:t>
      </w:r>
      <w:r w:rsidR="002E5FEF" w:rsidRPr="0062652F">
        <w:rPr>
          <w:rFonts w:eastAsia="Arial"/>
          <w:i/>
          <w:sz w:val="22"/>
          <w:szCs w:val="22"/>
        </w:rPr>
        <w:t xml:space="preserve"> </w:t>
      </w:r>
      <w:r w:rsidRPr="0062652F">
        <w:rPr>
          <w:rFonts w:eastAsia="Arial"/>
          <w:i/>
          <w:sz w:val="22"/>
          <w:szCs w:val="22"/>
        </w:rPr>
        <w:t>dokumenta, kas apliecina minētā speciālista kompetenci, informāciju.</w:t>
      </w:r>
    </w:p>
    <w:p w14:paraId="35F6F190" w14:textId="77777777" w:rsidR="0076090F" w:rsidRPr="0062652F" w:rsidRDefault="0076090F" w:rsidP="00134282">
      <w:pPr>
        <w:rPr>
          <w:rStyle w:val="None"/>
          <w:rFonts w:eastAsia="Times"/>
          <w:sz w:val="22"/>
          <w:szCs w:val="22"/>
        </w:rPr>
      </w:pPr>
    </w:p>
    <w:p w14:paraId="5D9DF18F" w14:textId="77777777" w:rsidR="0076090F" w:rsidRPr="0062652F" w:rsidRDefault="0076090F" w:rsidP="00134282">
      <w:pPr>
        <w:rPr>
          <w:rStyle w:val="None"/>
          <w:rFonts w:eastAsia="Times"/>
          <w:sz w:val="22"/>
          <w:szCs w:val="22"/>
        </w:rPr>
      </w:pPr>
    </w:p>
    <w:p w14:paraId="0F48E966" w14:textId="77777777" w:rsidR="0076090F" w:rsidRPr="0062652F" w:rsidRDefault="0076090F" w:rsidP="00134282">
      <w:pPr>
        <w:rPr>
          <w:rStyle w:val="None"/>
          <w:rFonts w:eastAsia="Times"/>
          <w:sz w:val="22"/>
          <w:szCs w:val="22"/>
        </w:rPr>
      </w:pPr>
    </w:p>
    <w:tbl>
      <w:tblPr>
        <w:tblW w:w="0" w:type="auto"/>
        <w:tblLook w:val="01E0" w:firstRow="1" w:lastRow="1" w:firstColumn="1" w:lastColumn="1" w:noHBand="0" w:noVBand="0"/>
      </w:tblPr>
      <w:tblGrid>
        <w:gridCol w:w="5070"/>
        <w:gridCol w:w="2160"/>
      </w:tblGrid>
      <w:tr w:rsidR="0076090F" w:rsidRPr="0062652F" w14:paraId="51923FA2" w14:textId="77777777" w:rsidTr="009832CD">
        <w:tc>
          <w:tcPr>
            <w:tcW w:w="5070" w:type="dxa"/>
            <w:hideMark/>
          </w:tcPr>
          <w:p w14:paraId="54FCFB62"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0844C6FB" w14:textId="77777777" w:rsidR="0076090F" w:rsidRPr="0062652F" w:rsidRDefault="0076090F" w:rsidP="009832CD">
            <w:pPr>
              <w:jc w:val="both"/>
              <w:rPr>
                <w:sz w:val="22"/>
                <w:szCs w:val="22"/>
              </w:rPr>
            </w:pPr>
          </w:p>
        </w:tc>
      </w:tr>
      <w:tr w:rsidR="0076090F" w:rsidRPr="0062652F" w14:paraId="6B278FAF" w14:textId="77777777" w:rsidTr="009832CD">
        <w:tc>
          <w:tcPr>
            <w:tcW w:w="5070" w:type="dxa"/>
            <w:hideMark/>
          </w:tcPr>
          <w:p w14:paraId="72A00962"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0094E526" w14:textId="77777777" w:rsidR="0076090F" w:rsidRPr="0062652F" w:rsidRDefault="0076090F" w:rsidP="009832CD">
            <w:pPr>
              <w:jc w:val="both"/>
              <w:rPr>
                <w:sz w:val="22"/>
                <w:szCs w:val="22"/>
              </w:rPr>
            </w:pPr>
          </w:p>
        </w:tc>
      </w:tr>
      <w:tr w:rsidR="0076090F" w:rsidRPr="0062652F" w14:paraId="7832853E" w14:textId="77777777" w:rsidTr="009832CD">
        <w:tc>
          <w:tcPr>
            <w:tcW w:w="5070" w:type="dxa"/>
            <w:hideMark/>
          </w:tcPr>
          <w:p w14:paraId="67C02535"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51605891" w14:textId="77777777" w:rsidR="0076090F" w:rsidRPr="0062652F" w:rsidRDefault="0076090F" w:rsidP="009832CD">
            <w:pPr>
              <w:jc w:val="both"/>
              <w:rPr>
                <w:sz w:val="22"/>
                <w:szCs w:val="22"/>
              </w:rPr>
            </w:pPr>
          </w:p>
        </w:tc>
      </w:tr>
    </w:tbl>
    <w:p w14:paraId="3A2F4EC2" w14:textId="65610226" w:rsidR="002E5FEF" w:rsidRPr="0062652F" w:rsidRDefault="002E5FEF" w:rsidP="002E5FEF">
      <w:pPr>
        <w:pStyle w:val="Default"/>
        <w:rPr>
          <w:rStyle w:val="None"/>
          <w:b/>
          <w:sz w:val="22"/>
          <w:szCs w:val="22"/>
          <w:lang w:val="lv-LV"/>
        </w:rPr>
      </w:pPr>
    </w:p>
    <w:p w14:paraId="559C47BE" w14:textId="77777777" w:rsidR="002E5FEF" w:rsidRPr="0062652F" w:rsidRDefault="002E5FEF" w:rsidP="00E33EA5">
      <w:pPr>
        <w:ind w:left="4678"/>
        <w:rPr>
          <w:rStyle w:val="None"/>
          <w:b/>
          <w:color w:val="000000"/>
          <w:sz w:val="22"/>
          <w:szCs w:val="22"/>
          <w:lang w:eastAsia="en-GB"/>
        </w:rPr>
      </w:pPr>
      <w:r w:rsidRPr="0062652F">
        <w:rPr>
          <w:rStyle w:val="None"/>
          <w:b/>
          <w:sz w:val="22"/>
          <w:szCs w:val="22"/>
        </w:rPr>
        <w:br w:type="page"/>
      </w:r>
    </w:p>
    <w:p w14:paraId="78D934BB" w14:textId="677918FD" w:rsidR="006F0E4E" w:rsidRPr="0062652F" w:rsidRDefault="00267922" w:rsidP="00B562A7">
      <w:pPr>
        <w:jc w:val="right"/>
        <w:rPr>
          <w:b/>
        </w:rPr>
      </w:pPr>
      <w:r w:rsidRPr="0062652F">
        <w:rPr>
          <w:b/>
          <w:bCs/>
        </w:rPr>
        <w:lastRenderedPageBreak/>
        <w:t>6</w:t>
      </w:r>
      <w:r w:rsidR="006F0E4E" w:rsidRPr="0062652F">
        <w:rPr>
          <w:b/>
          <w:bCs/>
        </w:rPr>
        <w:t>.</w:t>
      </w:r>
      <w:r w:rsidR="006F0E4E" w:rsidRPr="0062652F">
        <w:rPr>
          <w:b/>
        </w:rPr>
        <w:t>pielikums</w:t>
      </w:r>
    </w:p>
    <w:p w14:paraId="3E408689" w14:textId="43F84E1E" w:rsidR="00D06B2E" w:rsidRPr="0062652F" w:rsidRDefault="00D06B2E" w:rsidP="00E33EA5">
      <w:pPr>
        <w:ind w:left="4395"/>
        <w:jc w:val="right"/>
      </w:pPr>
      <w:bookmarkStart w:id="172" w:name="_Toc332985319"/>
      <w:bookmarkStart w:id="173" w:name="_Toc442789939"/>
      <w:r w:rsidRPr="0062652F">
        <w:t>Iepirkuma “</w:t>
      </w:r>
      <w:r w:rsidR="003610B7" w:rsidRPr="0062652F">
        <w:t>Ārpuskārtas tehniskas dokumentācijas izstrāde un citi pakalpojumi</w:t>
      </w:r>
      <w:r w:rsidRPr="0062652F">
        <w:t>”</w:t>
      </w:r>
    </w:p>
    <w:p w14:paraId="4C761407" w14:textId="70FA3AAB" w:rsidR="00D06B2E" w:rsidRPr="0062652F" w:rsidRDefault="00D06B2E" w:rsidP="00D06B2E">
      <w:pPr>
        <w:jc w:val="right"/>
      </w:pPr>
      <w:r w:rsidRPr="0062652F">
        <w:t xml:space="preserve">(iepirkuma identifikācijas Nr. </w:t>
      </w:r>
      <w:r w:rsidR="00E31754" w:rsidRPr="0062652F">
        <w:t>SIA RNP 2024/</w:t>
      </w:r>
      <w:r w:rsidR="00F93238">
        <w:t>101</w:t>
      </w:r>
      <w:r w:rsidRPr="0062652F">
        <w:t>)</w:t>
      </w:r>
    </w:p>
    <w:p w14:paraId="68EB3DB6" w14:textId="77777777" w:rsidR="00D06B2E" w:rsidRPr="0062652F" w:rsidRDefault="00D06B2E" w:rsidP="00D06B2E">
      <w:pPr>
        <w:jc w:val="right"/>
      </w:pPr>
      <w:r w:rsidRPr="0062652F">
        <w:t>nolikumam</w:t>
      </w:r>
    </w:p>
    <w:p w14:paraId="19836C3B" w14:textId="77777777" w:rsidR="00141669" w:rsidRPr="0062652F" w:rsidRDefault="00141669" w:rsidP="00F44D22">
      <w:pPr>
        <w:widowControl w:val="0"/>
        <w:suppressAutoHyphens/>
        <w:adjustRightInd w:val="0"/>
        <w:ind w:left="714" w:hanging="357"/>
        <w:jc w:val="right"/>
        <w:textAlignment w:val="baseline"/>
        <w:rPr>
          <w:sz w:val="24"/>
          <w:szCs w:val="24"/>
          <w:lang w:eastAsia="ar-SA"/>
        </w:rPr>
      </w:pPr>
    </w:p>
    <w:p w14:paraId="61DBD4B2" w14:textId="0BA82D20" w:rsidR="00141669" w:rsidRPr="0062652F" w:rsidRDefault="00141669" w:rsidP="0034722A">
      <w:pPr>
        <w:pStyle w:val="Virsraksts1"/>
        <w:numPr>
          <w:ilvl w:val="0"/>
          <w:numId w:val="0"/>
        </w:numPr>
        <w:jc w:val="center"/>
        <w:rPr>
          <w:rFonts w:ascii="Times New Roman" w:hAnsi="Times New Roman"/>
          <w:szCs w:val="24"/>
          <w:lang w:eastAsia="lv-LV"/>
        </w:rPr>
      </w:pPr>
      <w:bookmarkStart w:id="174" w:name="_Toc536612510"/>
      <w:bookmarkStart w:id="175" w:name="_Toc185319106"/>
      <w:r w:rsidRPr="0062652F">
        <w:rPr>
          <w:rFonts w:ascii="Times New Roman" w:hAnsi="Times New Roman"/>
          <w:szCs w:val="24"/>
          <w:lang w:eastAsia="lv-LV"/>
        </w:rPr>
        <w:t>Informācijas veidlapa par apakšuzņēmējiem</w:t>
      </w:r>
      <w:bookmarkEnd w:id="174"/>
      <w:bookmarkEnd w:id="175"/>
    </w:p>
    <w:p w14:paraId="497B9285" w14:textId="77777777" w:rsidR="00141669" w:rsidRPr="0062652F" w:rsidRDefault="00141669" w:rsidP="00F44D22">
      <w:pPr>
        <w:suppressAutoHyphens/>
        <w:jc w:val="both"/>
        <w:rPr>
          <w:sz w:val="22"/>
          <w:szCs w:val="22"/>
          <w:lang w:eastAsia="ar-SA"/>
        </w:rPr>
      </w:pPr>
    </w:p>
    <w:p w14:paraId="06BFFE9D" w14:textId="77777777" w:rsidR="00FC2875" w:rsidRPr="0062652F" w:rsidRDefault="00FC2875" w:rsidP="00F44D22">
      <w:pPr>
        <w:suppressAutoHyphens/>
        <w:jc w:val="both"/>
        <w:rPr>
          <w:sz w:val="22"/>
          <w:szCs w:val="22"/>
          <w:lang w:eastAsia="ar-SA"/>
        </w:rPr>
      </w:pPr>
    </w:p>
    <w:p w14:paraId="24B0DAB3" w14:textId="77777777" w:rsidR="00141669" w:rsidRPr="0062652F" w:rsidRDefault="00141669" w:rsidP="009545FD">
      <w:pPr>
        <w:numPr>
          <w:ilvl w:val="0"/>
          <w:numId w:val="9"/>
        </w:numPr>
        <w:suppressAutoHyphens/>
        <w:contextualSpacing/>
        <w:jc w:val="both"/>
        <w:rPr>
          <w:sz w:val="22"/>
          <w:szCs w:val="22"/>
          <w:lang w:eastAsia="ar-SA"/>
        </w:rPr>
      </w:pPr>
      <w:r w:rsidRPr="0062652F">
        <w:rPr>
          <w:b/>
          <w:sz w:val="22"/>
          <w:szCs w:val="22"/>
          <w:lang w:eastAsia="ar-SA"/>
        </w:rPr>
        <w:t>APAKŠUZŅĒMĒJS</w:t>
      </w:r>
    </w:p>
    <w:p w14:paraId="2FC2CB76" w14:textId="77777777" w:rsidR="00141669" w:rsidRPr="0062652F"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62652F" w14:paraId="49DD9FC2" w14:textId="77777777" w:rsidTr="0052274B">
        <w:trPr>
          <w:trHeight w:val="741"/>
        </w:trPr>
        <w:tc>
          <w:tcPr>
            <w:tcW w:w="2365" w:type="dxa"/>
            <w:shd w:val="clear" w:color="auto" w:fill="auto"/>
          </w:tcPr>
          <w:p w14:paraId="40C44D7F" w14:textId="5BA9D2AF" w:rsidR="00141669" w:rsidRPr="0062652F" w:rsidRDefault="00A34878" w:rsidP="00F44D22">
            <w:pPr>
              <w:suppressAutoHyphens/>
              <w:contextualSpacing/>
              <w:jc w:val="both"/>
              <w:rPr>
                <w:sz w:val="22"/>
                <w:szCs w:val="22"/>
                <w:lang w:eastAsia="ar-SA"/>
              </w:rPr>
            </w:pPr>
            <w:r w:rsidRPr="0062652F">
              <w:rPr>
                <w:sz w:val="22"/>
                <w:szCs w:val="22"/>
                <w:lang w:eastAsia="ar-SA"/>
              </w:rPr>
              <w:t>Apakšuzņēmēja n</w:t>
            </w:r>
            <w:r w:rsidR="00141669" w:rsidRPr="0062652F">
              <w:rPr>
                <w:sz w:val="22"/>
                <w:szCs w:val="22"/>
                <w:lang w:eastAsia="ar-SA"/>
              </w:rPr>
              <w:t>osaukums</w:t>
            </w:r>
            <w:r w:rsidR="00DE7A4C" w:rsidRPr="0062652F">
              <w:rPr>
                <w:sz w:val="22"/>
                <w:szCs w:val="22"/>
                <w:lang w:eastAsia="ar-SA"/>
              </w:rPr>
              <w:t>, reģistrācijas numurs</w:t>
            </w:r>
          </w:p>
        </w:tc>
        <w:tc>
          <w:tcPr>
            <w:tcW w:w="6565" w:type="dxa"/>
            <w:shd w:val="clear" w:color="auto" w:fill="auto"/>
          </w:tcPr>
          <w:p w14:paraId="45DDE16B" w14:textId="77777777" w:rsidR="00141669" w:rsidRPr="0062652F" w:rsidRDefault="00141669" w:rsidP="00F44D22">
            <w:pPr>
              <w:suppressAutoHyphens/>
              <w:contextualSpacing/>
              <w:jc w:val="both"/>
              <w:rPr>
                <w:sz w:val="22"/>
                <w:szCs w:val="22"/>
                <w:lang w:eastAsia="ar-SA"/>
              </w:rPr>
            </w:pPr>
          </w:p>
          <w:p w14:paraId="6C1DAF5E" w14:textId="77777777" w:rsidR="00141669" w:rsidRPr="0062652F" w:rsidRDefault="00141669" w:rsidP="00F44D22">
            <w:pPr>
              <w:suppressAutoHyphens/>
              <w:contextualSpacing/>
              <w:jc w:val="both"/>
              <w:rPr>
                <w:sz w:val="22"/>
                <w:szCs w:val="22"/>
                <w:lang w:eastAsia="ar-SA"/>
              </w:rPr>
            </w:pPr>
          </w:p>
        </w:tc>
      </w:tr>
      <w:tr w:rsidR="00A34878" w:rsidRPr="0062652F" w14:paraId="509E188A" w14:textId="77777777" w:rsidTr="0052274B">
        <w:trPr>
          <w:trHeight w:val="695"/>
        </w:trPr>
        <w:tc>
          <w:tcPr>
            <w:tcW w:w="2365" w:type="dxa"/>
            <w:shd w:val="clear" w:color="auto" w:fill="auto"/>
          </w:tcPr>
          <w:p w14:paraId="4718AED2" w14:textId="499394B8" w:rsidR="00A34878" w:rsidRPr="0062652F" w:rsidRDefault="00587B22" w:rsidP="00561F44">
            <w:pPr>
              <w:suppressAutoHyphens/>
              <w:contextualSpacing/>
              <w:jc w:val="both"/>
              <w:rPr>
                <w:sz w:val="22"/>
                <w:szCs w:val="22"/>
                <w:lang w:eastAsia="ar-SA"/>
              </w:rPr>
            </w:pPr>
            <w:r w:rsidRPr="0062652F">
              <w:rPr>
                <w:sz w:val="22"/>
                <w:szCs w:val="22"/>
                <w:lang w:eastAsia="ar-SA"/>
              </w:rPr>
              <w:t xml:space="preserve">Sniegto </w:t>
            </w:r>
            <w:r w:rsidR="00A70947" w:rsidRPr="0062652F">
              <w:rPr>
                <w:sz w:val="22"/>
                <w:szCs w:val="22"/>
                <w:lang w:eastAsia="ar-SA"/>
              </w:rPr>
              <w:t>pakalpojumu</w:t>
            </w:r>
            <w:r w:rsidR="00A34878" w:rsidRPr="0062652F">
              <w:rPr>
                <w:sz w:val="22"/>
                <w:szCs w:val="22"/>
                <w:lang w:eastAsia="ar-SA"/>
              </w:rPr>
              <w:t xml:space="preserve"> vērtība</w:t>
            </w:r>
          </w:p>
          <w:p w14:paraId="73D9E467" w14:textId="1508D369" w:rsidR="00A34878" w:rsidRPr="0062652F" w:rsidRDefault="00A34878" w:rsidP="00F44D22">
            <w:pPr>
              <w:suppressAutoHyphens/>
              <w:contextualSpacing/>
              <w:jc w:val="both"/>
              <w:rPr>
                <w:sz w:val="22"/>
                <w:szCs w:val="22"/>
                <w:lang w:eastAsia="ar-SA"/>
              </w:rPr>
            </w:pPr>
            <w:r w:rsidRPr="0062652F">
              <w:rPr>
                <w:sz w:val="22"/>
                <w:szCs w:val="22"/>
                <w:lang w:eastAsia="ar-SA"/>
              </w:rPr>
              <w:t>(norāda procentuāli, rēķinot no kopējās iepirkuma līguma vē</w:t>
            </w:r>
            <w:r w:rsidR="00FC2875" w:rsidRPr="0062652F">
              <w:rPr>
                <w:sz w:val="22"/>
                <w:szCs w:val="22"/>
                <w:lang w:eastAsia="ar-SA"/>
              </w:rPr>
              <w:t>rtības (piedāvātās līgumcenas))</w:t>
            </w:r>
          </w:p>
        </w:tc>
        <w:tc>
          <w:tcPr>
            <w:tcW w:w="6565" w:type="dxa"/>
            <w:shd w:val="clear" w:color="auto" w:fill="auto"/>
          </w:tcPr>
          <w:p w14:paraId="091C2A4C" w14:textId="77777777" w:rsidR="00A34878" w:rsidRPr="0062652F" w:rsidRDefault="00A34878" w:rsidP="00F44D22">
            <w:pPr>
              <w:suppressAutoHyphens/>
              <w:contextualSpacing/>
              <w:jc w:val="both"/>
              <w:rPr>
                <w:sz w:val="22"/>
                <w:szCs w:val="22"/>
                <w:lang w:eastAsia="ar-SA"/>
              </w:rPr>
            </w:pPr>
          </w:p>
          <w:p w14:paraId="188F6839" w14:textId="77777777" w:rsidR="00A34878" w:rsidRPr="0062652F" w:rsidRDefault="00A34878" w:rsidP="00F44D22">
            <w:pPr>
              <w:suppressAutoHyphens/>
              <w:contextualSpacing/>
              <w:jc w:val="both"/>
              <w:rPr>
                <w:sz w:val="22"/>
                <w:szCs w:val="22"/>
                <w:lang w:eastAsia="ar-SA"/>
              </w:rPr>
            </w:pPr>
          </w:p>
        </w:tc>
      </w:tr>
      <w:tr w:rsidR="00A34878" w:rsidRPr="0062652F" w14:paraId="2322617A" w14:textId="77777777" w:rsidTr="0052274B">
        <w:trPr>
          <w:trHeight w:val="695"/>
        </w:trPr>
        <w:tc>
          <w:tcPr>
            <w:tcW w:w="2365" w:type="dxa"/>
            <w:shd w:val="clear" w:color="auto" w:fill="auto"/>
          </w:tcPr>
          <w:p w14:paraId="5DEC71FD" w14:textId="338F2A54" w:rsidR="00A34878" w:rsidRPr="0062652F" w:rsidRDefault="00587B22" w:rsidP="00587B22">
            <w:pPr>
              <w:suppressAutoHyphens/>
              <w:contextualSpacing/>
              <w:jc w:val="both"/>
              <w:rPr>
                <w:sz w:val="22"/>
                <w:szCs w:val="22"/>
                <w:lang w:eastAsia="ar-SA"/>
              </w:rPr>
            </w:pPr>
            <w:r w:rsidRPr="0062652F">
              <w:rPr>
                <w:sz w:val="22"/>
                <w:szCs w:val="22"/>
                <w:lang w:eastAsia="ar-SA"/>
              </w:rPr>
              <w:t xml:space="preserve">Sniegto </w:t>
            </w:r>
            <w:r w:rsidR="00A70947" w:rsidRPr="0062652F">
              <w:rPr>
                <w:sz w:val="22"/>
                <w:szCs w:val="22"/>
                <w:lang w:eastAsia="ar-SA"/>
              </w:rPr>
              <w:t>pakalpoj</w:t>
            </w:r>
            <w:r w:rsidRPr="0062652F">
              <w:rPr>
                <w:sz w:val="22"/>
                <w:szCs w:val="22"/>
                <w:lang w:eastAsia="ar-SA"/>
              </w:rPr>
              <w:t>umu apjoms (norāda konkrēti kādus</w:t>
            </w:r>
            <w:r w:rsidR="00A34878" w:rsidRPr="0062652F">
              <w:rPr>
                <w:sz w:val="22"/>
                <w:szCs w:val="22"/>
                <w:lang w:eastAsia="ar-SA"/>
              </w:rPr>
              <w:t xml:space="preserve"> </w:t>
            </w:r>
            <w:r w:rsidR="00A70947" w:rsidRPr="0062652F">
              <w:rPr>
                <w:sz w:val="22"/>
                <w:szCs w:val="22"/>
                <w:lang w:eastAsia="ar-SA"/>
              </w:rPr>
              <w:t>pakalpojumus</w:t>
            </w:r>
            <w:r w:rsidR="00A34878" w:rsidRPr="0062652F">
              <w:rPr>
                <w:sz w:val="22"/>
                <w:szCs w:val="22"/>
                <w:lang w:eastAsia="ar-SA"/>
              </w:rPr>
              <w:t xml:space="preserve"> </w:t>
            </w:r>
            <w:r w:rsidRPr="0062652F">
              <w:rPr>
                <w:sz w:val="22"/>
                <w:szCs w:val="22"/>
                <w:lang w:eastAsia="ar-SA"/>
              </w:rPr>
              <w:t>sniegs</w:t>
            </w:r>
            <w:r w:rsidR="00A34878" w:rsidRPr="0062652F">
              <w:rPr>
                <w:sz w:val="22"/>
                <w:szCs w:val="22"/>
                <w:lang w:eastAsia="ar-SA"/>
              </w:rPr>
              <w:t xml:space="preserve"> apakšuzņēmējs)</w:t>
            </w:r>
          </w:p>
        </w:tc>
        <w:tc>
          <w:tcPr>
            <w:tcW w:w="6565" w:type="dxa"/>
            <w:shd w:val="clear" w:color="auto" w:fill="auto"/>
          </w:tcPr>
          <w:p w14:paraId="52DDD432" w14:textId="77777777" w:rsidR="00A34878" w:rsidRPr="0062652F" w:rsidRDefault="00A34878" w:rsidP="00F44D22">
            <w:pPr>
              <w:suppressAutoHyphens/>
              <w:contextualSpacing/>
              <w:jc w:val="both"/>
              <w:rPr>
                <w:sz w:val="22"/>
                <w:szCs w:val="22"/>
                <w:lang w:eastAsia="ar-SA"/>
              </w:rPr>
            </w:pPr>
          </w:p>
        </w:tc>
      </w:tr>
    </w:tbl>
    <w:p w14:paraId="79023A97" w14:textId="77777777" w:rsidR="00141669" w:rsidRPr="0062652F" w:rsidRDefault="00141669" w:rsidP="00F44D22">
      <w:pPr>
        <w:suppressAutoHyphens/>
        <w:ind w:left="720"/>
        <w:contextualSpacing/>
        <w:jc w:val="both"/>
        <w:rPr>
          <w:sz w:val="24"/>
          <w:szCs w:val="22"/>
          <w:lang w:eastAsia="ar-SA"/>
        </w:rPr>
      </w:pPr>
    </w:p>
    <w:p w14:paraId="61AD3208" w14:textId="77777777" w:rsidR="00141669" w:rsidRPr="0062652F" w:rsidRDefault="00141669" w:rsidP="00F44D22">
      <w:pPr>
        <w:suppressAutoHyphens/>
        <w:ind w:left="720"/>
        <w:contextualSpacing/>
        <w:jc w:val="both"/>
        <w:rPr>
          <w:sz w:val="22"/>
          <w:szCs w:val="22"/>
          <w:lang w:eastAsia="ar-SA"/>
        </w:rPr>
      </w:pPr>
    </w:p>
    <w:p w14:paraId="4C6545E1" w14:textId="77777777" w:rsidR="00141669" w:rsidRPr="0062652F" w:rsidRDefault="00141669" w:rsidP="009545FD">
      <w:pPr>
        <w:numPr>
          <w:ilvl w:val="0"/>
          <w:numId w:val="9"/>
        </w:numPr>
        <w:suppressAutoHyphens/>
        <w:contextualSpacing/>
        <w:jc w:val="both"/>
        <w:rPr>
          <w:sz w:val="22"/>
          <w:szCs w:val="22"/>
          <w:lang w:eastAsia="ar-SA"/>
        </w:rPr>
      </w:pPr>
      <w:r w:rsidRPr="0062652F">
        <w:rPr>
          <w:b/>
          <w:sz w:val="22"/>
          <w:szCs w:val="22"/>
          <w:lang w:eastAsia="ar-SA"/>
        </w:rPr>
        <w:t>APAKŠUZŅĒMĒJA APAKŠUZŅĒMĒJI</w:t>
      </w:r>
    </w:p>
    <w:p w14:paraId="6436B4EF" w14:textId="77777777" w:rsidR="00141669" w:rsidRPr="0062652F"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62652F" w14:paraId="21CB301A" w14:textId="77777777" w:rsidTr="0052274B">
        <w:trPr>
          <w:trHeight w:val="741"/>
        </w:trPr>
        <w:tc>
          <w:tcPr>
            <w:tcW w:w="2365" w:type="dxa"/>
            <w:shd w:val="clear" w:color="auto" w:fill="auto"/>
          </w:tcPr>
          <w:p w14:paraId="1490CE4B" w14:textId="3CDB6F41" w:rsidR="00141669" w:rsidRPr="0062652F" w:rsidRDefault="00A34878" w:rsidP="00A34878">
            <w:pPr>
              <w:suppressAutoHyphens/>
              <w:contextualSpacing/>
              <w:jc w:val="both"/>
              <w:rPr>
                <w:sz w:val="22"/>
                <w:szCs w:val="22"/>
                <w:lang w:eastAsia="ar-SA"/>
              </w:rPr>
            </w:pPr>
            <w:r w:rsidRPr="0062652F">
              <w:rPr>
                <w:sz w:val="22"/>
                <w:szCs w:val="22"/>
                <w:lang w:eastAsia="ar-SA"/>
              </w:rPr>
              <w:t>Apakšuzņēmēja apakšuzņēmēja n</w:t>
            </w:r>
            <w:r w:rsidR="00141669" w:rsidRPr="0062652F">
              <w:rPr>
                <w:sz w:val="22"/>
                <w:szCs w:val="22"/>
                <w:lang w:eastAsia="ar-SA"/>
              </w:rPr>
              <w:t>osaukums</w:t>
            </w:r>
            <w:r w:rsidR="00DE7A4C" w:rsidRPr="0062652F">
              <w:rPr>
                <w:sz w:val="22"/>
                <w:szCs w:val="22"/>
                <w:lang w:eastAsia="ar-SA"/>
              </w:rPr>
              <w:t>, reģistrācijas numurs</w:t>
            </w:r>
          </w:p>
        </w:tc>
        <w:tc>
          <w:tcPr>
            <w:tcW w:w="6565" w:type="dxa"/>
            <w:shd w:val="clear" w:color="auto" w:fill="auto"/>
          </w:tcPr>
          <w:p w14:paraId="1246CA2C" w14:textId="77777777" w:rsidR="00141669" w:rsidRPr="0062652F" w:rsidRDefault="00141669" w:rsidP="00F44D22">
            <w:pPr>
              <w:suppressAutoHyphens/>
              <w:contextualSpacing/>
              <w:jc w:val="both"/>
              <w:rPr>
                <w:sz w:val="22"/>
                <w:szCs w:val="22"/>
                <w:lang w:eastAsia="ar-SA"/>
              </w:rPr>
            </w:pPr>
          </w:p>
          <w:p w14:paraId="40C6B2EE" w14:textId="77777777" w:rsidR="00141669" w:rsidRPr="0062652F" w:rsidRDefault="00141669" w:rsidP="00F44D22">
            <w:pPr>
              <w:suppressAutoHyphens/>
              <w:contextualSpacing/>
              <w:jc w:val="both"/>
              <w:rPr>
                <w:sz w:val="22"/>
                <w:szCs w:val="22"/>
                <w:lang w:eastAsia="ar-SA"/>
              </w:rPr>
            </w:pPr>
          </w:p>
        </w:tc>
      </w:tr>
      <w:tr w:rsidR="00141669" w:rsidRPr="0062652F" w14:paraId="2B62A40C" w14:textId="77777777" w:rsidTr="0052274B">
        <w:trPr>
          <w:trHeight w:val="695"/>
        </w:trPr>
        <w:tc>
          <w:tcPr>
            <w:tcW w:w="2365" w:type="dxa"/>
            <w:shd w:val="clear" w:color="auto" w:fill="auto"/>
          </w:tcPr>
          <w:p w14:paraId="0C8890BB" w14:textId="7EC0FFB6" w:rsidR="00141669" w:rsidRPr="0062652F" w:rsidRDefault="00587B22" w:rsidP="00F44D22">
            <w:pPr>
              <w:suppressAutoHyphens/>
              <w:contextualSpacing/>
              <w:jc w:val="both"/>
              <w:rPr>
                <w:sz w:val="22"/>
                <w:szCs w:val="22"/>
                <w:lang w:eastAsia="ar-SA"/>
              </w:rPr>
            </w:pPr>
            <w:r w:rsidRPr="0062652F">
              <w:rPr>
                <w:sz w:val="22"/>
                <w:szCs w:val="22"/>
                <w:lang w:eastAsia="ar-SA"/>
              </w:rPr>
              <w:t>P</w:t>
            </w:r>
            <w:r w:rsidR="00A033B6" w:rsidRPr="0062652F">
              <w:rPr>
                <w:sz w:val="22"/>
                <w:szCs w:val="22"/>
                <w:lang w:eastAsia="ar-SA"/>
              </w:rPr>
              <w:t xml:space="preserve">akalpojumu </w:t>
            </w:r>
            <w:r w:rsidR="00141669" w:rsidRPr="0062652F">
              <w:rPr>
                <w:sz w:val="22"/>
                <w:szCs w:val="22"/>
                <w:lang w:eastAsia="ar-SA"/>
              </w:rPr>
              <w:t>vērtība</w:t>
            </w:r>
          </w:p>
          <w:p w14:paraId="4297ADB5" w14:textId="251CFB9A" w:rsidR="00A34878" w:rsidRPr="0062652F" w:rsidRDefault="00A34878" w:rsidP="00F44D22">
            <w:pPr>
              <w:suppressAutoHyphens/>
              <w:contextualSpacing/>
              <w:jc w:val="both"/>
              <w:rPr>
                <w:sz w:val="22"/>
                <w:szCs w:val="22"/>
                <w:lang w:eastAsia="ar-SA"/>
              </w:rPr>
            </w:pPr>
            <w:r w:rsidRPr="0062652F">
              <w:rPr>
                <w:sz w:val="22"/>
                <w:szCs w:val="22"/>
                <w:lang w:eastAsia="ar-SA"/>
              </w:rPr>
              <w:t>(norāda procentuāli, rēķinot no kopējās iepirkuma līguma vērtības (piedāvātās l</w:t>
            </w:r>
            <w:r w:rsidR="00FC2875" w:rsidRPr="0062652F">
              <w:rPr>
                <w:sz w:val="22"/>
                <w:szCs w:val="22"/>
                <w:lang w:eastAsia="ar-SA"/>
              </w:rPr>
              <w:t>īgumcenas))</w:t>
            </w:r>
          </w:p>
        </w:tc>
        <w:tc>
          <w:tcPr>
            <w:tcW w:w="6565" w:type="dxa"/>
            <w:shd w:val="clear" w:color="auto" w:fill="auto"/>
          </w:tcPr>
          <w:p w14:paraId="4FEFCFF8" w14:textId="77777777" w:rsidR="00141669" w:rsidRPr="0062652F" w:rsidRDefault="00141669" w:rsidP="00F44D22">
            <w:pPr>
              <w:suppressAutoHyphens/>
              <w:contextualSpacing/>
              <w:jc w:val="both"/>
              <w:rPr>
                <w:sz w:val="22"/>
                <w:szCs w:val="22"/>
                <w:lang w:eastAsia="ar-SA"/>
              </w:rPr>
            </w:pPr>
          </w:p>
          <w:p w14:paraId="3E0A476B" w14:textId="77777777" w:rsidR="00141669" w:rsidRPr="0062652F" w:rsidRDefault="00141669" w:rsidP="00F44D22">
            <w:pPr>
              <w:suppressAutoHyphens/>
              <w:contextualSpacing/>
              <w:jc w:val="both"/>
              <w:rPr>
                <w:sz w:val="22"/>
                <w:szCs w:val="22"/>
                <w:lang w:eastAsia="ar-SA"/>
              </w:rPr>
            </w:pPr>
          </w:p>
        </w:tc>
      </w:tr>
      <w:tr w:rsidR="00141669" w:rsidRPr="0062652F" w14:paraId="0A7BEAB1" w14:textId="77777777" w:rsidTr="0052274B">
        <w:trPr>
          <w:trHeight w:val="695"/>
        </w:trPr>
        <w:tc>
          <w:tcPr>
            <w:tcW w:w="2365" w:type="dxa"/>
            <w:shd w:val="clear" w:color="auto" w:fill="auto"/>
          </w:tcPr>
          <w:p w14:paraId="57DCF2E0" w14:textId="3A33B4D9" w:rsidR="00141669" w:rsidRPr="0062652F" w:rsidRDefault="00587B22" w:rsidP="00587B22">
            <w:pPr>
              <w:suppressAutoHyphens/>
              <w:contextualSpacing/>
              <w:jc w:val="both"/>
              <w:rPr>
                <w:sz w:val="22"/>
                <w:szCs w:val="22"/>
                <w:lang w:eastAsia="ar-SA"/>
              </w:rPr>
            </w:pPr>
            <w:r w:rsidRPr="0062652F">
              <w:rPr>
                <w:sz w:val="22"/>
                <w:szCs w:val="22"/>
                <w:lang w:eastAsia="ar-SA"/>
              </w:rPr>
              <w:t>P</w:t>
            </w:r>
            <w:r w:rsidR="00A033B6" w:rsidRPr="0062652F">
              <w:rPr>
                <w:sz w:val="22"/>
                <w:szCs w:val="22"/>
                <w:lang w:eastAsia="ar-SA"/>
              </w:rPr>
              <w:t xml:space="preserve">akalpojumu </w:t>
            </w:r>
            <w:r w:rsidR="00141669" w:rsidRPr="0062652F">
              <w:rPr>
                <w:sz w:val="22"/>
                <w:szCs w:val="22"/>
                <w:lang w:eastAsia="ar-SA"/>
              </w:rPr>
              <w:t>apjoms</w:t>
            </w:r>
            <w:r w:rsidRPr="0062652F">
              <w:rPr>
                <w:sz w:val="22"/>
                <w:szCs w:val="22"/>
                <w:lang w:eastAsia="ar-SA"/>
              </w:rPr>
              <w:t xml:space="preserve"> (norāda konkrēti kādus </w:t>
            </w:r>
            <w:r w:rsidR="00A033B6" w:rsidRPr="0062652F">
              <w:rPr>
                <w:sz w:val="22"/>
                <w:szCs w:val="22"/>
                <w:lang w:eastAsia="ar-SA"/>
              </w:rPr>
              <w:t xml:space="preserve">pakalpojumus </w:t>
            </w:r>
            <w:r w:rsidRPr="0062652F">
              <w:rPr>
                <w:sz w:val="22"/>
                <w:szCs w:val="22"/>
                <w:lang w:eastAsia="ar-SA"/>
              </w:rPr>
              <w:t>sniegs</w:t>
            </w:r>
            <w:r w:rsidR="00A34878" w:rsidRPr="0062652F">
              <w:rPr>
                <w:sz w:val="22"/>
                <w:szCs w:val="22"/>
                <w:lang w:eastAsia="ar-SA"/>
              </w:rPr>
              <w:t xml:space="preserve"> apakšuzņēmējs)</w:t>
            </w:r>
          </w:p>
        </w:tc>
        <w:tc>
          <w:tcPr>
            <w:tcW w:w="6565" w:type="dxa"/>
            <w:shd w:val="clear" w:color="auto" w:fill="auto"/>
          </w:tcPr>
          <w:p w14:paraId="525E6600" w14:textId="77777777" w:rsidR="00141669" w:rsidRPr="0062652F" w:rsidRDefault="00141669" w:rsidP="00F44D22">
            <w:pPr>
              <w:suppressAutoHyphens/>
              <w:contextualSpacing/>
              <w:jc w:val="both"/>
              <w:rPr>
                <w:sz w:val="22"/>
                <w:szCs w:val="22"/>
                <w:lang w:eastAsia="ar-SA"/>
              </w:rPr>
            </w:pPr>
          </w:p>
        </w:tc>
      </w:tr>
    </w:tbl>
    <w:p w14:paraId="4EE72FDD" w14:textId="77777777" w:rsidR="00141669" w:rsidRPr="0062652F" w:rsidRDefault="00141669" w:rsidP="00F44D22">
      <w:pPr>
        <w:suppressAutoHyphens/>
        <w:ind w:left="720"/>
        <w:contextualSpacing/>
        <w:jc w:val="both"/>
        <w:rPr>
          <w:sz w:val="24"/>
          <w:szCs w:val="22"/>
          <w:lang w:eastAsia="ar-SA"/>
        </w:rPr>
      </w:pPr>
    </w:p>
    <w:p w14:paraId="6E046217" w14:textId="77777777" w:rsidR="00141669" w:rsidRPr="0062652F" w:rsidRDefault="00141669" w:rsidP="00F44D22">
      <w:pPr>
        <w:suppressAutoHyphens/>
        <w:ind w:left="720"/>
        <w:contextualSpacing/>
        <w:jc w:val="both"/>
        <w:rPr>
          <w:sz w:val="22"/>
          <w:szCs w:val="22"/>
          <w:lang w:eastAsia="ar-SA"/>
        </w:rPr>
      </w:pPr>
    </w:p>
    <w:p w14:paraId="7C10CD2C" w14:textId="77777777" w:rsidR="0034722A" w:rsidRPr="0062652F"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62652F" w14:paraId="19CB3698" w14:textId="77777777" w:rsidTr="009832CD">
        <w:tc>
          <w:tcPr>
            <w:tcW w:w="5070" w:type="dxa"/>
            <w:hideMark/>
          </w:tcPr>
          <w:p w14:paraId="5ECAEFA4"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62652F" w:rsidRDefault="0076090F" w:rsidP="009832CD">
            <w:pPr>
              <w:jc w:val="both"/>
              <w:rPr>
                <w:sz w:val="22"/>
                <w:szCs w:val="22"/>
              </w:rPr>
            </w:pPr>
          </w:p>
        </w:tc>
      </w:tr>
      <w:tr w:rsidR="0076090F" w:rsidRPr="0062652F" w14:paraId="31D5D3A3" w14:textId="77777777" w:rsidTr="009832CD">
        <w:tc>
          <w:tcPr>
            <w:tcW w:w="5070" w:type="dxa"/>
            <w:hideMark/>
          </w:tcPr>
          <w:p w14:paraId="23FA1D7E"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62652F" w:rsidRDefault="0076090F" w:rsidP="009832CD">
            <w:pPr>
              <w:jc w:val="both"/>
              <w:rPr>
                <w:sz w:val="22"/>
                <w:szCs w:val="22"/>
              </w:rPr>
            </w:pPr>
          </w:p>
        </w:tc>
      </w:tr>
      <w:tr w:rsidR="0076090F" w:rsidRPr="0062652F" w14:paraId="6A9443E1" w14:textId="77777777" w:rsidTr="009832CD">
        <w:tc>
          <w:tcPr>
            <w:tcW w:w="5070" w:type="dxa"/>
            <w:hideMark/>
          </w:tcPr>
          <w:p w14:paraId="7324D40D"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62652F" w:rsidRDefault="0076090F" w:rsidP="009832CD">
            <w:pPr>
              <w:jc w:val="both"/>
              <w:rPr>
                <w:sz w:val="22"/>
                <w:szCs w:val="22"/>
              </w:rPr>
            </w:pPr>
          </w:p>
        </w:tc>
      </w:tr>
    </w:tbl>
    <w:p w14:paraId="3C2C7FCD" w14:textId="77777777" w:rsidR="002326FC" w:rsidRPr="0062652F" w:rsidRDefault="00367E68" w:rsidP="002E5FEF">
      <w:pPr>
        <w:rPr>
          <w:sz w:val="22"/>
          <w:szCs w:val="22"/>
          <w:lang w:eastAsia="ar-SA"/>
        </w:rPr>
      </w:pPr>
      <w:r w:rsidRPr="0062652F">
        <w:rPr>
          <w:sz w:val="22"/>
          <w:szCs w:val="22"/>
          <w:lang w:eastAsia="ar-SA"/>
        </w:rPr>
        <w:br w:type="page"/>
      </w:r>
    </w:p>
    <w:p w14:paraId="34B99CAB" w14:textId="7B9BEB88" w:rsidR="00D351E5" w:rsidRPr="0062652F" w:rsidRDefault="00A033B6" w:rsidP="00B562A7">
      <w:pPr>
        <w:jc w:val="right"/>
        <w:rPr>
          <w:b/>
        </w:rPr>
      </w:pPr>
      <w:r w:rsidRPr="0062652F">
        <w:rPr>
          <w:b/>
          <w:bCs/>
        </w:rPr>
        <w:lastRenderedPageBreak/>
        <w:t>7</w:t>
      </w:r>
      <w:r w:rsidR="00D351E5" w:rsidRPr="0062652F">
        <w:rPr>
          <w:b/>
          <w:bCs/>
        </w:rPr>
        <w:t>.</w:t>
      </w:r>
      <w:r w:rsidR="00D351E5" w:rsidRPr="0062652F">
        <w:rPr>
          <w:b/>
        </w:rPr>
        <w:t>pielikums</w:t>
      </w:r>
    </w:p>
    <w:p w14:paraId="5295819D" w14:textId="7733C567" w:rsidR="00D06B2E" w:rsidRPr="0062652F" w:rsidRDefault="00D06B2E" w:rsidP="00E33EA5">
      <w:pPr>
        <w:ind w:left="4536"/>
        <w:jc w:val="right"/>
      </w:pPr>
      <w:r w:rsidRPr="0062652F">
        <w:t>Iepirkuma “</w:t>
      </w:r>
      <w:r w:rsidR="003610B7" w:rsidRPr="0062652F">
        <w:t>Ārpuskārtas tehniskas dokumentācijas izstrāde un citi pakalpojumi</w:t>
      </w:r>
      <w:r w:rsidRPr="0062652F">
        <w:t>”</w:t>
      </w:r>
    </w:p>
    <w:p w14:paraId="4C9A35A2" w14:textId="54D84012" w:rsidR="00D06B2E" w:rsidRPr="0062652F" w:rsidRDefault="00D06B2E" w:rsidP="00D06B2E">
      <w:pPr>
        <w:jc w:val="right"/>
      </w:pPr>
      <w:r w:rsidRPr="0062652F">
        <w:t>(iepirkuma identifikācijas Nr.</w:t>
      </w:r>
      <w:r w:rsidR="00E31754" w:rsidRPr="0062652F">
        <w:t xml:space="preserve"> SIA RNP 2024/</w:t>
      </w:r>
      <w:r w:rsidR="00F93238">
        <w:t>101</w:t>
      </w:r>
      <w:r w:rsidRPr="0062652F">
        <w:t>)</w:t>
      </w:r>
    </w:p>
    <w:p w14:paraId="53085A46" w14:textId="77777777" w:rsidR="00D06B2E" w:rsidRPr="0062652F" w:rsidRDefault="00D06B2E" w:rsidP="00D06B2E">
      <w:pPr>
        <w:jc w:val="right"/>
      </w:pPr>
      <w:r w:rsidRPr="0062652F">
        <w:t>nolikumam</w:t>
      </w:r>
    </w:p>
    <w:p w14:paraId="4D3A2835" w14:textId="77777777" w:rsidR="002326FC" w:rsidRPr="0062652F" w:rsidRDefault="002326FC" w:rsidP="00F44D22">
      <w:pPr>
        <w:jc w:val="right"/>
        <w:rPr>
          <w:sz w:val="22"/>
          <w:szCs w:val="22"/>
          <w:lang w:eastAsia="ar-SA"/>
        </w:rPr>
      </w:pPr>
    </w:p>
    <w:p w14:paraId="1899B907" w14:textId="416CAFB4" w:rsidR="002326FC" w:rsidRPr="0062652F" w:rsidRDefault="00C9219D" w:rsidP="00FD38AA">
      <w:pPr>
        <w:pStyle w:val="Virsraksts1"/>
        <w:numPr>
          <w:ilvl w:val="0"/>
          <w:numId w:val="0"/>
        </w:numPr>
        <w:jc w:val="center"/>
        <w:rPr>
          <w:rStyle w:val="None"/>
          <w:rFonts w:ascii="Times New Roman" w:eastAsia="Times" w:hAnsi="Times New Roman"/>
        </w:rPr>
      </w:pPr>
      <w:bookmarkStart w:id="176" w:name="_Toc185319107"/>
      <w:r w:rsidRPr="0062652F">
        <w:rPr>
          <w:rStyle w:val="None"/>
          <w:rFonts w:ascii="Times New Roman" w:hAnsi="Times New Roman"/>
        </w:rPr>
        <w:t>Apakšuzņēmēja</w:t>
      </w:r>
      <w:r w:rsidR="00561F44" w:rsidRPr="0062652F">
        <w:rPr>
          <w:rStyle w:val="None"/>
          <w:rFonts w:ascii="Times New Roman" w:hAnsi="Times New Roman"/>
        </w:rPr>
        <w:t xml:space="preserve"> (</w:t>
      </w:r>
      <w:r w:rsidR="00561F44" w:rsidRPr="0062652F">
        <w:rPr>
          <w:rFonts w:ascii="Times New Roman" w:hAnsi="Times New Roman"/>
        </w:rPr>
        <w:t>≥</w:t>
      </w:r>
      <w:r w:rsidR="00561F44" w:rsidRPr="0062652F">
        <w:rPr>
          <w:rStyle w:val="None"/>
          <w:rFonts w:ascii="Times New Roman" w:hAnsi="Times New Roman"/>
        </w:rPr>
        <w:t>10</w:t>
      </w:r>
      <w:r w:rsidR="00CD0C3E" w:rsidRPr="0062652F">
        <w:rPr>
          <w:rStyle w:val="None"/>
          <w:rFonts w:ascii="Times New Roman" w:hAnsi="Times New Roman"/>
        </w:rPr>
        <w:t xml:space="preserve"> 000 </w:t>
      </w:r>
      <w:r w:rsidR="00CD0C3E" w:rsidRPr="0062652F">
        <w:rPr>
          <w:rStyle w:val="None"/>
          <w:rFonts w:ascii="Times New Roman" w:hAnsi="Times New Roman"/>
          <w:i/>
          <w:iCs/>
        </w:rPr>
        <w:t>e</w:t>
      </w:r>
      <w:r w:rsidR="00E31754" w:rsidRPr="0062652F">
        <w:rPr>
          <w:rStyle w:val="None"/>
          <w:rFonts w:ascii="Times New Roman" w:hAnsi="Times New Roman"/>
          <w:i/>
          <w:iCs/>
        </w:rPr>
        <w:t>i</w:t>
      </w:r>
      <w:r w:rsidR="00CD0C3E" w:rsidRPr="0062652F">
        <w:rPr>
          <w:rStyle w:val="None"/>
          <w:rFonts w:ascii="Times New Roman" w:hAnsi="Times New Roman"/>
          <w:i/>
          <w:iCs/>
        </w:rPr>
        <w:t>ro</w:t>
      </w:r>
      <w:r w:rsidR="00561F44" w:rsidRPr="0062652F">
        <w:rPr>
          <w:rStyle w:val="None"/>
          <w:rFonts w:ascii="Times New Roman" w:hAnsi="Times New Roman"/>
        </w:rPr>
        <w:t>)</w:t>
      </w:r>
      <w:r w:rsidR="002326FC" w:rsidRPr="0062652F">
        <w:rPr>
          <w:rStyle w:val="None"/>
          <w:rFonts w:ascii="Times New Roman" w:hAnsi="Times New Roman"/>
        </w:rPr>
        <w:t xml:space="preserve"> </w:t>
      </w:r>
      <w:r w:rsidRPr="0062652F">
        <w:rPr>
          <w:rStyle w:val="None"/>
          <w:rFonts w:ascii="Times New Roman" w:hAnsi="Times New Roman"/>
        </w:rPr>
        <w:t>/ personas, uz kuras spējām pretendents balstās, apliecinājums</w:t>
      </w:r>
      <w:bookmarkEnd w:id="176"/>
    </w:p>
    <w:p w14:paraId="485FA6EF" w14:textId="77777777" w:rsidR="00377491" w:rsidRPr="0062652F" w:rsidRDefault="00377491" w:rsidP="00C9219D">
      <w:pPr>
        <w:jc w:val="center"/>
        <w:rPr>
          <w:b/>
          <w:sz w:val="24"/>
          <w:szCs w:val="24"/>
        </w:rPr>
      </w:pPr>
    </w:p>
    <w:p w14:paraId="32858313" w14:textId="4702476B" w:rsidR="00C9219D" w:rsidRPr="0062652F" w:rsidRDefault="00C9219D" w:rsidP="00C9219D">
      <w:pPr>
        <w:jc w:val="center"/>
        <w:rPr>
          <w:b/>
          <w:sz w:val="22"/>
          <w:szCs w:val="22"/>
        </w:rPr>
      </w:pPr>
    </w:p>
    <w:p w14:paraId="5169654A" w14:textId="0759142E" w:rsidR="002326FC" w:rsidRPr="0062652F" w:rsidRDefault="001C6C2D" w:rsidP="00137693">
      <w:pPr>
        <w:pStyle w:val="Default"/>
        <w:keepLines/>
        <w:widowControl w:val="0"/>
        <w:rPr>
          <w:rStyle w:val="None"/>
          <w:sz w:val="22"/>
          <w:szCs w:val="22"/>
          <w:lang w:val="lv-LV"/>
        </w:rPr>
      </w:pPr>
      <w:r w:rsidRPr="0062652F">
        <w:rPr>
          <w:rStyle w:val="None"/>
          <w:rFonts w:eastAsia="Times"/>
          <w:sz w:val="22"/>
          <w:szCs w:val="22"/>
          <w:lang w:val="lv-LV"/>
        </w:rPr>
        <w:t>A</w:t>
      </w:r>
      <w:r w:rsidR="002326FC" w:rsidRPr="0062652F">
        <w:rPr>
          <w:rStyle w:val="None"/>
          <w:sz w:val="22"/>
          <w:szCs w:val="22"/>
          <w:lang w:val="lv-LV"/>
        </w:rPr>
        <w:t xml:space="preserve">r šo ____________ </w:t>
      </w:r>
      <w:r w:rsidR="002326FC" w:rsidRPr="0062652F">
        <w:rPr>
          <w:rStyle w:val="None"/>
          <w:i/>
          <w:iCs/>
          <w:sz w:val="22"/>
          <w:szCs w:val="22"/>
          <w:lang w:val="lv-LV"/>
        </w:rPr>
        <w:t>/Apakšuzņēmēja</w:t>
      </w:r>
      <w:r w:rsidRPr="0062652F">
        <w:rPr>
          <w:rStyle w:val="None"/>
          <w:i/>
          <w:iCs/>
          <w:sz w:val="22"/>
          <w:szCs w:val="22"/>
          <w:lang w:val="lv-LV"/>
        </w:rPr>
        <w:t xml:space="preserve"> / personas, uz kuras spējām balstās,</w:t>
      </w:r>
      <w:r w:rsidR="002326FC" w:rsidRPr="0062652F">
        <w:rPr>
          <w:rStyle w:val="None"/>
          <w:i/>
          <w:iCs/>
          <w:sz w:val="22"/>
          <w:szCs w:val="22"/>
          <w:lang w:val="lv-LV"/>
        </w:rPr>
        <w:t xml:space="preserve"> nosaukums, reģistrācijas numurs un adrese/</w:t>
      </w:r>
      <w:r w:rsidR="002326FC" w:rsidRPr="0062652F">
        <w:rPr>
          <w:rStyle w:val="None"/>
          <w:sz w:val="22"/>
          <w:szCs w:val="22"/>
          <w:lang w:val="lv-LV"/>
        </w:rPr>
        <w:t>apliecina, ka:</w:t>
      </w:r>
      <w:r w:rsidR="001956A3" w:rsidRPr="0062652F">
        <w:rPr>
          <w:rStyle w:val="Vresatsauce"/>
          <w:sz w:val="22"/>
          <w:szCs w:val="22"/>
          <w:lang w:val="lv-LV"/>
        </w:rPr>
        <w:footnoteReference w:id="9"/>
      </w:r>
    </w:p>
    <w:p w14:paraId="5DEB82FE" w14:textId="77777777" w:rsidR="00137693" w:rsidRPr="0062652F" w:rsidRDefault="00137693" w:rsidP="00137693">
      <w:pPr>
        <w:pStyle w:val="Default"/>
        <w:keepLines/>
        <w:widowControl w:val="0"/>
        <w:rPr>
          <w:rStyle w:val="None"/>
          <w:rFonts w:eastAsia="Times"/>
          <w:sz w:val="22"/>
          <w:szCs w:val="22"/>
          <w:lang w:val="lv-LV"/>
        </w:rPr>
      </w:pPr>
    </w:p>
    <w:p w14:paraId="2B892BBC" w14:textId="77777777" w:rsidR="00377491" w:rsidRPr="0062652F" w:rsidRDefault="00377491" w:rsidP="00137693">
      <w:pPr>
        <w:pStyle w:val="Default"/>
        <w:keepLines/>
        <w:widowControl w:val="0"/>
        <w:rPr>
          <w:rStyle w:val="None"/>
          <w:rFonts w:eastAsia="Times"/>
          <w:sz w:val="22"/>
          <w:szCs w:val="22"/>
          <w:lang w:val="lv-LV"/>
        </w:rPr>
      </w:pPr>
    </w:p>
    <w:p w14:paraId="535FB13B" w14:textId="5681A5F9" w:rsidR="002326FC" w:rsidRPr="0062652F" w:rsidRDefault="008B0F43" w:rsidP="009545FD">
      <w:pPr>
        <w:pStyle w:val="Default"/>
        <w:keepLines/>
        <w:widowControl w:val="0"/>
        <w:numPr>
          <w:ilvl w:val="0"/>
          <w:numId w:val="12"/>
        </w:numPr>
        <w:jc w:val="both"/>
        <w:rPr>
          <w:rStyle w:val="None"/>
          <w:sz w:val="22"/>
          <w:szCs w:val="22"/>
          <w:lang w:val="lv-LV"/>
        </w:rPr>
      </w:pPr>
      <w:r w:rsidRPr="0062652F">
        <w:rPr>
          <w:rStyle w:val="None"/>
          <w:sz w:val="22"/>
          <w:szCs w:val="22"/>
          <w:lang w:val="lv-LV"/>
        </w:rPr>
        <w:t>P</w:t>
      </w:r>
      <w:r w:rsidR="002326FC" w:rsidRPr="0062652F">
        <w:rPr>
          <w:rStyle w:val="None"/>
          <w:sz w:val="22"/>
          <w:szCs w:val="22"/>
          <w:lang w:val="lv-LV"/>
        </w:rPr>
        <w:t xml:space="preserve">iekrīt piedalīties </w:t>
      </w:r>
      <w:r w:rsidR="001C6C2D" w:rsidRPr="0062652F">
        <w:rPr>
          <w:rStyle w:val="None"/>
          <w:sz w:val="22"/>
          <w:szCs w:val="22"/>
          <w:lang w:val="lv-LV"/>
        </w:rPr>
        <w:t xml:space="preserve">SIA ”Rīgas namu pārvaldnieks” </w:t>
      </w:r>
      <w:r w:rsidR="0076090F" w:rsidRPr="0062652F">
        <w:rPr>
          <w:rStyle w:val="None"/>
          <w:sz w:val="22"/>
          <w:szCs w:val="22"/>
          <w:lang w:val="lv-LV"/>
        </w:rPr>
        <w:t xml:space="preserve">organizētajā </w:t>
      </w:r>
      <w:r w:rsidR="00C012AA" w:rsidRPr="0062652F">
        <w:rPr>
          <w:sz w:val="22"/>
          <w:szCs w:val="22"/>
          <w:lang w:val="lv-LV"/>
        </w:rPr>
        <w:t>iepirkumā „</w:t>
      </w:r>
      <w:r w:rsidR="003610B7" w:rsidRPr="0062652F">
        <w:rPr>
          <w:sz w:val="22"/>
          <w:szCs w:val="22"/>
          <w:lang w:val="lv-LV"/>
        </w:rPr>
        <w:t>Ārpuskārtas tehniskas dokumentācijas izstrāde un citi pakalpojumi</w:t>
      </w:r>
      <w:r w:rsidR="00C012AA" w:rsidRPr="0062652F">
        <w:rPr>
          <w:sz w:val="22"/>
          <w:szCs w:val="22"/>
          <w:lang w:val="lv-LV"/>
        </w:rPr>
        <w:t xml:space="preserve">” (iepirkuma identifikācijas Nr. </w:t>
      </w:r>
      <w:r w:rsidR="00E31754" w:rsidRPr="0062652F">
        <w:rPr>
          <w:sz w:val="22"/>
          <w:szCs w:val="22"/>
          <w:lang w:val="lv-LV"/>
        </w:rPr>
        <w:t>SIA RNP 2024/</w:t>
      </w:r>
      <w:r w:rsidR="00F93238">
        <w:rPr>
          <w:sz w:val="22"/>
          <w:szCs w:val="22"/>
          <w:lang w:val="lv-LV"/>
        </w:rPr>
        <w:t>101</w:t>
      </w:r>
      <w:r w:rsidR="00C012AA" w:rsidRPr="0062652F">
        <w:rPr>
          <w:sz w:val="22"/>
          <w:szCs w:val="22"/>
          <w:lang w:val="lv-LV"/>
        </w:rPr>
        <w:t xml:space="preserve">), </w:t>
      </w:r>
      <w:r w:rsidR="002326FC" w:rsidRPr="0062652F">
        <w:rPr>
          <w:rStyle w:val="None"/>
          <w:sz w:val="22"/>
          <w:szCs w:val="22"/>
          <w:lang w:val="lv-LV"/>
        </w:rPr>
        <w:t xml:space="preserve">kā _________ </w:t>
      </w:r>
      <w:r w:rsidR="002326FC" w:rsidRPr="0062652F">
        <w:rPr>
          <w:rStyle w:val="None"/>
          <w:i/>
          <w:iCs/>
          <w:sz w:val="22"/>
          <w:szCs w:val="22"/>
          <w:lang w:val="lv-LV"/>
        </w:rPr>
        <w:t>/Pretendenta nosaukums/</w:t>
      </w:r>
      <w:r w:rsidR="002326FC" w:rsidRPr="0062652F">
        <w:rPr>
          <w:rStyle w:val="None"/>
          <w:sz w:val="22"/>
          <w:szCs w:val="22"/>
          <w:lang w:val="lv-LV"/>
        </w:rPr>
        <w:t xml:space="preserve">, </w:t>
      </w:r>
      <w:r w:rsidR="002326FC" w:rsidRPr="0062652F">
        <w:rPr>
          <w:rStyle w:val="None"/>
          <w:i/>
          <w:iCs/>
          <w:sz w:val="22"/>
          <w:szCs w:val="22"/>
          <w:lang w:val="lv-LV"/>
        </w:rPr>
        <w:t>/reģistrācijas numurs un adrese/</w:t>
      </w:r>
      <w:r w:rsidR="002326FC" w:rsidRPr="0062652F">
        <w:rPr>
          <w:rStyle w:val="None"/>
          <w:sz w:val="22"/>
          <w:szCs w:val="22"/>
          <w:lang w:val="lv-LV"/>
        </w:rPr>
        <w:t xml:space="preserve"> (turpmāk – Pretendents) apakšuzņēmējs</w:t>
      </w:r>
      <w:r w:rsidR="00137693" w:rsidRPr="0062652F">
        <w:rPr>
          <w:rStyle w:val="None"/>
          <w:sz w:val="22"/>
          <w:szCs w:val="22"/>
          <w:lang w:val="lv-LV"/>
        </w:rPr>
        <w:t xml:space="preserve"> </w:t>
      </w:r>
      <w:r w:rsidR="00137693" w:rsidRPr="0062652F">
        <w:rPr>
          <w:rStyle w:val="None"/>
          <w:i/>
          <w:iCs/>
          <w:sz w:val="22"/>
          <w:szCs w:val="22"/>
          <w:lang w:val="lv-LV"/>
        </w:rPr>
        <w:t>/ persona, uz kuras spējām balstās</w:t>
      </w:r>
      <w:r w:rsidR="002326FC" w:rsidRPr="0062652F">
        <w:rPr>
          <w:rStyle w:val="None"/>
          <w:sz w:val="22"/>
          <w:szCs w:val="22"/>
          <w:lang w:val="lv-LV"/>
        </w:rPr>
        <w:t>, kā arī</w:t>
      </w:r>
    </w:p>
    <w:p w14:paraId="10DA716A" w14:textId="77777777" w:rsidR="00137693" w:rsidRPr="0062652F" w:rsidRDefault="00137693" w:rsidP="00137693">
      <w:pPr>
        <w:pStyle w:val="Default"/>
        <w:keepLines/>
        <w:widowControl w:val="0"/>
        <w:ind w:left="720"/>
        <w:rPr>
          <w:rStyle w:val="None"/>
          <w:rFonts w:eastAsia="Times"/>
          <w:sz w:val="22"/>
          <w:szCs w:val="22"/>
          <w:lang w:val="lv-LV"/>
        </w:rPr>
      </w:pPr>
    </w:p>
    <w:p w14:paraId="191F0D1C" w14:textId="44E24044" w:rsidR="002326FC" w:rsidRPr="0062652F" w:rsidRDefault="008B0F43" w:rsidP="009545FD">
      <w:pPr>
        <w:pStyle w:val="Default"/>
        <w:keepLines/>
        <w:widowControl w:val="0"/>
        <w:numPr>
          <w:ilvl w:val="0"/>
          <w:numId w:val="12"/>
        </w:numPr>
        <w:rPr>
          <w:rStyle w:val="None"/>
          <w:rFonts w:eastAsia="Times"/>
          <w:sz w:val="22"/>
          <w:szCs w:val="22"/>
          <w:lang w:val="lv-LV"/>
        </w:rPr>
      </w:pPr>
      <w:r w:rsidRPr="0062652F">
        <w:rPr>
          <w:rStyle w:val="None"/>
          <w:sz w:val="22"/>
          <w:szCs w:val="22"/>
          <w:lang w:val="lv-LV"/>
        </w:rPr>
        <w:t>G</w:t>
      </w:r>
      <w:r w:rsidR="002326FC" w:rsidRPr="0062652F">
        <w:rPr>
          <w:rStyle w:val="None"/>
          <w:sz w:val="22"/>
          <w:szCs w:val="22"/>
          <w:lang w:val="lv-LV"/>
        </w:rPr>
        <w:t xml:space="preserve">adījumā, ja ar Pretendentu </w:t>
      </w:r>
      <w:r w:rsidR="00785DAD" w:rsidRPr="0062652F">
        <w:rPr>
          <w:rStyle w:val="None"/>
          <w:sz w:val="22"/>
          <w:szCs w:val="22"/>
          <w:lang w:val="lv-LV"/>
        </w:rPr>
        <w:t>tiks</w:t>
      </w:r>
      <w:r w:rsidR="002326FC" w:rsidRPr="0062652F">
        <w:rPr>
          <w:rStyle w:val="None"/>
          <w:sz w:val="22"/>
          <w:szCs w:val="22"/>
          <w:lang w:val="lv-LV"/>
        </w:rPr>
        <w:t xml:space="preserve"> noslēgts iepirkuma līgums, apņemas:</w:t>
      </w:r>
    </w:p>
    <w:p w14:paraId="0DA1BB54" w14:textId="77777777" w:rsidR="00137693" w:rsidRPr="0062652F" w:rsidRDefault="00137693" w:rsidP="00137693">
      <w:pPr>
        <w:pStyle w:val="Default"/>
        <w:keepLines/>
        <w:widowControl w:val="0"/>
        <w:rPr>
          <w:rStyle w:val="None"/>
          <w:rFonts w:eastAsia="Times"/>
          <w:sz w:val="22"/>
          <w:szCs w:val="22"/>
          <w:lang w:val="lv-LV"/>
        </w:rPr>
      </w:pPr>
    </w:p>
    <w:p w14:paraId="5746BB7E" w14:textId="01C4025D" w:rsidR="002326FC" w:rsidRPr="0062652F" w:rsidRDefault="00587B22" w:rsidP="009545FD">
      <w:pPr>
        <w:pStyle w:val="Default"/>
        <w:keepLines/>
        <w:widowControl w:val="0"/>
        <w:numPr>
          <w:ilvl w:val="1"/>
          <w:numId w:val="12"/>
        </w:numPr>
        <w:rPr>
          <w:rStyle w:val="None"/>
          <w:rFonts w:eastAsia="Times"/>
          <w:sz w:val="22"/>
          <w:szCs w:val="22"/>
          <w:lang w:val="lv-LV"/>
        </w:rPr>
      </w:pPr>
      <w:r w:rsidRPr="0062652F">
        <w:rPr>
          <w:rStyle w:val="None"/>
          <w:sz w:val="22"/>
          <w:szCs w:val="22"/>
          <w:lang w:val="lv-LV"/>
        </w:rPr>
        <w:t>sniegt šādus</w:t>
      </w:r>
      <w:r w:rsidR="00B777E1" w:rsidRPr="0062652F">
        <w:rPr>
          <w:rStyle w:val="None"/>
          <w:sz w:val="22"/>
          <w:szCs w:val="22"/>
          <w:lang w:val="lv-LV"/>
        </w:rPr>
        <w:t xml:space="preserve"> </w:t>
      </w:r>
      <w:r w:rsidR="00B777E1" w:rsidRPr="0062652F">
        <w:rPr>
          <w:sz w:val="22"/>
          <w:szCs w:val="22"/>
          <w:lang w:val="lv-LV" w:eastAsia="ar-SA"/>
        </w:rPr>
        <w:t>pakalpojumus</w:t>
      </w:r>
      <w:r w:rsidR="00137693" w:rsidRPr="0062652F">
        <w:rPr>
          <w:rStyle w:val="None"/>
          <w:sz w:val="22"/>
          <w:szCs w:val="22"/>
          <w:lang w:val="lv-LV"/>
        </w:rPr>
        <w:t xml:space="preserve"> (ja attiecināms)</w:t>
      </w:r>
      <w:r w:rsidR="002326FC" w:rsidRPr="0062652F">
        <w:rPr>
          <w:rStyle w:val="None"/>
          <w:sz w:val="22"/>
          <w:szCs w:val="22"/>
          <w:lang w:val="lv-LV"/>
        </w:rPr>
        <w:t>:</w:t>
      </w:r>
    </w:p>
    <w:p w14:paraId="5406DCA9" w14:textId="27A7AB8E" w:rsidR="00137693" w:rsidRPr="0062652F" w:rsidRDefault="002326FC" w:rsidP="00587B22">
      <w:pPr>
        <w:pStyle w:val="Default"/>
        <w:keepLines/>
        <w:widowControl w:val="0"/>
        <w:ind w:left="709"/>
        <w:jc w:val="both"/>
        <w:rPr>
          <w:rStyle w:val="None"/>
          <w:sz w:val="22"/>
          <w:szCs w:val="22"/>
          <w:lang w:val="lv-LV"/>
        </w:rPr>
      </w:pPr>
      <w:r w:rsidRPr="0062652F">
        <w:rPr>
          <w:rStyle w:val="None"/>
          <w:i/>
          <w:sz w:val="22"/>
          <w:szCs w:val="22"/>
          <w:lang w:val="lv-LV"/>
        </w:rPr>
        <w:t>/</w:t>
      </w:r>
      <w:r w:rsidRPr="0062652F">
        <w:rPr>
          <w:rStyle w:val="None"/>
          <w:i/>
          <w:iCs/>
          <w:sz w:val="22"/>
          <w:szCs w:val="22"/>
          <w:lang w:val="lv-LV"/>
        </w:rPr>
        <w:t xml:space="preserve">īss </w:t>
      </w:r>
      <w:r w:rsidR="00B777E1" w:rsidRPr="0062652F">
        <w:rPr>
          <w:i/>
          <w:sz w:val="22"/>
          <w:szCs w:val="22"/>
          <w:lang w:val="lv-LV" w:eastAsia="ar-SA"/>
        </w:rPr>
        <w:t>pakalpojumus</w:t>
      </w:r>
      <w:r w:rsidRPr="0062652F">
        <w:rPr>
          <w:rStyle w:val="None"/>
          <w:i/>
          <w:iCs/>
          <w:sz w:val="22"/>
          <w:szCs w:val="22"/>
          <w:lang w:val="lv-LV"/>
        </w:rPr>
        <w:t xml:space="preserve"> apraksts atbil</w:t>
      </w:r>
      <w:r w:rsidR="00B777E1" w:rsidRPr="0062652F">
        <w:rPr>
          <w:rStyle w:val="None"/>
          <w:i/>
          <w:iCs/>
          <w:sz w:val="22"/>
          <w:szCs w:val="22"/>
          <w:lang w:val="lv-LV"/>
        </w:rPr>
        <w:t xml:space="preserve">stoši Apakšuzņēmēju sarakstā nododamo </w:t>
      </w:r>
      <w:r w:rsidR="00587B22" w:rsidRPr="0062652F">
        <w:rPr>
          <w:rStyle w:val="None"/>
          <w:i/>
          <w:iCs/>
          <w:sz w:val="22"/>
          <w:szCs w:val="22"/>
          <w:lang w:val="lv-LV"/>
        </w:rPr>
        <w:t>sniedzamo pakalpojumu</w:t>
      </w:r>
      <w:r w:rsidR="002E5FEF" w:rsidRPr="0062652F">
        <w:rPr>
          <w:rStyle w:val="None"/>
          <w:i/>
          <w:iCs/>
          <w:sz w:val="22"/>
          <w:szCs w:val="22"/>
          <w:lang w:val="lv-LV"/>
        </w:rPr>
        <w:t xml:space="preserve"> </w:t>
      </w:r>
      <w:r w:rsidRPr="0062652F">
        <w:rPr>
          <w:rStyle w:val="None"/>
          <w:i/>
          <w:iCs/>
          <w:sz w:val="22"/>
          <w:szCs w:val="22"/>
          <w:lang w:val="lv-LV"/>
        </w:rPr>
        <w:t>norādītajam</w:t>
      </w:r>
      <w:r w:rsidR="00B777E1" w:rsidRPr="0062652F">
        <w:rPr>
          <w:rStyle w:val="None"/>
          <w:i/>
          <w:iCs/>
          <w:sz w:val="22"/>
          <w:szCs w:val="22"/>
          <w:lang w:val="lv-LV"/>
        </w:rPr>
        <w:t xml:space="preserve"> apjomam</w:t>
      </w:r>
      <w:r w:rsidRPr="0062652F">
        <w:rPr>
          <w:rStyle w:val="None"/>
          <w:sz w:val="22"/>
          <w:szCs w:val="22"/>
          <w:lang w:val="lv-LV"/>
        </w:rPr>
        <w:t>/</w:t>
      </w:r>
      <w:r w:rsidR="007B57A2" w:rsidRPr="0062652F">
        <w:rPr>
          <w:rStyle w:val="None"/>
          <w:sz w:val="22"/>
          <w:szCs w:val="22"/>
          <w:lang w:val="lv-LV"/>
        </w:rPr>
        <w:t>.</w:t>
      </w:r>
    </w:p>
    <w:p w14:paraId="51D8344D" w14:textId="77777777" w:rsidR="00137693" w:rsidRPr="0062652F" w:rsidRDefault="00137693" w:rsidP="00137693">
      <w:pPr>
        <w:pStyle w:val="Default"/>
        <w:keepLines/>
        <w:widowControl w:val="0"/>
        <w:rPr>
          <w:rStyle w:val="None"/>
          <w:sz w:val="22"/>
          <w:szCs w:val="22"/>
          <w:lang w:val="lv-LV"/>
        </w:rPr>
      </w:pPr>
    </w:p>
    <w:p w14:paraId="7326EB1D" w14:textId="0C1F723E" w:rsidR="002326FC" w:rsidRPr="0062652F" w:rsidRDefault="002326FC" w:rsidP="009545FD">
      <w:pPr>
        <w:pStyle w:val="Default"/>
        <w:keepLines/>
        <w:widowControl w:val="0"/>
        <w:numPr>
          <w:ilvl w:val="1"/>
          <w:numId w:val="12"/>
        </w:numPr>
        <w:rPr>
          <w:rStyle w:val="None"/>
          <w:rFonts w:eastAsia="Times"/>
          <w:sz w:val="22"/>
          <w:szCs w:val="22"/>
          <w:lang w:val="lv-LV"/>
        </w:rPr>
      </w:pPr>
      <w:r w:rsidRPr="0062652F">
        <w:rPr>
          <w:rStyle w:val="None"/>
          <w:sz w:val="22"/>
          <w:szCs w:val="22"/>
          <w:lang w:val="lv-LV"/>
        </w:rPr>
        <w:t>un nodot pretendentam šādus resursus</w:t>
      </w:r>
      <w:r w:rsidR="00137693" w:rsidRPr="0062652F">
        <w:rPr>
          <w:rStyle w:val="None"/>
          <w:sz w:val="22"/>
          <w:szCs w:val="22"/>
          <w:lang w:val="lv-LV"/>
        </w:rPr>
        <w:t xml:space="preserve"> (ja attiecināms)</w:t>
      </w:r>
      <w:r w:rsidRPr="0062652F">
        <w:rPr>
          <w:rStyle w:val="None"/>
          <w:sz w:val="22"/>
          <w:szCs w:val="22"/>
          <w:lang w:val="lv-LV"/>
        </w:rPr>
        <w:t xml:space="preserve">: </w:t>
      </w:r>
    </w:p>
    <w:p w14:paraId="3716A2E9" w14:textId="0363D9CC" w:rsidR="002326FC" w:rsidRPr="0062652F" w:rsidRDefault="002326FC" w:rsidP="00137693">
      <w:pPr>
        <w:keepLines/>
        <w:widowControl w:val="0"/>
        <w:ind w:left="709"/>
        <w:rPr>
          <w:rStyle w:val="None"/>
          <w:sz w:val="22"/>
          <w:szCs w:val="22"/>
        </w:rPr>
      </w:pPr>
      <w:r w:rsidRPr="0062652F">
        <w:rPr>
          <w:rStyle w:val="None"/>
          <w:sz w:val="22"/>
          <w:szCs w:val="22"/>
        </w:rPr>
        <w:t>/</w:t>
      </w:r>
      <w:r w:rsidRPr="0062652F">
        <w:rPr>
          <w:rStyle w:val="None"/>
          <w:i/>
          <w:iCs/>
          <w:sz w:val="22"/>
          <w:szCs w:val="22"/>
        </w:rPr>
        <w:t>īss Pretendentam nododamo resursu (speciālistu un/vai tehniskā aprīkojuma) apraksts</w:t>
      </w:r>
      <w:r w:rsidR="00137693" w:rsidRPr="0062652F">
        <w:rPr>
          <w:rStyle w:val="None"/>
          <w:sz w:val="22"/>
          <w:szCs w:val="22"/>
        </w:rPr>
        <w:t>/</w:t>
      </w:r>
      <w:r w:rsidR="007B57A2" w:rsidRPr="0062652F">
        <w:rPr>
          <w:rStyle w:val="None"/>
          <w:sz w:val="22"/>
          <w:szCs w:val="22"/>
        </w:rPr>
        <w:t>.</w:t>
      </w:r>
    </w:p>
    <w:p w14:paraId="2DFE7ACE" w14:textId="77777777" w:rsidR="007B57A2" w:rsidRPr="0062652F" w:rsidRDefault="007B57A2" w:rsidP="007B57A2">
      <w:pPr>
        <w:pStyle w:val="Sarakstarindkopa"/>
        <w:keepLines/>
        <w:widowControl w:val="0"/>
        <w:rPr>
          <w:rFonts w:eastAsia="Times"/>
          <w:sz w:val="22"/>
          <w:szCs w:val="22"/>
        </w:rPr>
      </w:pPr>
    </w:p>
    <w:p w14:paraId="6E30BD8F" w14:textId="7F2580DF" w:rsidR="007B57A2" w:rsidRPr="0062652F" w:rsidRDefault="007B57A2" w:rsidP="009545FD">
      <w:pPr>
        <w:pStyle w:val="Sarakstarindkopa"/>
        <w:keepLines/>
        <w:widowControl w:val="0"/>
        <w:numPr>
          <w:ilvl w:val="1"/>
          <w:numId w:val="12"/>
        </w:numPr>
        <w:rPr>
          <w:rFonts w:eastAsia="Times"/>
          <w:sz w:val="22"/>
          <w:szCs w:val="22"/>
        </w:rPr>
      </w:pPr>
      <w:r w:rsidRPr="0062652F">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1956A3" w:rsidRPr="0062652F">
        <w:rPr>
          <w:sz w:val="22"/>
          <w:szCs w:val="22"/>
        </w:rPr>
        <w:t>.</w:t>
      </w:r>
    </w:p>
    <w:p w14:paraId="06F5021D" w14:textId="77777777" w:rsidR="001956A3" w:rsidRPr="0062652F" w:rsidRDefault="001956A3" w:rsidP="001956A3">
      <w:pPr>
        <w:pStyle w:val="Sarakstarindkopa"/>
        <w:keepLines/>
        <w:widowControl w:val="0"/>
        <w:rPr>
          <w:rStyle w:val="None"/>
          <w:rFonts w:eastAsia="Times"/>
          <w:sz w:val="22"/>
          <w:szCs w:val="22"/>
        </w:rPr>
      </w:pPr>
    </w:p>
    <w:p w14:paraId="6F15BEE9" w14:textId="37F29314" w:rsidR="001956A3" w:rsidRPr="0062652F" w:rsidRDefault="001956A3" w:rsidP="009545FD">
      <w:pPr>
        <w:pStyle w:val="Sarakstarindkopa"/>
        <w:keepLines/>
        <w:widowControl w:val="0"/>
        <w:numPr>
          <w:ilvl w:val="1"/>
          <w:numId w:val="12"/>
        </w:numPr>
        <w:rPr>
          <w:rFonts w:eastAsia="Times"/>
          <w:sz w:val="22"/>
          <w:szCs w:val="22"/>
        </w:rPr>
      </w:pPr>
      <w:r w:rsidRPr="0062652F">
        <w:rPr>
          <w:rStyle w:val="None"/>
          <w:rFonts w:eastAsia="Times"/>
          <w:sz w:val="22"/>
          <w:szCs w:val="22"/>
        </w:rPr>
        <w:t xml:space="preserve">būt solidāri atbildīgs par iepirkuma līguma izpildi un parakstīt iepirkuma līgumu ar </w:t>
      </w:r>
      <w:r w:rsidRPr="0062652F">
        <w:rPr>
          <w:rStyle w:val="None"/>
          <w:sz w:val="22"/>
          <w:szCs w:val="22"/>
        </w:rPr>
        <w:t xml:space="preserve">SIA ”Rīgas namu pārvaldnieks” </w:t>
      </w:r>
      <w:r w:rsidRPr="0062652F">
        <w:rPr>
          <w:sz w:val="22"/>
          <w:szCs w:val="22"/>
        </w:rPr>
        <w:t>(ir attiecināms, ja pretendents balstās uz citu personu saimnieciskajām un finansiālajām spējām).</w:t>
      </w:r>
    </w:p>
    <w:p w14:paraId="7A74835B" w14:textId="77777777" w:rsidR="002326FC" w:rsidRPr="0062652F" w:rsidRDefault="002326FC" w:rsidP="002326FC">
      <w:pPr>
        <w:keepLines/>
        <w:widowControl w:val="0"/>
        <w:spacing w:after="200" w:line="360" w:lineRule="auto"/>
        <w:rPr>
          <w:rStyle w:val="None"/>
          <w:rFonts w:eastAsia="Times"/>
          <w:sz w:val="22"/>
          <w:szCs w:val="22"/>
        </w:rPr>
      </w:pPr>
    </w:p>
    <w:p w14:paraId="22D43F56" w14:textId="39CB6F6C" w:rsidR="002D7C1C" w:rsidRPr="0062652F" w:rsidRDefault="002D7C1C" w:rsidP="00377491">
      <w:pPr>
        <w:ind w:right="28"/>
        <w:rPr>
          <w:sz w:val="22"/>
          <w:szCs w:val="22"/>
          <w:lang w:eastAsia="lv-LV"/>
        </w:rPr>
      </w:pPr>
      <w:r w:rsidRPr="0062652F">
        <w:rPr>
          <w:rStyle w:val="None"/>
          <w:iCs/>
          <w:sz w:val="22"/>
          <w:szCs w:val="22"/>
        </w:rPr>
        <w:t>Apakšuzņēmēja / personas, uz kuras spējām balstās p</w:t>
      </w:r>
      <w:r w:rsidR="00377491" w:rsidRPr="0062652F">
        <w:rPr>
          <w:sz w:val="22"/>
          <w:szCs w:val="22"/>
          <w:lang w:eastAsia="lv-LV"/>
        </w:rPr>
        <w:t>araksts</w:t>
      </w:r>
      <w:r w:rsidRPr="0062652F">
        <w:rPr>
          <w:sz w:val="22"/>
          <w:szCs w:val="22"/>
          <w:lang w:eastAsia="lv-LV"/>
        </w:rPr>
        <w:t xml:space="preserve"> un vārds, uzvārds</w:t>
      </w:r>
      <w:r w:rsidR="00377491" w:rsidRPr="0062652F">
        <w:rPr>
          <w:sz w:val="22"/>
          <w:szCs w:val="22"/>
          <w:lang w:eastAsia="lv-LV"/>
        </w:rPr>
        <w:t>:</w:t>
      </w:r>
    </w:p>
    <w:p w14:paraId="058DDBAB" w14:textId="4C7E4C30" w:rsidR="00377491" w:rsidRPr="0062652F" w:rsidRDefault="00377491" w:rsidP="00377491">
      <w:pPr>
        <w:ind w:right="28"/>
        <w:rPr>
          <w:sz w:val="22"/>
          <w:szCs w:val="22"/>
          <w:lang w:eastAsia="lv-LV"/>
        </w:rPr>
      </w:pPr>
      <w:r w:rsidRPr="0062652F">
        <w:rPr>
          <w:sz w:val="22"/>
          <w:szCs w:val="22"/>
          <w:lang w:eastAsia="lv-LV"/>
        </w:rPr>
        <w:t xml:space="preserve"> __</w:t>
      </w:r>
      <w:r w:rsidR="002D7C1C" w:rsidRPr="0062652F">
        <w:rPr>
          <w:sz w:val="22"/>
          <w:szCs w:val="22"/>
          <w:lang w:eastAsia="lv-LV"/>
        </w:rPr>
        <w:t>______________________________________</w:t>
      </w:r>
    </w:p>
    <w:p w14:paraId="22EDCAB7" w14:textId="77777777" w:rsidR="00377491" w:rsidRPr="0062652F" w:rsidRDefault="00377491" w:rsidP="00377491">
      <w:pPr>
        <w:jc w:val="both"/>
        <w:rPr>
          <w:b/>
          <w:sz w:val="22"/>
          <w:szCs w:val="22"/>
          <w:vertAlign w:val="superscript"/>
        </w:rPr>
      </w:pPr>
      <w:r w:rsidRPr="0062652F">
        <w:rPr>
          <w:sz w:val="22"/>
          <w:szCs w:val="22"/>
          <w:lang w:eastAsia="lv-LV"/>
        </w:rPr>
        <w:t>Amats: ___________________________________</w:t>
      </w:r>
    </w:p>
    <w:p w14:paraId="41F34E49" w14:textId="77777777" w:rsidR="00EF63EC" w:rsidRPr="0062652F" w:rsidRDefault="00EF63EC">
      <w:pPr>
        <w:rPr>
          <w:sz w:val="22"/>
          <w:szCs w:val="22"/>
          <w:lang w:eastAsia="ar-SA"/>
        </w:rPr>
      </w:pPr>
    </w:p>
    <w:p w14:paraId="2E0F1439" w14:textId="77777777" w:rsidR="00EF63EC" w:rsidRPr="0062652F" w:rsidRDefault="00EF63EC">
      <w:pPr>
        <w:rPr>
          <w:sz w:val="22"/>
          <w:szCs w:val="22"/>
          <w:lang w:eastAsia="ar-SA"/>
        </w:rPr>
      </w:pPr>
    </w:p>
    <w:p w14:paraId="1387900C" w14:textId="77777777" w:rsidR="00EF63EC" w:rsidRPr="0062652F" w:rsidRDefault="00EF63EC">
      <w:pPr>
        <w:rPr>
          <w:sz w:val="22"/>
          <w:szCs w:val="22"/>
          <w:lang w:eastAsia="ar-SA"/>
        </w:rPr>
      </w:pPr>
    </w:p>
    <w:p w14:paraId="52ADDED2" w14:textId="77777777" w:rsidR="00EF63EC" w:rsidRPr="0062652F" w:rsidRDefault="00EF63EC">
      <w:pPr>
        <w:rPr>
          <w:sz w:val="22"/>
          <w:szCs w:val="22"/>
          <w:lang w:eastAsia="ar-SA"/>
        </w:rPr>
      </w:pPr>
    </w:p>
    <w:p w14:paraId="7349FC8C" w14:textId="77777777" w:rsidR="00EF63EC" w:rsidRPr="0062652F" w:rsidRDefault="00EF63EC">
      <w:pPr>
        <w:rPr>
          <w:sz w:val="22"/>
          <w:szCs w:val="22"/>
          <w:lang w:eastAsia="ar-SA"/>
        </w:rPr>
      </w:pPr>
    </w:p>
    <w:p w14:paraId="786A7407" w14:textId="77777777" w:rsidR="00EF63EC" w:rsidRPr="0062652F" w:rsidRDefault="00EF63EC">
      <w:pPr>
        <w:rPr>
          <w:sz w:val="22"/>
          <w:szCs w:val="22"/>
          <w:lang w:eastAsia="ar-SA"/>
        </w:rPr>
      </w:pPr>
    </w:p>
    <w:p w14:paraId="26F22369" w14:textId="77777777" w:rsidR="00EF63EC" w:rsidRPr="0062652F" w:rsidRDefault="00EF63EC">
      <w:pPr>
        <w:rPr>
          <w:sz w:val="22"/>
          <w:szCs w:val="22"/>
          <w:lang w:eastAsia="ar-SA"/>
        </w:rPr>
      </w:pPr>
    </w:p>
    <w:p w14:paraId="32453828" w14:textId="77777777" w:rsidR="00EF63EC" w:rsidRPr="0062652F" w:rsidRDefault="00EF63EC">
      <w:pPr>
        <w:rPr>
          <w:sz w:val="22"/>
          <w:szCs w:val="22"/>
          <w:lang w:eastAsia="ar-SA"/>
        </w:rPr>
      </w:pPr>
    </w:p>
    <w:p w14:paraId="2488152C" w14:textId="77777777" w:rsidR="00EF63EC" w:rsidRPr="0062652F" w:rsidRDefault="00EF63EC">
      <w:pPr>
        <w:rPr>
          <w:sz w:val="22"/>
          <w:szCs w:val="22"/>
          <w:lang w:eastAsia="ar-SA"/>
        </w:rPr>
      </w:pPr>
    </w:p>
    <w:p w14:paraId="13A10D22" w14:textId="77777777" w:rsidR="00EF63EC" w:rsidRPr="0062652F" w:rsidRDefault="00EF63EC">
      <w:pPr>
        <w:rPr>
          <w:sz w:val="22"/>
          <w:szCs w:val="22"/>
          <w:lang w:eastAsia="ar-SA"/>
        </w:rPr>
      </w:pPr>
    </w:p>
    <w:p w14:paraId="24818428" w14:textId="77777777" w:rsidR="00EF63EC" w:rsidRPr="0062652F" w:rsidRDefault="00EF63EC">
      <w:pPr>
        <w:rPr>
          <w:sz w:val="22"/>
          <w:szCs w:val="22"/>
          <w:lang w:eastAsia="ar-SA"/>
        </w:rPr>
      </w:pPr>
    </w:p>
    <w:p w14:paraId="17B7ABDB" w14:textId="77777777" w:rsidR="00EF63EC" w:rsidRPr="0062652F" w:rsidRDefault="00EF63EC">
      <w:pPr>
        <w:rPr>
          <w:sz w:val="22"/>
          <w:szCs w:val="22"/>
          <w:lang w:eastAsia="ar-SA"/>
        </w:rPr>
      </w:pPr>
    </w:p>
    <w:p w14:paraId="7C48A24F" w14:textId="77777777" w:rsidR="00EF63EC" w:rsidRPr="0062652F" w:rsidRDefault="00EF63EC">
      <w:pPr>
        <w:rPr>
          <w:sz w:val="22"/>
          <w:szCs w:val="22"/>
          <w:lang w:eastAsia="ar-SA"/>
        </w:rPr>
      </w:pPr>
    </w:p>
    <w:p w14:paraId="0987A1EB" w14:textId="77777777" w:rsidR="00EF63EC" w:rsidRPr="0062652F" w:rsidRDefault="00EF63EC">
      <w:pPr>
        <w:rPr>
          <w:sz w:val="22"/>
          <w:szCs w:val="22"/>
          <w:lang w:eastAsia="ar-SA"/>
        </w:rPr>
      </w:pPr>
    </w:p>
    <w:p w14:paraId="335B7988" w14:textId="77777777" w:rsidR="00EF63EC" w:rsidRPr="0062652F" w:rsidRDefault="00EF63EC">
      <w:pPr>
        <w:rPr>
          <w:sz w:val="22"/>
          <w:szCs w:val="22"/>
          <w:lang w:eastAsia="ar-SA"/>
        </w:rPr>
      </w:pPr>
    </w:p>
    <w:p w14:paraId="4B2564DA" w14:textId="1A401973" w:rsidR="002E5FEF" w:rsidRPr="0062652F" w:rsidRDefault="002E5FEF">
      <w:pPr>
        <w:rPr>
          <w:sz w:val="22"/>
          <w:szCs w:val="22"/>
          <w:lang w:eastAsia="ar-SA"/>
        </w:rPr>
      </w:pPr>
      <w:r w:rsidRPr="0062652F">
        <w:rPr>
          <w:sz w:val="22"/>
          <w:szCs w:val="22"/>
          <w:lang w:eastAsia="ar-SA"/>
        </w:rPr>
        <w:br w:type="page"/>
      </w:r>
    </w:p>
    <w:bookmarkEnd w:id="172"/>
    <w:bookmarkEnd w:id="173"/>
    <w:p w14:paraId="1960D57B" w14:textId="794AA973" w:rsidR="00141669" w:rsidRPr="0062652F" w:rsidRDefault="0097066E" w:rsidP="00F44D22">
      <w:pPr>
        <w:jc w:val="right"/>
        <w:rPr>
          <w:b/>
        </w:rPr>
      </w:pPr>
      <w:r w:rsidRPr="0062652F">
        <w:rPr>
          <w:b/>
        </w:rPr>
        <w:lastRenderedPageBreak/>
        <w:t>8</w:t>
      </w:r>
      <w:r w:rsidR="00141669" w:rsidRPr="0062652F">
        <w:rPr>
          <w:b/>
        </w:rPr>
        <w:t>.pielikums</w:t>
      </w:r>
    </w:p>
    <w:p w14:paraId="55BF4AB1" w14:textId="4C64ECDA" w:rsidR="00D06B2E" w:rsidRPr="0062652F" w:rsidRDefault="00D06B2E" w:rsidP="00E33EA5">
      <w:pPr>
        <w:ind w:left="4536"/>
        <w:jc w:val="right"/>
      </w:pPr>
      <w:bookmarkStart w:id="177" w:name="_Toc466539501"/>
      <w:bookmarkStart w:id="178" w:name="_Toc442789940"/>
      <w:bookmarkStart w:id="179" w:name="_Toc332985318"/>
      <w:bookmarkStart w:id="180" w:name="_Toc141785521"/>
      <w:bookmarkStart w:id="181" w:name="_Toc141785308"/>
      <w:bookmarkStart w:id="182" w:name="_Toc141341777"/>
      <w:r w:rsidRPr="0062652F">
        <w:t>Iepirkuma “</w:t>
      </w:r>
      <w:r w:rsidR="003610B7" w:rsidRPr="0062652F">
        <w:t>Ārpuskārtas tehniskas dokumentācijas izstrāde un citi pakalpojumi</w:t>
      </w:r>
      <w:r w:rsidRPr="0062652F">
        <w:t>”</w:t>
      </w:r>
    </w:p>
    <w:p w14:paraId="26A140F1" w14:textId="47381999" w:rsidR="00D06B2E" w:rsidRPr="0062652F" w:rsidRDefault="00D06B2E" w:rsidP="00D06B2E">
      <w:pPr>
        <w:jc w:val="right"/>
      </w:pPr>
      <w:r w:rsidRPr="0062652F">
        <w:t>(iepirkuma identifikācijas Nr.</w:t>
      </w:r>
      <w:r w:rsidR="00E31754" w:rsidRPr="0062652F">
        <w:t xml:space="preserve"> SIA RNP 2024/</w:t>
      </w:r>
      <w:r w:rsidR="00F93238">
        <w:t>101</w:t>
      </w:r>
      <w:r w:rsidRPr="0062652F">
        <w:t>)</w:t>
      </w:r>
    </w:p>
    <w:p w14:paraId="134532D2" w14:textId="77777777" w:rsidR="00D06B2E" w:rsidRPr="0062652F" w:rsidRDefault="00D06B2E" w:rsidP="00D06B2E">
      <w:pPr>
        <w:jc w:val="right"/>
      </w:pPr>
      <w:r w:rsidRPr="0062652F">
        <w:t>nolikumam</w:t>
      </w:r>
    </w:p>
    <w:p w14:paraId="7B21CB74" w14:textId="77777777" w:rsidR="0028763E" w:rsidRPr="0062652F" w:rsidRDefault="0028763E" w:rsidP="0028763E"/>
    <w:p w14:paraId="106AD739" w14:textId="6C053B5C" w:rsidR="00141669" w:rsidRPr="0062652F" w:rsidRDefault="0028763E" w:rsidP="004A1287">
      <w:pPr>
        <w:pStyle w:val="Virsraksts1"/>
        <w:numPr>
          <w:ilvl w:val="0"/>
          <w:numId w:val="0"/>
        </w:numPr>
        <w:jc w:val="center"/>
        <w:rPr>
          <w:rFonts w:ascii="Times New Roman" w:hAnsi="Times New Roman"/>
          <w:szCs w:val="24"/>
        </w:rPr>
      </w:pPr>
      <w:bookmarkStart w:id="183" w:name="_Toc536612513"/>
      <w:bookmarkStart w:id="184" w:name="_Toc185319108"/>
      <w:r w:rsidRPr="0062652F">
        <w:rPr>
          <w:rFonts w:ascii="Times New Roman" w:hAnsi="Times New Roman"/>
          <w:szCs w:val="24"/>
        </w:rPr>
        <w:t>Tehniskā</w:t>
      </w:r>
      <w:r w:rsidR="00141669" w:rsidRPr="0062652F">
        <w:rPr>
          <w:rFonts w:ascii="Times New Roman" w:hAnsi="Times New Roman"/>
          <w:szCs w:val="24"/>
        </w:rPr>
        <w:t xml:space="preserve"> </w:t>
      </w:r>
      <w:bookmarkEnd w:id="177"/>
      <w:bookmarkEnd w:id="178"/>
      <w:bookmarkEnd w:id="179"/>
      <w:bookmarkEnd w:id="180"/>
      <w:bookmarkEnd w:id="181"/>
      <w:bookmarkEnd w:id="182"/>
      <w:bookmarkEnd w:id="183"/>
      <w:r w:rsidRPr="0062652F">
        <w:rPr>
          <w:rFonts w:ascii="Times New Roman" w:hAnsi="Times New Roman"/>
          <w:szCs w:val="24"/>
        </w:rPr>
        <w:t>specifikācija</w:t>
      </w:r>
      <w:bookmarkEnd w:id="184"/>
    </w:p>
    <w:p w14:paraId="2C44B6BA" w14:textId="77777777" w:rsidR="004A1287" w:rsidRPr="0062652F" w:rsidRDefault="004A1287" w:rsidP="00F44D22">
      <w:pPr>
        <w:tabs>
          <w:tab w:val="left" w:pos="5238"/>
          <w:tab w:val="left" w:pos="5474"/>
          <w:tab w:val="left" w:pos="9468"/>
        </w:tabs>
        <w:ind w:left="480"/>
        <w:jc w:val="both"/>
        <w:rPr>
          <w:sz w:val="22"/>
          <w:szCs w:val="22"/>
        </w:rPr>
      </w:pPr>
    </w:p>
    <w:p w14:paraId="46B5F035" w14:textId="17524BAD" w:rsidR="001647C4" w:rsidRPr="0062652F" w:rsidRDefault="001647C4" w:rsidP="0064721C">
      <w:pPr>
        <w:jc w:val="right"/>
        <w:rPr>
          <w:sz w:val="22"/>
          <w:szCs w:val="22"/>
        </w:rPr>
      </w:pPr>
      <w:r w:rsidRPr="0062652F">
        <w:rPr>
          <w:iCs/>
          <w:sz w:val="22"/>
          <w:szCs w:val="22"/>
        </w:rPr>
        <w:t>Tehniskās specifikācijas pēdējās aktualizācijas datums</w:t>
      </w:r>
      <w:r w:rsidRPr="0062652F">
        <w:rPr>
          <w:sz w:val="22"/>
          <w:szCs w:val="22"/>
        </w:rPr>
        <w:t xml:space="preserve"> </w:t>
      </w:r>
      <w:r w:rsidR="00B265C9" w:rsidRPr="0062652F">
        <w:rPr>
          <w:sz w:val="22"/>
          <w:szCs w:val="22"/>
        </w:rPr>
        <w:t>09.12</w:t>
      </w:r>
      <w:r w:rsidRPr="0062652F">
        <w:rPr>
          <w:sz w:val="22"/>
          <w:szCs w:val="22"/>
        </w:rPr>
        <w:t>.202</w:t>
      </w:r>
      <w:r w:rsidR="0064721C" w:rsidRPr="0062652F">
        <w:rPr>
          <w:sz w:val="22"/>
          <w:szCs w:val="22"/>
        </w:rPr>
        <w:t>4</w:t>
      </w:r>
      <w:r w:rsidRPr="0062652F">
        <w:rPr>
          <w:sz w:val="22"/>
          <w:szCs w:val="22"/>
        </w:rPr>
        <w:t>.</w:t>
      </w:r>
    </w:p>
    <w:p w14:paraId="7B6ED690" w14:textId="77777777" w:rsidR="00AD61E6" w:rsidRPr="0062652F" w:rsidRDefault="00AD61E6" w:rsidP="0050447C">
      <w:pPr>
        <w:jc w:val="right"/>
        <w:rPr>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64"/>
      </w:tblGrid>
      <w:tr w:rsidR="00B265C9" w:rsidRPr="0062652F" w14:paraId="03EA31FC" w14:textId="77777777" w:rsidTr="00942BB1">
        <w:tc>
          <w:tcPr>
            <w:tcW w:w="1129" w:type="dxa"/>
            <w:shd w:val="clear" w:color="auto" w:fill="E7E6E6" w:themeFill="background2"/>
          </w:tcPr>
          <w:p w14:paraId="341AFFA0" w14:textId="77777777" w:rsidR="00B265C9" w:rsidRPr="0062652F" w:rsidRDefault="00B265C9" w:rsidP="00B265C9">
            <w:pPr>
              <w:widowControl w:val="0"/>
              <w:tabs>
                <w:tab w:val="center" w:pos="4153"/>
                <w:tab w:val="right" w:pos="8306"/>
              </w:tabs>
              <w:jc w:val="center"/>
              <w:rPr>
                <w:b/>
                <w:sz w:val="24"/>
                <w:szCs w:val="22"/>
              </w:rPr>
            </w:pPr>
            <w:r w:rsidRPr="0062652F">
              <w:rPr>
                <w:b/>
                <w:sz w:val="24"/>
                <w:szCs w:val="22"/>
              </w:rPr>
              <w:t>1.</w:t>
            </w:r>
          </w:p>
        </w:tc>
        <w:tc>
          <w:tcPr>
            <w:tcW w:w="8364" w:type="dxa"/>
            <w:shd w:val="clear" w:color="auto" w:fill="E7E6E6" w:themeFill="background2"/>
          </w:tcPr>
          <w:p w14:paraId="0ACD600B" w14:textId="77777777" w:rsidR="00B265C9" w:rsidRPr="0062652F" w:rsidRDefault="00B265C9" w:rsidP="00942BB1">
            <w:pPr>
              <w:tabs>
                <w:tab w:val="left" w:pos="601"/>
                <w:tab w:val="left" w:pos="885"/>
              </w:tabs>
              <w:rPr>
                <w:b/>
                <w:sz w:val="24"/>
              </w:rPr>
            </w:pPr>
            <w:r w:rsidRPr="0062652F">
              <w:rPr>
                <w:b/>
                <w:sz w:val="24"/>
              </w:rPr>
              <w:t>Iepirkuma priekšmets</w:t>
            </w:r>
          </w:p>
        </w:tc>
      </w:tr>
      <w:tr w:rsidR="00B265C9" w:rsidRPr="0062652F" w14:paraId="1026E59F" w14:textId="77777777" w:rsidTr="00942BB1">
        <w:tc>
          <w:tcPr>
            <w:tcW w:w="1129" w:type="dxa"/>
            <w:shd w:val="clear" w:color="auto" w:fill="auto"/>
          </w:tcPr>
          <w:p w14:paraId="4A8C3590"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1.1.</w:t>
            </w:r>
          </w:p>
        </w:tc>
        <w:tc>
          <w:tcPr>
            <w:tcW w:w="8364" w:type="dxa"/>
            <w:shd w:val="clear" w:color="auto" w:fill="auto"/>
          </w:tcPr>
          <w:p w14:paraId="7FEFA4CF"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Saskaņā ar Pasūtītāja sagatavoto tehniskās apsekošanas uzdevumu, veikt būves tehnisko apsekošanu atbilstoši ar Ministru kabineta 15.06.2021. noteikumu Nr. 384 “Būvju tehniskās apsekošanas būvnormatīva LBN 405-21” prasībām,  lai Pasūtītājs varētu  turpmāk plānot veicamos darbus būves drošai ekspluatācijai un atbilstību normatīvajiem aktiem. Tehniskā apsekojuma secinājumi jābalsta ne tikai uz vizuālo apsekošanu, bet arī izpētes rezultātiem. </w:t>
            </w:r>
          </w:p>
          <w:p w14:paraId="27928EB0" w14:textId="38D103C9" w:rsidR="00B265C9" w:rsidRPr="0062652F" w:rsidRDefault="00B265C9" w:rsidP="00B265C9">
            <w:pPr>
              <w:widowControl w:val="0"/>
              <w:tabs>
                <w:tab w:val="center" w:pos="4153"/>
                <w:tab w:val="right" w:pos="8306"/>
              </w:tabs>
              <w:jc w:val="both"/>
              <w:rPr>
                <w:sz w:val="24"/>
                <w:szCs w:val="24"/>
              </w:rPr>
            </w:pPr>
            <w:r w:rsidRPr="0062652F">
              <w:rPr>
                <w:sz w:val="24"/>
                <w:szCs w:val="22"/>
              </w:rPr>
              <w:t xml:space="preserve">Būvnormatīvu piemēro iekšējo inženiertīklu (tai skaitā ugunsdrošībai nozīmīgo inženiertehnisko sistēmu), </w:t>
            </w:r>
            <w:r w:rsidRPr="0062652F">
              <w:rPr>
                <w:bCs/>
                <w:sz w:val="24"/>
                <w:szCs w:val="24"/>
              </w:rPr>
              <w:t>zemējuma ietaišu un zibens aizsardzības</w:t>
            </w:r>
            <w:r w:rsidRPr="0062652F">
              <w:rPr>
                <w:sz w:val="24"/>
                <w:szCs w:val="24"/>
              </w:rPr>
              <w:t xml:space="preserve"> ietaišu apsekošana.</w:t>
            </w:r>
          </w:p>
          <w:p w14:paraId="3C78C895"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Būvspeciālistam jāizdara secinājumi, vai ēka atbilst Būvniecības likuma 9.pantā noteiktajām būves būtiskajām prasībām. </w:t>
            </w:r>
          </w:p>
          <w:p w14:paraId="00B3E362"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Izpildītājs atzinumu sagatavo un iesniedz Būvniecības informācijas sistēmā (BIS).</w:t>
            </w:r>
          </w:p>
        </w:tc>
      </w:tr>
      <w:tr w:rsidR="00B265C9" w:rsidRPr="0062652F" w14:paraId="3A45E201" w14:textId="77777777" w:rsidTr="00942BB1">
        <w:tc>
          <w:tcPr>
            <w:tcW w:w="1129" w:type="dxa"/>
            <w:shd w:val="clear" w:color="auto" w:fill="auto"/>
          </w:tcPr>
          <w:p w14:paraId="3F43AF06" w14:textId="77777777" w:rsidR="00B265C9" w:rsidRPr="0062652F" w:rsidRDefault="00B265C9" w:rsidP="00942BB1">
            <w:pPr>
              <w:widowControl w:val="0"/>
              <w:tabs>
                <w:tab w:val="center" w:pos="4153"/>
                <w:tab w:val="right" w:pos="8306"/>
              </w:tabs>
              <w:jc w:val="center"/>
              <w:rPr>
                <w:sz w:val="24"/>
                <w:szCs w:val="24"/>
              </w:rPr>
            </w:pPr>
            <w:r w:rsidRPr="0062652F">
              <w:rPr>
                <w:sz w:val="24"/>
                <w:szCs w:val="24"/>
              </w:rPr>
              <w:t>1.2.</w:t>
            </w:r>
          </w:p>
        </w:tc>
        <w:tc>
          <w:tcPr>
            <w:tcW w:w="8364" w:type="dxa"/>
            <w:shd w:val="clear" w:color="auto" w:fill="auto"/>
          </w:tcPr>
          <w:p w14:paraId="229E493E"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Projektēšanas dokumentācijas izstrādi, kas atbilst spēkā esošajiem normatīvajiem aktiem, tostarp Ministru kabineta noteikumiem Nr. 550 "Vispārīgie būvnoteikumi".</w:t>
            </w:r>
          </w:p>
          <w:p w14:paraId="2D6C9967"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Darbu izpildes dokumentācijas izstrādi un nodošanu Pasūtītājam.</w:t>
            </w:r>
          </w:p>
        </w:tc>
      </w:tr>
      <w:tr w:rsidR="00B265C9" w:rsidRPr="0062652F" w14:paraId="34756108" w14:textId="77777777" w:rsidTr="00942BB1">
        <w:tc>
          <w:tcPr>
            <w:tcW w:w="1129" w:type="dxa"/>
            <w:shd w:val="clear" w:color="auto" w:fill="auto"/>
          </w:tcPr>
          <w:p w14:paraId="25FC152F" w14:textId="77777777" w:rsidR="00B265C9" w:rsidRPr="0062652F" w:rsidRDefault="00B265C9" w:rsidP="00942BB1">
            <w:pPr>
              <w:widowControl w:val="0"/>
              <w:tabs>
                <w:tab w:val="center" w:pos="4153"/>
                <w:tab w:val="right" w:pos="8306"/>
              </w:tabs>
              <w:jc w:val="center"/>
              <w:rPr>
                <w:sz w:val="24"/>
                <w:szCs w:val="24"/>
              </w:rPr>
            </w:pPr>
            <w:r w:rsidRPr="0062652F">
              <w:rPr>
                <w:sz w:val="24"/>
                <w:szCs w:val="24"/>
              </w:rPr>
              <w:t>1.3.</w:t>
            </w:r>
          </w:p>
        </w:tc>
        <w:tc>
          <w:tcPr>
            <w:tcW w:w="8364" w:type="dxa"/>
            <w:shd w:val="clear" w:color="auto" w:fill="auto"/>
          </w:tcPr>
          <w:p w14:paraId="52C5773A"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Ekspertīzes pakalpojumu nodrošināšanu, ieskaitot sertificēta būvspeciālista izvērtējumu un apstiprinājumu par projekta tehnisko risinājumu atbilstību.</w:t>
            </w:r>
          </w:p>
          <w:p w14:paraId="7C7BCD06"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Darbu izpildes dokumentācijas izstrādi un nodošanu Pasūtītājam.</w:t>
            </w:r>
          </w:p>
        </w:tc>
      </w:tr>
      <w:tr w:rsidR="00B265C9" w:rsidRPr="0062652F" w14:paraId="7B97F6DD" w14:textId="77777777" w:rsidTr="00942BB1">
        <w:tc>
          <w:tcPr>
            <w:tcW w:w="1129" w:type="dxa"/>
            <w:shd w:val="clear" w:color="auto" w:fill="E7E6E6" w:themeFill="background2"/>
          </w:tcPr>
          <w:p w14:paraId="16184182" w14:textId="77777777" w:rsidR="00B265C9" w:rsidRPr="0062652F" w:rsidRDefault="00B265C9" w:rsidP="00B265C9">
            <w:pPr>
              <w:widowControl w:val="0"/>
              <w:tabs>
                <w:tab w:val="center" w:pos="4153"/>
                <w:tab w:val="right" w:pos="8306"/>
              </w:tabs>
              <w:jc w:val="center"/>
              <w:rPr>
                <w:b/>
                <w:sz w:val="24"/>
                <w:szCs w:val="22"/>
              </w:rPr>
            </w:pPr>
            <w:bookmarkStart w:id="185" w:name="_Hlk177974358"/>
            <w:r w:rsidRPr="0062652F">
              <w:rPr>
                <w:b/>
                <w:sz w:val="24"/>
                <w:szCs w:val="22"/>
              </w:rPr>
              <w:t>2.</w:t>
            </w:r>
          </w:p>
        </w:tc>
        <w:tc>
          <w:tcPr>
            <w:tcW w:w="8364" w:type="dxa"/>
            <w:shd w:val="clear" w:color="auto" w:fill="E7E6E6" w:themeFill="background2"/>
          </w:tcPr>
          <w:p w14:paraId="3B95C449" w14:textId="77777777" w:rsidR="00B265C9" w:rsidRPr="0062652F" w:rsidRDefault="00B265C9" w:rsidP="00B265C9">
            <w:pPr>
              <w:widowControl w:val="0"/>
              <w:tabs>
                <w:tab w:val="center" w:pos="4153"/>
                <w:tab w:val="right" w:pos="8306"/>
              </w:tabs>
              <w:rPr>
                <w:b/>
                <w:sz w:val="24"/>
                <w:szCs w:val="22"/>
              </w:rPr>
            </w:pPr>
            <w:r w:rsidRPr="0062652F">
              <w:rPr>
                <w:b/>
                <w:sz w:val="24"/>
                <w:szCs w:val="22"/>
              </w:rPr>
              <w:t>Darba organizācija un prasības</w:t>
            </w:r>
          </w:p>
        </w:tc>
      </w:tr>
      <w:bookmarkEnd w:id="185"/>
      <w:tr w:rsidR="00B265C9" w:rsidRPr="0062652F" w14:paraId="2AE77EDD" w14:textId="77777777" w:rsidTr="00942BB1">
        <w:tc>
          <w:tcPr>
            <w:tcW w:w="1129" w:type="dxa"/>
            <w:shd w:val="clear" w:color="auto" w:fill="auto"/>
          </w:tcPr>
          <w:p w14:paraId="0FE66E08"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w:t>
            </w:r>
          </w:p>
        </w:tc>
        <w:tc>
          <w:tcPr>
            <w:tcW w:w="8364" w:type="dxa"/>
            <w:shd w:val="clear" w:color="auto" w:fill="auto"/>
          </w:tcPr>
          <w:p w14:paraId="1617D232"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b/>
              <w:t>Pasūtītāja izstrādātais Tehniskās apsekošanas</w:t>
            </w:r>
            <w:r w:rsidRPr="0062652F">
              <w:rPr>
                <w:sz w:val="24"/>
                <w:szCs w:val="24"/>
              </w:rPr>
              <w:t>, projektēšanas vai ekspertīzes</w:t>
            </w:r>
            <w:r w:rsidRPr="0062652F">
              <w:rPr>
                <w:sz w:val="24"/>
                <w:szCs w:val="22"/>
              </w:rPr>
              <w:t xml:space="preserve"> uzdevums ir šīs tehniskās specifikācijas neatņemama sastāvdaļa.</w:t>
            </w:r>
          </w:p>
        </w:tc>
      </w:tr>
      <w:tr w:rsidR="00B265C9" w:rsidRPr="0062652F" w14:paraId="2B483E86" w14:textId="77777777" w:rsidTr="00942BB1">
        <w:tc>
          <w:tcPr>
            <w:tcW w:w="1129" w:type="dxa"/>
            <w:shd w:val="clear" w:color="auto" w:fill="auto"/>
          </w:tcPr>
          <w:p w14:paraId="0DFAAEB1"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2.2.</w:t>
            </w:r>
          </w:p>
        </w:tc>
        <w:tc>
          <w:tcPr>
            <w:tcW w:w="8364" w:type="dxa"/>
            <w:shd w:val="clear" w:color="auto" w:fill="auto"/>
          </w:tcPr>
          <w:p w14:paraId="650C7DF0" w14:textId="77777777" w:rsidR="00B265C9" w:rsidRPr="0062652F" w:rsidRDefault="00B265C9" w:rsidP="00B265C9">
            <w:pPr>
              <w:widowControl w:val="0"/>
              <w:tabs>
                <w:tab w:val="center" w:pos="4153"/>
                <w:tab w:val="right" w:pos="8306"/>
              </w:tabs>
              <w:jc w:val="both"/>
              <w:rPr>
                <w:b/>
                <w:sz w:val="24"/>
                <w:szCs w:val="22"/>
              </w:rPr>
            </w:pPr>
            <w:r w:rsidRPr="0062652F">
              <w:rPr>
                <w:sz w:val="24"/>
                <w:szCs w:val="22"/>
              </w:rPr>
              <w:t>Saskaņā ar Būvniecības likumu un Latvijas būvnormatīvu LBN 405-21 „Būvju tehniskā apsekošana”, veikt visas ēkas konstrukciju apsekošanu fiksējot bojājumus, ja tādi ir, ievērojot ēkas starpstāvu konstrukciju nestspējas zudumu un tiešu apdraudējumu cilvēku drošībai, sniedzot ēkas faktiskā tehniskā stāvokļa novērtējumu ēkas nesošajām būvkonstrukcijām visā ēkas apjomā attiecībā uz mehānisko stiprību, stabilitāti un lietošanas drošību.</w:t>
            </w:r>
          </w:p>
        </w:tc>
      </w:tr>
      <w:tr w:rsidR="00B265C9" w:rsidRPr="0062652F" w14:paraId="0993A1E8" w14:textId="77777777" w:rsidTr="00942BB1">
        <w:tc>
          <w:tcPr>
            <w:tcW w:w="1129" w:type="dxa"/>
            <w:shd w:val="clear" w:color="auto" w:fill="auto"/>
          </w:tcPr>
          <w:p w14:paraId="0D936875"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2.3.</w:t>
            </w:r>
          </w:p>
        </w:tc>
        <w:tc>
          <w:tcPr>
            <w:tcW w:w="8364" w:type="dxa"/>
            <w:shd w:val="clear" w:color="auto" w:fill="auto"/>
          </w:tcPr>
          <w:p w14:paraId="6B1B18CF"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Tehniskās apsekošanas atzinumam kā datnes obligāti pievieno LBN 405-21 23. punktā noteiktos dokumentus.</w:t>
            </w:r>
          </w:p>
        </w:tc>
      </w:tr>
      <w:tr w:rsidR="00B265C9" w:rsidRPr="0062652F" w14:paraId="27866C59" w14:textId="77777777" w:rsidTr="00942BB1">
        <w:tc>
          <w:tcPr>
            <w:tcW w:w="1129" w:type="dxa"/>
            <w:shd w:val="clear" w:color="auto" w:fill="auto"/>
          </w:tcPr>
          <w:p w14:paraId="7FB6F98D"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2.4.</w:t>
            </w:r>
          </w:p>
        </w:tc>
        <w:tc>
          <w:tcPr>
            <w:tcW w:w="8364" w:type="dxa"/>
            <w:shd w:val="clear" w:color="auto" w:fill="auto"/>
          </w:tcPr>
          <w:p w14:paraId="29907FE0"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Apsekošanas slēdzienā jānorāda ēkas kapitalitātes grupa saskaņā ar MK noteikumiem  Nr.907. prasībām. (skat. Tehniskās apsekošanas uzdevuma p.10. Norādījumi par tehnisko apsekošanu).</w:t>
            </w:r>
          </w:p>
        </w:tc>
      </w:tr>
      <w:tr w:rsidR="00B265C9" w:rsidRPr="0062652F" w14:paraId="6B6BFA94" w14:textId="77777777" w:rsidTr="00942BB1">
        <w:tc>
          <w:tcPr>
            <w:tcW w:w="1129" w:type="dxa"/>
            <w:shd w:val="clear" w:color="auto" w:fill="auto"/>
          </w:tcPr>
          <w:p w14:paraId="6AF7601B"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2.5.</w:t>
            </w:r>
          </w:p>
        </w:tc>
        <w:tc>
          <w:tcPr>
            <w:tcW w:w="8364" w:type="dxa"/>
            <w:shd w:val="clear" w:color="auto" w:fill="auto"/>
          </w:tcPr>
          <w:p w14:paraId="2F2EDA7B" w14:textId="77777777" w:rsidR="00B265C9" w:rsidRPr="0062652F" w:rsidRDefault="00B265C9" w:rsidP="00942BB1">
            <w:pPr>
              <w:contextualSpacing/>
              <w:jc w:val="both"/>
              <w:rPr>
                <w:color w:val="000000"/>
                <w:sz w:val="24"/>
              </w:rPr>
            </w:pPr>
            <w:r w:rsidRPr="0062652F">
              <w:rPr>
                <w:color w:val="000000"/>
                <w:sz w:val="24"/>
              </w:rPr>
              <w:t xml:space="preserve">Tehniskajā apsekošanā iekļaut: </w:t>
            </w:r>
          </w:p>
          <w:p w14:paraId="33805F1A" w14:textId="77777777" w:rsidR="00B265C9" w:rsidRPr="0062652F" w:rsidRDefault="00B265C9" w:rsidP="00801E55">
            <w:pPr>
              <w:numPr>
                <w:ilvl w:val="0"/>
                <w:numId w:val="31"/>
              </w:numPr>
              <w:ind w:left="461" w:hanging="284"/>
              <w:contextualSpacing/>
              <w:rPr>
                <w:color w:val="000000"/>
                <w:sz w:val="24"/>
              </w:rPr>
            </w:pPr>
            <w:r w:rsidRPr="0062652F">
              <w:rPr>
                <w:color w:val="000000"/>
                <w:sz w:val="24"/>
              </w:rPr>
              <w:t xml:space="preserve">Vispārīgas ziņas par būvi; </w:t>
            </w:r>
          </w:p>
          <w:p w14:paraId="5ECD27AF" w14:textId="77777777" w:rsidR="00B265C9" w:rsidRPr="0062652F" w:rsidRDefault="00B265C9" w:rsidP="00801E55">
            <w:pPr>
              <w:numPr>
                <w:ilvl w:val="0"/>
                <w:numId w:val="31"/>
              </w:numPr>
              <w:ind w:left="461" w:hanging="284"/>
              <w:contextualSpacing/>
              <w:rPr>
                <w:color w:val="000000"/>
                <w:sz w:val="24"/>
              </w:rPr>
            </w:pPr>
            <w:r w:rsidRPr="0062652F">
              <w:rPr>
                <w:color w:val="000000"/>
                <w:sz w:val="24"/>
              </w:rPr>
              <w:t>Situācijas un teritorijas labiekārtojuma raksturojumu un aprakstu;</w:t>
            </w:r>
          </w:p>
          <w:p w14:paraId="7F784A19" w14:textId="77777777" w:rsidR="00B265C9" w:rsidRPr="0062652F" w:rsidRDefault="00B265C9" w:rsidP="00801E55">
            <w:pPr>
              <w:numPr>
                <w:ilvl w:val="0"/>
                <w:numId w:val="31"/>
              </w:numPr>
              <w:ind w:left="461" w:hanging="284"/>
              <w:contextualSpacing/>
              <w:rPr>
                <w:color w:val="000000"/>
                <w:sz w:val="24"/>
              </w:rPr>
            </w:pPr>
            <w:r w:rsidRPr="0062652F">
              <w:rPr>
                <w:color w:val="000000"/>
                <w:sz w:val="24"/>
              </w:rPr>
              <w:t>Fiksētus un novērtētus redzamos bojājumus, konstrukciju tehnisko stāvokli, pievienojot fotofiksācijas materiālus;</w:t>
            </w:r>
          </w:p>
          <w:p w14:paraId="44BFA601" w14:textId="77777777" w:rsidR="00B265C9" w:rsidRPr="0062652F" w:rsidRDefault="00B265C9" w:rsidP="00801E55">
            <w:pPr>
              <w:numPr>
                <w:ilvl w:val="0"/>
                <w:numId w:val="31"/>
              </w:numPr>
              <w:spacing w:after="200" w:line="276" w:lineRule="auto"/>
              <w:ind w:left="461" w:hanging="284"/>
              <w:contextualSpacing/>
              <w:jc w:val="both"/>
              <w:rPr>
                <w:sz w:val="24"/>
                <w:szCs w:val="24"/>
                <w:lang w:eastAsia="lv-LV"/>
              </w:rPr>
            </w:pPr>
            <w:r w:rsidRPr="0062652F">
              <w:rPr>
                <w:sz w:val="24"/>
              </w:rPr>
              <w:t>Ēkas bojājumu kartogrammu (foto fiksācija ar kartogrammu, kurā uzrādītas uzņēmumu vietas);</w:t>
            </w:r>
          </w:p>
          <w:p w14:paraId="302DE30B" w14:textId="167BF531" w:rsidR="00B265C9" w:rsidRPr="0062652F" w:rsidRDefault="00B265C9" w:rsidP="00801E55">
            <w:pPr>
              <w:numPr>
                <w:ilvl w:val="0"/>
                <w:numId w:val="31"/>
              </w:numPr>
              <w:spacing w:after="200" w:line="276" w:lineRule="auto"/>
              <w:ind w:left="461" w:hanging="284"/>
              <w:contextualSpacing/>
              <w:rPr>
                <w:sz w:val="24"/>
                <w:szCs w:val="22"/>
              </w:rPr>
            </w:pPr>
            <w:r w:rsidRPr="0062652F">
              <w:rPr>
                <w:sz w:val="24"/>
              </w:rPr>
              <w:t>Ģeoloģijas pārskatu par objektu (ja tika veikta inženierģeoloģiska izpēte).</w:t>
            </w:r>
          </w:p>
        </w:tc>
      </w:tr>
      <w:tr w:rsidR="00B265C9" w:rsidRPr="0062652F" w14:paraId="222DA51F" w14:textId="77777777" w:rsidTr="00942BB1">
        <w:tc>
          <w:tcPr>
            <w:tcW w:w="1129" w:type="dxa"/>
            <w:shd w:val="clear" w:color="auto" w:fill="auto"/>
          </w:tcPr>
          <w:p w14:paraId="2878FAF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2.6.</w:t>
            </w:r>
          </w:p>
        </w:tc>
        <w:tc>
          <w:tcPr>
            <w:tcW w:w="8364" w:type="dxa"/>
            <w:shd w:val="clear" w:color="auto" w:fill="auto"/>
          </w:tcPr>
          <w:p w14:paraId="4440076E" w14:textId="77777777" w:rsidR="00B265C9" w:rsidRPr="0062652F" w:rsidRDefault="00B265C9" w:rsidP="00942BB1">
            <w:pPr>
              <w:tabs>
                <w:tab w:val="left" w:pos="851"/>
              </w:tabs>
              <w:contextualSpacing/>
              <w:rPr>
                <w:color w:val="000000"/>
                <w:sz w:val="24"/>
              </w:rPr>
            </w:pPr>
            <w:r w:rsidRPr="0062652F">
              <w:rPr>
                <w:color w:val="000000"/>
                <w:sz w:val="24"/>
              </w:rPr>
              <w:t>Atzinumam obligāti jāsatur slēdziens par šādām būves daļām:</w:t>
            </w:r>
          </w:p>
          <w:p w14:paraId="6769E7EB" w14:textId="77777777" w:rsidR="00B265C9" w:rsidRPr="0062652F" w:rsidRDefault="00B265C9" w:rsidP="00B265C9">
            <w:pPr>
              <w:numPr>
                <w:ilvl w:val="0"/>
                <w:numId w:val="33"/>
              </w:numPr>
              <w:tabs>
                <w:tab w:val="left" w:pos="851"/>
              </w:tabs>
              <w:contextualSpacing/>
              <w:rPr>
                <w:color w:val="000000"/>
                <w:sz w:val="24"/>
              </w:rPr>
            </w:pPr>
            <w:r w:rsidRPr="0062652F">
              <w:rPr>
                <w:color w:val="000000"/>
                <w:sz w:val="24"/>
              </w:rPr>
              <w:t>Pamati, fasādes cokola daļas hidroizolācija, lieveņi;</w:t>
            </w:r>
          </w:p>
          <w:p w14:paraId="64F2FDDB"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lastRenderedPageBreak/>
              <w:t>Nesošās sienas: karnīzes, ailu pārsedzes, logi, durvis, skursteņi;</w:t>
            </w:r>
          </w:p>
          <w:p w14:paraId="5901B271" w14:textId="77777777" w:rsidR="00B265C9" w:rsidRPr="0062652F" w:rsidRDefault="00B265C9" w:rsidP="00B265C9">
            <w:pPr>
              <w:numPr>
                <w:ilvl w:val="0"/>
                <w:numId w:val="33"/>
              </w:numPr>
              <w:tabs>
                <w:tab w:val="left" w:pos="851"/>
              </w:tabs>
              <w:contextualSpacing/>
              <w:rPr>
                <w:color w:val="000000"/>
                <w:sz w:val="24"/>
              </w:rPr>
            </w:pPr>
            <w:r w:rsidRPr="0062652F">
              <w:rPr>
                <w:color w:val="000000"/>
                <w:sz w:val="24"/>
              </w:rPr>
              <w:t>Pašnesošās sienas;</w:t>
            </w:r>
          </w:p>
          <w:p w14:paraId="31278ADE" w14:textId="5EAE91B0" w:rsidR="00B265C9" w:rsidRPr="0062652F" w:rsidRDefault="00B265C9" w:rsidP="00801E55">
            <w:pPr>
              <w:numPr>
                <w:ilvl w:val="0"/>
                <w:numId w:val="33"/>
              </w:numPr>
              <w:tabs>
                <w:tab w:val="left" w:pos="851"/>
              </w:tabs>
              <w:contextualSpacing/>
              <w:rPr>
                <w:color w:val="000000"/>
                <w:sz w:val="24"/>
              </w:rPr>
            </w:pPr>
            <w:r w:rsidRPr="0062652F">
              <w:rPr>
                <w:color w:val="000000"/>
                <w:sz w:val="24"/>
              </w:rPr>
              <w:t xml:space="preserve">Karkasa elementi: kolonnas, </w:t>
            </w:r>
            <w:r w:rsidRPr="0062652F">
              <w:rPr>
                <w:color w:val="000000"/>
                <w:sz w:val="24"/>
                <w:szCs w:val="24"/>
              </w:rPr>
              <w:t>rīģeļi</w:t>
            </w:r>
            <w:r w:rsidRPr="0062652F">
              <w:rPr>
                <w:color w:val="000000"/>
                <w:sz w:val="24"/>
              </w:rPr>
              <w:t>, kāpņu laidi;</w:t>
            </w:r>
          </w:p>
          <w:p w14:paraId="55073D1D"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Pagraba, starpstāvu un bēniņu pārsegumi;</w:t>
            </w:r>
          </w:p>
          <w:p w14:paraId="11C072E8"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Lietus ūdens notekas un renes;</w:t>
            </w:r>
          </w:p>
          <w:p w14:paraId="1F04DAF1"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Balkoni/lodžijas un jumtiņi;</w:t>
            </w:r>
          </w:p>
          <w:p w14:paraId="18500CEB"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Jumta elementi: jumta krēsls, spāres, latojums, jumta iesegums;</w:t>
            </w:r>
          </w:p>
          <w:p w14:paraId="520C6425"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Lietus ūdens notekas un renes;</w:t>
            </w:r>
          </w:p>
          <w:p w14:paraId="58391D80" w14:textId="206C611E" w:rsidR="00B265C9" w:rsidRPr="0062652F" w:rsidRDefault="00B265C9" w:rsidP="00B265C9">
            <w:pPr>
              <w:numPr>
                <w:ilvl w:val="0"/>
                <w:numId w:val="33"/>
              </w:numPr>
              <w:tabs>
                <w:tab w:val="left" w:pos="851"/>
              </w:tabs>
              <w:contextualSpacing/>
              <w:rPr>
                <w:color w:val="000000"/>
                <w:sz w:val="24"/>
                <w:szCs w:val="22"/>
              </w:rPr>
            </w:pPr>
            <w:r w:rsidRPr="0062652F">
              <w:rPr>
                <w:color w:val="000000"/>
                <w:sz w:val="24"/>
              </w:rPr>
              <w:t>Citi būves telpiskās noturības elementi.</w:t>
            </w:r>
          </w:p>
        </w:tc>
      </w:tr>
      <w:tr w:rsidR="00B265C9" w:rsidRPr="0062652F" w14:paraId="09C449F7" w14:textId="77777777" w:rsidTr="00942BB1">
        <w:tc>
          <w:tcPr>
            <w:tcW w:w="1129" w:type="dxa"/>
            <w:shd w:val="clear" w:color="auto" w:fill="auto"/>
          </w:tcPr>
          <w:p w14:paraId="4C24662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lastRenderedPageBreak/>
              <w:t>2.7.</w:t>
            </w:r>
          </w:p>
        </w:tc>
        <w:tc>
          <w:tcPr>
            <w:tcW w:w="8364" w:type="dxa"/>
            <w:shd w:val="clear" w:color="auto" w:fill="auto"/>
          </w:tcPr>
          <w:p w14:paraId="2B6F1852" w14:textId="77777777" w:rsidR="00B265C9" w:rsidRPr="0062652F" w:rsidRDefault="00B265C9" w:rsidP="00942BB1">
            <w:pPr>
              <w:ind w:left="567" w:hanging="567"/>
              <w:rPr>
                <w:rFonts w:eastAsiaTheme="minorHAnsi"/>
                <w:sz w:val="24"/>
              </w:rPr>
            </w:pPr>
            <w:r w:rsidRPr="0062652F">
              <w:rPr>
                <w:rFonts w:eastAsiaTheme="minorHAnsi"/>
                <w:sz w:val="24"/>
              </w:rPr>
              <w:t>Atzinumā jāsniedz  vērtējums par:</w:t>
            </w:r>
          </w:p>
          <w:p w14:paraId="6004BFD4"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 xml:space="preserve">Iekšējo inženiertīklu un iekārtu vizuālo apsekošanu un redzamo defektu atspoguļošanu un uzskaiti;  </w:t>
            </w:r>
          </w:p>
          <w:p w14:paraId="31401124"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Ārējo inženiertīklu vizuālo apsekošanu un redzamo defektu atspoguļošanu un uzskaiti;</w:t>
            </w:r>
          </w:p>
          <w:p w14:paraId="01DE65DA"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Ēkas būvkonstrukciju un to elementu faktiskā tehniskā stāvokļa ugunsizturības novērtējumu, kā arī ugunsdrošībai nozīmīgu inženiertehnisko sistēmu faktiskā tehniskā stāvokļa un darbspējas novērtējumu;</w:t>
            </w:r>
          </w:p>
          <w:p w14:paraId="4BF61285"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Vides pieejamību;</w:t>
            </w:r>
          </w:p>
          <w:p w14:paraId="0F60A5C6" w14:textId="38B95D84" w:rsidR="00B265C9" w:rsidRPr="0062652F" w:rsidRDefault="00B265C9" w:rsidP="00801E55">
            <w:pPr>
              <w:numPr>
                <w:ilvl w:val="0"/>
                <w:numId w:val="32"/>
              </w:numPr>
              <w:ind w:left="461" w:hanging="284"/>
              <w:contextualSpacing/>
              <w:jc w:val="both"/>
              <w:rPr>
                <w:color w:val="000000"/>
                <w:sz w:val="24"/>
                <w:szCs w:val="22"/>
              </w:rPr>
            </w:pPr>
            <w:r w:rsidRPr="0062652F">
              <w:rPr>
                <w:color w:val="000000"/>
                <w:sz w:val="24"/>
              </w:rPr>
              <w:t>Iespējamās patvaļīgas būvniecības pazīmju novērtējumu ēkā un iespējamās patvaļīgās būvniecības ietekmi uz attiecīgās ēkas nesošajām būvkonstrukcijām.</w:t>
            </w:r>
          </w:p>
        </w:tc>
      </w:tr>
      <w:tr w:rsidR="00B265C9" w:rsidRPr="0062652F" w14:paraId="6FE91C31" w14:textId="77777777" w:rsidTr="00942BB1">
        <w:tc>
          <w:tcPr>
            <w:tcW w:w="1129" w:type="dxa"/>
            <w:shd w:val="clear" w:color="auto" w:fill="auto"/>
          </w:tcPr>
          <w:p w14:paraId="4A56429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2.8.</w:t>
            </w:r>
          </w:p>
        </w:tc>
        <w:tc>
          <w:tcPr>
            <w:tcW w:w="8364" w:type="dxa"/>
            <w:shd w:val="clear" w:color="auto" w:fill="auto"/>
          </w:tcPr>
          <w:p w14:paraId="6A44E3EE" w14:textId="77777777" w:rsidR="00B265C9" w:rsidRPr="0062652F" w:rsidRDefault="00B265C9" w:rsidP="00B265C9">
            <w:pPr>
              <w:widowControl w:val="0"/>
              <w:tabs>
                <w:tab w:val="left" w:pos="930"/>
                <w:tab w:val="center" w:pos="4153"/>
                <w:tab w:val="right" w:pos="8306"/>
              </w:tabs>
              <w:jc w:val="both"/>
              <w:rPr>
                <w:sz w:val="24"/>
                <w:szCs w:val="22"/>
              </w:rPr>
            </w:pPr>
            <w:r w:rsidRPr="0062652F">
              <w:rPr>
                <w:sz w:val="24"/>
                <w:szCs w:val="22"/>
              </w:rPr>
              <w:t>Gadījumā, ja būves tehniskās inventarizācijas lieta neatbilst faktiskajai situācijai (nojauktas esošas jeb izveidotas jaunas starpsienas, aizmūrētas esošās jeb izveidotas jaunas durvju ailas u.c. neatbilstības), jāsniedz vērtējums par konstrukciju drošību, stabilitāti, ietekmi uz ēkas nesošajām būvkonstrukcijām, to ietekmi uz ēkas konstrukciju noturību un  atbilstību saistošo normatīvo aktu prasībām.</w:t>
            </w:r>
          </w:p>
        </w:tc>
      </w:tr>
      <w:tr w:rsidR="00B265C9" w:rsidRPr="0062652F" w14:paraId="6E65B4FD" w14:textId="77777777" w:rsidTr="00942BB1">
        <w:tc>
          <w:tcPr>
            <w:tcW w:w="1129" w:type="dxa"/>
            <w:shd w:val="clear" w:color="auto" w:fill="auto"/>
          </w:tcPr>
          <w:p w14:paraId="5CEB71DE"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2.9.</w:t>
            </w:r>
          </w:p>
        </w:tc>
        <w:tc>
          <w:tcPr>
            <w:tcW w:w="8364" w:type="dxa"/>
            <w:shd w:val="clear" w:color="auto" w:fill="auto"/>
          </w:tcPr>
          <w:p w14:paraId="4F7C4B68"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Ja veicot tehnisko apsekošanu būvspeciālists konstatē būtiskus konstrukciju bojājumus, kas mazina ēkas stiprību vai noturību, būvspeciālista pienākums ir informēt Pasūtītāju un atzinuma secinājumos sniegt ieteikumu par tālākas nepieciešamās izpētes metodes (urbumus, grunts ģeotehniskās analīzes, augstas precizitātes kontroles mēraparātu izmantošana u.c.) pielietošanu. izstrādājot apsekošanas objekta padziļināto tehniskos izpēti precizētām konstrukcijām (TIS).</w:t>
            </w:r>
          </w:p>
        </w:tc>
      </w:tr>
      <w:tr w:rsidR="00B265C9" w:rsidRPr="0062652F" w14:paraId="67FC5DCF" w14:textId="77777777" w:rsidTr="00942BB1">
        <w:tc>
          <w:tcPr>
            <w:tcW w:w="1129" w:type="dxa"/>
            <w:shd w:val="clear" w:color="auto" w:fill="auto"/>
          </w:tcPr>
          <w:p w14:paraId="4EDD3071"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2.10.</w:t>
            </w:r>
          </w:p>
        </w:tc>
        <w:tc>
          <w:tcPr>
            <w:tcW w:w="8364" w:type="dxa"/>
            <w:shd w:val="clear" w:color="auto" w:fill="auto"/>
          </w:tcPr>
          <w:p w14:paraId="1698337F"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Tehniskās apsekošanas atzinuma kopvērtējumā norāda būves atbilstību vai neatbilstību Būvniecības likuma 9. panta būtiskajām prasībām. Ja būve neatbilst kādām no Būvniecības likuma 9. pantā minētajām būtiskajām prasībām, norāda neatbilstības veidus un pasākumus, kas jāveic, lai novērstu konstatētās neatbilstības un jāsniedz  norādījumus par veicamajiem pasākumiem, kas nepieciešami, lai saglabātu vai uzlabotu būves tehnisko stāvokli, un kuru neizpilde apsekotāja noteiktajā termiņā var radīt kaitējumu būves lietotājiem, kaimiņiem vai garāmgājējiem.</w:t>
            </w:r>
          </w:p>
        </w:tc>
      </w:tr>
      <w:tr w:rsidR="00B265C9" w:rsidRPr="0062652F" w14:paraId="62C1EA45" w14:textId="77777777" w:rsidTr="00942BB1">
        <w:tc>
          <w:tcPr>
            <w:tcW w:w="1129" w:type="dxa"/>
            <w:shd w:val="clear" w:color="auto" w:fill="auto"/>
          </w:tcPr>
          <w:p w14:paraId="57A7C3C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2.11.</w:t>
            </w:r>
          </w:p>
        </w:tc>
        <w:tc>
          <w:tcPr>
            <w:tcW w:w="8364" w:type="dxa"/>
            <w:shd w:val="clear" w:color="auto" w:fill="auto"/>
          </w:tcPr>
          <w:p w14:paraId="5A0DE974"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Apsekošanas slēdzienā jānorāda ēkas kapitalitātes grupa saskaņā ar MK noteikumiem  Nr.907 “Noteikumi par dzīvojamās mājas apsekošanu, tehnisko apkopi un kārtējo remontu”.</w:t>
            </w:r>
          </w:p>
        </w:tc>
      </w:tr>
      <w:tr w:rsidR="00B265C9" w:rsidRPr="0062652F" w14:paraId="079291A6" w14:textId="77777777" w:rsidTr="00942BB1">
        <w:tc>
          <w:tcPr>
            <w:tcW w:w="1129" w:type="dxa"/>
            <w:shd w:val="clear" w:color="auto" w:fill="auto"/>
          </w:tcPr>
          <w:p w14:paraId="44453ED2"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2.12.</w:t>
            </w:r>
          </w:p>
        </w:tc>
        <w:tc>
          <w:tcPr>
            <w:tcW w:w="8364" w:type="dxa"/>
            <w:shd w:val="clear" w:color="auto" w:fill="auto"/>
          </w:tcPr>
          <w:p w14:paraId="2F87CB64"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b/>
              <w:t>Tehniskās apsekošanas atzinumā formulē ēku tehniskā nolietojuma pakāpi – atsevišķā secinājuma punktā uzrādot visu apsekoto būvkonstrukciju nolietojuma procentus.</w:t>
            </w:r>
          </w:p>
        </w:tc>
      </w:tr>
      <w:tr w:rsidR="00B265C9" w:rsidRPr="0062652F" w14:paraId="5C0203E9" w14:textId="77777777" w:rsidTr="00942BB1">
        <w:tc>
          <w:tcPr>
            <w:tcW w:w="1129" w:type="dxa"/>
            <w:shd w:val="clear" w:color="auto" w:fill="auto"/>
          </w:tcPr>
          <w:p w14:paraId="1CEA4A60"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2.13.</w:t>
            </w:r>
          </w:p>
        </w:tc>
        <w:tc>
          <w:tcPr>
            <w:tcW w:w="8364" w:type="dxa"/>
            <w:shd w:val="clear" w:color="auto" w:fill="auto"/>
          </w:tcPr>
          <w:p w14:paraId="6333F9C6"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Ēku apseko un tehniskās apsekošanas  atzinumu (apsekošanas gaitā izstrādājamos teksta, grafikos, fotofiksācijas un citus materiālus) izstrādā un paraksta sertificēti būvspeciālisti.  </w:t>
            </w:r>
          </w:p>
        </w:tc>
      </w:tr>
      <w:tr w:rsidR="00B265C9" w:rsidRPr="0062652F" w14:paraId="2CDE4230" w14:textId="77777777" w:rsidTr="00942BB1">
        <w:tc>
          <w:tcPr>
            <w:tcW w:w="1129" w:type="dxa"/>
            <w:shd w:val="clear" w:color="auto" w:fill="auto"/>
          </w:tcPr>
          <w:p w14:paraId="545CD976" w14:textId="77777777" w:rsidR="00B265C9" w:rsidRPr="0062652F" w:rsidRDefault="00B265C9" w:rsidP="00B265C9">
            <w:pPr>
              <w:widowControl w:val="0"/>
              <w:tabs>
                <w:tab w:val="center" w:pos="4153"/>
                <w:tab w:val="right" w:pos="8306"/>
              </w:tabs>
              <w:jc w:val="center"/>
              <w:rPr>
                <w:sz w:val="24"/>
                <w:szCs w:val="22"/>
              </w:rPr>
            </w:pPr>
            <w:bookmarkStart w:id="186" w:name="_Hlk177974295"/>
            <w:r w:rsidRPr="0062652F">
              <w:rPr>
                <w:sz w:val="24"/>
                <w:szCs w:val="22"/>
              </w:rPr>
              <w:t>2.14.</w:t>
            </w:r>
          </w:p>
        </w:tc>
        <w:tc>
          <w:tcPr>
            <w:tcW w:w="8364" w:type="dxa"/>
            <w:shd w:val="clear" w:color="auto" w:fill="auto"/>
          </w:tcPr>
          <w:p w14:paraId="090F5937"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b/>
              <w:t>Pirms izstrādātā būvprojekta iesniegšanas BIS, Izpildītājs iesniedz Objekta Reģiona speciālistam izstrādāto būvprojektu izskatīšanai un ja nepieciešams, veic labojumus vai papildinājumus.</w:t>
            </w:r>
          </w:p>
        </w:tc>
      </w:tr>
      <w:tr w:rsidR="00B265C9" w:rsidRPr="0062652F" w14:paraId="30012854" w14:textId="77777777" w:rsidTr="00942BB1">
        <w:tc>
          <w:tcPr>
            <w:tcW w:w="1129" w:type="dxa"/>
            <w:shd w:val="clear" w:color="auto" w:fill="auto"/>
          </w:tcPr>
          <w:p w14:paraId="659DEF8C"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2.15.</w:t>
            </w:r>
          </w:p>
        </w:tc>
        <w:tc>
          <w:tcPr>
            <w:tcW w:w="8364" w:type="dxa"/>
            <w:shd w:val="clear" w:color="auto" w:fill="auto"/>
          </w:tcPr>
          <w:p w14:paraId="76FBABF7" w14:textId="6A18032C"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Pasūtītāja </w:t>
            </w:r>
            <w:r w:rsidRPr="0062652F">
              <w:rPr>
                <w:sz w:val="24"/>
                <w:szCs w:val="24"/>
              </w:rPr>
              <w:t xml:space="preserve">Objekta Reģiona konstruktīvi elementu specialists izskata iesniegto </w:t>
            </w:r>
            <w:r w:rsidRPr="0062652F">
              <w:rPr>
                <w:bCs/>
                <w:sz w:val="24"/>
                <w:szCs w:val="24"/>
              </w:rPr>
              <w:t>dokumentāciju</w:t>
            </w:r>
            <w:r w:rsidRPr="0062652F">
              <w:rPr>
                <w:sz w:val="24"/>
                <w:szCs w:val="24"/>
              </w:rPr>
              <w:t xml:space="preserve"> 5 (piecu)</w:t>
            </w:r>
            <w:r w:rsidRPr="0062652F">
              <w:rPr>
                <w:sz w:val="24"/>
                <w:szCs w:val="22"/>
              </w:rPr>
              <w:t xml:space="preserve"> darba dienu laikā un ja ir nepieciešami papildinājumi vai </w:t>
            </w:r>
            <w:r w:rsidRPr="0062652F">
              <w:rPr>
                <w:sz w:val="24"/>
                <w:szCs w:val="22"/>
              </w:rPr>
              <w:lastRenderedPageBreak/>
              <w:t>labojumi, sniedz Izpildītājam rakstiskas iebildēs e-pastā.</w:t>
            </w:r>
          </w:p>
        </w:tc>
      </w:tr>
      <w:tr w:rsidR="00B265C9" w:rsidRPr="0062652F" w14:paraId="04379AC3" w14:textId="77777777" w:rsidTr="00942BB1">
        <w:tc>
          <w:tcPr>
            <w:tcW w:w="1129" w:type="dxa"/>
            <w:shd w:val="clear" w:color="auto" w:fill="auto"/>
          </w:tcPr>
          <w:p w14:paraId="3774F34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lastRenderedPageBreak/>
              <w:t>2.16.</w:t>
            </w:r>
          </w:p>
        </w:tc>
        <w:tc>
          <w:tcPr>
            <w:tcW w:w="8364" w:type="dxa"/>
            <w:shd w:val="clear" w:color="auto" w:fill="auto"/>
          </w:tcPr>
          <w:p w14:paraId="1CA51587" w14:textId="363EA0F4"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Izpildītājs </w:t>
            </w:r>
            <w:r w:rsidRPr="0062652F">
              <w:rPr>
                <w:bCs/>
                <w:sz w:val="24"/>
                <w:szCs w:val="24"/>
              </w:rPr>
              <w:t>dokumentāciju</w:t>
            </w:r>
            <w:r w:rsidRPr="0062652F">
              <w:rPr>
                <w:sz w:val="24"/>
                <w:szCs w:val="22"/>
              </w:rPr>
              <w:t xml:space="preserve"> sagatavo un iesniedz Būvniecības informācijas sistēmā (BIS).</w:t>
            </w:r>
          </w:p>
        </w:tc>
      </w:tr>
      <w:tr w:rsidR="00B265C9" w:rsidRPr="0062652F" w14:paraId="48B8EF9D" w14:textId="77777777" w:rsidTr="00942BB1">
        <w:tc>
          <w:tcPr>
            <w:tcW w:w="1129" w:type="dxa"/>
            <w:shd w:val="clear" w:color="auto" w:fill="auto"/>
          </w:tcPr>
          <w:p w14:paraId="6438DF96"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2.17.</w:t>
            </w:r>
          </w:p>
        </w:tc>
        <w:tc>
          <w:tcPr>
            <w:tcW w:w="8364" w:type="dxa"/>
            <w:shd w:val="clear" w:color="auto" w:fill="auto"/>
          </w:tcPr>
          <w:p w14:paraId="74E678E5"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Parakstot atzinumu, sertificēts būvspeciālists apliecina veiktās apskates rezultātus.</w:t>
            </w:r>
          </w:p>
        </w:tc>
      </w:tr>
      <w:tr w:rsidR="00B265C9" w:rsidRPr="0062652F" w14:paraId="40AA8755" w14:textId="77777777" w:rsidTr="00942BB1">
        <w:tc>
          <w:tcPr>
            <w:tcW w:w="1129" w:type="dxa"/>
            <w:shd w:val="clear" w:color="auto" w:fill="auto"/>
          </w:tcPr>
          <w:p w14:paraId="79CD2EC7"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2.18.</w:t>
            </w:r>
          </w:p>
        </w:tc>
        <w:tc>
          <w:tcPr>
            <w:tcW w:w="8364" w:type="dxa"/>
            <w:shd w:val="clear" w:color="auto" w:fill="auto"/>
          </w:tcPr>
          <w:p w14:paraId="4F8872D7" w14:textId="1BB16EAF" w:rsidR="00B265C9" w:rsidRPr="0062652F" w:rsidRDefault="00B265C9" w:rsidP="00B265C9">
            <w:pPr>
              <w:widowControl w:val="0"/>
              <w:tabs>
                <w:tab w:val="center" w:pos="4153"/>
                <w:tab w:val="right" w:pos="8306"/>
              </w:tabs>
              <w:jc w:val="both"/>
              <w:rPr>
                <w:sz w:val="24"/>
                <w:szCs w:val="24"/>
              </w:rPr>
            </w:pPr>
            <w:r w:rsidRPr="0062652F">
              <w:rPr>
                <w:sz w:val="24"/>
                <w:szCs w:val="24"/>
              </w:rPr>
              <w:t xml:space="preserve">Izpildītājs 3 (trīs) darba dienu laikā pēc tehniskā apsekojuma ievietošanas BIS  iesniedz </w:t>
            </w:r>
            <w:r w:rsidRPr="0062652F">
              <w:rPr>
                <w:bCs/>
                <w:sz w:val="24"/>
                <w:szCs w:val="24"/>
              </w:rPr>
              <w:t>dokumentāciju</w:t>
            </w:r>
            <w:r w:rsidRPr="0062652F">
              <w:rPr>
                <w:sz w:val="24"/>
                <w:szCs w:val="24"/>
              </w:rPr>
              <w:t xml:space="preserve"> Pasūtītājam.</w:t>
            </w:r>
          </w:p>
        </w:tc>
      </w:tr>
      <w:tr w:rsidR="00B265C9" w:rsidRPr="0062652F" w14:paraId="5239DA5B" w14:textId="77777777" w:rsidTr="00942BB1">
        <w:tc>
          <w:tcPr>
            <w:tcW w:w="1129" w:type="dxa"/>
            <w:shd w:val="clear" w:color="auto" w:fill="auto"/>
          </w:tcPr>
          <w:p w14:paraId="6916B0ED" w14:textId="77777777" w:rsidR="00B265C9" w:rsidRPr="0062652F" w:rsidRDefault="00B265C9" w:rsidP="00942BB1">
            <w:pPr>
              <w:widowControl w:val="0"/>
              <w:tabs>
                <w:tab w:val="center" w:pos="4153"/>
                <w:tab w:val="right" w:pos="8306"/>
              </w:tabs>
              <w:jc w:val="center"/>
              <w:rPr>
                <w:sz w:val="24"/>
                <w:szCs w:val="24"/>
              </w:rPr>
            </w:pPr>
            <w:r w:rsidRPr="0062652F">
              <w:rPr>
                <w:sz w:val="24"/>
                <w:szCs w:val="24"/>
              </w:rPr>
              <w:t>2.19.</w:t>
            </w:r>
          </w:p>
        </w:tc>
        <w:tc>
          <w:tcPr>
            <w:tcW w:w="8364" w:type="dxa"/>
            <w:shd w:val="clear" w:color="auto" w:fill="auto"/>
          </w:tcPr>
          <w:p w14:paraId="268E6744"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Projektēšanas un ekspertīzes pakalpojumu ietvaros paredzēts:</w:t>
            </w:r>
          </w:p>
          <w:p w14:paraId="401C5626"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Veikt detalizētu esošās situācijas izpēti;</w:t>
            </w:r>
          </w:p>
          <w:p w14:paraId="1A21BD5C"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Nodrošināt projektēšanas dokumentācijas izstrādi un saskaņošanu ar Pasūtītāju un tās ievietošanu BIS sistēmā;</w:t>
            </w:r>
          </w:p>
          <w:p w14:paraId="1B6A25D3"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Nodrošināt ekspertīzes rezultāta izstrādi un gala atzinumā izveidošanu.</w:t>
            </w:r>
          </w:p>
        </w:tc>
      </w:tr>
      <w:tr w:rsidR="00B265C9" w:rsidRPr="0062652F" w14:paraId="3A45E9B5" w14:textId="77777777" w:rsidTr="00942BB1">
        <w:tc>
          <w:tcPr>
            <w:tcW w:w="1129" w:type="dxa"/>
            <w:shd w:val="clear" w:color="auto" w:fill="auto"/>
          </w:tcPr>
          <w:p w14:paraId="107AB29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2.19.</w:t>
            </w:r>
          </w:p>
        </w:tc>
        <w:tc>
          <w:tcPr>
            <w:tcW w:w="8364" w:type="dxa"/>
            <w:shd w:val="clear" w:color="auto" w:fill="auto"/>
          </w:tcPr>
          <w:p w14:paraId="4E2158E4" w14:textId="1DA40CAC" w:rsidR="00B265C9" w:rsidRPr="0062652F" w:rsidRDefault="00B265C9" w:rsidP="00942BB1">
            <w:pPr>
              <w:jc w:val="both"/>
              <w:rPr>
                <w:rFonts w:eastAsiaTheme="minorHAnsi"/>
                <w:sz w:val="24"/>
              </w:rPr>
            </w:pPr>
            <w:bookmarkStart w:id="187" w:name="_Hlk134198816"/>
            <w:r w:rsidRPr="0062652F">
              <w:rPr>
                <w:rFonts w:eastAsiaTheme="minorHAnsi"/>
                <w:sz w:val="24"/>
              </w:rPr>
              <w:t>Reģionā saņemot izpildes dokumentus Pieņemšanas nodošanas aktu noteiktā kārtībā paraksta:</w:t>
            </w:r>
          </w:p>
          <w:p w14:paraId="705BF21A" w14:textId="77777777" w:rsidR="00B265C9" w:rsidRPr="0062652F" w:rsidRDefault="00B265C9" w:rsidP="00801E55">
            <w:pPr>
              <w:numPr>
                <w:ilvl w:val="0"/>
                <w:numId w:val="34"/>
              </w:numPr>
              <w:ind w:left="461"/>
              <w:jc w:val="both"/>
              <w:rPr>
                <w:rFonts w:eastAsiaTheme="minorHAnsi"/>
                <w:sz w:val="24"/>
                <w:szCs w:val="24"/>
              </w:rPr>
            </w:pPr>
            <w:r w:rsidRPr="0062652F">
              <w:rPr>
                <w:rFonts w:eastAsiaTheme="minorHAnsi"/>
                <w:sz w:val="24"/>
                <w:szCs w:val="24"/>
              </w:rPr>
              <w:t>Izpildītājs;</w:t>
            </w:r>
          </w:p>
          <w:p w14:paraId="1263B008" w14:textId="77777777" w:rsidR="00B265C9" w:rsidRPr="0062652F" w:rsidRDefault="00B265C9" w:rsidP="00801E55">
            <w:pPr>
              <w:numPr>
                <w:ilvl w:val="0"/>
                <w:numId w:val="34"/>
              </w:numPr>
              <w:ind w:left="461"/>
              <w:jc w:val="both"/>
              <w:rPr>
                <w:rFonts w:eastAsiaTheme="minorHAnsi"/>
                <w:sz w:val="24"/>
                <w:szCs w:val="24"/>
              </w:rPr>
            </w:pPr>
            <w:r w:rsidRPr="0062652F">
              <w:rPr>
                <w:rFonts w:eastAsiaTheme="minorHAnsi"/>
                <w:sz w:val="24"/>
                <w:szCs w:val="24"/>
              </w:rPr>
              <w:t>Reģiona konstruktīvo elementu speciālists (ar paraksta atšifrējumu un datumu);</w:t>
            </w:r>
          </w:p>
          <w:p w14:paraId="1564DBA1" w14:textId="77777777" w:rsidR="00B265C9" w:rsidRPr="0062652F" w:rsidRDefault="00B265C9" w:rsidP="00801E55">
            <w:pPr>
              <w:numPr>
                <w:ilvl w:val="0"/>
                <w:numId w:val="34"/>
              </w:numPr>
              <w:ind w:left="461"/>
              <w:jc w:val="both"/>
              <w:rPr>
                <w:rFonts w:eastAsiaTheme="minorHAnsi"/>
                <w:sz w:val="24"/>
                <w:szCs w:val="24"/>
              </w:rPr>
            </w:pPr>
            <w:r w:rsidRPr="0062652F">
              <w:rPr>
                <w:rFonts w:eastAsiaTheme="minorHAnsi"/>
                <w:sz w:val="24"/>
                <w:szCs w:val="24"/>
              </w:rPr>
              <w:t>Reģiona galvenais inženieris tehniskajos jautājumos (ar paraksta atšifrējumu un datumu);</w:t>
            </w:r>
          </w:p>
          <w:p w14:paraId="18A62E2B" w14:textId="3A7F31BD" w:rsidR="00B265C9" w:rsidRPr="0062652F" w:rsidRDefault="00B265C9" w:rsidP="00801E55">
            <w:pPr>
              <w:numPr>
                <w:ilvl w:val="0"/>
                <w:numId w:val="34"/>
              </w:numPr>
              <w:ind w:left="461"/>
              <w:jc w:val="both"/>
              <w:rPr>
                <w:sz w:val="24"/>
                <w:szCs w:val="22"/>
              </w:rPr>
            </w:pPr>
            <w:r w:rsidRPr="0062652F">
              <w:rPr>
                <w:rFonts w:eastAsiaTheme="minorHAnsi"/>
                <w:sz w:val="24"/>
                <w:szCs w:val="24"/>
              </w:rPr>
              <w:t xml:space="preserve">Līguma atbildīgā persona (pieprasot Izpildītājam Rēķinu ar </w:t>
            </w:r>
            <w:r w:rsidRPr="0062652F">
              <w:rPr>
                <w:rFonts w:eastAsia="Calibri"/>
                <w:sz w:val="24"/>
                <w:szCs w:val="24"/>
              </w:rPr>
              <w:t>parakstītā PNA datumu).</w:t>
            </w:r>
            <w:bookmarkEnd w:id="187"/>
          </w:p>
        </w:tc>
      </w:tr>
      <w:bookmarkEnd w:id="186"/>
      <w:tr w:rsidR="00B265C9" w:rsidRPr="0062652F" w14:paraId="517222A1" w14:textId="77777777" w:rsidTr="00942BB1">
        <w:tc>
          <w:tcPr>
            <w:tcW w:w="1129" w:type="dxa"/>
            <w:shd w:val="clear" w:color="auto" w:fill="E7E6E6" w:themeFill="background2"/>
          </w:tcPr>
          <w:p w14:paraId="2723A68A" w14:textId="77777777" w:rsidR="00B265C9" w:rsidRPr="0062652F" w:rsidRDefault="00B265C9" w:rsidP="00B265C9">
            <w:pPr>
              <w:widowControl w:val="0"/>
              <w:tabs>
                <w:tab w:val="center" w:pos="4153"/>
                <w:tab w:val="right" w:pos="8306"/>
              </w:tabs>
              <w:jc w:val="center"/>
              <w:rPr>
                <w:b/>
                <w:sz w:val="24"/>
                <w:szCs w:val="22"/>
              </w:rPr>
            </w:pPr>
            <w:r w:rsidRPr="0062652F">
              <w:rPr>
                <w:b/>
                <w:sz w:val="24"/>
                <w:szCs w:val="22"/>
              </w:rPr>
              <w:t>3.</w:t>
            </w:r>
          </w:p>
        </w:tc>
        <w:tc>
          <w:tcPr>
            <w:tcW w:w="8364" w:type="dxa"/>
            <w:shd w:val="clear" w:color="auto" w:fill="E7E6E6" w:themeFill="background2"/>
          </w:tcPr>
          <w:p w14:paraId="1DB8B12F" w14:textId="77777777" w:rsidR="00B265C9" w:rsidRPr="0062652F" w:rsidRDefault="00B265C9" w:rsidP="00B265C9">
            <w:pPr>
              <w:widowControl w:val="0"/>
              <w:tabs>
                <w:tab w:val="center" w:pos="4153"/>
                <w:tab w:val="right" w:pos="8306"/>
              </w:tabs>
              <w:rPr>
                <w:b/>
                <w:sz w:val="24"/>
                <w:szCs w:val="22"/>
              </w:rPr>
            </w:pPr>
            <w:r w:rsidRPr="0062652F">
              <w:rPr>
                <w:b/>
                <w:sz w:val="24"/>
                <w:szCs w:val="22"/>
              </w:rPr>
              <w:t>Noformējums</w:t>
            </w:r>
          </w:p>
        </w:tc>
      </w:tr>
      <w:tr w:rsidR="00B265C9" w:rsidRPr="0062652F" w14:paraId="1F751BCF"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22A74A10"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6D11DE9" w14:textId="77777777" w:rsidR="00B265C9" w:rsidRPr="0062652F" w:rsidRDefault="00B265C9" w:rsidP="00942BB1">
            <w:pPr>
              <w:rPr>
                <w:rFonts w:eastAsiaTheme="minorHAnsi"/>
                <w:sz w:val="24"/>
              </w:rPr>
            </w:pPr>
            <w:r w:rsidRPr="0062652F">
              <w:rPr>
                <w:rFonts w:eastAsiaTheme="minorHAnsi"/>
                <w:sz w:val="24"/>
              </w:rPr>
              <w:t>Apsekošanu noformēt atbilstoši Latvijas būvnormatīviem LBN 202-18 un  LBN 405-21.</w:t>
            </w:r>
          </w:p>
        </w:tc>
      </w:tr>
      <w:tr w:rsidR="00B265C9" w:rsidRPr="0062652F" w14:paraId="3A90E897"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6AB89576"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464AB1B9" w14:textId="47B64021" w:rsidR="00B265C9" w:rsidRPr="0062652F" w:rsidRDefault="00B265C9" w:rsidP="00942BB1">
            <w:pPr>
              <w:rPr>
                <w:rFonts w:eastAsiaTheme="minorHAnsi"/>
                <w:sz w:val="24"/>
                <w:szCs w:val="24"/>
              </w:rPr>
            </w:pPr>
            <w:r w:rsidRPr="0062652F">
              <w:rPr>
                <w:rFonts w:eastAsiaTheme="minorHAnsi"/>
                <w:sz w:val="24"/>
                <w:szCs w:val="24"/>
              </w:rPr>
              <w:t xml:space="preserve">Izpildītājs </w:t>
            </w:r>
            <w:r w:rsidRPr="0062652F">
              <w:rPr>
                <w:rFonts w:eastAsia="Calibri"/>
                <w:sz w:val="24"/>
                <w:szCs w:val="24"/>
              </w:rPr>
              <w:t>dokumentāciju</w:t>
            </w:r>
            <w:r w:rsidRPr="0062652F">
              <w:rPr>
                <w:rFonts w:eastAsiaTheme="minorHAnsi"/>
                <w:sz w:val="24"/>
                <w:szCs w:val="24"/>
              </w:rPr>
              <w:t xml:space="preserve"> iesniedz BIS sistēmā.</w:t>
            </w:r>
          </w:p>
        </w:tc>
      </w:tr>
      <w:tr w:rsidR="00B265C9" w:rsidRPr="0062652F" w14:paraId="5BEAB2F3"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6437AF49"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3.3.</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474C79D5" w14:textId="35C705AF" w:rsidR="00B265C9" w:rsidRPr="0062652F" w:rsidRDefault="00B265C9" w:rsidP="00942BB1">
            <w:pPr>
              <w:rPr>
                <w:rFonts w:eastAsiaTheme="minorHAnsi"/>
                <w:sz w:val="24"/>
                <w:szCs w:val="24"/>
              </w:rPr>
            </w:pPr>
            <w:r w:rsidRPr="0062652F">
              <w:rPr>
                <w:rFonts w:eastAsiaTheme="minorHAnsi"/>
                <w:sz w:val="24"/>
                <w:szCs w:val="24"/>
              </w:rPr>
              <w:t xml:space="preserve">Parakstot </w:t>
            </w:r>
            <w:r w:rsidRPr="0062652F">
              <w:rPr>
                <w:rFonts w:eastAsia="Calibri"/>
                <w:sz w:val="24"/>
                <w:szCs w:val="24"/>
              </w:rPr>
              <w:t>dokumentāciju</w:t>
            </w:r>
            <w:r w:rsidRPr="0062652F">
              <w:rPr>
                <w:rFonts w:eastAsiaTheme="minorHAnsi"/>
                <w:sz w:val="24"/>
                <w:szCs w:val="24"/>
              </w:rPr>
              <w:t>, sertificēts būvspeciālists apliecina veiktās apskates rezultātus.</w:t>
            </w:r>
          </w:p>
        </w:tc>
      </w:tr>
      <w:tr w:rsidR="00B265C9" w:rsidRPr="0062652F" w14:paraId="1947E8BC"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55DFF48F"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3.4.</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BB5FB74" w14:textId="77777777" w:rsidR="00B265C9" w:rsidRPr="0062652F" w:rsidRDefault="00B265C9" w:rsidP="00942BB1">
            <w:pPr>
              <w:contextualSpacing/>
              <w:rPr>
                <w:sz w:val="24"/>
              </w:rPr>
            </w:pPr>
            <w:r w:rsidRPr="0062652F">
              <w:rPr>
                <w:sz w:val="24"/>
              </w:rPr>
              <w:t xml:space="preserve">Iesniegt Pasūtītājam elektroniski saskaņotu: </w:t>
            </w:r>
          </w:p>
          <w:p w14:paraId="5F7C3B06" w14:textId="77777777" w:rsidR="00B265C9" w:rsidRPr="0062652F" w:rsidRDefault="00B265C9" w:rsidP="00801E55">
            <w:pPr>
              <w:numPr>
                <w:ilvl w:val="0"/>
                <w:numId w:val="35"/>
              </w:numPr>
              <w:ind w:left="461"/>
              <w:contextualSpacing/>
              <w:jc w:val="both"/>
              <w:rPr>
                <w:sz w:val="24"/>
              </w:rPr>
            </w:pPr>
            <w:r w:rsidRPr="0062652F">
              <w:rPr>
                <w:sz w:val="24"/>
              </w:rPr>
              <w:t xml:space="preserve">1 (vienu) eksemplāru papīra formātā ar speciālista paraksta atšifrējumu un  apsekošanas </w:t>
            </w:r>
            <w:r w:rsidRPr="0062652F">
              <w:rPr>
                <w:sz w:val="24"/>
                <w:u w:val="single"/>
              </w:rPr>
              <w:t>gads/mēnesis/datums;</w:t>
            </w:r>
          </w:p>
          <w:p w14:paraId="31BC20ED" w14:textId="334D60FB" w:rsidR="00B265C9" w:rsidRPr="0062652F" w:rsidRDefault="00B265C9" w:rsidP="00801E55">
            <w:pPr>
              <w:numPr>
                <w:ilvl w:val="0"/>
                <w:numId w:val="35"/>
              </w:numPr>
              <w:ind w:left="461"/>
              <w:contextualSpacing/>
              <w:jc w:val="both"/>
              <w:rPr>
                <w:rFonts w:eastAsiaTheme="minorHAnsi"/>
                <w:sz w:val="24"/>
              </w:rPr>
            </w:pPr>
            <w:r w:rsidRPr="0062652F">
              <w:rPr>
                <w:sz w:val="24"/>
              </w:rPr>
              <w:t>1 (vienu) USB atmiņas nesējā elektroniski pdf formātā.</w:t>
            </w:r>
          </w:p>
        </w:tc>
      </w:tr>
      <w:tr w:rsidR="00B265C9" w:rsidRPr="0062652F" w14:paraId="7A6C080D"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76B83675"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3.5.</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40E0F42" w14:textId="27766F4B" w:rsidR="00B265C9" w:rsidRPr="0062652F" w:rsidRDefault="00B265C9" w:rsidP="00942BB1">
            <w:pPr>
              <w:tabs>
                <w:tab w:val="left" w:pos="1050"/>
              </w:tabs>
              <w:rPr>
                <w:rFonts w:eastAsiaTheme="minorHAnsi"/>
                <w:sz w:val="24"/>
                <w:szCs w:val="24"/>
              </w:rPr>
            </w:pPr>
            <w:r w:rsidRPr="0062652F">
              <w:rPr>
                <w:rFonts w:eastAsiaTheme="minorHAnsi"/>
                <w:sz w:val="24"/>
                <w:szCs w:val="24"/>
              </w:rPr>
              <w:t xml:space="preserve">Iesniedzot Pasūtītājam papīra un elektroniskā formāta </w:t>
            </w:r>
            <w:r w:rsidRPr="0062652F">
              <w:rPr>
                <w:rFonts w:eastAsia="Calibri"/>
                <w:sz w:val="24"/>
                <w:szCs w:val="24"/>
              </w:rPr>
              <w:t>dokumentāciju</w:t>
            </w:r>
            <w:r w:rsidRPr="0062652F">
              <w:rPr>
                <w:rFonts w:eastAsiaTheme="minorHAnsi"/>
                <w:sz w:val="24"/>
                <w:szCs w:val="24"/>
              </w:rPr>
              <w:t xml:space="preserve">, pievienot sējumā iesietu izdruku no BIS sistēmas par </w:t>
            </w:r>
            <w:r w:rsidRPr="0062652F">
              <w:rPr>
                <w:rFonts w:eastAsia="Calibri"/>
                <w:sz w:val="24"/>
                <w:szCs w:val="24"/>
              </w:rPr>
              <w:t>dokumentācijas</w:t>
            </w:r>
            <w:r w:rsidRPr="0062652F">
              <w:rPr>
                <w:rFonts w:eastAsiaTheme="minorHAnsi"/>
                <w:sz w:val="24"/>
                <w:szCs w:val="24"/>
              </w:rPr>
              <w:t xml:space="preserve"> ievietošanu sistēmā.</w:t>
            </w:r>
          </w:p>
        </w:tc>
      </w:tr>
      <w:tr w:rsidR="00B265C9" w:rsidRPr="0062652F" w14:paraId="468BC91E"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1D7DD9F4"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3.6.</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01F299B" w14:textId="77777777" w:rsidR="00B265C9" w:rsidRPr="0062652F" w:rsidRDefault="00B265C9" w:rsidP="00942BB1">
            <w:pPr>
              <w:rPr>
                <w:rFonts w:eastAsiaTheme="minorHAnsi"/>
                <w:sz w:val="24"/>
              </w:rPr>
            </w:pPr>
            <w:r w:rsidRPr="0062652F">
              <w:rPr>
                <w:rFonts w:eastAsiaTheme="minorHAnsi"/>
                <w:sz w:val="24"/>
              </w:rPr>
              <w:t>Dokumentācijai jābūt identiskai gan elektroniskā, gan drukātā veidā.</w:t>
            </w:r>
          </w:p>
        </w:tc>
      </w:tr>
    </w:tbl>
    <w:p w14:paraId="7BAF6B5F" w14:textId="77777777" w:rsidR="00B265C9" w:rsidRPr="0062652F" w:rsidRDefault="00B265C9" w:rsidP="00B265C9">
      <w:pPr>
        <w:rPr>
          <w:b/>
        </w:rPr>
      </w:pPr>
    </w:p>
    <w:p w14:paraId="662A42A1" w14:textId="77777777" w:rsidR="00AD61E6" w:rsidRPr="0062652F" w:rsidRDefault="00AD61E6" w:rsidP="0050447C">
      <w:pPr>
        <w:jc w:val="right"/>
        <w:rPr>
          <w:b/>
        </w:rPr>
      </w:pPr>
    </w:p>
    <w:p w14:paraId="7E4AFF1D" w14:textId="77777777" w:rsidR="00AD61E6" w:rsidRPr="0062652F" w:rsidRDefault="00AD61E6" w:rsidP="0050447C">
      <w:pPr>
        <w:jc w:val="right"/>
        <w:rPr>
          <w:b/>
        </w:rPr>
      </w:pPr>
    </w:p>
    <w:p w14:paraId="1E29F991" w14:textId="77777777" w:rsidR="00AD61E6" w:rsidRPr="0062652F" w:rsidRDefault="00AD61E6" w:rsidP="0050447C">
      <w:pPr>
        <w:jc w:val="right"/>
        <w:rPr>
          <w:b/>
        </w:rPr>
      </w:pPr>
    </w:p>
    <w:p w14:paraId="4B57F73B" w14:textId="77777777" w:rsidR="00AD61E6" w:rsidRPr="0062652F" w:rsidRDefault="00AD61E6" w:rsidP="0050447C">
      <w:pPr>
        <w:jc w:val="right"/>
        <w:rPr>
          <w:b/>
        </w:rPr>
      </w:pPr>
    </w:p>
    <w:p w14:paraId="08B47E2F" w14:textId="77777777" w:rsidR="00AD61E6" w:rsidRPr="0062652F" w:rsidRDefault="00AD61E6" w:rsidP="0050447C">
      <w:pPr>
        <w:jc w:val="right"/>
        <w:rPr>
          <w:b/>
        </w:rPr>
      </w:pPr>
    </w:p>
    <w:p w14:paraId="0F598C32" w14:textId="77777777" w:rsidR="00AD61E6" w:rsidRPr="0062652F" w:rsidRDefault="00AD61E6" w:rsidP="0050447C">
      <w:pPr>
        <w:jc w:val="right"/>
        <w:rPr>
          <w:b/>
        </w:rPr>
      </w:pPr>
    </w:p>
    <w:p w14:paraId="796419B3" w14:textId="77777777" w:rsidR="00AD61E6" w:rsidRPr="0062652F" w:rsidRDefault="00AD61E6" w:rsidP="0050447C">
      <w:pPr>
        <w:jc w:val="right"/>
        <w:rPr>
          <w:b/>
        </w:rPr>
      </w:pPr>
    </w:p>
    <w:p w14:paraId="103AE96F" w14:textId="77777777" w:rsidR="00AD61E6" w:rsidRPr="0062652F" w:rsidRDefault="00AD61E6" w:rsidP="0050447C">
      <w:pPr>
        <w:jc w:val="right"/>
        <w:rPr>
          <w:b/>
        </w:rPr>
      </w:pPr>
    </w:p>
    <w:p w14:paraId="69D60160" w14:textId="77777777" w:rsidR="00AD61E6" w:rsidRPr="0062652F" w:rsidRDefault="00AD61E6" w:rsidP="0050447C">
      <w:pPr>
        <w:jc w:val="right"/>
        <w:rPr>
          <w:b/>
        </w:rPr>
      </w:pPr>
    </w:p>
    <w:p w14:paraId="030D4CB1" w14:textId="77777777" w:rsidR="00801E55" w:rsidRPr="0062652F" w:rsidRDefault="00801E55" w:rsidP="0050447C">
      <w:pPr>
        <w:jc w:val="right"/>
        <w:rPr>
          <w:b/>
        </w:rPr>
      </w:pPr>
    </w:p>
    <w:p w14:paraId="35F41EE4" w14:textId="77777777" w:rsidR="00801E55" w:rsidRPr="0062652F" w:rsidRDefault="00801E55" w:rsidP="0050447C">
      <w:pPr>
        <w:jc w:val="right"/>
        <w:rPr>
          <w:b/>
        </w:rPr>
      </w:pPr>
    </w:p>
    <w:p w14:paraId="6BFE1250" w14:textId="77777777" w:rsidR="00801E55" w:rsidRPr="0062652F" w:rsidRDefault="00801E55" w:rsidP="0050447C">
      <w:pPr>
        <w:jc w:val="right"/>
        <w:rPr>
          <w:b/>
        </w:rPr>
      </w:pPr>
    </w:p>
    <w:p w14:paraId="70B938E7" w14:textId="77777777" w:rsidR="00801E55" w:rsidRPr="0062652F" w:rsidRDefault="00801E55" w:rsidP="0050447C">
      <w:pPr>
        <w:jc w:val="right"/>
        <w:rPr>
          <w:b/>
        </w:rPr>
      </w:pPr>
    </w:p>
    <w:p w14:paraId="105B25D8" w14:textId="77777777" w:rsidR="00801E55" w:rsidRPr="0062652F" w:rsidRDefault="00801E55" w:rsidP="0050447C">
      <w:pPr>
        <w:jc w:val="right"/>
        <w:rPr>
          <w:b/>
        </w:rPr>
      </w:pPr>
    </w:p>
    <w:p w14:paraId="6719F98B" w14:textId="77777777" w:rsidR="00801E55" w:rsidRPr="0062652F" w:rsidRDefault="00801E55" w:rsidP="0050447C">
      <w:pPr>
        <w:jc w:val="right"/>
        <w:rPr>
          <w:b/>
        </w:rPr>
      </w:pPr>
    </w:p>
    <w:p w14:paraId="5EE1BAB6" w14:textId="77777777" w:rsidR="00801E55" w:rsidRPr="0062652F" w:rsidRDefault="00801E55" w:rsidP="0050447C">
      <w:pPr>
        <w:jc w:val="right"/>
        <w:rPr>
          <w:b/>
        </w:rPr>
      </w:pPr>
    </w:p>
    <w:p w14:paraId="5CF3C73F" w14:textId="77777777" w:rsidR="00801E55" w:rsidRPr="0062652F" w:rsidRDefault="00801E55" w:rsidP="0050447C">
      <w:pPr>
        <w:jc w:val="right"/>
        <w:rPr>
          <w:b/>
        </w:rPr>
      </w:pPr>
    </w:p>
    <w:p w14:paraId="31FF962E" w14:textId="77777777" w:rsidR="00801E55" w:rsidRPr="0062652F" w:rsidRDefault="00801E55" w:rsidP="0050447C">
      <w:pPr>
        <w:jc w:val="right"/>
        <w:rPr>
          <w:b/>
        </w:rPr>
      </w:pPr>
    </w:p>
    <w:p w14:paraId="3B12743C" w14:textId="77777777" w:rsidR="00801E55" w:rsidRPr="0062652F" w:rsidRDefault="00801E55" w:rsidP="0050447C">
      <w:pPr>
        <w:jc w:val="right"/>
        <w:rPr>
          <w:b/>
        </w:rPr>
      </w:pPr>
    </w:p>
    <w:p w14:paraId="3B78E0E6" w14:textId="77777777" w:rsidR="00801E55" w:rsidRPr="0062652F" w:rsidRDefault="00801E55" w:rsidP="0050447C">
      <w:pPr>
        <w:jc w:val="right"/>
        <w:rPr>
          <w:b/>
        </w:rPr>
      </w:pPr>
    </w:p>
    <w:p w14:paraId="48E04CED" w14:textId="77777777" w:rsidR="00B265C9" w:rsidRPr="0062652F" w:rsidRDefault="00B265C9" w:rsidP="0050447C">
      <w:pPr>
        <w:jc w:val="right"/>
        <w:rPr>
          <w:b/>
        </w:rPr>
      </w:pPr>
    </w:p>
    <w:p w14:paraId="51FF9D03" w14:textId="77777777" w:rsidR="00AD61E6" w:rsidRDefault="00AD61E6" w:rsidP="0050447C">
      <w:pPr>
        <w:jc w:val="right"/>
        <w:rPr>
          <w:b/>
        </w:rPr>
      </w:pPr>
    </w:p>
    <w:p w14:paraId="412743ED" w14:textId="77777777" w:rsidR="00F93238" w:rsidRPr="0062652F" w:rsidRDefault="00F93238" w:rsidP="0050447C">
      <w:pPr>
        <w:jc w:val="right"/>
        <w:rPr>
          <w:b/>
        </w:rPr>
      </w:pPr>
    </w:p>
    <w:p w14:paraId="4EE20383" w14:textId="718E5ADA" w:rsidR="0050447C" w:rsidRPr="0062652F" w:rsidRDefault="003932D4" w:rsidP="0050447C">
      <w:pPr>
        <w:jc w:val="right"/>
        <w:rPr>
          <w:b/>
        </w:rPr>
      </w:pPr>
      <w:r w:rsidRPr="0062652F">
        <w:rPr>
          <w:b/>
        </w:rPr>
        <w:lastRenderedPageBreak/>
        <w:t>9</w:t>
      </w:r>
      <w:r w:rsidR="0050447C" w:rsidRPr="0062652F">
        <w:rPr>
          <w:b/>
        </w:rPr>
        <w:t>.pielikums</w:t>
      </w:r>
    </w:p>
    <w:p w14:paraId="02D96D35" w14:textId="78E1F082" w:rsidR="00D06B2E" w:rsidRPr="0062652F" w:rsidRDefault="00D06B2E" w:rsidP="00E33EA5">
      <w:pPr>
        <w:ind w:left="4395"/>
        <w:jc w:val="right"/>
      </w:pPr>
      <w:r w:rsidRPr="0062652F">
        <w:t>Iepirkuma “</w:t>
      </w:r>
      <w:r w:rsidR="003610B7" w:rsidRPr="0062652F">
        <w:t>Ārpuskārtas tehniskas dokumentācijas izstrāde un citi pakalpojumi</w:t>
      </w:r>
      <w:r w:rsidRPr="0062652F">
        <w:t>”</w:t>
      </w:r>
    </w:p>
    <w:p w14:paraId="6A3F35C9" w14:textId="6A06CFA4" w:rsidR="00D06B2E" w:rsidRPr="0062652F" w:rsidRDefault="00D06B2E" w:rsidP="00D06B2E">
      <w:pPr>
        <w:jc w:val="right"/>
      </w:pPr>
      <w:r w:rsidRPr="0062652F">
        <w:t xml:space="preserve">(iepirkuma identifikācijas Nr. </w:t>
      </w:r>
      <w:r w:rsidR="00E31754" w:rsidRPr="0062652F">
        <w:t>SIA RNP 2024/</w:t>
      </w:r>
      <w:r w:rsidR="00F93238">
        <w:t>101</w:t>
      </w:r>
      <w:r w:rsidRPr="0062652F">
        <w:t>)</w:t>
      </w:r>
    </w:p>
    <w:p w14:paraId="15FF4E52" w14:textId="77777777" w:rsidR="00D06B2E" w:rsidRPr="0062652F" w:rsidRDefault="00D06B2E" w:rsidP="00D06B2E">
      <w:pPr>
        <w:jc w:val="right"/>
      </w:pPr>
      <w:r w:rsidRPr="0062652F">
        <w:t>nolikumam</w:t>
      </w:r>
    </w:p>
    <w:p w14:paraId="11700D59" w14:textId="4B9EA778" w:rsidR="00D06B2E" w:rsidRPr="0062652F" w:rsidRDefault="00D06B2E" w:rsidP="00D06B2E">
      <w:pPr>
        <w:jc w:val="right"/>
      </w:pPr>
    </w:p>
    <w:p w14:paraId="438CEA78" w14:textId="77777777" w:rsidR="0050447C" w:rsidRPr="0062652F" w:rsidRDefault="0050447C" w:rsidP="0050447C"/>
    <w:p w14:paraId="100BDE54" w14:textId="4A668DD5" w:rsidR="0050447C" w:rsidRPr="0062652F" w:rsidRDefault="0050447C" w:rsidP="0050447C">
      <w:pPr>
        <w:pStyle w:val="Virsraksts1"/>
        <w:numPr>
          <w:ilvl w:val="0"/>
          <w:numId w:val="0"/>
        </w:numPr>
        <w:jc w:val="center"/>
        <w:rPr>
          <w:rFonts w:ascii="Times New Roman" w:hAnsi="Times New Roman"/>
          <w:szCs w:val="24"/>
        </w:rPr>
      </w:pPr>
      <w:bookmarkStart w:id="188" w:name="_Toc185319109"/>
      <w:r w:rsidRPr="0062652F">
        <w:rPr>
          <w:rFonts w:ascii="Times New Roman" w:hAnsi="Times New Roman"/>
          <w:szCs w:val="24"/>
        </w:rPr>
        <w:t>Finanšu piedāvājums</w:t>
      </w:r>
      <w:bookmarkEnd w:id="188"/>
    </w:p>
    <w:p w14:paraId="325D0319" w14:textId="77777777" w:rsidR="0050447C" w:rsidRPr="0062652F" w:rsidRDefault="0050447C" w:rsidP="0050447C"/>
    <w:p w14:paraId="07A59B56" w14:textId="77777777" w:rsidR="00AD61E6" w:rsidRPr="0062652F" w:rsidRDefault="00AD61E6" w:rsidP="0050447C"/>
    <w:p w14:paraId="7744DE5F" w14:textId="77777777" w:rsidR="00AD61E6" w:rsidRPr="0062652F" w:rsidRDefault="00AD61E6" w:rsidP="0050447C"/>
    <w:p w14:paraId="07CDC977" w14:textId="77777777" w:rsidR="000C36D9" w:rsidRPr="0062652F" w:rsidRDefault="000C36D9" w:rsidP="000C36D9">
      <w:pPr>
        <w:tabs>
          <w:tab w:val="left" w:pos="5238"/>
          <w:tab w:val="left" w:pos="5474"/>
          <w:tab w:val="left" w:pos="9468"/>
        </w:tabs>
        <w:ind w:left="480"/>
        <w:jc w:val="both"/>
        <w:rPr>
          <w:i/>
          <w:iCs/>
          <w:sz w:val="22"/>
          <w:szCs w:val="22"/>
        </w:rPr>
      </w:pPr>
      <w:r w:rsidRPr="0062652F">
        <w:rPr>
          <w:i/>
          <w:iCs/>
          <w:sz w:val="22"/>
          <w:szCs w:val="22"/>
        </w:rPr>
        <w:t>Finanšu piedāvājuma forma ir pieejama Pasūtītāja profilā EIS e-konkursu apakšsistēmā pie šī Iepirkuma atsevišķā .xlsx (Excel formātā) datnē.</w:t>
      </w:r>
    </w:p>
    <w:p w14:paraId="7CB69C9D" w14:textId="77777777" w:rsidR="000C36D9" w:rsidRPr="0062652F" w:rsidRDefault="000C36D9" w:rsidP="000C36D9">
      <w:pPr>
        <w:tabs>
          <w:tab w:val="left" w:pos="5238"/>
          <w:tab w:val="left" w:pos="5474"/>
          <w:tab w:val="left" w:pos="9468"/>
        </w:tabs>
        <w:ind w:left="480"/>
        <w:jc w:val="both"/>
        <w:rPr>
          <w:sz w:val="22"/>
          <w:szCs w:val="22"/>
        </w:rPr>
      </w:pPr>
    </w:p>
    <w:p w14:paraId="65539319" w14:textId="77777777" w:rsidR="00AD61E6" w:rsidRPr="0062652F" w:rsidRDefault="00AD61E6" w:rsidP="0050447C"/>
    <w:p w14:paraId="523F06AA" w14:textId="77777777" w:rsidR="00AD61E6" w:rsidRPr="0062652F" w:rsidRDefault="00AD61E6" w:rsidP="0050447C"/>
    <w:p w14:paraId="56EF86C4" w14:textId="77777777" w:rsidR="00AD61E6" w:rsidRPr="0062652F" w:rsidRDefault="00AD61E6" w:rsidP="0050447C"/>
    <w:p w14:paraId="3E11F355" w14:textId="77777777" w:rsidR="00AD61E6" w:rsidRPr="0062652F" w:rsidRDefault="00AD61E6" w:rsidP="0050447C"/>
    <w:p w14:paraId="51B0CD75" w14:textId="77777777" w:rsidR="00AD61E6" w:rsidRPr="0062652F" w:rsidRDefault="00AD61E6" w:rsidP="0050447C"/>
    <w:p w14:paraId="06C6E995" w14:textId="77777777" w:rsidR="00AD61E6" w:rsidRPr="0062652F" w:rsidRDefault="00AD61E6" w:rsidP="0050447C"/>
    <w:p w14:paraId="17FBB812" w14:textId="77777777" w:rsidR="00AD61E6" w:rsidRPr="0062652F" w:rsidRDefault="00AD61E6" w:rsidP="0050447C"/>
    <w:p w14:paraId="2ED15432" w14:textId="77777777" w:rsidR="00AD61E6" w:rsidRPr="0062652F" w:rsidRDefault="00AD61E6" w:rsidP="0050447C"/>
    <w:p w14:paraId="2F97CAD9" w14:textId="77777777" w:rsidR="00AD61E6" w:rsidRPr="0062652F" w:rsidRDefault="00AD61E6" w:rsidP="0050447C"/>
    <w:p w14:paraId="6D4DA1A6" w14:textId="77777777" w:rsidR="00AD61E6" w:rsidRPr="0062652F" w:rsidRDefault="00AD61E6" w:rsidP="0050447C"/>
    <w:p w14:paraId="563F4DB2" w14:textId="77777777" w:rsidR="00AD61E6" w:rsidRPr="0062652F" w:rsidRDefault="00AD61E6" w:rsidP="0050447C"/>
    <w:p w14:paraId="5594912F" w14:textId="77777777" w:rsidR="00AD61E6" w:rsidRPr="0062652F" w:rsidRDefault="00AD61E6" w:rsidP="0050447C"/>
    <w:p w14:paraId="3F92AB04" w14:textId="77777777" w:rsidR="00AD61E6" w:rsidRPr="0062652F" w:rsidRDefault="00AD61E6" w:rsidP="0050447C"/>
    <w:p w14:paraId="78B7845A" w14:textId="77777777" w:rsidR="00AD61E6" w:rsidRPr="0062652F" w:rsidRDefault="00AD61E6" w:rsidP="0050447C"/>
    <w:p w14:paraId="335D70F9" w14:textId="77777777" w:rsidR="00AD61E6" w:rsidRPr="0062652F" w:rsidRDefault="00AD61E6" w:rsidP="0050447C"/>
    <w:p w14:paraId="22C3D919" w14:textId="77777777" w:rsidR="00AD61E6" w:rsidRPr="0062652F" w:rsidRDefault="00AD61E6" w:rsidP="0050447C"/>
    <w:p w14:paraId="4E6C695A" w14:textId="77777777" w:rsidR="00AD61E6" w:rsidRPr="0062652F" w:rsidRDefault="00AD61E6" w:rsidP="0050447C"/>
    <w:p w14:paraId="3012704C" w14:textId="77777777" w:rsidR="00AD61E6" w:rsidRPr="0062652F" w:rsidRDefault="00AD61E6" w:rsidP="0050447C"/>
    <w:p w14:paraId="4E6ADBD7" w14:textId="77777777" w:rsidR="00AD61E6" w:rsidRPr="0062652F" w:rsidRDefault="00AD61E6" w:rsidP="0050447C"/>
    <w:p w14:paraId="7480A4D6" w14:textId="77777777" w:rsidR="00AD61E6" w:rsidRPr="0062652F" w:rsidRDefault="00AD61E6" w:rsidP="0050447C"/>
    <w:p w14:paraId="0640AEDD" w14:textId="77777777" w:rsidR="00AD61E6" w:rsidRPr="0062652F" w:rsidRDefault="00AD61E6" w:rsidP="0050447C"/>
    <w:p w14:paraId="7A811758" w14:textId="77777777" w:rsidR="00AD61E6" w:rsidRPr="0062652F" w:rsidRDefault="00AD61E6" w:rsidP="0050447C"/>
    <w:p w14:paraId="45697A9D" w14:textId="77777777" w:rsidR="00AD61E6" w:rsidRPr="0062652F" w:rsidRDefault="00AD61E6" w:rsidP="0050447C"/>
    <w:p w14:paraId="7A91A562" w14:textId="77777777" w:rsidR="00AD61E6" w:rsidRPr="0062652F" w:rsidRDefault="00AD61E6" w:rsidP="0050447C"/>
    <w:p w14:paraId="4082A453" w14:textId="77777777" w:rsidR="00AD61E6" w:rsidRPr="0062652F" w:rsidRDefault="00AD61E6" w:rsidP="0050447C"/>
    <w:p w14:paraId="6EE6EA94" w14:textId="77777777" w:rsidR="00AD61E6" w:rsidRPr="0062652F" w:rsidRDefault="00AD61E6" w:rsidP="0050447C"/>
    <w:p w14:paraId="2BC21538" w14:textId="77777777" w:rsidR="00AD61E6" w:rsidRPr="0062652F" w:rsidRDefault="00AD61E6" w:rsidP="0050447C"/>
    <w:p w14:paraId="4FB4DD16" w14:textId="77777777" w:rsidR="00AD61E6" w:rsidRPr="0062652F" w:rsidRDefault="00AD61E6" w:rsidP="0050447C"/>
    <w:p w14:paraId="6892635D" w14:textId="77777777" w:rsidR="00AD61E6" w:rsidRPr="0062652F" w:rsidRDefault="00AD61E6" w:rsidP="0050447C"/>
    <w:p w14:paraId="52FAE6D6" w14:textId="77777777" w:rsidR="00AD61E6" w:rsidRPr="0062652F" w:rsidRDefault="00AD61E6" w:rsidP="0050447C"/>
    <w:p w14:paraId="7E7689D6" w14:textId="77777777" w:rsidR="00AD61E6" w:rsidRPr="0062652F" w:rsidRDefault="00AD61E6" w:rsidP="0050447C"/>
    <w:p w14:paraId="2492DEBD" w14:textId="77777777" w:rsidR="00AD61E6" w:rsidRPr="0062652F" w:rsidRDefault="00AD61E6" w:rsidP="0050447C"/>
    <w:p w14:paraId="3177C636" w14:textId="77777777" w:rsidR="00AD61E6" w:rsidRPr="0062652F" w:rsidRDefault="00AD61E6" w:rsidP="0050447C"/>
    <w:p w14:paraId="5AFBDF61" w14:textId="77777777" w:rsidR="00AD61E6" w:rsidRPr="0062652F" w:rsidRDefault="00AD61E6" w:rsidP="0050447C"/>
    <w:p w14:paraId="0BB57D4F" w14:textId="77777777" w:rsidR="00AD61E6" w:rsidRPr="0062652F" w:rsidRDefault="00AD61E6" w:rsidP="0050447C"/>
    <w:p w14:paraId="4C94F6D9" w14:textId="77777777" w:rsidR="00AD61E6" w:rsidRPr="0062652F" w:rsidRDefault="00AD61E6" w:rsidP="0050447C"/>
    <w:p w14:paraId="09CEB0B0" w14:textId="77777777" w:rsidR="00AD61E6" w:rsidRPr="0062652F" w:rsidRDefault="00AD61E6" w:rsidP="0050447C"/>
    <w:p w14:paraId="17386134" w14:textId="77777777" w:rsidR="0050447C" w:rsidRPr="0062652F" w:rsidRDefault="0050447C" w:rsidP="0050447C">
      <w:pPr>
        <w:tabs>
          <w:tab w:val="left" w:pos="5238"/>
          <w:tab w:val="left" w:pos="5474"/>
          <w:tab w:val="left" w:pos="9468"/>
        </w:tabs>
        <w:ind w:left="480"/>
        <w:jc w:val="both"/>
        <w:rPr>
          <w:sz w:val="22"/>
          <w:szCs w:val="22"/>
        </w:rPr>
      </w:pPr>
    </w:p>
    <w:p w14:paraId="68F5B598" w14:textId="77777777" w:rsidR="0050447C" w:rsidRPr="0062652F" w:rsidRDefault="0050447C" w:rsidP="0050447C">
      <w:pPr>
        <w:tabs>
          <w:tab w:val="left" w:pos="5238"/>
          <w:tab w:val="left" w:pos="5474"/>
          <w:tab w:val="left" w:pos="9468"/>
        </w:tabs>
        <w:ind w:left="480"/>
        <w:jc w:val="both"/>
        <w:rPr>
          <w:sz w:val="22"/>
          <w:szCs w:val="22"/>
        </w:rPr>
      </w:pPr>
    </w:p>
    <w:p w14:paraId="03963BC8" w14:textId="77777777" w:rsidR="0050447C" w:rsidRPr="0062652F" w:rsidRDefault="00141669" w:rsidP="002E5FEF">
      <w:pPr>
        <w:ind w:right="-285"/>
        <w:rPr>
          <w:b/>
        </w:rPr>
      </w:pPr>
      <w:r w:rsidRPr="0062652F">
        <w:rPr>
          <w:b/>
        </w:rPr>
        <w:br w:type="page"/>
      </w:r>
    </w:p>
    <w:p w14:paraId="5AEE9878" w14:textId="21C27FE5" w:rsidR="00141669" w:rsidRPr="0062652F" w:rsidRDefault="00012F7C" w:rsidP="00B562A7">
      <w:pPr>
        <w:jc w:val="right"/>
        <w:rPr>
          <w:b/>
        </w:rPr>
      </w:pPr>
      <w:r w:rsidRPr="0062652F">
        <w:rPr>
          <w:b/>
        </w:rPr>
        <w:lastRenderedPageBreak/>
        <w:t>1</w:t>
      </w:r>
      <w:r w:rsidR="000C36D9" w:rsidRPr="0062652F">
        <w:rPr>
          <w:b/>
        </w:rPr>
        <w:t>0</w:t>
      </w:r>
      <w:r w:rsidR="00141669" w:rsidRPr="0062652F">
        <w:rPr>
          <w:b/>
          <w:bCs/>
        </w:rPr>
        <w:t>.</w:t>
      </w:r>
      <w:r w:rsidR="00141669" w:rsidRPr="0062652F">
        <w:rPr>
          <w:b/>
        </w:rPr>
        <w:t>pielikums</w:t>
      </w:r>
    </w:p>
    <w:p w14:paraId="7394623E" w14:textId="36097DF5" w:rsidR="00D06B2E" w:rsidRPr="0062652F" w:rsidRDefault="00D06B2E" w:rsidP="00E33EA5">
      <w:pPr>
        <w:ind w:left="4111"/>
        <w:jc w:val="right"/>
      </w:pPr>
      <w:r w:rsidRPr="0062652F">
        <w:t>Iepirkuma “</w:t>
      </w:r>
      <w:r w:rsidR="003610B7" w:rsidRPr="0062652F">
        <w:t>Ārpuskārtas tehniskas dokumentācijas izstrāde un citi pakalpojumi</w:t>
      </w:r>
      <w:r w:rsidRPr="0062652F">
        <w:t>”</w:t>
      </w:r>
    </w:p>
    <w:p w14:paraId="1E89D8F7" w14:textId="3A8BE8CA" w:rsidR="00D06B2E" w:rsidRPr="0062652F" w:rsidRDefault="00D06B2E" w:rsidP="00D06B2E">
      <w:pPr>
        <w:jc w:val="right"/>
      </w:pPr>
      <w:r w:rsidRPr="0062652F">
        <w:t>(iepirkuma identifikācijas Nr.</w:t>
      </w:r>
      <w:r w:rsidR="00E31754" w:rsidRPr="0062652F">
        <w:t xml:space="preserve"> SIA RNP 2024/</w:t>
      </w:r>
      <w:r w:rsidR="00F93238">
        <w:t>101</w:t>
      </w:r>
      <w:r w:rsidRPr="0062652F">
        <w:t>)</w:t>
      </w:r>
    </w:p>
    <w:p w14:paraId="295539B3" w14:textId="77777777" w:rsidR="00D06B2E" w:rsidRPr="0062652F" w:rsidRDefault="00D06B2E" w:rsidP="00D06B2E">
      <w:pPr>
        <w:jc w:val="right"/>
      </w:pPr>
      <w:r w:rsidRPr="0062652F">
        <w:t>nolikumam</w:t>
      </w:r>
    </w:p>
    <w:p w14:paraId="53BD09A7" w14:textId="77777777" w:rsidR="004A1287" w:rsidRPr="0062652F" w:rsidRDefault="004A1287" w:rsidP="004A1287">
      <w:pPr>
        <w:jc w:val="center"/>
        <w:rPr>
          <w:szCs w:val="24"/>
        </w:rPr>
      </w:pPr>
    </w:p>
    <w:p w14:paraId="2F8B0D47" w14:textId="5859AF16" w:rsidR="00141669" w:rsidRPr="0062652F" w:rsidRDefault="004A1287" w:rsidP="00FD38AA">
      <w:pPr>
        <w:pStyle w:val="Virsraksts1"/>
        <w:numPr>
          <w:ilvl w:val="0"/>
          <w:numId w:val="0"/>
        </w:numPr>
        <w:jc w:val="center"/>
        <w:rPr>
          <w:rFonts w:ascii="Times New Roman" w:hAnsi="Times New Roman"/>
        </w:rPr>
      </w:pPr>
      <w:bookmarkStart w:id="189" w:name="_Toc185319110"/>
      <w:r w:rsidRPr="0062652F">
        <w:rPr>
          <w:rFonts w:ascii="Times New Roman" w:hAnsi="Times New Roman"/>
        </w:rPr>
        <w:t>Iepirkuma līguma projekts</w:t>
      </w:r>
      <w:bookmarkEnd w:id="189"/>
    </w:p>
    <w:p w14:paraId="039EC9C5" w14:textId="7DAF37D2" w:rsidR="004E1AAA" w:rsidRPr="0062652F" w:rsidRDefault="004E1AAA" w:rsidP="004E1AAA"/>
    <w:p w14:paraId="259B0DAA" w14:textId="1F553E51" w:rsidR="004E1AAA" w:rsidRPr="00DF5C6D" w:rsidRDefault="004E1AAA" w:rsidP="004E1AAA">
      <w:pPr>
        <w:ind w:right="-285"/>
        <w:rPr>
          <w:i/>
          <w:iCs/>
          <w:sz w:val="22"/>
          <w:szCs w:val="22"/>
        </w:rPr>
      </w:pPr>
      <w:r w:rsidRPr="0062652F">
        <w:rPr>
          <w:i/>
          <w:iCs/>
          <w:sz w:val="22"/>
          <w:szCs w:val="22"/>
        </w:rPr>
        <w:t>Iepirkuma līguma projekts ir pieejams Pasūtītāja profilā EIS e-konkursu apakšsistēmā pie šī Iepirkuma atsevišķā .docx (Word formātā) datnē.</w:t>
      </w:r>
    </w:p>
    <w:p w14:paraId="45FD6867" w14:textId="77777777" w:rsidR="004E1AAA" w:rsidRPr="00DF5C6D" w:rsidRDefault="004E1AAA" w:rsidP="004E1AAA"/>
    <w:sectPr w:rsidR="004E1AAA" w:rsidRPr="00DF5C6D" w:rsidSect="00E31754">
      <w:footerReference w:type="even" r:id="rId21"/>
      <w:footerReference w:type="default" r:id="rId22"/>
      <w:footnotePr>
        <w:pos w:val="beneathText"/>
      </w:footnotePr>
      <w:type w:val="continuous"/>
      <w:pgSz w:w="11907" w:h="16840"/>
      <w:pgMar w:top="1134" w:right="992"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F1021" w14:textId="77777777" w:rsidR="00503309" w:rsidRDefault="00503309">
      <w:r>
        <w:separator/>
      </w:r>
    </w:p>
  </w:endnote>
  <w:endnote w:type="continuationSeparator" w:id="0">
    <w:p w14:paraId="337ECACA" w14:textId="77777777" w:rsidR="00503309" w:rsidRDefault="0050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1BF8B9AF" w14:textId="60BE861C" w:rsidR="001549D4" w:rsidRDefault="001549D4">
        <w:pPr>
          <w:pStyle w:val="Kjene"/>
          <w:jc w:val="center"/>
        </w:pPr>
        <w:r>
          <w:fldChar w:fldCharType="begin"/>
        </w:r>
        <w:r>
          <w:instrText xml:space="preserve"> PAGE   \* MERGEFORMAT </w:instrText>
        </w:r>
        <w:r>
          <w:fldChar w:fldCharType="separate"/>
        </w:r>
        <w:r w:rsidR="00744460">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1549D4" w:rsidRDefault="001549D4"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1549D4" w:rsidRDefault="001549D4"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642303"/>
      <w:docPartObj>
        <w:docPartGallery w:val="Page Numbers (Bottom of Page)"/>
        <w:docPartUnique/>
      </w:docPartObj>
    </w:sdtPr>
    <w:sdtEndPr>
      <w:rPr>
        <w:noProof/>
      </w:rPr>
    </w:sdtEndPr>
    <w:sdtContent>
      <w:p w14:paraId="4A212323" w14:textId="77777777" w:rsidR="001549D4" w:rsidRDefault="001549D4" w:rsidP="00D5784F">
        <w:pPr>
          <w:pStyle w:val="Kjene"/>
          <w:jc w:val="center"/>
        </w:pPr>
        <w:r>
          <w:fldChar w:fldCharType="begin"/>
        </w:r>
        <w:r>
          <w:instrText xml:space="preserve"> PAGE   \* MERGEFORMAT </w:instrText>
        </w:r>
        <w:r>
          <w:fldChar w:fldCharType="separate"/>
        </w:r>
        <w:r w:rsidR="00744460">
          <w:rPr>
            <w:noProof/>
          </w:rPr>
          <w:t>27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2DC8F" w14:textId="77777777" w:rsidR="00503309" w:rsidRDefault="00503309">
      <w:r>
        <w:separator/>
      </w:r>
    </w:p>
  </w:footnote>
  <w:footnote w:type="continuationSeparator" w:id="0">
    <w:p w14:paraId="3C647174" w14:textId="77777777" w:rsidR="00503309" w:rsidRDefault="00503309">
      <w:r>
        <w:continuationSeparator/>
      </w:r>
    </w:p>
  </w:footnote>
  <w:footnote w:id="1">
    <w:p w14:paraId="3C361D8B" w14:textId="77777777" w:rsidR="00A66665" w:rsidRDefault="00A66665" w:rsidP="00A66665">
      <w:pPr>
        <w:tabs>
          <w:tab w:val="left" w:pos="993"/>
        </w:tabs>
        <w:jc w:val="both"/>
      </w:pPr>
      <w:r>
        <w:rPr>
          <w:rStyle w:val="Vresatsauce"/>
        </w:rPr>
        <w:footnoteRef/>
      </w:r>
      <w:r>
        <w:t xml:space="preserve"> Ja pretendents ir piegādātāju apvienība, jānorāda visi apvienības dalībnieki, to reģistrācijas numuri un </w:t>
      </w:r>
      <w:r>
        <w:rPr>
          <w:rFonts w:eastAsia="SimSun"/>
        </w:rPr>
        <w:t>direktora, vadītāja vai pilnvarotas personas vārds, uzvārds</w:t>
      </w:r>
      <w:r>
        <w:t>.</w:t>
      </w:r>
    </w:p>
  </w:footnote>
  <w:footnote w:id="2">
    <w:p w14:paraId="213FB4DC" w14:textId="08C8F1FC" w:rsidR="00F21E81" w:rsidRPr="00E87B61" w:rsidRDefault="00F21E81" w:rsidP="00BC3DB0">
      <w:pPr>
        <w:widowControl w:val="0"/>
        <w:ind w:right="-284"/>
        <w:jc w:val="both"/>
      </w:pPr>
      <w:r>
        <w:rPr>
          <w:rStyle w:val="Vresatsauce"/>
        </w:rPr>
        <w:footnoteRef/>
      </w:r>
      <w:r>
        <w:t xml:space="preserve"> </w:t>
      </w:r>
      <w:r w:rsidRPr="00E87B61">
        <w:rPr>
          <w:i/>
          <w:iCs/>
          <w:sz w:val="22"/>
          <w:szCs w:val="22"/>
          <w:lang w:eastAsia="ar-SA"/>
        </w:rPr>
        <w:t xml:space="preserve">Ja </w:t>
      </w:r>
      <w:r w:rsidR="003E2EE2" w:rsidRPr="00E87B61">
        <w:rPr>
          <w:i/>
          <w:iCs/>
          <w:sz w:val="22"/>
          <w:szCs w:val="22"/>
          <w:lang w:eastAsia="ar-SA"/>
        </w:rPr>
        <w:t>apakšuzņēmējus līgum</w:t>
      </w:r>
      <w:r w:rsidR="00BC3DB0">
        <w:rPr>
          <w:i/>
          <w:iCs/>
          <w:sz w:val="22"/>
          <w:szCs w:val="22"/>
          <w:lang w:eastAsia="ar-SA"/>
        </w:rPr>
        <w:t>a</w:t>
      </w:r>
      <w:r w:rsidR="003E2EE2" w:rsidRPr="00E87B61">
        <w:rPr>
          <w:i/>
          <w:iCs/>
          <w:sz w:val="22"/>
          <w:szCs w:val="22"/>
          <w:lang w:eastAsia="ar-SA"/>
        </w:rPr>
        <w:t xml:space="preserve"> izpildē neiesaista, 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“neiesaista”</w:t>
      </w:r>
      <w:r w:rsidR="003E2EE2" w:rsidRPr="00E87B61">
        <w:rPr>
          <w:i/>
          <w:iCs/>
          <w:sz w:val="22"/>
          <w:szCs w:val="22"/>
          <w:lang w:eastAsia="ar-SA"/>
        </w:rPr>
        <w:t>.</w:t>
      </w:r>
    </w:p>
  </w:footnote>
  <w:footnote w:id="3">
    <w:p w14:paraId="240A2355" w14:textId="5EBD6C22" w:rsidR="00F21E81" w:rsidRPr="00E87B6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nebalstās uz citu personu spējām, </w:t>
      </w:r>
      <w:r w:rsidR="003E2EE2" w:rsidRPr="00E87B61">
        <w:rPr>
          <w:i/>
          <w:iCs/>
          <w:sz w:val="22"/>
          <w:szCs w:val="22"/>
          <w:lang w:eastAsia="ar-SA"/>
        </w:rPr>
        <w:t>lai apliecinātu savu atbilstību kvalifikācijas prasībām, 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“nebalstās”</w:t>
      </w:r>
      <w:r w:rsidR="003E2EE2" w:rsidRPr="00E87B61">
        <w:rPr>
          <w:i/>
          <w:iCs/>
          <w:sz w:val="22"/>
          <w:szCs w:val="22"/>
          <w:lang w:eastAsia="ar-SA"/>
        </w:rPr>
        <w:t>.</w:t>
      </w:r>
    </w:p>
  </w:footnote>
  <w:footnote w:id="4">
    <w:p w14:paraId="33FA2B54" w14:textId="0E0076D1" w:rsidR="00F21E81" w:rsidRPr="00E87B6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piegādātāju apvienība vai personālsabiedrība</w:t>
      </w:r>
      <w:r w:rsidRPr="00E87B61">
        <w:rPr>
          <w:i/>
          <w:iCs/>
          <w:sz w:val="22"/>
          <w:szCs w:val="22"/>
          <w:lang w:eastAsia="ar-SA"/>
        </w:rPr>
        <w:t xml:space="preserve">, </w:t>
      </w:r>
      <w:r w:rsidR="003E2EE2" w:rsidRPr="00E87B61">
        <w:rPr>
          <w:i/>
          <w:iCs/>
          <w:sz w:val="22"/>
          <w:szCs w:val="22"/>
          <w:lang w:eastAsia="ar-SA"/>
        </w:rPr>
        <w:t>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“nav”</w:t>
      </w:r>
      <w:r w:rsidRPr="00E87B61">
        <w:rPr>
          <w:i/>
          <w:iCs/>
          <w:sz w:val="22"/>
          <w:szCs w:val="22"/>
          <w:lang w:eastAsia="ar-SA"/>
        </w:rPr>
        <w:t>.</w:t>
      </w:r>
    </w:p>
  </w:footnote>
  <w:footnote w:id="5">
    <w:p w14:paraId="1F5CF8E1" w14:textId="77777777" w:rsidR="00F21E8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akciju sabiedrība, š</w:t>
      </w:r>
      <w:r w:rsidRPr="00E87B61">
        <w:rPr>
          <w:i/>
          <w:iCs/>
          <w:sz w:val="22"/>
          <w:szCs w:val="22"/>
          <w:lang w:eastAsia="ar-SA"/>
        </w:rPr>
        <w:t>o veidlapas sadaļu nav jāaizpilda.</w:t>
      </w:r>
    </w:p>
  </w:footnote>
  <w:footnote w:id="6">
    <w:p w14:paraId="5A35BF97" w14:textId="6C21C724" w:rsidR="00F34A9D" w:rsidRDefault="00F34A9D" w:rsidP="00F34A9D">
      <w:pPr>
        <w:widowControl w:val="0"/>
        <w:ind w:right="-142"/>
        <w:jc w:val="both"/>
      </w:pPr>
      <w:r>
        <w:rPr>
          <w:rStyle w:val="Vresatsauce"/>
        </w:rPr>
        <w:footnoteRef/>
      </w:r>
      <w:r>
        <w:t xml:space="preserve"> </w:t>
      </w:r>
      <w:r>
        <w:rPr>
          <w:i/>
          <w:iCs/>
          <w:sz w:val="22"/>
          <w:szCs w:val="22"/>
          <w:lang w:eastAsia="ar-SA"/>
        </w:rPr>
        <w:t>Ja šādas personas nav</w:t>
      </w:r>
      <w:r>
        <w:rPr>
          <w:i/>
          <w:iCs/>
          <w:sz w:val="22"/>
          <w:szCs w:val="22"/>
        </w:rPr>
        <w:t xml:space="preserve">, </w:t>
      </w:r>
      <w:r w:rsidR="003E2EE2" w:rsidRPr="00E87B61">
        <w:rPr>
          <w:i/>
          <w:iCs/>
          <w:sz w:val="22"/>
          <w:szCs w:val="22"/>
          <w:lang w:eastAsia="ar-SA"/>
        </w:rPr>
        <w:t>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“nav”</w:t>
      </w:r>
      <w:r w:rsidR="003E2EE2" w:rsidRPr="00E87B61">
        <w:rPr>
          <w:i/>
          <w:iCs/>
          <w:sz w:val="22"/>
          <w:szCs w:val="22"/>
          <w:lang w:eastAsia="ar-SA"/>
        </w:rPr>
        <w:t>.</w:t>
      </w:r>
    </w:p>
  </w:footnote>
  <w:footnote w:id="7">
    <w:p w14:paraId="172F5E46" w14:textId="77777777" w:rsidR="00353B90" w:rsidRDefault="00353B90" w:rsidP="00353B90">
      <w:pPr>
        <w:widowControl w:val="0"/>
        <w:ind w:right="-142"/>
        <w:jc w:val="both"/>
        <w:rPr>
          <w:i/>
          <w:iCs/>
          <w:sz w:val="22"/>
          <w:szCs w:val="22"/>
          <w:lang w:eastAsia="ar-SA"/>
        </w:rPr>
      </w:pPr>
      <w:r>
        <w:rPr>
          <w:rStyle w:val="Vresatsau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8">
    <w:p w14:paraId="4A9CB6F6" w14:textId="77777777" w:rsidR="001549D4" w:rsidRDefault="001549D4"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1549D4" w:rsidRDefault="001549D4" w:rsidP="005059C9">
      <w:pPr>
        <w:pStyle w:val="Vresteksts"/>
        <w:ind w:left="284"/>
      </w:pPr>
      <w:r>
        <w:t>1) iesniedz piedāvājumu šim iepirkumam;</w:t>
      </w:r>
    </w:p>
    <w:p w14:paraId="6EEC517E" w14:textId="77777777" w:rsidR="001549D4" w:rsidRDefault="001549D4"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7A062379" w14:textId="77777777" w:rsidR="001956A3" w:rsidRDefault="001956A3" w:rsidP="001956A3">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82F255F"/>
    <w:multiLevelType w:val="hybridMultilevel"/>
    <w:tmpl w:val="DC900504"/>
    <w:lvl w:ilvl="0" w:tplc="042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4F05EA"/>
    <w:multiLevelType w:val="hybridMultilevel"/>
    <w:tmpl w:val="3618A6CA"/>
    <w:lvl w:ilvl="0" w:tplc="04260017">
      <w:start w:val="1"/>
      <w:numFmt w:val="lowerLetter"/>
      <w:lvlText w:val="%1)"/>
      <w:lvlJc w:val="left"/>
      <w:pPr>
        <w:ind w:left="928" w:hanging="360"/>
      </w:pPr>
      <w:rPr>
        <w:rFonts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7" w15:restartNumberingAfterBreak="0">
    <w:nsid w:val="0DC733AD"/>
    <w:multiLevelType w:val="multilevel"/>
    <w:tmpl w:val="61AC6A9A"/>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16E73E5D"/>
    <w:multiLevelType w:val="multilevel"/>
    <w:tmpl w:val="66EE1498"/>
    <w:lvl w:ilvl="0">
      <w:start w:val="4"/>
      <w:numFmt w:val="decimal"/>
      <w:lvlText w:val="%1."/>
      <w:lvlJc w:val="left"/>
      <w:pPr>
        <w:ind w:left="672" w:hanging="672"/>
      </w:pPr>
      <w:rPr>
        <w:rFonts w:eastAsia="Calibri" w:hint="default"/>
      </w:rPr>
    </w:lvl>
    <w:lvl w:ilvl="1">
      <w:start w:val="4"/>
      <w:numFmt w:val="decimal"/>
      <w:lvlText w:val="%1.%2."/>
      <w:lvlJc w:val="left"/>
      <w:pPr>
        <w:ind w:left="672" w:hanging="67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17734746"/>
    <w:multiLevelType w:val="hybridMultilevel"/>
    <w:tmpl w:val="5D5052BE"/>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48E57EB"/>
    <w:multiLevelType w:val="hybridMultilevel"/>
    <w:tmpl w:val="494681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6" w15:restartNumberingAfterBreak="0">
    <w:nsid w:val="3B655AC5"/>
    <w:multiLevelType w:val="multilevel"/>
    <w:tmpl w:val="B5C4D472"/>
    <w:lvl w:ilvl="0">
      <w:start w:val="4"/>
      <w:numFmt w:val="decimal"/>
      <w:lvlText w:val="%1."/>
      <w:lvlJc w:val="left"/>
      <w:pPr>
        <w:ind w:left="705" w:hanging="705"/>
      </w:pPr>
      <w:rPr>
        <w:rFonts w:hint="default"/>
      </w:rPr>
    </w:lvl>
    <w:lvl w:ilvl="1">
      <w:start w:val="3"/>
      <w:numFmt w:val="decimal"/>
      <w:lvlText w:val="%1.%2."/>
      <w:lvlJc w:val="left"/>
      <w:pPr>
        <w:ind w:left="1125" w:hanging="705"/>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B6C5089"/>
    <w:multiLevelType w:val="multilevel"/>
    <w:tmpl w:val="D7E63F0E"/>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D105782"/>
    <w:multiLevelType w:val="multilevel"/>
    <w:tmpl w:val="1514DE0A"/>
    <w:lvl w:ilvl="0">
      <w:start w:val="1"/>
      <w:numFmt w:val="decimal"/>
      <w:lvlText w:val="%1."/>
      <w:lvlJc w:val="left"/>
      <w:pPr>
        <w:tabs>
          <w:tab w:val="num" w:pos="480"/>
        </w:tabs>
        <w:ind w:left="480" w:hanging="480"/>
      </w:pPr>
      <w:rPr>
        <w:rFonts w:hint="default"/>
        <w:i w:val="0"/>
        <w:i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9EE6ACB"/>
    <w:multiLevelType w:val="multilevel"/>
    <w:tmpl w:val="301E44C0"/>
    <w:lvl w:ilvl="0">
      <w:start w:val="3"/>
      <w:numFmt w:val="decimal"/>
      <w:lvlText w:val="%1."/>
      <w:lvlJc w:val="left"/>
      <w:pPr>
        <w:ind w:left="672" w:hanging="672"/>
      </w:pPr>
      <w:rPr>
        <w:rFonts w:hint="default"/>
        <w:b/>
      </w:rPr>
    </w:lvl>
    <w:lvl w:ilvl="1">
      <w:start w:val="1"/>
      <w:numFmt w:val="decimal"/>
      <w:lvlText w:val="%1.%2."/>
      <w:lvlJc w:val="left"/>
      <w:pPr>
        <w:ind w:left="1381" w:hanging="672"/>
      </w:pPr>
      <w:rPr>
        <w:rFonts w:hint="default"/>
        <w:b/>
      </w:rPr>
    </w:lvl>
    <w:lvl w:ilvl="2">
      <w:start w:val="8"/>
      <w:numFmt w:val="decimal"/>
      <w:lvlText w:val="%1.%2.%3."/>
      <w:lvlJc w:val="left"/>
      <w:pPr>
        <w:ind w:left="2138" w:hanging="720"/>
      </w:pPr>
      <w:rPr>
        <w:rFonts w:hint="default"/>
        <w:b/>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1"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503C4FE9"/>
    <w:multiLevelType w:val="hybridMultilevel"/>
    <w:tmpl w:val="AD44A6C2"/>
    <w:lvl w:ilvl="0" w:tplc="04260017">
      <w:start w:val="1"/>
      <w:numFmt w:val="lowerLetter"/>
      <w:lvlText w:val="%1)"/>
      <w:lvlJc w:val="left"/>
      <w:pPr>
        <w:ind w:left="928"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D95048"/>
    <w:multiLevelType w:val="multilevel"/>
    <w:tmpl w:val="3DE4B668"/>
    <w:lvl w:ilvl="0">
      <w:start w:val="3"/>
      <w:numFmt w:val="decimal"/>
      <w:lvlText w:val="%1."/>
      <w:lvlJc w:val="left"/>
      <w:pPr>
        <w:ind w:left="672" w:hanging="672"/>
      </w:pPr>
      <w:rPr>
        <w:rFonts w:eastAsia="Calibri" w:hint="default"/>
      </w:rPr>
    </w:lvl>
    <w:lvl w:ilvl="1">
      <w:start w:val="1"/>
      <w:numFmt w:val="decimal"/>
      <w:lvlText w:val="%1.%2."/>
      <w:lvlJc w:val="left"/>
      <w:pPr>
        <w:ind w:left="1332" w:hanging="672"/>
      </w:pPr>
      <w:rPr>
        <w:rFonts w:eastAsia="Calibri" w:hint="default"/>
      </w:rPr>
    </w:lvl>
    <w:lvl w:ilvl="2">
      <w:start w:val="2"/>
      <w:numFmt w:val="decimal"/>
      <w:lvlText w:val="%1.%2.%3."/>
      <w:lvlJc w:val="left"/>
      <w:pPr>
        <w:ind w:left="2040" w:hanging="720"/>
      </w:pPr>
      <w:rPr>
        <w:rFonts w:eastAsia="Calibri" w:hint="default"/>
      </w:rPr>
    </w:lvl>
    <w:lvl w:ilvl="3">
      <w:start w:val="1"/>
      <w:numFmt w:val="decimal"/>
      <w:lvlText w:val="%1.%2.%3.%4."/>
      <w:lvlJc w:val="left"/>
      <w:pPr>
        <w:ind w:left="2700" w:hanging="720"/>
      </w:pPr>
      <w:rPr>
        <w:rFonts w:eastAsia="Calibri" w:hint="default"/>
      </w:rPr>
    </w:lvl>
    <w:lvl w:ilvl="4">
      <w:start w:val="1"/>
      <w:numFmt w:val="decimal"/>
      <w:lvlText w:val="%1.%2.%3.%4.%5."/>
      <w:lvlJc w:val="left"/>
      <w:pPr>
        <w:ind w:left="3720" w:hanging="1080"/>
      </w:pPr>
      <w:rPr>
        <w:rFonts w:eastAsia="Calibri" w:hint="default"/>
      </w:rPr>
    </w:lvl>
    <w:lvl w:ilvl="5">
      <w:start w:val="1"/>
      <w:numFmt w:val="decimal"/>
      <w:lvlText w:val="%1.%2.%3.%4.%5.%6."/>
      <w:lvlJc w:val="left"/>
      <w:pPr>
        <w:ind w:left="4380" w:hanging="1080"/>
      </w:pPr>
      <w:rPr>
        <w:rFonts w:eastAsia="Calibri" w:hint="default"/>
      </w:rPr>
    </w:lvl>
    <w:lvl w:ilvl="6">
      <w:start w:val="1"/>
      <w:numFmt w:val="decimal"/>
      <w:lvlText w:val="%1.%2.%3.%4.%5.%6.%7."/>
      <w:lvlJc w:val="left"/>
      <w:pPr>
        <w:ind w:left="5400" w:hanging="1440"/>
      </w:pPr>
      <w:rPr>
        <w:rFonts w:eastAsia="Calibri" w:hint="default"/>
      </w:rPr>
    </w:lvl>
    <w:lvl w:ilvl="7">
      <w:start w:val="1"/>
      <w:numFmt w:val="decimal"/>
      <w:lvlText w:val="%1.%2.%3.%4.%5.%6.%7.%8."/>
      <w:lvlJc w:val="left"/>
      <w:pPr>
        <w:ind w:left="6060" w:hanging="1440"/>
      </w:pPr>
      <w:rPr>
        <w:rFonts w:eastAsia="Calibri" w:hint="default"/>
      </w:rPr>
    </w:lvl>
    <w:lvl w:ilvl="8">
      <w:start w:val="1"/>
      <w:numFmt w:val="decimal"/>
      <w:lvlText w:val="%1.%2.%3.%4.%5.%6.%7.%8.%9."/>
      <w:lvlJc w:val="left"/>
      <w:pPr>
        <w:ind w:left="7080" w:hanging="1800"/>
      </w:pPr>
      <w:rPr>
        <w:rFonts w:eastAsia="Calibri" w:hint="default"/>
      </w:rPr>
    </w:lvl>
  </w:abstractNum>
  <w:abstractNum w:abstractNumId="2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60D06CF"/>
    <w:multiLevelType w:val="hybridMultilevel"/>
    <w:tmpl w:val="C0D8D1F8"/>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3C30081"/>
    <w:multiLevelType w:val="multilevel"/>
    <w:tmpl w:val="3D6E268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64BA7D2A"/>
    <w:multiLevelType w:val="hybridMultilevel"/>
    <w:tmpl w:val="35B235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2"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8A774B2"/>
    <w:multiLevelType w:val="hybridMultilevel"/>
    <w:tmpl w:val="AB763F8E"/>
    <w:lvl w:ilvl="0" w:tplc="A5C64508">
      <w:start w:val="1"/>
      <w:numFmt w:val="decimal"/>
      <w:lvlText w:val="%1)"/>
      <w:lvlJc w:val="left"/>
      <w:pPr>
        <w:ind w:left="989" w:hanging="360"/>
      </w:pPr>
      <w:rPr>
        <w:rFonts w:ascii="Times New Roman" w:hAnsi="Times New Roman" w:hint="default"/>
        <w:sz w:val="22"/>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39" w15:restartNumberingAfterBreak="0">
    <w:nsid w:val="7E4160DA"/>
    <w:multiLevelType w:val="multilevel"/>
    <w:tmpl w:val="3F7E54A8"/>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bCs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EB41242"/>
    <w:multiLevelType w:val="multilevel"/>
    <w:tmpl w:val="6662214C"/>
    <w:lvl w:ilvl="0">
      <w:start w:val="3"/>
      <w:numFmt w:val="decimal"/>
      <w:lvlText w:val="%1."/>
      <w:lvlJc w:val="left"/>
      <w:pPr>
        <w:ind w:left="672" w:hanging="672"/>
      </w:pPr>
      <w:rPr>
        <w:rFonts w:hint="default"/>
      </w:rPr>
    </w:lvl>
    <w:lvl w:ilvl="1">
      <w:start w:val="1"/>
      <w:numFmt w:val="decimal"/>
      <w:lvlText w:val="%1.%2."/>
      <w:lvlJc w:val="left"/>
      <w:pPr>
        <w:ind w:left="1381" w:hanging="672"/>
      </w:pPr>
      <w:rPr>
        <w:rFonts w:hint="default"/>
      </w:rPr>
    </w:lvl>
    <w:lvl w:ilvl="2">
      <w:start w:val="9"/>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205674215">
    <w:abstractNumId w:val="10"/>
  </w:num>
  <w:num w:numId="2" w16cid:durableId="501552254">
    <w:abstractNumId w:val="39"/>
  </w:num>
  <w:num w:numId="3" w16cid:durableId="199784645">
    <w:abstractNumId w:val="18"/>
  </w:num>
  <w:num w:numId="4" w16cid:durableId="281378233">
    <w:abstractNumId w:val="19"/>
  </w:num>
  <w:num w:numId="5" w16cid:durableId="1190752733">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1628824">
    <w:abstractNumId w:val="36"/>
  </w:num>
  <w:num w:numId="7" w16cid:durableId="81219273">
    <w:abstractNumId w:val="9"/>
  </w:num>
  <w:num w:numId="8" w16cid:durableId="573004505">
    <w:abstractNumId w:val="0"/>
  </w:num>
  <w:num w:numId="9" w16cid:durableId="1089040058">
    <w:abstractNumId w:val="33"/>
  </w:num>
  <w:num w:numId="10" w16cid:durableId="2129079402">
    <w:abstractNumId w:val="27"/>
  </w:num>
  <w:num w:numId="11" w16cid:durableId="157773207">
    <w:abstractNumId w:val="37"/>
  </w:num>
  <w:num w:numId="12" w16cid:durableId="855652663">
    <w:abstractNumId w:val="4"/>
  </w:num>
  <w:num w:numId="13" w16cid:durableId="1800562710">
    <w:abstractNumId w:val="34"/>
  </w:num>
  <w:num w:numId="14" w16cid:durableId="1112893546">
    <w:abstractNumId w:val="8"/>
  </w:num>
  <w:num w:numId="15" w16cid:durableId="1477137663">
    <w:abstractNumId w:val="28"/>
  </w:num>
  <w:num w:numId="16" w16cid:durableId="365495098">
    <w:abstractNumId w:val="13"/>
  </w:num>
  <w:num w:numId="17" w16cid:durableId="2122527935">
    <w:abstractNumId w:val="21"/>
  </w:num>
  <w:num w:numId="18" w16cid:durableId="1963609222">
    <w:abstractNumId w:val="35"/>
  </w:num>
  <w:num w:numId="19" w16cid:durableId="2119106944">
    <w:abstractNumId w:val="32"/>
  </w:num>
  <w:num w:numId="20" w16cid:durableId="454065516">
    <w:abstractNumId w:val="26"/>
  </w:num>
  <w:num w:numId="21" w16cid:durableId="1783837761">
    <w:abstractNumId w:val="17"/>
  </w:num>
  <w:num w:numId="22" w16cid:durableId="1707675522">
    <w:abstractNumId w:val="7"/>
  </w:num>
  <w:num w:numId="23" w16cid:durableId="506989743">
    <w:abstractNumId w:val="15"/>
  </w:num>
  <w:num w:numId="24" w16cid:durableId="592008464">
    <w:abstractNumId w:val="40"/>
  </w:num>
  <w:num w:numId="25" w16cid:durableId="1830709212">
    <w:abstractNumId w:val="20"/>
  </w:num>
  <w:num w:numId="26" w16cid:durableId="264928812">
    <w:abstractNumId w:val="23"/>
  </w:num>
  <w:num w:numId="27" w16cid:durableId="855538443">
    <w:abstractNumId w:val="30"/>
  </w:num>
  <w:num w:numId="28" w16cid:durableId="953445489">
    <w:abstractNumId w:val="14"/>
  </w:num>
  <w:num w:numId="29" w16cid:durableId="395007851">
    <w:abstractNumId w:val="24"/>
  </w:num>
  <w:num w:numId="30" w16cid:durableId="500699315">
    <w:abstractNumId w:val="29"/>
  </w:num>
  <w:num w:numId="31" w16cid:durableId="221019586">
    <w:abstractNumId w:val="25"/>
  </w:num>
  <w:num w:numId="32" w16cid:durableId="1343119313">
    <w:abstractNumId w:val="12"/>
  </w:num>
  <w:num w:numId="33" w16cid:durableId="1942954372">
    <w:abstractNumId w:val="5"/>
  </w:num>
  <w:num w:numId="34" w16cid:durableId="286350997">
    <w:abstractNumId w:val="6"/>
  </w:num>
  <w:num w:numId="35" w16cid:durableId="1775131470">
    <w:abstractNumId w:val="22"/>
  </w:num>
  <w:num w:numId="36" w16cid:durableId="1135677642">
    <w:abstractNumId w:val="38"/>
  </w:num>
  <w:num w:numId="37" w16cid:durableId="1954746262">
    <w:abstractNumId w:val="11"/>
  </w:num>
  <w:num w:numId="38" w16cid:durableId="1251161869">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66"/>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6EA1"/>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BF1"/>
    <w:rsid w:val="00074DE2"/>
    <w:rsid w:val="00075913"/>
    <w:rsid w:val="0007613B"/>
    <w:rsid w:val="000761AC"/>
    <w:rsid w:val="00076404"/>
    <w:rsid w:val="0007656E"/>
    <w:rsid w:val="00076696"/>
    <w:rsid w:val="00076800"/>
    <w:rsid w:val="00076D39"/>
    <w:rsid w:val="00076D9D"/>
    <w:rsid w:val="00077B30"/>
    <w:rsid w:val="000806B2"/>
    <w:rsid w:val="00080849"/>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863"/>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7D"/>
    <w:rsid w:val="00094297"/>
    <w:rsid w:val="0009435A"/>
    <w:rsid w:val="00094A18"/>
    <w:rsid w:val="00094B3B"/>
    <w:rsid w:val="0009518F"/>
    <w:rsid w:val="00095229"/>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9D5"/>
    <w:rsid w:val="000B5A05"/>
    <w:rsid w:val="000B5B75"/>
    <w:rsid w:val="000B5B77"/>
    <w:rsid w:val="000B68CC"/>
    <w:rsid w:val="000B6BB4"/>
    <w:rsid w:val="000B6E7D"/>
    <w:rsid w:val="000B7E91"/>
    <w:rsid w:val="000B7FAA"/>
    <w:rsid w:val="000C03D8"/>
    <w:rsid w:val="000C0600"/>
    <w:rsid w:val="000C0976"/>
    <w:rsid w:val="000C0A83"/>
    <w:rsid w:val="000C0BA0"/>
    <w:rsid w:val="000C160C"/>
    <w:rsid w:val="000C1A5A"/>
    <w:rsid w:val="000C21F9"/>
    <w:rsid w:val="000C257B"/>
    <w:rsid w:val="000C2B91"/>
    <w:rsid w:val="000C36D9"/>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207"/>
    <w:rsid w:val="000E24BD"/>
    <w:rsid w:val="000E277B"/>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16A"/>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561"/>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E61"/>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9D4"/>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47C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587"/>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B2B"/>
    <w:rsid w:val="00192C64"/>
    <w:rsid w:val="00192CA1"/>
    <w:rsid w:val="00192F68"/>
    <w:rsid w:val="00192F8B"/>
    <w:rsid w:val="00193152"/>
    <w:rsid w:val="001933AA"/>
    <w:rsid w:val="00193468"/>
    <w:rsid w:val="001934AE"/>
    <w:rsid w:val="001950F2"/>
    <w:rsid w:val="00195364"/>
    <w:rsid w:val="0019561D"/>
    <w:rsid w:val="001956A3"/>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6D12"/>
    <w:rsid w:val="001A77C4"/>
    <w:rsid w:val="001A7A57"/>
    <w:rsid w:val="001A7ABF"/>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0E29"/>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160"/>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6F0B"/>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336"/>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0E0"/>
    <w:rsid w:val="00255619"/>
    <w:rsid w:val="0025569E"/>
    <w:rsid w:val="0025690E"/>
    <w:rsid w:val="00256979"/>
    <w:rsid w:val="00256D6E"/>
    <w:rsid w:val="00256E55"/>
    <w:rsid w:val="00256F0C"/>
    <w:rsid w:val="002571C2"/>
    <w:rsid w:val="002572AD"/>
    <w:rsid w:val="00257767"/>
    <w:rsid w:val="002578C1"/>
    <w:rsid w:val="00257B44"/>
    <w:rsid w:val="00257D70"/>
    <w:rsid w:val="0026021A"/>
    <w:rsid w:val="00260C7C"/>
    <w:rsid w:val="00260CD5"/>
    <w:rsid w:val="00261198"/>
    <w:rsid w:val="00261459"/>
    <w:rsid w:val="00261489"/>
    <w:rsid w:val="00261738"/>
    <w:rsid w:val="00261E17"/>
    <w:rsid w:val="002621D9"/>
    <w:rsid w:val="002624DA"/>
    <w:rsid w:val="00262709"/>
    <w:rsid w:val="002633FC"/>
    <w:rsid w:val="002637B5"/>
    <w:rsid w:val="002637C6"/>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52F"/>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4F1"/>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6DE"/>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5FEF"/>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0F31"/>
    <w:rsid w:val="00311F56"/>
    <w:rsid w:val="00312438"/>
    <w:rsid w:val="003124F2"/>
    <w:rsid w:val="0031314F"/>
    <w:rsid w:val="00314450"/>
    <w:rsid w:val="0031484E"/>
    <w:rsid w:val="00314A6A"/>
    <w:rsid w:val="00315049"/>
    <w:rsid w:val="00315368"/>
    <w:rsid w:val="00315B4A"/>
    <w:rsid w:val="00315E46"/>
    <w:rsid w:val="003163E1"/>
    <w:rsid w:val="00316851"/>
    <w:rsid w:val="00316C24"/>
    <w:rsid w:val="003178CE"/>
    <w:rsid w:val="00317A62"/>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2BD6"/>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2AF"/>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08D"/>
    <w:rsid w:val="0035370E"/>
    <w:rsid w:val="00353B90"/>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0B7"/>
    <w:rsid w:val="0036119D"/>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CE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01"/>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B1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D20"/>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2EE2"/>
    <w:rsid w:val="003E3293"/>
    <w:rsid w:val="003E4095"/>
    <w:rsid w:val="003E4D53"/>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6D5"/>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D69"/>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3D93"/>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6FD"/>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B32"/>
    <w:rsid w:val="00492D26"/>
    <w:rsid w:val="00492EF6"/>
    <w:rsid w:val="00493032"/>
    <w:rsid w:val="00493DEA"/>
    <w:rsid w:val="004940E1"/>
    <w:rsid w:val="00494271"/>
    <w:rsid w:val="0049430A"/>
    <w:rsid w:val="004947D6"/>
    <w:rsid w:val="00494BA9"/>
    <w:rsid w:val="004952DC"/>
    <w:rsid w:val="00495545"/>
    <w:rsid w:val="004956BC"/>
    <w:rsid w:val="00495FD7"/>
    <w:rsid w:val="00496218"/>
    <w:rsid w:val="00496371"/>
    <w:rsid w:val="00496582"/>
    <w:rsid w:val="00496751"/>
    <w:rsid w:val="0049721D"/>
    <w:rsid w:val="00497792"/>
    <w:rsid w:val="00497A54"/>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DB9"/>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506"/>
    <w:rsid w:val="004B4CC0"/>
    <w:rsid w:val="004B4E41"/>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6E8"/>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AA"/>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309"/>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2F7F"/>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641D"/>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0DD"/>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97C36"/>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116"/>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44"/>
    <w:rsid w:val="005C03AF"/>
    <w:rsid w:val="005C04FA"/>
    <w:rsid w:val="005C09F7"/>
    <w:rsid w:val="005C0E6D"/>
    <w:rsid w:val="005C15B2"/>
    <w:rsid w:val="005C1770"/>
    <w:rsid w:val="005C1A3A"/>
    <w:rsid w:val="005C1D4B"/>
    <w:rsid w:val="005C1E91"/>
    <w:rsid w:val="005C262D"/>
    <w:rsid w:val="005C27B4"/>
    <w:rsid w:val="005C2E2A"/>
    <w:rsid w:val="005C31BF"/>
    <w:rsid w:val="005C347D"/>
    <w:rsid w:val="005C413D"/>
    <w:rsid w:val="005C4284"/>
    <w:rsid w:val="005C493B"/>
    <w:rsid w:val="005C6501"/>
    <w:rsid w:val="005C6586"/>
    <w:rsid w:val="005C6F6F"/>
    <w:rsid w:val="005C6FAE"/>
    <w:rsid w:val="005C725B"/>
    <w:rsid w:val="005C73E7"/>
    <w:rsid w:val="005D00F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5F54"/>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32D"/>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1D1"/>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5D3"/>
    <w:rsid w:val="00621B06"/>
    <w:rsid w:val="00621D90"/>
    <w:rsid w:val="00621FFD"/>
    <w:rsid w:val="006224BC"/>
    <w:rsid w:val="0062267B"/>
    <w:rsid w:val="00622783"/>
    <w:rsid w:val="006227A7"/>
    <w:rsid w:val="00622806"/>
    <w:rsid w:val="0062313E"/>
    <w:rsid w:val="00623C8E"/>
    <w:rsid w:val="00623CC6"/>
    <w:rsid w:val="00624192"/>
    <w:rsid w:val="006246D1"/>
    <w:rsid w:val="00625DCB"/>
    <w:rsid w:val="0062608C"/>
    <w:rsid w:val="0062652F"/>
    <w:rsid w:val="006270EF"/>
    <w:rsid w:val="006275C3"/>
    <w:rsid w:val="006278C7"/>
    <w:rsid w:val="00627FCF"/>
    <w:rsid w:val="00630FD9"/>
    <w:rsid w:val="00631956"/>
    <w:rsid w:val="00631ACA"/>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1C"/>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BA3"/>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4D01"/>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0CEC"/>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955"/>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1C7"/>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D5C"/>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9D0"/>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BB0"/>
    <w:rsid w:val="006F7C38"/>
    <w:rsid w:val="006F7F7C"/>
    <w:rsid w:val="006F7FB7"/>
    <w:rsid w:val="00700928"/>
    <w:rsid w:val="00700C22"/>
    <w:rsid w:val="007014DF"/>
    <w:rsid w:val="0070200C"/>
    <w:rsid w:val="00702451"/>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77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069"/>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460"/>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38DF"/>
    <w:rsid w:val="0075421C"/>
    <w:rsid w:val="007545F6"/>
    <w:rsid w:val="007549CF"/>
    <w:rsid w:val="007549DC"/>
    <w:rsid w:val="00754B72"/>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49E1"/>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DAD"/>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360"/>
    <w:rsid w:val="007915B1"/>
    <w:rsid w:val="00791D7C"/>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E61"/>
    <w:rsid w:val="007A6786"/>
    <w:rsid w:val="007A6814"/>
    <w:rsid w:val="007A6C5F"/>
    <w:rsid w:val="007A70E0"/>
    <w:rsid w:val="007A75EA"/>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4AF"/>
    <w:rsid w:val="007C1598"/>
    <w:rsid w:val="007C15D5"/>
    <w:rsid w:val="007C1DE2"/>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5FA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1E55"/>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5C19"/>
    <w:rsid w:val="00846154"/>
    <w:rsid w:val="0084628F"/>
    <w:rsid w:val="008465C0"/>
    <w:rsid w:val="0084668A"/>
    <w:rsid w:val="00846FDD"/>
    <w:rsid w:val="00847481"/>
    <w:rsid w:val="008475BF"/>
    <w:rsid w:val="00847B1C"/>
    <w:rsid w:val="00847D38"/>
    <w:rsid w:val="00850AB2"/>
    <w:rsid w:val="00850CBF"/>
    <w:rsid w:val="00851489"/>
    <w:rsid w:val="0085155E"/>
    <w:rsid w:val="008515C7"/>
    <w:rsid w:val="008518C2"/>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CAA"/>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526"/>
    <w:rsid w:val="00877883"/>
    <w:rsid w:val="008805AE"/>
    <w:rsid w:val="00880A4A"/>
    <w:rsid w:val="00880F26"/>
    <w:rsid w:val="0088116D"/>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87E88"/>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0F43"/>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79"/>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BD6"/>
    <w:rsid w:val="008C0C96"/>
    <w:rsid w:val="008C0E8B"/>
    <w:rsid w:val="008C1A22"/>
    <w:rsid w:val="008C1AD3"/>
    <w:rsid w:val="008C211A"/>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48"/>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EF"/>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8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3FE4"/>
    <w:rsid w:val="009242C2"/>
    <w:rsid w:val="00924AB8"/>
    <w:rsid w:val="00925597"/>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62B"/>
    <w:rsid w:val="00937DC2"/>
    <w:rsid w:val="00941044"/>
    <w:rsid w:val="00941142"/>
    <w:rsid w:val="00941689"/>
    <w:rsid w:val="00941E6E"/>
    <w:rsid w:val="00941E9A"/>
    <w:rsid w:val="0094256A"/>
    <w:rsid w:val="009428CC"/>
    <w:rsid w:val="009428D5"/>
    <w:rsid w:val="00942BB1"/>
    <w:rsid w:val="00942BE2"/>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5FD"/>
    <w:rsid w:val="009546C9"/>
    <w:rsid w:val="00954E34"/>
    <w:rsid w:val="009552B2"/>
    <w:rsid w:val="00955464"/>
    <w:rsid w:val="00955673"/>
    <w:rsid w:val="00955975"/>
    <w:rsid w:val="00955D6A"/>
    <w:rsid w:val="00955D8A"/>
    <w:rsid w:val="009566CF"/>
    <w:rsid w:val="009568CB"/>
    <w:rsid w:val="00956B96"/>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32ED"/>
    <w:rsid w:val="00993A00"/>
    <w:rsid w:val="00993C2B"/>
    <w:rsid w:val="00993C4C"/>
    <w:rsid w:val="0099423E"/>
    <w:rsid w:val="00994802"/>
    <w:rsid w:val="00994EF0"/>
    <w:rsid w:val="009951B7"/>
    <w:rsid w:val="00995ADA"/>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2C"/>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5D4"/>
    <w:rsid w:val="009B1862"/>
    <w:rsid w:val="009B211D"/>
    <w:rsid w:val="009B214E"/>
    <w:rsid w:val="009B2575"/>
    <w:rsid w:val="009B275B"/>
    <w:rsid w:val="009B294B"/>
    <w:rsid w:val="009B331E"/>
    <w:rsid w:val="009B340E"/>
    <w:rsid w:val="009B362C"/>
    <w:rsid w:val="009B4173"/>
    <w:rsid w:val="009B4A75"/>
    <w:rsid w:val="009B513D"/>
    <w:rsid w:val="009B54AE"/>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6"/>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1"/>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58F"/>
    <w:rsid w:val="00A25A21"/>
    <w:rsid w:val="00A2636D"/>
    <w:rsid w:val="00A26788"/>
    <w:rsid w:val="00A2708B"/>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4B2"/>
    <w:rsid w:val="00A37A0D"/>
    <w:rsid w:val="00A37D7B"/>
    <w:rsid w:val="00A401DC"/>
    <w:rsid w:val="00A401E4"/>
    <w:rsid w:val="00A405E4"/>
    <w:rsid w:val="00A40634"/>
    <w:rsid w:val="00A40B43"/>
    <w:rsid w:val="00A41204"/>
    <w:rsid w:val="00A41872"/>
    <w:rsid w:val="00A41C47"/>
    <w:rsid w:val="00A41E82"/>
    <w:rsid w:val="00A42346"/>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65"/>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12FB"/>
    <w:rsid w:val="00A8148C"/>
    <w:rsid w:val="00A814A3"/>
    <w:rsid w:val="00A81542"/>
    <w:rsid w:val="00A81669"/>
    <w:rsid w:val="00A819B5"/>
    <w:rsid w:val="00A82C78"/>
    <w:rsid w:val="00A82DA3"/>
    <w:rsid w:val="00A82EB1"/>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8EB"/>
    <w:rsid w:val="00A95FC6"/>
    <w:rsid w:val="00A96794"/>
    <w:rsid w:val="00A96ABC"/>
    <w:rsid w:val="00A96E2B"/>
    <w:rsid w:val="00A97115"/>
    <w:rsid w:val="00A97191"/>
    <w:rsid w:val="00A973A5"/>
    <w:rsid w:val="00A97F64"/>
    <w:rsid w:val="00AA0323"/>
    <w:rsid w:val="00AA042F"/>
    <w:rsid w:val="00AA0B63"/>
    <w:rsid w:val="00AA12CC"/>
    <w:rsid w:val="00AA154F"/>
    <w:rsid w:val="00AA15C2"/>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1D"/>
    <w:rsid w:val="00AA5E5B"/>
    <w:rsid w:val="00AA6472"/>
    <w:rsid w:val="00AA64A3"/>
    <w:rsid w:val="00AA65D9"/>
    <w:rsid w:val="00AA6B49"/>
    <w:rsid w:val="00AA6BBD"/>
    <w:rsid w:val="00AA6D76"/>
    <w:rsid w:val="00AA713F"/>
    <w:rsid w:val="00AA72BE"/>
    <w:rsid w:val="00AA769D"/>
    <w:rsid w:val="00AB04A4"/>
    <w:rsid w:val="00AB0755"/>
    <w:rsid w:val="00AB09D2"/>
    <w:rsid w:val="00AB10DA"/>
    <w:rsid w:val="00AB125A"/>
    <w:rsid w:val="00AB24E2"/>
    <w:rsid w:val="00AB3893"/>
    <w:rsid w:val="00AB3A31"/>
    <w:rsid w:val="00AB41EB"/>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1"/>
    <w:rsid w:val="00AC559D"/>
    <w:rsid w:val="00AC583D"/>
    <w:rsid w:val="00AC5FEA"/>
    <w:rsid w:val="00AC606B"/>
    <w:rsid w:val="00AC60A9"/>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1E6"/>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8A6"/>
    <w:rsid w:val="00AF0BD6"/>
    <w:rsid w:val="00AF0C11"/>
    <w:rsid w:val="00AF0D2F"/>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6C3F"/>
    <w:rsid w:val="00AF6F32"/>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73"/>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5C9"/>
    <w:rsid w:val="00B266AD"/>
    <w:rsid w:val="00B266BE"/>
    <w:rsid w:val="00B268F4"/>
    <w:rsid w:val="00B26D05"/>
    <w:rsid w:val="00B26D75"/>
    <w:rsid w:val="00B27CB6"/>
    <w:rsid w:val="00B30932"/>
    <w:rsid w:val="00B30B1D"/>
    <w:rsid w:val="00B316EB"/>
    <w:rsid w:val="00B318C2"/>
    <w:rsid w:val="00B3229B"/>
    <w:rsid w:val="00B32719"/>
    <w:rsid w:val="00B3312B"/>
    <w:rsid w:val="00B3320B"/>
    <w:rsid w:val="00B334C0"/>
    <w:rsid w:val="00B334CC"/>
    <w:rsid w:val="00B336C3"/>
    <w:rsid w:val="00B336C6"/>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29A"/>
    <w:rsid w:val="00B43340"/>
    <w:rsid w:val="00B43345"/>
    <w:rsid w:val="00B43A9F"/>
    <w:rsid w:val="00B43F77"/>
    <w:rsid w:val="00B441AA"/>
    <w:rsid w:val="00B4472A"/>
    <w:rsid w:val="00B44DEB"/>
    <w:rsid w:val="00B44DFA"/>
    <w:rsid w:val="00B45118"/>
    <w:rsid w:val="00B4573B"/>
    <w:rsid w:val="00B45912"/>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6988"/>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3DB0"/>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1DFD"/>
    <w:rsid w:val="00BE2195"/>
    <w:rsid w:val="00BE2C61"/>
    <w:rsid w:val="00BE2D6C"/>
    <w:rsid w:val="00BE2EC7"/>
    <w:rsid w:val="00BE2F46"/>
    <w:rsid w:val="00BE33E5"/>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9A9"/>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11C"/>
    <w:rsid w:val="00BF65CF"/>
    <w:rsid w:val="00BF66C9"/>
    <w:rsid w:val="00BF6D30"/>
    <w:rsid w:val="00BF6E97"/>
    <w:rsid w:val="00BF714A"/>
    <w:rsid w:val="00BF730B"/>
    <w:rsid w:val="00BF7325"/>
    <w:rsid w:val="00BF74F6"/>
    <w:rsid w:val="00BF7C91"/>
    <w:rsid w:val="00C0008F"/>
    <w:rsid w:val="00C003D9"/>
    <w:rsid w:val="00C00699"/>
    <w:rsid w:val="00C00894"/>
    <w:rsid w:val="00C012AA"/>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53"/>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818"/>
    <w:rsid w:val="00C71910"/>
    <w:rsid w:val="00C71C34"/>
    <w:rsid w:val="00C7247B"/>
    <w:rsid w:val="00C724BD"/>
    <w:rsid w:val="00C7262B"/>
    <w:rsid w:val="00C72A59"/>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22E"/>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50EB"/>
    <w:rsid w:val="00C95D0D"/>
    <w:rsid w:val="00C96274"/>
    <w:rsid w:val="00C9658B"/>
    <w:rsid w:val="00C97337"/>
    <w:rsid w:val="00C97589"/>
    <w:rsid w:val="00C97663"/>
    <w:rsid w:val="00C9794B"/>
    <w:rsid w:val="00C97FAE"/>
    <w:rsid w:val="00CA003F"/>
    <w:rsid w:val="00CA0215"/>
    <w:rsid w:val="00CA0F31"/>
    <w:rsid w:val="00CA1294"/>
    <w:rsid w:val="00CA1347"/>
    <w:rsid w:val="00CA178E"/>
    <w:rsid w:val="00CA183A"/>
    <w:rsid w:val="00CA1856"/>
    <w:rsid w:val="00CA202F"/>
    <w:rsid w:val="00CA2472"/>
    <w:rsid w:val="00CA2900"/>
    <w:rsid w:val="00CA2968"/>
    <w:rsid w:val="00CA2CDC"/>
    <w:rsid w:val="00CA3CDD"/>
    <w:rsid w:val="00CA442E"/>
    <w:rsid w:val="00CA44E5"/>
    <w:rsid w:val="00CA4788"/>
    <w:rsid w:val="00CA4FD3"/>
    <w:rsid w:val="00CA4FDF"/>
    <w:rsid w:val="00CA5628"/>
    <w:rsid w:val="00CA5925"/>
    <w:rsid w:val="00CA5FB5"/>
    <w:rsid w:val="00CA6132"/>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24"/>
    <w:rsid w:val="00CB58FC"/>
    <w:rsid w:val="00CB62A9"/>
    <w:rsid w:val="00CB65AB"/>
    <w:rsid w:val="00CB6607"/>
    <w:rsid w:val="00CB6C19"/>
    <w:rsid w:val="00CB6E5F"/>
    <w:rsid w:val="00CB6ED0"/>
    <w:rsid w:val="00CB707A"/>
    <w:rsid w:val="00CB7334"/>
    <w:rsid w:val="00CB79FD"/>
    <w:rsid w:val="00CC02D1"/>
    <w:rsid w:val="00CC0807"/>
    <w:rsid w:val="00CC0830"/>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924"/>
    <w:rsid w:val="00CC6C47"/>
    <w:rsid w:val="00CC740C"/>
    <w:rsid w:val="00CC781E"/>
    <w:rsid w:val="00CC79DA"/>
    <w:rsid w:val="00CC7B62"/>
    <w:rsid w:val="00CD00C2"/>
    <w:rsid w:val="00CD02DF"/>
    <w:rsid w:val="00CD0A79"/>
    <w:rsid w:val="00CD0C3E"/>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63B5"/>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D01"/>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AD5"/>
    <w:rsid w:val="00D06B2E"/>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5F1"/>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4D9B"/>
    <w:rsid w:val="00D45009"/>
    <w:rsid w:val="00D454E0"/>
    <w:rsid w:val="00D45B0E"/>
    <w:rsid w:val="00D45BD1"/>
    <w:rsid w:val="00D45CA8"/>
    <w:rsid w:val="00D45CB8"/>
    <w:rsid w:val="00D45D96"/>
    <w:rsid w:val="00D45DCE"/>
    <w:rsid w:val="00D45FEB"/>
    <w:rsid w:val="00D46119"/>
    <w:rsid w:val="00D46335"/>
    <w:rsid w:val="00D466E5"/>
    <w:rsid w:val="00D467DE"/>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84F"/>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89C"/>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4FFD"/>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4E50"/>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106"/>
    <w:rsid w:val="00DD6A71"/>
    <w:rsid w:val="00DD7187"/>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B0C"/>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C6D"/>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8E0"/>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54"/>
    <w:rsid w:val="00E317A7"/>
    <w:rsid w:val="00E31834"/>
    <w:rsid w:val="00E31C46"/>
    <w:rsid w:val="00E31E74"/>
    <w:rsid w:val="00E32165"/>
    <w:rsid w:val="00E32531"/>
    <w:rsid w:val="00E32706"/>
    <w:rsid w:val="00E32EA6"/>
    <w:rsid w:val="00E33010"/>
    <w:rsid w:val="00E33EA5"/>
    <w:rsid w:val="00E33EDF"/>
    <w:rsid w:val="00E343AE"/>
    <w:rsid w:val="00E35A51"/>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19C"/>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763"/>
    <w:rsid w:val="00E54A90"/>
    <w:rsid w:val="00E54C6D"/>
    <w:rsid w:val="00E557C8"/>
    <w:rsid w:val="00E558D7"/>
    <w:rsid w:val="00E559AC"/>
    <w:rsid w:val="00E565E6"/>
    <w:rsid w:val="00E56ADA"/>
    <w:rsid w:val="00E56CF9"/>
    <w:rsid w:val="00E6015A"/>
    <w:rsid w:val="00E60219"/>
    <w:rsid w:val="00E6027B"/>
    <w:rsid w:val="00E6049A"/>
    <w:rsid w:val="00E606D0"/>
    <w:rsid w:val="00E60788"/>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3AC"/>
    <w:rsid w:val="00EC34A7"/>
    <w:rsid w:val="00EC3597"/>
    <w:rsid w:val="00EC363D"/>
    <w:rsid w:val="00EC3758"/>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1FB"/>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B30"/>
    <w:rsid w:val="00EF3D6C"/>
    <w:rsid w:val="00EF4053"/>
    <w:rsid w:val="00EF4CBC"/>
    <w:rsid w:val="00EF5674"/>
    <w:rsid w:val="00EF58FD"/>
    <w:rsid w:val="00EF5B16"/>
    <w:rsid w:val="00EF5C70"/>
    <w:rsid w:val="00EF5E32"/>
    <w:rsid w:val="00EF6399"/>
    <w:rsid w:val="00EF63EC"/>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6D02"/>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13D"/>
    <w:rsid w:val="00F21666"/>
    <w:rsid w:val="00F2168F"/>
    <w:rsid w:val="00F21A9E"/>
    <w:rsid w:val="00F21E44"/>
    <w:rsid w:val="00F21E81"/>
    <w:rsid w:val="00F22438"/>
    <w:rsid w:val="00F2330A"/>
    <w:rsid w:val="00F2396E"/>
    <w:rsid w:val="00F23A6C"/>
    <w:rsid w:val="00F23DEB"/>
    <w:rsid w:val="00F245EA"/>
    <w:rsid w:val="00F2484C"/>
    <w:rsid w:val="00F24D0F"/>
    <w:rsid w:val="00F24EC1"/>
    <w:rsid w:val="00F25198"/>
    <w:rsid w:val="00F258C7"/>
    <w:rsid w:val="00F25B6A"/>
    <w:rsid w:val="00F25F21"/>
    <w:rsid w:val="00F262EB"/>
    <w:rsid w:val="00F2650E"/>
    <w:rsid w:val="00F27462"/>
    <w:rsid w:val="00F278CA"/>
    <w:rsid w:val="00F27F60"/>
    <w:rsid w:val="00F306D7"/>
    <w:rsid w:val="00F3094B"/>
    <w:rsid w:val="00F30D20"/>
    <w:rsid w:val="00F30DD3"/>
    <w:rsid w:val="00F317E3"/>
    <w:rsid w:val="00F31803"/>
    <w:rsid w:val="00F31EBC"/>
    <w:rsid w:val="00F31EE5"/>
    <w:rsid w:val="00F32212"/>
    <w:rsid w:val="00F3265C"/>
    <w:rsid w:val="00F3464D"/>
    <w:rsid w:val="00F346F0"/>
    <w:rsid w:val="00F34A9D"/>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0AF"/>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5B"/>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43A"/>
    <w:rsid w:val="00F92595"/>
    <w:rsid w:val="00F9284D"/>
    <w:rsid w:val="00F92FF4"/>
    <w:rsid w:val="00F93085"/>
    <w:rsid w:val="00F93238"/>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774"/>
    <w:rsid w:val="00FC0D04"/>
    <w:rsid w:val="00FC0D28"/>
    <w:rsid w:val="00FC0DAC"/>
    <w:rsid w:val="00FC0E79"/>
    <w:rsid w:val="00FC100A"/>
    <w:rsid w:val="00FC1104"/>
    <w:rsid w:val="00FC11A7"/>
    <w:rsid w:val="00FC1499"/>
    <w:rsid w:val="00FC1954"/>
    <w:rsid w:val="00FC1C38"/>
    <w:rsid w:val="00FC1C85"/>
    <w:rsid w:val="00FC20E0"/>
    <w:rsid w:val="00FC2340"/>
    <w:rsid w:val="00FC260A"/>
    <w:rsid w:val="00FC27F9"/>
    <w:rsid w:val="00FC2875"/>
    <w:rsid w:val="00FC3148"/>
    <w:rsid w:val="00FC38DC"/>
    <w:rsid w:val="00FC3DAA"/>
    <w:rsid w:val="00FC3DCE"/>
    <w:rsid w:val="00FC45DC"/>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3CC"/>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439"/>
    <w:rsid w:val="00FF28C4"/>
    <w:rsid w:val="00FF2FC5"/>
    <w:rsid w:val="00FF3010"/>
    <w:rsid w:val="00FF33FE"/>
    <w:rsid w:val="00FF345F"/>
    <w:rsid w:val="00FF37C4"/>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7E6"/>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293C3044-FFFA-47B5-B40E-7B4F82175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0"/>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1"/>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5"/>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7538DF"/>
    <w:rPr>
      <w:color w:val="605E5C"/>
      <w:shd w:val="clear" w:color="auto" w:fill="E1DFDD"/>
    </w:rPr>
  </w:style>
  <w:style w:type="character" w:styleId="Neatrisintapieminana">
    <w:name w:val="Unresolved Mention"/>
    <w:basedOn w:val="Noklusjumarindkopasfonts"/>
    <w:uiPriority w:val="99"/>
    <w:semiHidden/>
    <w:unhideWhenUsed/>
    <w:rsid w:val="00623CC6"/>
    <w:rPr>
      <w:color w:val="605E5C"/>
      <w:shd w:val="clear" w:color="auto" w:fill="E1DFDD"/>
    </w:rPr>
  </w:style>
  <w:style w:type="character" w:customStyle="1" w:styleId="GalveneRakstz">
    <w:name w:val="Galvene Rakstz."/>
    <w:basedOn w:val="Noklusjumarindkopasfonts"/>
    <w:link w:val="Galvene"/>
    <w:uiPriority w:val="99"/>
    <w:rsid w:val="009545FD"/>
    <w:rPr>
      <w:rFonts w:ascii="RimTimes" w:hAnsi="RimTimes"/>
      <w:sz w:val="24"/>
      <w:lang w:eastAsia="en-US"/>
    </w:rPr>
  </w:style>
  <w:style w:type="paragraph" w:styleId="Prskatjums">
    <w:name w:val="Revision"/>
    <w:hidden/>
    <w:uiPriority w:val="99"/>
    <w:semiHidden/>
    <w:rsid w:val="00657BA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490634203">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69480657">
      <w:bodyDiv w:val="1"/>
      <w:marLeft w:val="0"/>
      <w:marRight w:val="0"/>
      <w:marTop w:val="0"/>
      <w:marBottom w:val="0"/>
      <w:divBdr>
        <w:top w:val="none" w:sz="0" w:space="0" w:color="auto"/>
        <w:left w:val="none" w:sz="0" w:space="0" w:color="auto"/>
        <w:bottom w:val="none" w:sz="0" w:space="0" w:color="auto"/>
        <w:right w:val="none" w:sz="0" w:space="0" w:color="auto"/>
      </w:divBdr>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78167657">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C60B05C5AC043EBA1F35697E3C1D143"/>
        <w:category>
          <w:name w:val="General"/>
          <w:gallery w:val="placeholder"/>
        </w:category>
        <w:types>
          <w:type w:val="bbPlcHdr"/>
        </w:types>
        <w:behaviors>
          <w:behavior w:val="content"/>
        </w:behaviors>
        <w:guid w:val="{F082FDE0-6598-4C24-80D5-C5A85BE0F5FF}"/>
      </w:docPartPr>
      <w:docPartBody>
        <w:p w:rsidR="00CE33F4" w:rsidRDefault="00CE33F4" w:rsidP="00CE33F4">
          <w:pPr>
            <w:pStyle w:val="5C60B05C5AC043EBA1F35697E3C1D143"/>
          </w:pPr>
          <w:r w:rsidRPr="004A1F13">
            <w:rPr>
              <w:rStyle w:val="Vietturateksts"/>
            </w:rPr>
            <w:t>[Status]</w:t>
          </w:r>
        </w:p>
      </w:docPartBody>
    </w:docPart>
    <w:docPart>
      <w:docPartPr>
        <w:name w:val="088BF30CA9254A36936B1DC085D30119"/>
        <w:category>
          <w:name w:val="General"/>
          <w:gallery w:val="placeholder"/>
        </w:category>
        <w:types>
          <w:type w:val="bbPlcHdr"/>
        </w:types>
        <w:behaviors>
          <w:behavior w:val="content"/>
        </w:behaviors>
        <w:guid w:val="{0F3D8C35-4579-47A8-887E-18F8245478C3}"/>
      </w:docPartPr>
      <w:docPartBody>
        <w:p w:rsidR="00CE33F4" w:rsidRDefault="00CE33F4" w:rsidP="00CE33F4">
          <w:pPr>
            <w:pStyle w:val="088BF30CA9254A36936B1DC085D30119"/>
          </w:pPr>
          <w:r w:rsidRPr="00E827A6">
            <w:rPr>
              <w:rStyle w:val="Vietturateksts"/>
            </w:rPr>
            <w:t>[Subject]</w:t>
          </w:r>
        </w:p>
      </w:docPartBody>
    </w:docPart>
    <w:docPart>
      <w:docPartPr>
        <w:name w:val="3782FA208DE643D9A415729CA30A649A"/>
        <w:category>
          <w:name w:val="General"/>
          <w:gallery w:val="placeholder"/>
        </w:category>
        <w:types>
          <w:type w:val="bbPlcHdr"/>
        </w:types>
        <w:behaviors>
          <w:behavior w:val="content"/>
        </w:behaviors>
        <w:guid w:val="{F6E37DE6-8748-4F91-B7B5-CD330BA071C7}"/>
      </w:docPartPr>
      <w:docPartBody>
        <w:p w:rsidR="00CE33F4" w:rsidRDefault="00CE33F4" w:rsidP="00CE33F4">
          <w:pPr>
            <w:pStyle w:val="3782FA208DE643D9A415729CA30A649A"/>
          </w:pPr>
          <w:r w:rsidRPr="004A1F13">
            <w:rPr>
              <w:rStyle w:val="Vietturateksts"/>
            </w:rPr>
            <w:t>[Status]</w:t>
          </w:r>
        </w:p>
      </w:docPartBody>
    </w:docPart>
    <w:docPart>
      <w:docPartPr>
        <w:name w:val="AF41A2557DD64C3B80B5FC4EC9BFA683"/>
        <w:category>
          <w:name w:val="General"/>
          <w:gallery w:val="placeholder"/>
        </w:category>
        <w:types>
          <w:type w:val="bbPlcHdr"/>
        </w:types>
        <w:behaviors>
          <w:behavior w:val="content"/>
        </w:behaviors>
        <w:guid w:val="{58702971-50D0-4010-83A0-2A63BAA23460}"/>
      </w:docPartPr>
      <w:docPartBody>
        <w:p w:rsidR="00CE33F4" w:rsidRDefault="00CE33F4" w:rsidP="00CE33F4">
          <w:pPr>
            <w:pStyle w:val="AF41A2557DD64C3B80B5FC4EC9BFA683"/>
          </w:pPr>
          <w:r w:rsidRPr="004A1F13">
            <w:rPr>
              <w:rStyle w:val="Vietturateksts"/>
            </w:rPr>
            <w:t>[Status]</w:t>
          </w:r>
        </w:p>
      </w:docPartBody>
    </w:docPart>
    <w:docPart>
      <w:docPartPr>
        <w:name w:val="99D93D7736CF4965A6236C9256D8C65E"/>
        <w:category>
          <w:name w:val="General"/>
          <w:gallery w:val="placeholder"/>
        </w:category>
        <w:types>
          <w:type w:val="bbPlcHdr"/>
        </w:types>
        <w:behaviors>
          <w:behavior w:val="content"/>
        </w:behaviors>
        <w:guid w:val="{C1C0E19B-62EE-4C2C-AA72-55DB0D0BD11B}"/>
      </w:docPartPr>
      <w:docPartBody>
        <w:p w:rsidR="00CE33F4" w:rsidRDefault="00CE33F4" w:rsidP="00CE33F4">
          <w:pPr>
            <w:pStyle w:val="99D93D7736CF4965A6236C9256D8C65E"/>
          </w:pPr>
          <w:r w:rsidRPr="00E827A6">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F4"/>
    <w:rsid w:val="000849E1"/>
    <w:rsid w:val="00314450"/>
    <w:rsid w:val="003C77C7"/>
    <w:rsid w:val="00423DAC"/>
    <w:rsid w:val="004856C2"/>
    <w:rsid w:val="004B0DB9"/>
    <w:rsid w:val="005870DD"/>
    <w:rsid w:val="005F79A3"/>
    <w:rsid w:val="006151D1"/>
    <w:rsid w:val="00635E4A"/>
    <w:rsid w:val="006767A5"/>
    <w:rsid w:val="00680CEC"/>
    <w:rsid w:val="007C5E85"/>
    <w:rsid w:val="007E35BE"/>
    <w:rsid w:val="007E6BEB"/>
    <w:rsid w:val="008C0BD6"/>
    <w:rsid w:val="00A374B2"/>
    <w:rsid w:val="00A42346"/>
    <w:rsid w:val="00AA15C2"/>
    <w:rsid w:val="00AA5E1D"/>
    <w:rsid w:val="00AB09D2"/>
    <w:rsid w:val="00AF0D2F"/>
    <w:rsid w:val="00B47BF5"/>
    <w:rsid w:val="00BF2B41"/>
    <w:rsid w:val="00CE33F4"/>
    <w:rsid w:val="00D94B1B"/>
    <w:rsid w:val="00FB3BE6"/>
    <w:rsid w:val="00FC1C38"/>
    <w:rsid w:val="00FF24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CE33F4"/>
    <w:rPr>
      <w:color w:val="808080"/>
    </w:rPr>
  </w:style>
  <w:style w:type="paragraph" w:customStyle="1" w:styleId="5C60B05C5AC043EBA1F35697E3C1D143">
    <w:name w:val="5C60B05C5AC043EBA1F35697E3C1D143"/>
    <w:rsid w:val="00CE33F4"/>
  </w:style>
  <w:style w:type="paragraph" w:customStyle="1" w:styleId="088BF30CA9254A36936B1DC085D30119">
    <w:name w:val="088BF30CA9254A36936B1DC085D30119"/>
    <w:rsid w:val="00CE33F4"/>
  </w:style>
  <w:style w:type="paragraph" w:customStyle="1" w:styleId="3782FA208DE643D9A415729CA30A649A">
    <w:name w:val="3782FA208DE643D9A415729CA30A649A"/>
    <w:rsid w:val="00CE33F4"/>
  </w:style>
  <w:style w:type="paragraph" w:customStyle="1" w:styleId="AF41A2557DD64C3B80B5FC4EC9BFA683">
    <w:name w:val="AF41A2557DD64C3B80B5FC4EC9BFA683"/>
    <w:rsid w:val="00CE33F4"/>
  </w:style>
  <w:style w:type="paragraph" w:customStyle="1" w:styleId="99D93D7736CF4965A6236C9256D8C65E">
    <w:name w:val="99D93D7736CF4965A6236C9256D8C65E"/>
    <w:rsid w:val="00CE33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DE8918-BDC8-4C18-A0BA-2956ADC2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27</Pages>
  <Words>7065</Words>
  <Characters>53672</Characters>
  <Application>Microsoft Office Word</Application>
  <DocSecurity>0</DocSecurity>
  <Lines>447</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60616</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Ārpuskārtas tehniskas dokumentācijas izstrāde un citi pakalpojumi</dc:subject>
  <dc:creator>Autors</dc:creator>
  <cp:keywords/>
  <dc:description/>
  <cp:lastModifiedBy>Liene Lotko</cp:lastModifiedBy>
  <cp:revision>4</cp:revision>
  <cp:lastPrinted>2019-08-22T13:46:00Z</cp:lastPrinted>
  <dcterms:created xsi:type="dcterms:W3CDTF">2024-12-09T14:53:00Z</dcterms:created>
  <dcterms:modified xsi:type="dcterms:W3CDTF">2024-12-19T15:17:00Z</dcterms:modified>
  <cp:contentStatus>SIA RNP 2024/101</cp:contentStatus>
</cp:coreProperties>
</file>