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FB96C" w14:textId="40F1157F" w:rsidR="004D6F04" w:rsidRPr="000165EA" w:rsidRDefault="00D56BE5" w:rsidP="004D6F04">
      <w:pPr>
        <w:jc w:val="right"/>
        <w:rPr>
          <w:sz w:val="24"/>
          <w:szCs w:val="24"/>
          <w:lang w:val="lv-LV"/>
        </w:rPr>
      </w:pPr>
      <w:r w:rsidRPr="000165EA">
        <w:rPr>
          <w:sz w:val="24"/>
          <w:szCs w:val="24"/>
          <w:lang w:val="lv-LV"/>
        </w:rPr>
        <w:t>5</w:t>
      </w:r>
      <w:r w:rsidR="004D6F04" w:rsidRPr="000165EA">
        <w:rPr>
          <w:sz w:val="24"/>
          <w:szCs w:val="24"/>
          <w:lang w:val="lv-LV"/>
        </w:rPr>
        <w:t>.pielikums</w:t>
      </w:r>
    </w:p>
    <w:p w14:paraId="4299238D" w14:textId="77777777" w:rsidR="004D6F04" w:rsidRPr="000165EA" w:rsidRDefault="004D6F04" w:rsidP="004D6F04">
      <w:pPr>
        <w:widowControl w:val="0"/>
        <w:autoSpaceDE w:val="0"/>
        <w:autoSpaceDN w:val="0"/>
        <w:adjustRightInd w:val="0"/>
        <w:jc w:val="right"/>
        <w:rPr>
          <w:sz w:val="24"/>
          <w:szCs w:val="24"/>
          <w:lang w:val="lv-LV" w:eastAsia="lv-LV"/>
        </w:rPr>
      </w:pPr>
      <w:r w:rsidRPr="000165EA">
        <w:rPr>
          <w:sz w:val="24"/>
          <w:szCs w:val="24"/>
          <w:lang w:val="lv-LV" w:eastAsia="lv-LV"/>
        </w:rPr>
        <w:t>Iepirkuma nolikumam</w:t>
      </w:r>
    </w:p>
    <w:p w14:paraId="07F59E5C" w14:textId="57B9C568" w:rsidR="004D6F04" w:rsidRPr="000165EA" w:rsidRDefault="004D6F04" w:rsidP="004D6F04">
      <w:pPr>
        <w:spacing w:before="60" w:after="60"/>
        <w:jc w:val="right"/>
        <w:rPr>
          <w:sz w:val="24"/>
          <w:szCs w:val="24"/>
          <w:lang w:val="lv-LV" w:eastAsia="lv-LV"/>
        </w:rPr>
      </w:pPr>
      <w:r w:rsidRPr="000165EA">
        <w:rPr>
          <w:sz w:val="24"/>
          <w:szCs w:val="24"/>
          <w:lang w:val="lv-LV" w:eastAsia="lv-LV"/>
        </w:rPr>
        <w:t xml:space="preserve">ID Nr. </w:t>
      </w:r>
      <w:r w:rsidR="00DE7F34" w:rsidRPr="000165EA">
        <w:rPr>
          <w:sz w:val="24"/>
          <w:szCs w:val="24"/>
          <w:lang w:val="lv-LV" w:eastAsia="lv-LV"/>
        </w:rPr>
        <w:t>LR LM 2025/3ESF+</w:t>
      </w:r>
    </w:p>
    <w:p w14:paraId="555FB1AD" w14:textId="7598F50C" w:rsidR="009D6D1C" w:rsidRPr="000165EA" w:rsidRDefault="009D6D1C" w:rsidP="009D6D1C">
      <w:pPr>
        <w:jc w:val="center"/>
        <w:rPr>
          <w:b/>
          <w:sz w:val="24"/>
          <w:szCs w:val="24"/>
          <w:lang w:val="lv-LV"/>
        </w:rPr>
      </w:pPr>
      <w:bookmarkStart w:id="0" w:name="_Toc383515056"/>
      <w:r w:rsidRPr="000165EA">
        <w:rPr>
          <w:b/>
          <w:sz w:val="24"/>
          <w:szCs w:val="24"/>
          <w:lang w:val="lv-LV"/>
        </w:rPr>
        <w:t>PRETENDENTA</w:t>
      </w:r>
      <w:r w:rsidRPr="000165EA">
        <w:rPr>
          <w:rFonts w:eastAsia="Calibri"/>
          <w:b/>
          <w:sz w:val="24"/>
          <w:szCs w:val="24"/>
          <w:lang w:val="lv-LV"/>
        </w:rPr>
        <w:t xml:space="preserve"> </w:t>
      </w:r>
      <w:r w:rsidRPr="000165EA">
        <w:rPr>
          <w:b/>
          <w:sz w:val="24"/>
          <w:szCs w:val="24"/>
          <w:lang w:val="lv-LV"/>
        </w:rPr>
        <w:t>APLIECINĀJUMS PAR PIEREDZI</w:t>
      </w:r>
    </w:p>
    <w:p w14:paraId="07FDB36A" w14:textId="77777777" w:rsidR="009D6D1C" w:rsidRPr="000165EA" w:rsidRDefault="009D6D1C" w:rsidP="009D6D1C">
      <w:pPr>
        <w:jc w:val="center"/>
        <w:rPr>
          <w:b/>
          <w:sz w:val="24"/>
          <w:szCs w:val="24"/>
          <w:lang w:val="lv-LV"/>
        </w:rPr>
      </w:pPr>
    </w:p>
    <w:p w14:paraId="175B0140" w14:textId="77777777" w:rsidR="009D6D1C" w:rsidRPr="000165EA" w:rsidRDefault="009D6D1C" w:rsidP="009D6D1C">
      <w:pPr>
        <w:jc w:val="center"/>
        <w:rPr>
          <w:bCs/>
          <w:sz w:val="24"/>
          <w:szCs w:val="24"/>
          <w:lang w:val="lv-LV"/>
        </w:rPr>
      </w:pPr>
      <w:bookmarkStart w:id="1" w:name="_Hlk161098432"/>
      <w:r w:rsidRPr="000165EA">
        <w:rPr>
          <w:bCs/>
          <w:sz w:val="24"/>
          <w:szCs w:val="24"/>
          <w:lang w:val="lv-LV"/>
        </w:rPr>
        <w:t>Iepirkumam</w:t>
      </w:r>
    </w:p>
    <w:p w14:paraId="1FD38FC3" w14:textId="73A0768E" w:rsidR="004D1D84" w:rsidRPr="000165EA" w:rsidRDefault="00A7588D" w:rsidP="009D6D1C">
      <w:pPr>
        <w:jc w:val="center"/>
        <w:rPr>
          <w:b/>
          <w:bCs/>
          <w:sz w:val="24"/>
          <w:szCs w:val="24"/>
          <w:lang w:val="lv-LV"/>
        </w:rPr>
      </w:pPr>
      <w:r w:rsidRPr="000165EA">
        <w:rPr>
          <w:b/>
          <w:bCs/>
          <w:sz w:val="24"/>
          <w:szCs w:val="24"/>
          <w:lang w:val="lv-LV"/>
        </w:rPr>
        <w:t>“</w:t>
      </w:r>
      <w:r w:rsidR="00221BE3" w:rsidRPr="000165EA">
        <w:rPr>
          <w:b/>
          <w:bCs/>
          <w:sz w:val="24"/>
          <w:szCs w:val="24"/>
          <w:lang w:val="lv-LV"/>
        </w:rPr>
        <w:t>Izglītības programmas ģimenes asistentiem aktualizācija, licencēšana un īstenošana 2025.-2026.gadam</w:t>
      </w:r>
      <w:r w:rsidRPr="000165EA">
        <w:rPr>
          <w:b/>
          <w:bCs/>
          <w:sz w:val="24"/>
          <w:szCs w:val="24"/>
          <w:lang w:val="lv-LV"/>
        </w:rPr>
        <w:t>”</w:t>
      </w:r>
    </w:p>
    <w:p w14:paraId="2B757E76" w14:textId="104DF753" w:rsidR="009D6D1C" w:rsidRPr="000165EA" w:rsidRDefault="009D6D1C" w:rsidP="009D6D1C">
      <w:pPr>
        <w:jc w:val="center"/>
        <w:rPr>
          <w:bCs/>
          <w:sz w:val="24"/>
          <w:szCs w:val="24"/>
          <w:lang w:val="lv-LV"/>
        </w:rPr>
      </w:pPr>
      <w:r w:rsidRPr="000165EA">
        <w:rPr>
          <w:bCs/>
          <w:sz w:val="24"/>
          <w:szCs w:val="24"/>
          <w:lang w:val="lv-LV"/>
        </w:rPr>
        <w:t xml:space="preserve">Identifikācijas Nr. </w:t>
      </w:r>
      <w:r w:rsidR="00DE7F34" w:rsidRPr="000165EA">
        <w:rPr>
          <w:bCs/>
          <w:sz w:val="24"/>
          <w:szCs w:val="24"/>
          <w:lang w:val="lv-LV"/>
        </w:rPr>
        <w:t>LR LM 2025/3ESF+</w:t>
      </w:r>
    </w:p>
    <w:bookmarkEnd w:id="1"/>
    <w:p w14:paraId="4FEAA3EF" w14:textId="77777777" w:rsidR="009D6D1C" w:rsidRPr="000165EA" w:rsidRDefault="009D6D1C" w:rsidP="009D6D1C">
      <w:pPr>
        <w:rPr>
          <w:lang w:val="lv-LV"/>
        </w:rPr>
      </w:pPr>
    </w:p>
    <w:tbl>
      <w:tblPr>
        <w:tblW w:w="14459" w:type="dxa"/>
        <w:tblLayout w:type="fixed"/>
        <w:tblLook w:val="0000" w:firstRow="0" w:lastRow="0" w:firstColumn="0" w:lastColumn="0" w:noHBand="0" w:noVBand="0"/>
      </w:tblPr>
      <w:tblGrid>
        <w:gridCol w:w="4426"/>
        <w:gridCol w:w="10033"/>
      </w:tblGrid>
      <w:tr w:rsidR="003845D1" w:rsidRPr="000165EA" w14:paraId="680DA611" w14:textId="77777777" w:rsidTr="00F4375D">
        <w:tc>
          <w:tcPr>
            <w:tcW w:w="4426" w:type="dxa"/>
            <w:shd w:val="clear" w:color="auto" w:fill="F2F2F2"/>
          </w:tcPr>
          <w:p w14:paraId="779FE3E8" w14:textId="77777777" w:rsidR="009D6D1C" w:rsidRPr="000165EA" w:rsidRDefault="009D6D1C" w:rsidP="009D6D1C">
            <w:pPr>
              <w:tabs>
                <w:tab w:val="left" w:pos="3261"/>
              </w:tabs>
              <w:rPr>
                <w:b/>
                <w:bCs/>
                <w:sz w:val="24"/>
                <w:szCs w:val="24"/>
                <w:lang w:val="lv-LV"/>
              </w:rPr>
            </w:pPr>
            <w:r w:rsidRPr="000165EA">
              <w:rPr>
                <w:b/>
                <w:bCs/>
                <w:sz w:val="24"/>
                <w:szCs w:val="24"/>
                <w:lang w:val="lv-LV"/>
              </w:rPr>
              <w:t>Pretendents:</w:t>
            </w:r>
          </w:p>
        </w:tc>
        <w:tc>
          <w:tcPr>
            <w:tcW w:w="10033" w:type="dxa"/>
            <w:tcBorders>
              <w:bottom w:val="single" w:sz="4" w:space="0" w:color="000000"/>
            </w:tcBorders>
            <w:shd w:val="clear" w:color="auto" w:fill="auto"/>
          </w:tcPr>
          <w:p w14:paraId="4BF7448D" w14:textId="77777777" w:rsidR="009D6D1C" w:rsidRPr="000165EA" w:rsidRDefault="009D6D1C" w:rsidP="009D6D1C">
            <w:pPr>
              <w:tabs>
                <w:tab w:val="left" w:pos="3261"/>
              </w:tabs>
              <w:snapToGrid w:val="0"/>
              <w:rPr>
                <w:sz w:val="24"/>
                <w:szCs w:val="24"/>
                <w:lang w:val="lv-LV"/>
              </w:rPr>
            </w:pPr>
          </w:p>
        </w:tc>
      </w:tr>
      <w:tr w:rsidR="003845D1" w:rsidRPr="000165EA" w14:paraId="0DA08EA9" w14:textId="77777777" w:rsidTr="00F4375D">
        <w:tc>
          <w:tcPr>
            <w:tcW w:w="4426" w:type="dxa"/>
            <w:shd w:val="clear" w:color="auto" w:fill="F2F2F2"/>
          </w:tcPr>
          <w:p w14:paraId="6EA8DA00" w14:textId="77777777" w:rsidR="009D6D1C" w:rsidRPr="000165EA" w:rsidRDefault="009D6D1C" w:rsidP="009D6D1C">
            <w:pPr>
              <w:tabs>
                <w:tab w:val="left" w:pos="3261"/>
              </w:tabs>
              <w:snapToGrid w:val="0"/>
              <w:rPr>
                <w:sz w:val="24"/>
                <w:szCs w:val="24"/>
                <w:lang w:val="lv-LV"/>
              </w:rPr>
            </w:pPr>
          </w:p>
        </w:tc>
        <w:tc>
          <w:tcPr>
            <w:tcW w:w="10033" w:type="dxa"/>
            <w:tcBorders>
              <w:top w:val="single" w:sz="4" w:space="0" w:color="000000"/>
            </w:tcBorders>
            <w:shd w:val="clear" w:color="auto" w:fill="auto"/>
          </w:tcPr>
          <w:p w14:paraId="5EC02D8E" w14:textId="77777777" w:rsidR="009D6D1C" w:rsidRPr="000165EA" w:rsidRDefault="009D6D1C" w:rsidP="009D6D1C">
            <w:pPr>
              <w:tabs>
                <w:tab w:val="left" w:pos="3261"/>
              </w:tabs>
              <w:jc w:val="center"/>
              <w:rPr>
                <w:sz w:val="24"/>
                <w:szCs w:val="24"/>
                <w:lang w:val="lv-LV"/>
              </w:rPr>
            </w:pPr>
            <w:r w:rsidRPr="000165EA">
              <w:rPr>
                <w:sz w:val="24"/>
                <w:szCs w:val="24"/>
                <w:lang w:val="lv-LV"/>
              </w:rPr>
              <w:t xml:space="preserve">Nosaukums </w:t>
            </w:r>
            <w:r w:rsidRPr="000165EA">
              <w:rPr>
                <w:i/>
                <w:sz w:val="24"/>
                <w:szCs w:val="24"/>
                <w:lang w:val="lv-LV"/>
              </w:rPr>
              <w:t>(juridiskai personai)</w:t>
            </w:r>
            <w:r w:rsidRPr="000165EA">
              <w:rPr>
                <w:sz w:val="24"/>
                <w:szCs w:val="24"/>
                <w:lang w:val="lv-LV"/>
              </w:rPr>
              <w:t xml:space="preserve"> vai vārds un uzvārds </w:t>
            </w:r>
            <w:r w:rsidRPr="000165EA">
              <w:rPr>
                <w:i/>
                <w:sz w:val="24"/>
                <w:szCs w:val="24"/>
                <w:lang w:val="lv-LV"/>
              </w:rPr>
              <w:t>(fiziskai personai)</w:t>
            </w:r>
            <w:bookmarkStart w:id="2" w:name="_GoBack"/>
            <w:bookmarkEnd w:id="2"/>
          </w:p>
        </w:tc>
      </w:tr>
      <w:tr w:rsidR="003845D1" w:rsidRPr="000165EA" w14:paraId="78485E79" w14:textId="77777777" w:rsidTr="00F4375D">
        <w:tc>
          <w:tcPr>
            <w:tcW w:w="4426" w:type="dxa"/>
            <w:shd w:val="clear" w:color="auto" w:fill="F2F2F2"/>
          </w:tcPr>
          <w:p w14:paraId="638D965A" w14:textId="71C0A74F" w:rsidR="009D6D1C" w:rsidRPr="000165EA" w:rsidRDefault="009D6D1C" w:rsidP="009D6D1C">
            <w:pPr>
              <w:tabs>
                <w:tab w:val="left" w:pos="3261"/>
              </w:tabs>
              <w:rPr>
                <w:sz w:val="24"/>
                <w:szCs w:val="24"/>
                <w:lang w:val="lv-LV"/>
              </w:rPr>
            </w:pPr>
            <w:r w:rsidRPr="000165EA">
              <w:rPr>
                <w:sz w:val="24"/>
                <w:szCs w:val="24"/>
                <w:lang w:val="lv-LV"/>
              </w:rPr>
              <w:t>Reģistrācijas Nr.</w:t>
            </w:r>
            <w:r w:rsidR="00F4375D" w:rsidRPr="000165EA">
              <w:rPr>
                <w:lang w:val="lv-LV"/>
              </w:rPr>
              <w:t xml:space="preserve"> </w:t>
            </w:r>
            <w:r w:rsidR="00F4375D" w:rsidRPr="000165EA">
              <w:rPr>
                <w:sz w:val="24"/>
                <w:lang w:val="lv-LV"/>
              </w:rPr>
              <w:t>vai reģistrācijas kods:</w:t>
            </w:r>
          </w:p>
        </w:tc>
        <w:tc>
          <w:tcPr>
            <w:tcW w:w="10033" w:type="dxa"/>
            <w:tcBorders>
              <w:bottom w:val="single" w:sz="4" w:space="0" w:color="000000"/>
            </w:tcBorders>
            <w:shd w:val="clear" w:color="auto" w:fill="auto"/>
          </w:tcPr>
          <w:p w14:paraId="49CDD3EF" w14:textId="77777777" w:rsidR="009D6D1C" w:rsidRPr="000165EA" w:rsidRDefault="009D6D1C" w:rsidP="009D6D1C">
            <w:pPr>
              <w:tabs>
                <w:tab w:val="left" w:pos="3261"/>
              </w:tabs>
              <w:snapToGrid w:val="0"/>
              <w:rPr>
                <w:sz w:val="24"/>
                <w:szCs w:val="24"/>
                <w:lang w:val="lv-LV"/>
              </w:rPr>
            </w:pPr>
          </w:p>
        </w:tc>
      </w:tr>
      <w:tr w:rsidR="003845D1" w:rsidRPr="000165EA" w14:paraId="2A7E1677" w14:textId="77777777" w:rsidTr="00F4375D">
        <w:tc>
          <w:tcPr>
            <w:tcW w:w="4426" w:type="dxa"/>
            <w:shd w:val="clear" w:color="auto" w:fill="F2F2F2"/>
          </w:tcPr>
          <w:p w14:paraId="0B5D4252" w14:textId="77777777" w:rsidR="009D6D1C" w:rsidRPr="000165EA" w:rsidRDefault="009D6D1C" w:rsidP="009D6D1C">
            <w:pPr>
              <w:tabs>
                <w:tab w:val="left" w:pos="3261"/>
              </w:tabs>
              <w:snapToGrid w:val="0"/>
              <w:rPr>
                <w:sz w:val="24"/>
                <w:szCs w:val="24"/>
                <w:lang w:val="lv-LV"/>
              </w:rPr>
            </w:pPr>
          </w:p>
        </w:tc>
        <w:tc>
          <w:tcPr>
            <w:tcW w:w="10033" w:type="dxa"/>
            <w:tcBorders>
              <w:top w:val="single" w:sz="4" w:space="0" w:color="000000"/>
            </w:tcBorders>
            <w:shd w:val="clear" w:color="auto" w:fill="auto"/>
          </w:tcPr>
          <w:p w14:paraId="13C5E8BB" w14:textId="2875D11B" w:rsidR="009D6D1C" w:rsidRPr="000165EA" w:rsidRDefault="009D6D1C" w:rsidP="009D6D1C">
            <w:pPr>
              <w:tabs>
                <w:tab w:val="left" w:pos="3261"/>
              </w:tabs>
              <w:jc w:val="center"/>
              <w:rPr>
                <w:sz w:val="24"/>
                <w:szCs w:val="24"/>
                <w:lang w:val="lv-LV"/>
              </w:rPr>
            </w:pPr>
            <w:r w:rsidRPr="000165EA">
              <w:rPr>
                <w:sz w:val="24"/>
                <w:szCs w:val="24"/>
                <w:lang w:val="lv-LV"/>
              </w:rPr>
              <w:t xml:space="preserve">Reģistrācijas Nr. </w:t>
            </w:r>
            <w:r w:rsidRPr="000165EA">
              <w:rPr>
                <w:i/>
                <w:sz w:val="24"/>
                <w:szCs w:val="24"/>
                <w:lang w:val="lv-LV"/>
              </w:rPr>
              <w:t>(juridiskai personai)</w:t>
            </w:r>
            <w:r w:rsidRPr="000165EA">
              <w:rPr>
                <w:sz w:val="24"/>
                <w:szCs w:val="24"/>
                <w:lang w:val="lv-LV"/>
              </w:rPr>
              <w:t xml:space="preserve"> </w:t>
            </w:r>
            <w:r w:rsidR="00F4375D" w:rsidRPr="000165EA">
              <w:rPr>
                <w:sz w:val="24"/>
                <w:szCs w:val="24"/>
                <w:lang w:val="lv-LV"/>
              </w:rPr>
              <w:t xml:space="preserve">vai reģistrācijas kods </w:t>
            </w:r>
            <w:r w:rsidR="00185875" w:rsidRPr="000165EA">
              <w:rPr>
                <w:i/>
                <w:iCs/>
                <w:sz w:val="24"/>
                <w:szCs w:val="24"/>
                <w:lang w:val="lv-LV"/>
              </w:rPr>
              <w:t>(fiziskai personai)</w:t>
            </w:r>
          </w:p>
        </w:tc>
      </w:tr>
      <w:tr w:rsidR="003845D1" w:rsidRPr="000165EA" w14:paraId="500C53A1" w14:textId="77777777" w:rsidTr="00F4375D">
        <w:tc>
          <w:tcPr>
            <w:tcW w:w="4426" w:type="dxa"/>
            <w:shd w:val="clear" w:color="auto" w:fill="F2F2F2"/>
          </w:tcPr>
          <w:p w14:paraId="4230A67A" w14:textId="77777777" w:rsidR="009D6D1C" w:rsidRPr="000165EA" w:rsidRDefault="009D6D1C" w:rsidP="009D6D1C">
            <w:pPr>
              <w:tabs>
                <w:tab w:val="left" w:pos="3261"/>
              </w:tabs>
              <w:rPr>
                <w:sz w:val="24"/>
                <w:szCs w:val="24"/>
                <w:lang w:val="lv-LV"/>
              </w:rPr>
            </w:pPr>
            <w:r w:rsidRPr="000165EA">
              <w:rPr>
                <w:sz w:val="24"/>
                <w:szCs w:val="24"/>
                <w:lang w:val="lv-LV"/>
              </w:rPr>
              <w:t>Pārstāvja amats, vārds un uzvārds:</w:t>
            </w:r>
          </w:p>
        </w:tc>
        <w:tc>
          <w:tcPr>
            <w:tcW w:w="10033" w:type="dxa"/>
            <w:tcBorders>
              <w:bottom w:val="single" w:sz="4" w:space="0" w:color="auto"/>
            </w:tcBorders>
            <w:shd w:val="clear" w:color="auto" w:fill="auto"/>
          </w:tcPr>
          <w:p w14:paraId="5F6F6897" w14:textId="77777777" w:rsidR="009D6D1C" w:rsidRPr="000165EA" w:rsidRDefault="009D6D1C" w:rsidP="009D6D1C">
            <w:pPr>
              <w:tabs>
                <w:tab w:val="left" w:pos="3261"/>
              </w:tabs>
              <w:snapToGrid w:val="0"/>
              <w:rPr>
                <w:sz w:val="24"/>
                <w:szCs w:val="24"/>
                <w:lang w:val="lv-LV"/>
              </w:rPr>
            </w:pPr>
          </w:p>
        </w:tc>
      </w:tr>
    </w:tbl>
    <w:p w14:paraId="25AE5B96" w14:textId="4192E8EC" w:rsidR="009D6D1C" w:rsidRPr="000165EA" w:rsidRDefault="00F4375D" w:rsidP="009D6D1C">
      <w:pPr>
        <w:rPr>
          <w:i/>
          <w:lang w:val="lv-LV"/>
        </w:rPr>
      </w:pPr>
      <w:r w:rsidRPr="000165EA">
        <w:rPr>
          <w:lang w:val="lv-LV"/>
        </w:rPr>
        <w:tab/>
      </w:r>
      <w:r w:rsidRPr="000165EA">
        <w:rPr>
          <w:lang w:val="lv-LV"/>
        </w:rPr>
        <w:tab/>
      </w:r>
      <w:r w:rsidRPr="000165EA">
        <w:rPr>
          <w:lang w:val="lv-LV"/>
        </w:rPr>
        <w:tab/>
      </w:r>
      <w:r w:rsidRPr="000165EA">
        <w:rPr>
          <w:lang w:val="lv-LV"/>
        </w:rPr>
        <w:tab/>
      </w:r>
      <w:r w:rsidRPr="000165EA">
        <w:rPr>
          <w:lang w:val="lv-LV"/>
        </w:rPr>
        <w:tab/>
      </w:r>
      <w:r w:rsidRPr="000165EA">
        <w:rPr>
          <w:lang w:val="lv-LV"/>
        </w:rPr>
        <w:tab/>
      </w:r>
      <w:r w:rsidRPr="000165EA">
        <w:rPr>
          <w:lang w:val="lv-LV"/>
        </w:rPr>
        <w:tab/>
      </w:r>
      <w:r w:rsidRPr="000165EA">
        <w:rPr>
          <w:lang w:val="lv-LV"/>
        </w:rPr>
        <w:tab/>
      </w:r>
      <w:r w:rsidRPr="000165EA">
        <w:rPr>
          <w:lang w:val="lv-LV"/>
        </w:rPr>
        <w:tab/>
      </w:r>
      <w:r w:rsidRPr="000165EA">
        <w:rPr>
          <w:lang w:val="lv-LV"/>
        </w:rPr>
        <w:tab/>
      </w:r>
      <w:r w:rsidRPr="000165EA">
        <w:rPr>
          <w:lang w:val="lv-LV"/>
        </w:rPr>
        <w:tab/>
      </w:r>
      <w:r w:rsidRPr="000165EA">
        <w:rPr>
          <w:lang w:val="lv-LV"/>
        </w:rPr>
        <w:tab/>
      </w:r>
      <w:r w:rsidRPr="000165EA">
        <w:rPr>
          <w:lang w:val="lv-LV"/>
        </w:rPr>
        <w:tab/>
      </w:r>
      <w:r w:rsidRPr="000165EA">
        <w:rPr>
          <w:lang w:val="lv-LV"/>
        </w:rPr>
        <w:tab/>
      </w:r>
      <w:r w:rsidRPr="000165EA">
        <w:rPr>
          <w:lang w:val="lv-LV"/>
        </w:rPr>
        <w:tab/>
      </w:r>
      <w:r w:rsidRPr="000165EA">
        <w:rPr>
          <w:lang w:val="lv-LV"/>
        </w:rPr>
        <w:tab/>
      </w:r>
      <w:r w:rsidRPr="000165EA">
        <w:rPr>
          <w:lang w:val="lv-LV"/>
        </w:rPr>
        <w:tab/>
      </w:r>
      <w:r w:rsidRPr="000165EA">
        <w:rPr>
          <w:lang w:val="lv-LV"/>
        </w:rPr>
        <w:tab/>
      </w:r>
      <w:r w:rsidRPr="000165EA">
        <w:rPr>
          <w:i/>
          <w:sz w:val="24"/>
          <w:lang w:val="lv-LV"/>
        </w:rPr>
        <w:t>(ja piesakās juridiska persona)</w:t>
      </w:r>
    </w:p>
    <w:p w14:paraId="323B62AD" w14:textId="77777777" w:rsidR="003B30AE" w:rsidRPr="000165EA" w:rsidRDefault="003B30AE" w:rsidP="003B30AE">
      <w:pPr>
        <w:jc w:val="both"/>
        <w:rPr>
          <w:sz w:val="24"/>
          <w:szCs w:val="24"/>
          <w:lang w:val="lv-LV"/>
        </w:rPr>
      </w:pPr>
    </w:p>
    <w:p w14:paraId="2B220EF1" w14:textId="6F061DCE" w:rsidR="003B30AE" w:rsidRPr="000165EA" w:rsidRDefault="003B30AE" w:rsidP="003B30AE">
      <w:pPr>
        <w:jc w:val="both"/>
        <w:rPr>
          <w:sz w:val="24"/>
          <w:szCs w:val="24"/>
          <w:lang w:val="lv-LV" w:eastAsia="x-none"/>
        </w:rPr>
      </w:pPr>
      <w:r w:rsidRPr="000165EA">
        <w:rPr>
          <w:sz w:val="24"/>
          <w:szCs w:val="24"/>
          <w:lang w:val="lv-LV"/>
        </w:rPr>
        <w:t>Apliecina, ka tam ir zemāk norādītā pieredze, kas atbilst nolikum</w:t>
      </w:r>
      <w:r w:rsidR="00425AE1" w:rsidRPr="000165EA">
        <w:rPr>
          <w:sz w:val="24"/>
          <w:szCs w:val="24"/>
          <w:lang w:val="lv-LV"/>
        </w:rPr>
        <w:t>a 3.1.3. apakšpunktā</w:t>
      </w:r>
      <w:r w:rsidRPr="000165EA">
        <w:rPr>
          <w:sz w:val="24"/>
          <w:szCs w:val="24"/>
          <w:lang w:val="lv-LV"/>
        </w:rPr>
        <w:t xml:space="preserve"> izvirzītajām prasībām - </w:t>
      </w:r>
      <w:r w:rsidRPr="000165EA">
        <w:rPr>
          <w:iCs/>
          <w:sz w:val="24"/>
          <w:szCs w:val="24"/>
          <w:lang w:val="lv-LV" w:eastAsia="x-none"/>
        </w:rPr>
        <w:t xml:space="preserve">pieredze </w:t>
      </w:r>
      <w:r w:rsidRPr="000165EA">
        <w:rPr>
          <w:sz w:val="24"/>
          <w:szCs w:val="24"/>
          <w:lang w:val="lv-LV" w:eastAsia="x-none"/>
        </w:rPr>
        <w:t>neformālās izglītības programmas vai mācību projekta sociālā darba speciālistiem īstenošanā klātienē</w:t>
      </w:r>
    </w:p>
    <w:p w14:paraId="07334874" w14:textId="556F4F26" w:rsidR="006369F8" w:rsidRPr="000165EA" w:rsidRDefault="006369F8" w:rsidP="00BE2433">
      <w:pPr>
        <w:rPr>
          <w:sz w:val="24"/>
          <w:szCs w:val="24"/>
          <w:lang w:val="lv-LV"/>
        </w:rPr>
      </w:pPr>
    </w:p>
    <w:tbl>
      <w:tblPr>
        <w:tblStyle w:val="Regulartable3"/>
        <w:tblW w:w="14588" w:type="dxa"/>
        <w:tblInd w:w="8" w:type="dxa"/>
        <w:tblLook w:val="04A0" w:firstRow="1" w:lastRow="0" w:firstColumn="1" w:lastColumn="0" w:noHBand="0" w:noVBand="1"/>
      </w:tblPr>
      <w:tblGrid>
        <w:gridCol w:w="722"/>
        <w:gridCol w:w="6366"/>
        <w:gridCol w:w="1985"/>
        <w:gridCol w:w="2409"/>
        <w:gridCol w:w="3106"/>
      </w:tblGrid>
      <w:tr w:rsidR="00270C7E" w:rsidRPr="000165EA" w14:paraId="09FD3E99" w14:textId="77777777" w:rsidTr="00270C7E">
        <w:tc>
          <w:tcPr>
            <w:tcW w:w="722" w:type="dxa"/>
            <w:shd w:val="clear" w:color="auto" w:fill="F2F2F2"/>
            <w:vAlign w:val="center"/>
          </w:tcPr>
          <w:p w14:paraId="080A2344" w14:textId="77777777" w:rsidR="00270C7E" w:rsidRPr="000165EA" w:rsidRDefault="00270C7E" w:rsidP="00270C7E">
            <w:pPr>
              <w:jc w:val="center"/>
              <w:rPr>
                <w:b/>
                <w:sz w:val="24"/>
                <w:szCs w:val="24"/>
              </w:rPr>
            </w:pPr>
            <w:r w:rsidRPr="000165EA">
              <w:rPr>
                <w:b/>
                <w:sz w:val="24"/>
                <w:szCs w:val="24"/>
              </w:rPr>
              <w:t>Nr.</w:t>
            </w:r>
          </w:p>
          <w:p w14:paraId="07F792DE" w14:textId="77777777" w:rsidR="00270C7E" w:rsidRPr="000165EA" w:rsidRDefault="00270C7E" w:rsidP="00270C7E">
            <w:pPr>
              <w:jc w:val="center"/>
              <w:rPr>
                <w:b/>
                <w:sz w:val="24"/>
                <w:szCs w:val="24"/>
              </w:rPr>
            </w:pPr>
            <w:r w:rsidRPr="000165EA">
              <w:rPr>
                <w:b/>
                <w:sz w:val="24"/>
                <w:szCs w:val="24"/>
              </w:rPr>
              <w:t>p.k.</w:t>
            </w:r>
          </w:p>
        </w:tc>
        <w:tc>
          <w:tcPr>
            <w:tcW w:w="6366" w:type="dxa"/>
            <w:vAlign w:val="center"/>
          </w:tcPr>
          <w:p w14:paraId="3FC9F3BD" w14:textId="77777777" w:rsidR="00270C7E" w:rsidRPr="000165EA" w:rsidRDefault="00270C7E" w:rsidP="00270C7E">
            <w:pPr>
              <w:jc w:val="center"/>
              <w:rPr>
                <w:b/>
                <w:sz w:val="24"/>
                <w:szCs w:val="24"/>
              </w:rPr>
            </w:pPr>
            <w:r w:rsidRPr="000165EA">
              <w:rPr>
                <w:b/>
                <w:sz w:val="24"/>
                <w:szCs w:val="24"/>
              </w:rPr>
              <w:t>Programmas nosaukums</w:t>
            </w:r>
          </w:p>
        </w:tc>
        <w:tc>
          <w:tcPr>
            <w:tcW w:w="1985" w:type="dxa"/>
            <w:vAlign w:val="center"/>
          </w:tcPr>
          <w:p w14:paraId="41987021" w14:textId="77777777" w:rsidR="00270C7E" w:rsidRPr="000165EA" w:rsidRDefault="00270C7E" w:rsidP="00270C7E">
            <w:pPr>
              <w:jc w:val="center"/>
              <w:rPr>
                <w:b/>
                <w:sz w:val="24"/>
                <w:szCs w:val="24"/>
              </w:rPr>
            </w:pPr>
            <w:r w:rsidRPr="000165EA">
              <w:rPr>
                <w:b/>
                <w:sz w:val="24"/>
                <w:szCs w:val="24"/>
              </w:rPr>
              <w:t>Programmas apjoms (h)</w:t>
            </w:r>
          </w:p>
        </w:tc>
        <w:tc>
          <w:tcPr>
            <w:tcW w:w="2409" w:type="dxa"/>
            <w:vAlign w:val="center"/>
          </w:tcPr>
          <w:p w14:paraId="10126CFF" w14:textId="77777777" w:rsidR="00270C7E" w:rsidRPr="000165EA" w:rsidRDefault="00270C7E" w:rsidP="00270C7E">
            <w:pPr>
              <w:jc w:val="center"/>
              <w:rPr>
                <w:b/>
                <w:i/>
                <w:sz w:val="24"/>
                <w:szCs w:val="24"/>
              </w:rPr>
            </w:pPr>
            <w:r w:rsidRPr="000165EA">
              <w:rPr>
                <w:b/>
                <w:sz w:val="24"/>
                <w:szCs w:val="24"/>
              </w:rPr>
              <w:t>Programmas licences Nr./ID un licencēšanas gads</w:t>
            </w:r>
          </w:p>
        </w:tc>
        <w:tc>
          <w:tcPr>
            <w:tcW w:w="3106" w:type="dxa"/>
            <w:vAlign w:val="center"/>
          </w:tcPr>
          <w:p w14:paraId="2DEC1F4C" w14:textId="77777777" w:rsidR="00270C7E" w:rsidRPr="000165EA" w:rsidRDefault="00270C7E" w:rsidP="00270C7E">
            <w:pPr>
              <w:jc w:val="center"/>
              <w:rPr>
                <w:b/>
                <w:sz w:val="24"/>
                <w:szCs w:val="24"/>
              </w:rPr>
            </w:pPr>
            <w:r w:rsidRPr="000165EA">
              <w:rPr>
                <w:b/>
                <w:sz w:val="24"/>
                <w:szCs w:val="24"/>
              </w:rPr>
              <w:t>Programmas  īstenošanas laiks</w:t>
            </w:r>
          </w:p>
          <w:p w14:paraId="567963F9" w14:textId="77777777" w:rsidR="00270C7E" w:rsidRPr="000165EA" w:rsidRDefault="00270C7E" w:rsidP="00270C7E">
            <w:pPr>
              <w:jc w:val="center"/>
              <w:rPr>
                <w:bCs/>
                <w:i/>
                <w:sz w:val="24"/>
                <w:szCs w:val="24"/>
              </w:rPr>
            </w:pPr>
            <w:r w:rsidRPr="000165EA">
              <w:rPr>
                <w:bCs/>
                <w:i/>
                <w:sz w:val="24"/>
                <w:szCs w:val="24"/>
              </w:rPr>
              <w:t>(no - līdz, mēnesis, gads</w:t>
            </w:r>
            <w:r w:rsidRPr="000165EA">
              <w:rPr>
                <w:bCs/>
                <w:sz w:val="24"/>
                <w:szCs w:val="24"/>
              </w:rPr>
              <w:t>)</w:t>
            </w:r>
          </w:p>
        </w:tc>
      </w:tr>
      <w:tr w:rsidR="00270C7E" w:rsidRPr="000165EA" w14:paraId="29C68510" w14:textId="77777777" w:rsidTr="00270C7E">
        <w:tc>
          <w:tcPr>
            <w:tcW w:w="722" w:type="dxa"/>
          </w:tcPr>
          <w:p w14:paraId="53571FB7" w14:textId="77777777" w:rsidR="00270C7E" w:rsidRPr="000165EA" w:rsidRDefault="00270C7E" w:rsidP="00270C7E">
            <w:pPr>
              <w:jc w:val="center"/>
              <w:rPr>
                <w:sz w:val="24"/>
                <w:szCs w:val="24"/>
              </w:rPr>
            </w:pPr>
            <w:r w:rsidRPr="000165EA">
              <w:rPr>
                <w:sz w:val="24"/>
                <w:szCs w:val="24"/>
              </w:rPr>
              <w:t>1.</w:t>
            </w:r>
          </w:p>
        </w:tc>
        <w:tc>
          <w:tcPr>
            <w:tcW w:w="6366" w:type="dxa"/>
          </w:tcPr>
          <w:p w14:paraId="506888CB" w14:textId="77777777" w:rsidR="00270C7E" w:rsidRPr="000165EA" w:rsidRDefault="00270C7E" w:rsidP="00270C7E">
            <w:pPr>
              <w:jc w:val="center"/>
              <w:rPr>
                <w:bCs/>
                <w:sz w:val="24"/>
                <w:szCs w:val="24"/>
              </w:rPr>
            </w:pPr>
          </w:p>
        </w:tc>
        <w:tc>
          <w:tcPr>
            <w:tcW w:w="1985" w:type="dxa"/>
          </w:tcPr>
          <w:p w14:paraId="5554C15D" w14:textId="77777777" w:rsidR="00270C7E" w:rsidRPr="000165EA" w:rsidRDefault="00270C7E" w:rsidP="00270C7E">
            <w:pPr>
              <w:jc w:val="center"/>
              <w:rPr>
                <w:sz w:val="24"/>
                <w:szCs w:val="24"/>
              </w:rPr>
            </w:pPr>
          </w:p>
        </w:tc>
        <w:tc>
          <w:tcPr>
            <w:tcW w:w="2409" w:type="dxa"/>
          </w:tcPr>
          <w:p w14:paraId="2F8B0306" w14:textId="77777777" w:rsidR="00270C7E" w:rsidRPr="000165EA" w:rsidRDefault="00270C7E" w:rsidP="00270C7E">
            <w:pPr>
              <w:jc w:val="center"/>
              <w:rPr>
                <w:sz w:val="24"/>
                <w:szCs w:val="24"/>
              </w:rPr>
            </w:pPr>
          </w:p>
        </w:tc>
        <w:tc>
          <w:tcPr>
            <w:tcW w:w="3106" w:type="dxa"/>
          </w:tcPr>
          <w:p w14:paraId="02FFC8C9" w14:textId="77777777" w:rsidR="00270C7E" w:rsidRPr="000165EA" w:rsidRDefault="00270C7E" w:rsidP="00270C7E">
            <w:pPr>
              <w:jc w:val="center"/>
              <w:rPr>
                <w:sz w:val="24"/>
                <w:szCs w:val="24"/>
              </w:rPr>
            </w:pPr>
          </w:p>
        </w:tc>
      </w:tr>
      <w:tr w:rsidR="00270C7E" w:rsidRPr="000165EA" w14:paraId="190A2AA8" w14:textId="77777777" w:rsidTr="00270C7E">
        <w:tc>
          <w:tcPr>
            <w:tcW w:w="722" w:type="dxa"/>
          </w:tcPr>
          <w:p w14:paraId="3FEB7994" w14:textId="77777777" w:rsidR="00270C7E" w:rsidRPr="000165EA" w:rsidRDefault="00270C7E" w:rsidP="00270C7E">
            <w:pPr>
              <w:jc w:val="center"/>
              <w:rPr>
                <w:sz w:val="24"/>
                <w:szCs w:val="24"/>
              </w:rPr>
            </w:pPr>
            <w:r w:rsidRPr="000165EA">
              <w:rPr>
                <w:sz w:val="24"/>
                <w:szCs w:val="24"/>
              </w:rPr>
              <w:t xml:space="preserve"> </w:t>
            </w:r>
          </w:p>
        </w:tc>
        <w:tc>
          <w:tcPr>
            <w:tcW w:w="6366" w:type="dxa"/>
          </w:tcPr>
          <w:p w14:paraId="47A3E72D" w14:textId="77777777" w:rsidR="00270C7E" w:rsidRPr="000165EA" w:rsidRDefault="00270C7E" w:rsidP="00270C7E">
            <w:pPr>
              <w:jc w:val="center"/>
              <w:rPr>
                <w:sz w:val="24"/>
                <w:szCs w:val="24"/>
              </w:rPr>
            </w:pPr>
          </w:p>
        </w:tc>
        <w:tc>
          <w:tcPr>
            <w:tcW w:w="1985" w:type="dxa"/>
          </w:tcPr>
          <w:p w14:paraId="75E87CF7" w14:textId="77777777" w:rsidR="00270C7E" w:rsidRPr="000165EA" w:rsidRDefault="00270C7E" w:rsidP="00270C7E">
            <w:pPr>
              <w:jc w:val="center"/>
              <w:rPr>
                <w:sz w:val="24"/>
                <w:szCs w:val="24"/>
              </w:rPr>
            </w:pPr>
          </w:p>
        </w:tc>
        <w:tc>
          <w:tcPr>
            <w:tcW w:w="2409" w:type="dxa"/>
          </w:tcPr>
          <w:p w14:paraId="730F04D7" w14:textId="77777777" w:rsidR="00270C7E" w:rsidRPr="000165EA" w:rsidRDefault="00270C7E" w:rsidP="00270C7E">
            <w:pPr>
              <w:jc w:val="center"/>
              <w:rPr>
                <w:sz w:val="24"/>
                <w:szCs w:val="24"/>
              </w:rPr>
            </w:pPr>
          </w:p>
        </w:tc>
        <w:tc>
          <w:tcPr>
            <w:tcW w:w="3106" w:type="dxa"/>
          </w:tcPr>
          <w:p w14:paraId="2239A8B7" w14:textId="77777777" w:rsidR="00270C7E" w:rsidRPr="000165EA" w:rsidRDefault="00270C7E" w:rsidP="00270C7E">
            <w:pPr>
              <w:jc w:val="center"/>
              <w:rPr>
                <w:sz w:val="24"/>
                <w:szCs w:val="24"/>
              </w:rPr>
            </w:pPr>
          </w:p>
        </w:tc>
      </w:tr>
    </w:tbl>
    <w:p w14:paraId="2A3C49CF" w14:textId="65E85E57" w:rsidR="006369F8" w:rsidRPr="000165EA" w:rsidRDefault="006369F8" w:rsidP="00BE2433">
      <w:pPr>
        <w:rPr>
          <w:sz w:val="24"/>
          <w:szCs w:val="24"/>
          <w:lang w:val="lv-LV"/>
        </w:rPr>
      </w:pPr>
    </w:p>
    <w:p w14:paraId="1E782F23" w14:textId="03B50B0A" w:rsidR="006369F8" w:rsidRPr="000165EA" w:rsidRDefault="006369F8" w:rsidP="00BE2433">
      <w:pPr>
        <w:rPr>
          <w:sz w:val="24"/>
          <w:szCs w:val="24"/>
          <w:lang w:val="lv-LV"/>
        </w:rPr>
      </w:pPr>
    </w:p>
    <w:p w14:paraId="53753062" w14:textId="746CD19A" w:rsidR="006369F8" w:rsidRPr="000165EA" w:rsidRDefault="006369F8" w:rsidP="00BE2433">
      <w:pPr>
        <w:rPr>
          <w:sz w:val="24"/>
          <w:szCs w:val="24"/>
          <w:lang w:val="lv-LV"/>
        </w:rPr>
      </w:pPr>
    </w:p>
    <w:p w14:paraId="0DB1E7E6" w14:textId="7D1A2C35" w:rsidR="006369F8" w:rsidRPr="000165EA" w:rsidRDefault="006369F8" w:rsidP="00BE2433">
      <w:pPr>
        <w:rPr>
          <w:sz w:val="24"/>
          <w:szCs w:val="24"/>
          <w:lang w:val="lv-LV"/>
        </w:rPr>
      </w:pPr>
    </w:p>
    <w:p w14:paraId="701EDC4C" w14:textId="6AF630F0" w:rsidR="006369F8" w:rsidRPr="000165EA" w:rsidRDefault="006369F8" w:rsidP="00BE2433">
      <w:pPr>
        <w:rPr>
          <w:sz w:val="24"/>
          <w:szCs w:val="24"/>
          <w:lang w:val="lv-LV"/>
        </w:rPr>
      </w:pPr>
    </w:p>
    <w:p w14:paraId="01C06598" w14:textId="77777777" w:rsidR="006369F8" w:rsidRPr="000165EA" w:rsidRDefault="006369F8" w:rsidP="00BE2433">
      <w:pPr>
        <w:rPr>
          <w:sz w:val="24"/>
          <w:szCs w:val="24"/>
          <w:lang w:val="lv-LV"/>
        </w:rPr>
      </w:pPr>
    </w:p>
    <w:p w14:paraId="303FF6A8" w14:textId="6705146D" w:rsidR="00BE2433" w:rsidRPr="000165EA" w:rsidRDefault="00BE2433" w:rsidP="00BE2433">
      <w:pPr>
        <w:rPr>
          <w:sz w:val="24"/>
          <w:szCs w:val="24"/>
          <w:lang w:val="lv-LV" w:eastAsia="x-none"/>
        </w:rPr>
      </w:pPr>
    </w:p>
    <w:p w14:paraId="48ED833F" w14:textId="36132F05" w:rsidR="003B30AE" w:rsidRPr="000165EA" w:rsidRDefault="003B30AE" w:rsidP="00BE2433">
      <w:pPr>
        <w:rPr>
          <w:sz w:val="24"/>
          <w:szCs w:val="24"/>
          <w:lang w:val="lv-LV" w:eastAsia="x-none"/>
        </w:rPr>
      </w:pPr>
    </w:p>
    <w:p w14:paraId="18FFB14E" w14:textId="2441B2B0" w:rsidR="00270C7E" w:rsidRPr="000165EA" w:rsidRDefault="00270C7E" w:rsidP="00BE2433">
      <w:pPr>
        <w:rPr>
          <w:sz w:val="24"/>
          <w:szCs w:val="24"/>
          <w:lang w:val="lv-LV" w:eastAsia="x-none"/>
        </w:rPr>
      </w:pPr>
    </w:p>
    <w:p w14:paraId="0770CA01" w14:textId="77777777" w:rsidR="00270C7E" w:rsidRPr="000165EA" w:rsidRDefault="00270C7E" w:rsidP="00BE2433">
      <w:pPr>
        <w:rPr>
          <w:sz w:val="24"/>
          <w:szCs w:val="24"/>
          <w:lang w:val="lv-LV" w:eastAsia="x-none"/>
        </w:rPr>
      </w:pPr>
    </w:p>
    <w:bookmarkEnd w:id="0"/>
    <w:sectPr w:rsidR="00270C7E" w:rsidRPr="000165EA" w:rsidSect="00103B59">
      <w:pgSz w:w="16834" w:h="11909" w:orient="landscape"/>
      <w:pgMar w:top="992" w:right="1134" w:bottom="1134" w:left="1276" w:header="720"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412168" w14:textId="77777777" w:rsidR="00956C68" w:rsidRDefault="00956C68">
      <w:r>
        <w:separator/>
      </w:r>
    </w:p>
  </w:endnote>
  <w:endnote w:type="continuationSeparator" w:id="0">
    <w:p w14:paraId="40AF6A3A" w14:textId="77777777" w:rsidR="00956C68" w:rsidRDefault="00956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D9DBB3" w14:textId="77777777" w:rsidR="00956C68" w:rsidRDefault="00956C68">
      <w:r>
        <w:separator/>
      </w:r>
    </w:p>
  </w:footnote>
  <w:footnote w:type="continuationSeparator" w:id="0">
    <w:p w14:paraId="5AE4A776" w14:textId="77777777" w:rsidR="00956C68" w:rsidRDefault="00956C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5972B48"/>
    <w:multiLevelType w:val="hybridMultilevel"/>
    <w:tmpl w:val="8806CFE0"/>
    <w:lvl w:ilvl="0" w:tplc="64AA4ECE">
      <w:start w:val="1"/>
      <w:numFmt w:val="lowerLetter"/>
      <w:lvlText w:val="%1)"/>
      <w:lvlJc w:val="left"/>
      <w:pPr>
        <w:ind w:left="644" w:hanging="360"/>
      </w:pPr>
      <w:rPr>
        <w:rFonts w:eastAsiaTheme="minorHAnsi" w:hint="default"/>
        <w:color w:val="auto"/>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7" w15:restartNumberingAfterBreak="0">
    <w:nsid w:val="06464DF6"/>
    <w:multiLevelType w:val="multilevel"/>
    <w:tmpl w:val="D056128C"/>
    <w:numStyleLink w:val="ImportedStyle5"/>
  </w:abstractNum>
  <w:abstractNum w:abstractNumId="18"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C443410"/>
    <w:multiLevelType w:val="hybridMultilevel"/>
    <w:tmpl w:val="06DEEC10"/>
    <w:lvl w:ilvl="0" w:tplc="CB10D568">
      <w:start w:val="1"/>
      <w:numFmt w:val="lowerLetter"/>
      <w:lvlText w:val="%1)"/>
      <w:lvlJc w:val="left"/>
      <w:pPr>
        <w:ind w:left="786" w:hanging="360"/>
      </w:pPr>
      <w:rPr>
        <w:rFonts w:hint="default"/>
        <w:b w:val="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4"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5" w15:restartNumberingAfterBreak="0">
    <w:nsid w:val="0D1C0B11"/>
    <w:multiLevelType w:val="hybridMultilevel"/>
    <w:tmpl w:val="40BA95D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2"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110F14B0"/>
    <w:multiLevelType w:val="multilevel"/>
    <w:tmpl w:val="D26E5636"/>
    <w:numStyleLink w:val="WWOutlineListStyle511"/>
  </w:abstractNum>
  <w:abstractNum w:abstractNumId="34"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7"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9"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2" w15:restartNumberingAfterBreak="0">
    <w:nsid w:val="19AB604F"/>
    <w:multiLevelType w:val="hybridMultilevel"/>
    <w:tmpl w:val="21D0B2D6"/>
    <w:lvl w:ilvl="0" w:tplc="6BD65FFE">
      <w:start w:val="1"/>
      <w:numFmt w:val="lowerLetter"/>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6"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5"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8"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9"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0" w15:restartNumberingAfterBreak="0">
    <w:nsid w:val="29BE08E0"/>
    <w:multiLevelType w:val="hybridMultilevel"/>
    <w:tmpl w:val="E6DC28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9C871C9"/>
    <w:multiLevelType w:val="hybridMultilevel"/>
    <w:tmpl w:val="B9BCFA8E"/>
    <w:lvl w:ilvl="0" w:tplc="F0DA9CD2">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72"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4"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6"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7"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5"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1"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2"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3"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4" w15:restartNumberingAfterBreak="0">
    <w:nsid w:val="45533BEB"/>
    <w:multiLevelType w:val="hybridMultilevel"/>
    <w:tmpl w:val="25E2C5A6"/>
    <w:lvl w:ilvl="0" w:tplc="E4E4A790">
      <w:start w:val="1"/>
      <w:numFmt w:val="lowerLetter"/>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5"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4B2F7C02"/>
    <w:multiLevelType w:val="multilevel"/>
    <w:tmpl w:val="75BE6C3E"/>
    <w:lvl w:ilvl="0">
      <w:start w:val="2"/>
      <w:numFmt w:val="decimal"/>
      <w:lvlText w:val="%1."/>
      <w:lvlJc w:val="left"/>
      <w:pPr>
        <w:ind w:left="360" w:hanging="360"/>
      </w:pPr>
      <w:rPr>
        <w:rFonts w:hint="default"/>
      </w:rPr>
    </w:lvl>
    <w:lvl w:ilvl="1">
      <w:start w:val="1"/>
      <w:numFmt w:val="decimal"/>
      <w:lvlText w:val="%1.%2."/>
      <w:lvlJc w:val="left"/>
      <w:pPr>
        <w:ind w:left="683" w:hanging="360"/>
      </w:pPr>
      <w:rPr>
        <w:rFonts w:hint="default"/>
      </w:rPr>
    </w:lvl>
    <w:lvl w:ilvl="2">
      <w:start w:val="1"/>
      <w:numFmt w:val="decimal"/>
      <w:lvlText w:val="%1.%2.%3."/>
      <w:lvlJc w:val="left"/>
      <w:pPr>
        <w:ind w:left="1366" w:hanging="720"/>
      </w:pPr>
      <w:rPr>
        <w:rFonts w:hint="default"/>
      </w:rPr>
    </w:lvl>
    <w:lvl w:ilvl="3">
      <w:start w:val="1"/>
      <w:numFmt w:val="decimal"/>
      <w:lvlText w:val="%1.%2.%3.%4."/>
      <w:lvlJc w:val="left"/>
      <w:pPr>
        <w:ind w:left="1689" w:hanging="720"/>
      </w:pPr>
      <w:rPr>
        <w:rFonts w:hint="default"/>
      </w:rPr>
    </w:lvl>
    <w:lvl w:ilvl="4">
      <w:start w:val="1"/>
      <w:numFmt w:val="decimal"/>
      <w:lvlText w:val="%1.%2.%3.%4.%5."/>
      <w:lvlJc w:val="left"/>
      <w:pPr>
        <w:ind w:left="2372" w:hanging="1080"/>
      </w:pPr>
      <w:rPr>
        <w:rFonts w:hint="default"/>
      </w:rPr>
    </w:lvl>
    <w:lvl w:ilvl="5">
      <w:start w:val="1"/>
      <w:numFmt w:val="decimal"/>
      <w:lvlText w:val="%1.%2.%3.%4.%5.%6."/>
      <w:lvlJc w:val="left"/>
      <w:pPr>
        <w:ind w:left="2695" w:hanging="1080"/>
      </w:pPr>
      <w:rPr>
        <w:rFonts w:hint="default"/>
      </w:rPr>
    </w:lvl>
    <w:lvl w:ilvl="6">
      <w:start w:val="1"/>
      <w:numFmt w:val="decimal"/>
      <w:lvlText w:val="%1.%2.%3.%4.%5.%6.%7."/>
      <w:lvlJc w:val="left"/>
      <w:pPr>
        <w:ind w:left="3378" w:hanging="1440"/>
      </w:pPr>
      <w:rPr>
        <w:rFonts w:hint="default"/>
      </w:rPr>
    </w:lvl>
    <w:lvl w:ilvl="7">
      <w:start w:val="1"/>
      <w:numFmt w:val="decimal"/>
      <w:lvlText w:val="%1.%2.%3.%4.%5.%6.%7.%8."/>
      <w:lvlJc w:val="left"/>
      <w:pPr>
        <w:ind w:left="3701" w:hanging="1440"/>
      </w:pPr>
      <w:rPr>
        <w:rFonts w:hint="default"/>
      </w:rPr>
    </w:lvl>
    <w:lvl w:ilvl="8">
      <w:start w:val="1"/>
      <w:numFmt w:val="decimal"/>
      <w:lvlText w:val="%1.%2.%3.%4.%5.%6.%7.%8.%9."/>
      <w:lvlJc w:val="left"/>
      <w:pPr>
        <w:ind w:left="4384" w:hanging="1800"/>
      </w:pPr>
      <w:rPr>
        <w:rFonts w:hint="default"/>
      </w:rPr>
    </w:lvl>
  </w:abstractNum>
  <w:abstractNum w:abstractNumId="92"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4" w15:restartNumberingAfterBreak="0">
    <w:nsid w:val="4D7D6816"/>
    <w:multiLevelType w:val="multilevel"/>
    <w:tmpl w:val="4314C542"/>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eastAsiaTheme="minorHAnsi" w:hint="default"/>
        <w:b w:val="0"/>
        <w:bCs w:val="0"/>
        <w:u w:val="none"/>
      </w:rPr>
    </w:lvl>
    <w:lvl w:ilvl="2">
      <w:start w:val="1"/>
      <w:numFmt w:val="decimal"/>
      <w:isLgl/>
      <w:lvlText w:val="%1.%2.%3."/>
      <w:lvlJc w:val="left"/>
      <w:pPr>
        <w:ind w:left="2280" w:hanging="720"/>
      </w:pPr>
      <w:rPr>
        <w:rFonts w:eastAsiaTheme="minorHAnsi" w:hint="default"/>
        <w:i w:val="0"/>
        <w:iCs w:val="0"/>
        <w:u w:val="none"/>
      </w:rPr>
    </w:lvl>
    <w:lvl w:ilvl="3">
      <w:start w:val="1"/>
      <w:numFmt w:val="decimal"/>
      <w:isLgl/>
      <w:lvlText w:val="%1.%2.%3.%4."/>
      <w:lvlJc w:val="left"/>
      <w:pPr>
        <w:ind w:left="1080" w:hanging="720"/>
      </w:pPr>
      <w:rPr>
        <w:rFonts w:eastAsiaTheme="minorHAnsi" w:hint="default"/>
        <w:u w:val="single"/>
      </w:rPr>
    </w:lvl>
    <w:lvl w:ilvl="4">
      <w:start w:val="1"/>
      <w:numFmt w:val="decimal"/>
      <w:isLgl/>
      <w:lvlText w:val="%1.%2.%3.%4.%5."/>
      <w:lvlJc w:val="left"/>
      <w:pPr>
        <w:ind w:left="1440" w:hanging="1080"/>
      </w:pPr>
      <w:rPr>
        <w:rFonts w:eastAsiaTheme="minorHAnsi" w:hint="default"/>
        <w:u w:val="single"/>
      </w:rPr>
    </w:lvl>
    <w:lvl w:ilvl="5">
      <w:start w:val="1"/>
      <w:numFmt w:val="decimal"/>
      <w:isLgl/>
      <w:lvlText w:val="%1.%2.%3.%4.%5.%6."/>
      <w:lvlJc w:val="left"/>
      <w:pPr>
        <w:ind w:left="1440" w:hanging="1080"/>
      </w:pPr>
      <w:rPr>
        <w:rFonts w:eastAsiaTheme="minorHAnsi" w:hint="default"/>
        <w:u w:val="single"/>
      </w:rPr>
    </w:lvl>
    <w:lvl w:ilvl="6">
      <w:start w:val="1"/>
      <w:numFmt w:val="decimal"/>
      <w:isLgl/>
      <w:lvlText w:val="%1.%2.%3.%4.%5.%6.%7."/>
      <w:lvlJc w:val="left"/>
      <w:pPr>
        <w:ind w:left="1800" w:hanging="1440"/>
      </w:pPr>
      <w:rPr>
        <w:rFonts w:eastAsiaTheme="minorHAnsi" w:hint="default"/>
        <w:u w:val="single"/>
      </w:rPr>
    </w:lvl>
    <w:lvl w:ilvl="7">
      <w:start w:val="1"/>
      <w:numFmt w:val="decimal"/>
      <w:isLgl/>
      <w:lvlText w:val="%1.%2.%3.%4.%5.%6.%7.%8."/>
      <w:lvlJc w:val="left"/>
      <w:pPr>
        <w:ind w:left="1800" w:hanging="1440"/>
      </w:pPr>
      <w:rPr>
        <w:rFonts w:eastAsiaTheme="minorHAnsi" w:hint="default"/>
        <w:u w:val="single"/>
      </w:rPr>
    </w:lvl>
    <w:lvl w:ilvl="8">
      <w:start w:val="1"/>
      <w:numFmt w:val="decimal"/>
      <w:isLgl/>
      <w:lvlText w:val="%1.%2.%3.%4.%5.%6.%7.%8.%9."/>
      <w:lvlJc w:val="left"/>
      <w:pPr>
        <w:ind w:left="2160" w:hanging="1800"/>
      </w:pPr>
      <w:rPr>
        <w:rFonts w:eastAsiaTheme="minorHAnsi" w:hint="default"/>
        <w:u w:val="single"/>
      </w:rPr>
    </w:lvl>
  </w:abstractNum>
  <w:abstractNum w:abstractNumId="9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6" w15:restartNumberingAfterBreak="0">
    <w:nsid w:val="505501E0"/>
    <w:multiLevelType w:val="multilevel"/>
    <w:tmpl w:val="D75C63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064499E"/>
    <w:multiLevelType w:val="multilevel"/>
    <w:tmpl w:val="6464B88A"/>
    <w:numStyleLink w:val="ImportedStyle7"/>
  </w:abstractNum>
  <w:abstractNum w:abstractNumId="98"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9" w15:restartNumberingAfterBreak="0">
    <w:nsid w:val="508B2ADB"/>
    <w:multiLevelType w:val="multilevel"/>
    <w:tmpl w:val="ABEAB17A"/>
    <w:lvl w:ilvl="0">
      <w:start w:val="3"/>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0"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1"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4"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6"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7" w15:restartNumberingAfterBreak="0">
    <w:nsid w:val="57523C9D"/>
    <w:multiLevelType w:val="hybridMultilevel"/>
    <w:tmpl w:val="DFF0807E"/>
    <w:lvl w:ilvl="0" w:tplc="2FC03360">
      <w:start w:val="1"/>
      <w:numFmt w:val="lowerLetter"/>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10"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13"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4"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5"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2007723"/>
    <w:multiLevelType w:val="multilevel"/>
    <w:tmpl w:val="2FBA389C"/>
    <w:lvl w:ilvl="0">
      <w:start w:val="2"/>
      <w:numFmt w:val="decimal"/>
      <w:lvlText w:val="%1."/>
      <w:lvlJc w:val="left"/>
      <w:pPr>
        <w:ind w:left="720" w:hanging="360"/>
      </w:pPr>
      <w:rPr>
        <w:rFonts w:hint="default"/>
      </w:rPr>
    </w:lvl>
    <w:lvl w:ilvl="1">
      <w:start w:val="1"/>
      <w:numFmt w:val="decimal"/>
      <w:isLgl/>
      <w:lvlText w:val="%1.%2."/>
      <w:lvlJc w:val="left"/>
      <w:pPr>
        <w:ind w:left="1004" w:hanging="360"/>
      </w:pPr>
      <w:rPr>
        <w:rFonts w:eastAsia="Times New Roman" w:hint="default"/>
        <w:b/>
      </w:rPr>
    </w:lvl>
    <w:lvl w:ilvl="2">
      <w:start w:val="1"/>
      <w:numFmt w:val="decimal"/>
      <w:isLgl/>
      <w:lvlText w:val="%1.%2.%3."/>
      <w:lvlJc w:val="left"/>
      <w:pPr>
        <w:ind w:left="1648" w:hanging="720"/>
      </w:pPr>
      <w:rPr>
        <w:rFonts w:eastAsia="Times New Roman" w:hint="default"/>
        <w:b/>
      </w:rPr>
    </w:lvl>
    <w:lvl w:ilvl="3">
      <w:start w:val="1"/>
      <w:numFmt w:val="decimal"/>
      <w:isLgl/>
      <w:lvlText w:val="%1.%2.%3.%4."/>
      <w:lvlJc w:val="left"/>
      <w:pPr>
        <w:ind w:left="1932" w:hanging="720"/>
      </w:pPr>
      <w:rPr>
        <w:rFonts w:eastAsia="Times New Roman" w:hint="default"/>
        <w:b/>
      </w:rPr>
    </w:lvl>
    <w:lvl w:ilvl="4">
      <w:start w:val="1"/>
      <w:numFmt w:val="decimal"/>
      <w:isLgl/>
      <w:lvlText w:val="%1.%2.%3.%4.%5."/>
      <w:lvlJc w:val="left"/>
      <w:pPr>
        <w:ind w:left="2576" w:hanging="1080"/>
      </w:pPr>
      <w:rPr>
        <w:rFonts w:eastAsia="Times New Roman" w:hint="default"/>
        <w:b/>
      </w:rPr>
    </w:lvl>
    <w:lvl w:ilvl="5">
      <w:start w:val="1"/>
      <w:numFmt w:val="decimal"/>
      <w:isLgl/>
      <w:lvlText w:val="%1.%2.%3.%4.%5.%6."/>
      <w:lvlJc w:val="left"/>
      <w:pPr>
        <w:ind w:left="2860" w:hanging="1080"/>
      </w:pPr>
      <w:rPr>
        <w:rFonts w:eastAsia="Times New Roman" w:hint="default"/>
        <w:b/>
      </w:rPr>
    </w:lvl>
    <w:lvl w:ilvl="6">
      <w:start w:val="1"/>
      <w:numFmt w:val="decimal"/>
      <w:isLgl/>
      <w:lvlText w:val="%1.%2.%3.%4.%5.%6.%7."/>
      <w:lvlJc w:val="left"/>
      <w:pPr>
        <w:ind w:left="3504" w:hanging="1440"/>
      </w:pPr>
      <w:rPr>
        <w:rFonts w:eastAsia="Times New Roman" w:hint="default"/>
        <w:b/>
      </w:rPr>
    </w:lvl>
    <w:lvl w:ilvl="7">
      <w:start w:val="1"/>
      <w:numFmt w:val="decimal"/>
      <w:isLgl/>
      <w:lvlText w:val="%1.%2.%3.%4.%5.%6.%7.%8."/>
      <w:lvlJc w:val="left"/>
      <w:pPr>
        <w:ind w:left="3788" w:hanging="1440"/>
      </w:pPr>
      <w:rPr>
        <w:rFonts w:eastAsia="Times New Roman" w:hint="default"/>
        <w:b/>
      </w:rPr>
    </w:lvl>
    <w:lvl w:ilvl="8">
      <w:start w:val="1"/>
      <w:numFmt w:val="decimal"/>
      <w:isLgl/>
      <w:lvlText w:val="%1.%2.%3.%4.%5.%6.%7.%8.%9."/>
      <w:lvlJc w:val="left"/>
      <w:pPr>
        <w:ind w:left="4432" w:hanging="1800"/>
      </w:pPr>
      <w:rPr>
        <w:rFonts w:eastAsia="Times New Roman" w:hint="default"/>
        <w:b/>
      </w:rPr>
    </w:lvl>
  </w:abstractNum>
  <w:abstractNum w:abstractNumId="117"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9"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0"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1"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2"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3"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4"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5"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8" w15:restartNumberingAfterBreak="0">
    <w:nsid w:val="6EE80968"/>
    <w:multiLevelType w:val="hybridMultilevel"/>
    <w:tmpl w:val="18001444"/>
    <w:lvl w:ilvl="0" w:tplc="971CAF74">
      <w:start w:val="26"/>
      <w:numFmt w:val="bullet"/>
      <w:lvlText w:val="-"/>
      <w:lvlJc w:val="left"/>
      <w:pPr>
        <w:ind w:left="780" w:hanging="360"/>
      </w:pPr>
      <w:rPr>
        <w:rFonts w:ascii="Times New Roman" w:eastAsia="Calibri" w:hAnsi="Times New Roman" w:cs="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9"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0"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2"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3"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5"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6"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7" w15:restartNumberingAfterBreak="0">
    <w:nsid w:val="727D6E15"/>
    <w:multiLevelType w:val="multilevel"/>
    <w:tmpl w:val="6F4A0A22"/>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8"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0"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759809E4"/>
    <w:multiLevelType w:val="multilevel"/>
    <w:tmpl w:val="EADEFD5E"/>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776E0058"/>
    <w:multiLevelType w:val="hybridMultilevel"/>
    <w:tmpl w:val="60C01F0A"/>
    <w:lvl w:ilvl="0" w:tplc="2D1E2128">
      <w:start w:val="1"/>
      <w:numFmt w:val="lowerLetter"/>
      <w:lvlText w:val="%1)"/>
      <w:lvlJc w:val="left"/>
      <w:pPr>
        <w:ind w:left="643" w:hanging="360"/>
      </w:pPr>
      <w:rPr>
        <w:rFonts w:eastAsia="Times New Roman" w:hint="default"/>
        <w:b w:val="0"/>
      </w:rPr>
    </w:lvl>
    <w:lvl w:ilvl="1" w:tplc="04260019" w:tentative="1">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143" w15:restartNumberingAfterBreak="0">
    <w:nsid w:val="784719F8"/>
    <w:multiLevelType w:val="hybridMultilevel"/>
    <w:tmpl w:val="034E48C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4"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6"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9"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35"/>
  </w:num>
  <w:num w:numId="3">
    <w:abstractNumId w:val="10"/>
  </w:num>
  <w:num w:numId="4">
    <w:abstractNumId w:val="28"/>
  </w:num>
  <w:num w:numId="5">
    <w:abstractNumId w:val="114"/>
  </w:num>
  <w:num w:numId="6">
    <w:abstractNumId w:val="66"/>
  </w:num>
  <w:num w:numId="7">
    <w:abstractNumId w:val="97"/>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46"/>
  </w:num>
  <w:num w:numId="9">
    <w:abstractNumId w:val="37"/>
  </w:num>
  <w:num w:numId="10">
    <w:abstractNumId w:val="138"/>
  </w:num>
  <w:num w:numId="11">
    <w:abstractNumId w:val="78"/>
  </w:num>
  <w:num w:numId="12">
    <w:abstractNumId w:val="133"/>
  </w:num>
  <w:num w:numId="13">
    <w:abstractNumId w:val="144"/>
  </w:num>
  <w:num w:numId="14">
    <w:abstractNumId w:val="72"/>
  </w:num>
  <w:num w:numId="15">
    <w:abstractNumId w:val="56"/>
  </w:num>
  <w:num w:numId="16">
    <w:abstractNumId w:val="46"/>
  </w:num>
  <w:num w:numId="17">
    <w:abstractNumId w:val="44"/>
  </w:num>
  <w:num w:numId="18">
    <w:abstractNumId w:val="39"/>
  </w:num>
  <w:num w:numId="19">
    <w:abstractNumId w:val="3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8"/>
  </w:num>
  <w:num w:numId="22">
    <w:abstractNumId w:val="26"/>
  </w:num>
  <w:num w:numId="23">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31"/>
  </w:num>
  <w:num w:numId="25">
    <w:abstractNumId w:val="34"/>
  </w:num>
  <w:num w:numId="26">
    <w:abstractNumId w:val="68"/>
  </w:num>
  <w:num w:numId="27">
    <w:abstractNumId w:val="135"/>
  </w:num>
  <w:num w:numId="28">
    <w:abstractNumId w:val="117"/>
  </w:num>
  <w:num w:numId="29">
    <w:abstractNumId w:val="17"/>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8"/>
  </w:num>
  <w:num w:numId="31">
    <w:abstractNumId w:val="147"/>
  </w:num>
  <w:num w:numId="32">
    <w:abstractNumId w:val="36"/>
  </w:num>
  <w:num w:numId="33">
    <w:abstractNumId w:val="59"/>
  </w:num>
  <w:num w:numId="34">
    <w:abstractNumId w:val="55"/>
  </w:num>
  <w:num w:numId="35">
    <w:abstractNumId w:val="32"/>
  </w:num>
  <w:num w:numId="36">
    <w:abstractNumId w:val="9"/>
  </w:num>
  <w:num w:numId="37">
    <w:abstractNumId w:val="139"/>
  </w:num>
  <w:num w:numId="38">
    <w:abstractNumId w:val="64"/>
  </w:num>
  <w:num w:numId="39">
    <w:abstractNumId w:val="132"/>
  </w:num>
  <w:num w:numId="40">
    <w:abstractNumId w:val="126"/>
  </w:num>
  <w:num w:numId="41">
    <w:abstractNumId w:val="27"/>
  </w:num>
  <w:num w:numId="42">
    <w:abstractNumId w:val="40"/>
  </w:num>
  <w:num w:numId="43">
    <w:abstractNumId w:val="22"/>
  </w:num>
  <w:num w:numId="44">
    <w:abstractNumId w:val="69"/>
  </w:num>
  <w:num w:numId="45">
    <w:abstractNumId w:val="90"/>
  </w:num>
  <w:num w:numId="46">
    <w:abstractNumId w:val="110"/>
  </w:num>
  <w:num w:numId="47">
    <w:abstractNumId w:val="43"/>
  </w:num>
  <w:num w:numId="48">
    <w:abstractNumId w:val="115"/>
  </w:num>
  <w:num w:numId="49">
    <w:abstractNumId w:val="125"/>
  </w:num>
  <w:num w:numId="50">
    <w:abstractNumId w:val="149"/>
  </w:num>
  <w:num w:numId="51">
    <w:abstractNumId w:val="15"/>
  </w:num>
  <w:num w:numId="52">
    <w:abstractNumId w:val="129"/>
  </w:num>
  <w:num w:numId="53">
    <w:abstractNumId w:val="49"/>
  </w:num>
  <w:num w:numId="54">
    <w:abstractNumId w:val="88"/>
  </w:num>
  <w:num w:numId="55">
    <w:abstractNumId w:val="95"/>
  </w:num>
  <w:num w:numId="56">
    <w:abstractNumId w:val="41"/>
  </w:num>
  <w:num w:numId="57">
    <w:abstractNumId w:val="120"/>
  </w:num>
  <w:num w:numId="58">
    <w:abstractNumId w:val="57"/>
  </w:num>
  <w:num w:numId="59">
    <w:abstractNumId w:val="92"/>
  </w:num>
  <w:num w:numId="60">
    <w:abstractNumId w:val="85"/>
  </w:num>
  <w:num w:numId="61">
    <w:abstractNumId w:val="30"/>
  </w:num>
  <w:num w:numId="62">
    <w:abstractNumId w:val="76"/>
  </w:num>
  <w:num w:numId="63">
    <w:abstractNumId w:val="103"/>
  </w:num>
  <w:num w:numId="64">
    <w:abstractNumId w:val="52"/>
  </w:num>
  <w:num w:numId="65">
    <w:abstractNumId w:val="20"/>
  </w:num>
  <w:num w:numId="66">
    <w:abstractNumId w:val="48"/>
  </w:num>
  <w:num w:numId="67">
    <w:abstractNumId w:val="118"/>
  </w:num>
  <w:num w:numId="68">
    <w:abstractNumId w:val="112"/>
    <w:lvlOverride w:ilvl="0">
      <w:startOverride w:val="1"/>
    </w:lvlOverride>
  </w:num>
  <w:num w:numId="69">
    <w:abstractNumId w:val="80"/>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4"/>
  </w:num>
  <w:num w:numId="80">
    <w:abstractNumId w:val="62"/>
  </w:num>
  <w:num w:numId="81">
    <w:abstractNumId w:val="81"/>
  </w:num>
  <w:num w:numId="82">
    <w:abstractNumId w:val="45"/>
  </w:num>
  <w:num w:numId="83">
    <w:abstractNumId w:val="83"/>
  </w:num>
  <w:num w:numId="84">
    <w:abstractNumId w:val="108"/>
  </w:num>
  <w:num w:numId="85">
    <w:abstractNumId w:val="109"/>
  </w:num>
  <w:num w:numId="86">
    <w:abstractNumId w:val="61"/>
  </w:num>
  <w:num w:numId="87">
    <w:abstractNumId w:val="105"/>
  </w:num>
  <w:num w:numId="88">
    <w:abstractNumId w:val="145"/>
  </w:num>
  <w:num w:numId="89">
    <w:abstractNumId w:val="106"/>
  </w:num>
  <w:num w:numId="90">
    <w:abstractNumId w:val="136"/>
  </w:num>
  <w:num w:numId="91">
    <w:abstractNumId w:val="21"/>
  </w:num>
  <w:num w:numId="92">
    <w:abstractNumId w:val="13"/>
  </w:num>
  <w:num w:numId="93">
    <w:abstractNumId w:val="31"/>
    <w:lvlOverride w:ilvl="0">
      <w:startOverride w:val="1"/>
    </w:lvlOverride>
  </w:num>
  <w:num w:numId="94">
    <w:abstractNumId w:val="75"/>
  </w:num>
  <w:num w:numId="95">
    <w:abstractNumId w:val="12"/>
  </w:num>
  <w:num w:numId="96">
    <w:abstractNumId w:val="134"/>
  </w:num>
  <w:num w:numId="97">
    <w:abstractNumId w:val="54"/>
  </w:num>
  <w:num w:numId="98">
    <w:abstractNumId w:val="73"/>
  </w:num>
  <w:num w:numId="99">
    <w:abstractNumId w:val="121"/>
  </w:num>
  <w:num w:numId="100">
    <w:abstractNumId w:val="123"/>
  </w:num>
  <w:num w:numId="101">
    <w:abstractNumId w:val="122"/>
  </w:num>
  <w:num w:numId="102">
    <w:abstractNumId w:val="127"/>
  </w:num>
  <w:num w:numId="103">
    <w:abstractNumId w:val="53"/>
  </w:num>
  <w:num w:numId="104">
    <w:abstractNumId w:val="86"/>
  </w:num>
  <w:num w:numId="105">
    <w:abstractNumId w:val="63"/>
  </w:num>
  <w:num w:numId="106">
    <w:abstractNumId w:val="104"/>
  </w:num>
  <w:num w:numId="107">
    <w:abstractNumId w:val="77"/>
  </w:num>
  <w:num w:numId="108">
    <w:abstractNumId w:val="101"/>
  </w:num>
  <w:num w:numId="109">
    <w:abstractNumId w:val="67"/>
  </w:num>
  <w:num w:numId="110">
    <w:abstractNumId w:val="50"/>
  </w:num>
  <w:num w:numId="111">
    <w:abstractNumId w:val="14"/>
  </w:num>
  <w:num w:numId="112">
    <w:abstractNumId w:val="111"/>
  </w:num>
  <w:num w:numId="113">
    <w:abstractNumId w:val="102"/>
  </w:num>
  <w:num w:numId="114">
    <w:abstractNumId w:val="148"/>
  </w:num>
  <w:num w:numId="115">
    <w:abstractNumId w:val="93"/>
  </w:num>
  <w:num w:numId="116">
    <w:abstractNumId w:val="113"/>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8"/>
  </w:num>
  <w:num w:numId="118">
    <w:abstractNumId w:val="87"/>
  </w:num>
  <w:num w:numId="119">
    <w:abstractNumId w:val="140"/>
  </w:num>
  <w:num w:numId="120">
    <w:abstractNumId w:val="74"/>
  </w:num>
  <w:num w:numId="121">
    <w:abstractNumId w:val="65"/>
  </w:num>
  <w:num w:numId="122">
    <w:abstractNumId w:val="130"/>
  </w:num>
  <w:num w:numId="123">
    <w:abstractNumId w:val="89"/>
  </w:num>
  <w:num w:numId="124">
    <w:abstractNumId w:val="29"/>
  </w:num>
  <w:num w:numId="125">
    <w:abstractNumId w:val="24"/>
  </w:num>
  <w:num w:numId="126">
    <w:abstractNumId w:val="11"/>
  </w:num>
  <w:num w:numId="127">
    <w:abstractNumId w:val="79"/>
  </w:num>
  <w:num w:numId="128">
    <w:abstractNumId w:val="47"/>
  </w:num>
  <w:num w:numId="129">
    <w:abstractNumId w:val="18"/>
  </w:num>
  <w:num w:numId="130">
    <w:abstractNumId w:val="82"/>
  </w:num>
  <w:num w:numId="131">
    <w:abstractNumId w:val="100"/>
  </w:num>
  <w:num w:numId="132">
    <w:abstractNumId w:val="128"/>
  </w:num>
  <w:num w:numId="133">
    <w:abstractNumId w:val="91"/>
  </w:num>
  <w:num w:numId="134">
    <w:abstractNumId w:val="99"/>
  </w:num>
  <w:num w:numId="135">
    <w:abstractNumId w:val="84"/>
  </w:num>
  <w:num w:numId="136">
    <w:abstractNumId w:val="107"/>
  </w:num>
  <w:num w:numId="137">
    <w:abstractNumId w:val="16"/>
  </w:num>
  <w:num w:numId="138">
    <w:abstractNumId w:val="116"/>
  </w:num>
  <w:num w:numId="139">
    <w:abstractNumId w:val="71"/>
  </w:num>
  <w:num w:numId="140">
    <w:abstractNumId w:val="96"/>
  </w:num>
  <w:num w:numId="141">
    <w:abstractNumId w:val="42"/>
  </w:num>
  <w:num w:numId="142">
    <w:abstractNumId w:val="142"/>
  </w:num>
  <w:num w:numId="143">
    <w:abstractNumId w:val="25"/>
  </w:num>
  <w:num w:numId="144">
    <w:abstractNumId w:val="23"/>
  </w:num>
  <w:num w:numId="145">
    <w:abstractNumId w:val="94"/>
  </w:num>
  <w:num w:numId="146">
    <w:abstractNumId w:val="137"/>
  </w:num>
  <w:num w:numId="147">
    <w:abstractNumId w:val="141"/>
  </w:num>
  <w:num w:numId="148">
    <w:abstractNumId w:val="60"/>
  </w:num>
  <w:num w:numId="149">
    <w:abstractNumId w:val="143"/>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48"/>
    <w:rsid w:val="000112C5"/>
    <w:rsid w:val="00011661"/>
    <w:rsid w:val="000119B1"/>
    <w:rsid w:val="00011BFD"/>
    <w:rsid w:val="00011DCF"/>
    <w:rsid w:val="000125A0"/>
    <w:rsid w:val="00012940"/>
    <w:rsid w:val="00012CB5"/>
    <w:rsid w:val="00012ED6"/>
    <w:rsid w:val="00013020"/>
    <w:rsid w:val="0001304D"/>
    <w:rsid w:val="00013A40"/>
    <w:rsid w:val="00014738"/>
    <w:rsid w:val="000147E6"/>
    <w:rsid w:val="000149BC"/>
    <w:rsid w:val="00015413"/>
    <w:rsid w:val="00015622"/>
    <w:rsid w:val="0001599B"/>
    <w:rsid w:val="000165EA"/>
    <w:rsid w:val="00016C82"/>
    <w:rsid w:val="00016D42"/>
    <w:rsid w:val="00017DF6"/>
    <w:rsid w:val="00017F05"/>
    <w:rsid w:val="00020028"/>
    <w:rsid w:val="000203AC"/>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0F6"/>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6F71"/>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1CC"/>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4C4"/>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19AD"/>
    <w:rsid w:val="00082696"/>
    <w:rsid w:val="0008290E"/>
    <w:rsid w:val="0008371C"/>
    <w:rsid w:val="000839C0"/>
    <w:rsid w:val="00083C2D"/>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B59"/>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2E51"/>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5FC"/>
    <w:rsid w:val="00137BC0"/>
    <w:rsid w:val="00137EF8"/>
    <w:rsid w:val="0014016B"/>
    <w:rsid w:val="0014025F"/>
    <w:rsid w:val="001403A4"/>
    <w:rsid w:val="00140402"/>
    <w:rsid w:val="00140761"/>
    <w:rsid w:val="001409DE"/>
    <w:rsid w:val="00140AF3"/>
    <w:rsid w:val="00140E95"/>
    <w:rsid w:val="00141157"/>
    <w:rsid w:val="001414C6"/>
    <w:rsid w:val="0014187C"/>
    <w:rsid w:val="001419B2"/>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5E"/>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773A3"/>
    <w:rsid w:val="00180002"/>
    <w:rsid w:val="00180008"/>
    <w:rsid w:val="00180307"/>
    <w:rsid w:val="0018046A"/>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9C0"/>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9A7"/>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530"/>
    <w:rsid w:val="001E569E"/>
    <w:rsid w:val="001E57D8"/>
    <w:rsid w:val="001E600B"/>
    <w:rsid w:val="001E6DFB"/>
    <w:rsid w:val="001E7054"/>
    <w:rsid w:val="001E76BA"/>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3E23"/>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BE3"/>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1932"/>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6028"/>
    <w:rsid w:val="00267330"/>
    <w:rsid w:val="00267E70"/>
    <w:rsid w:val="00267EAF"/>
    <w:rsid w:val="0027004D"/>
    <w:rsid w:val="0027037F"/>
    <w:rsid w:val="00270770"/>
    <w:rsid w:val="00270ABA"/>
    <w:rsid w:val="00270AF3"/>
    <w:rsid w:val="00270C7E"/>
    <w:rsid w:val="00272409"/>
    <w:rsid w:val="00272BBD"/>
    <w:rsid w:val="00272F4A"/>
    <w:rsid w:val="00273828"/>
    <w:rsid w:val="00274931"/>
    <w:rsid w:val="00274F05"/>
    <w:rsid w:val="002760B3"/>
    <w:rsid w:val="002764F8"/>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0A"/>
    <w:rsid w:val="002B6948"/>
    <w:rsid w:val="002B723C"/>
    <w:rsid w:val="002B7287"/>
    <w:rsid w:val="002B7976"/>
    <w:rsid w:val="002B7E39"/>
    <w:rsid w:val="002C0314"/>
    <w:rsid w:val="002C07F5"/>
    <w:rsid w:val="002C1E25"/>
    <w:rsid w:val="002C20A4"/>
    <w:rsid w:val="002C21EE"/>
    <w:rsid w:val="002C2310"/>
    <w:rsid w:val="002C38CE"/>
    <w:rsid w:val="002C40D7"/>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4A33"/>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5C90"/>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7CC"/>
    <w:rsid w:val="002F0AFE"/>
    <w:rsid w:val="002F0B66"/>
    <w:rsid w:val="002F0D4B"/>
    <w:rsid w:val="002F1889"/>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07626"/>
    <w:rsid w:val="00310C69"/>
    <w:rsid w:val="00311828"/>
    <w:rsid w:val="00311E33"/>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414"/>
    <w:rsid w:val="0032158B"/>
    <w:rsid w:val="00321ADF"/>
    <w:rsid w:val="00321B05"/>
    <w:rsid w:val="00321E73"/>
    <w:rsid w:val="0032221D"/>
    <w:rsid w:val="003224F8"/>
    <w:rsid w:val="003228E8"/>
    <w:rsid w:val="00323205"/>
    <w:rsid w:val="00323432"/>
    <w:rsid w:val="00323475"/>
    <w:rsid w:val="00323599"/>
    <w:rsid w:val="003239AD"/>
    <w:rsid w:val="00323B93"/>
    <w:rsid w:val="00323C40"/>
    <w:rsid w:val="003240DF"/>
    <w:rsid w:val="00325A72"/>
    <w:rsid w:val="00325CC8"/>
    <w:rsid w:val="00325E5E"/>
    <w:rsid w:val="0032641B"/>
    <w:rsid w:val="003266DD"/>
    <w:rsid w:val="003276B6"/>
    <w:rsid w:val="00330103"/>
    <w:rsid w:val="0033016B"/>
    <w:rsid w:val="0033091A"/>
    <w:rsid w:val="00330FB8"/>
    <w:rsid w:val="0033121F"/>
    <w:rsid w:val="003313A8"/>
    <w:rsid w:val="00331648"/>
    <w:rsid w:val="003319DE"/>
    <w:rsid w:val="00331D47"/>
    <w:rsid w:val="00331F64"/>
    <w:rsid w:val="00332031"/>
    <w:rsid w:val="00332225"/>
    <w:rsid w:val="00332644"/>
    <w:rsid w:val="0033282A"/>
    <w:rsid w:val="00332854"/>
    <w:rsid w:val="00332953"/>
    <w:rsid w:val="00332B02"/>
    <w:rsid w:val="00332BC4"/>
    <w:rsid w:val="00333119"/>
    <w:rsid w:val="003333FC"/>
    <w:rsid w:val="003335CB"/>
    <w:rsid w:val="00333892"/>
    <w:rsid w:val="00333EB2"/>
    <w:rsid w:val="0033408D"/>
    <w:rsid w:val="003343D0"/>
    <w:rsid w:val="0033452B"/>
    <w:rsid w:val="003345FF"/>
    <w:rsid w:val="00334761"/>
    <w:rsid w:val="0033486E"/>
    <w:rsid w:val="003349DF"/>
    <w:rsid w:val="00334C06"/>
    <w:rsid w:val="00335541"/>
    <w:rsid w:val="003359FE"/>
    <w:rsid w:val="00335B91"/>
    <w:rsid w:val="00335FA3"/>
    <w:rsid w:val="003362FC"/>
    <w:rsid w:val="0033669D"/>
    <w:rsid w:val="00336DA9"/>
    <w:rsid w:val="00337369"/>
    <w:rsid w:val="0034015E"/>
    <w:rsid w:val="003407CC"/>
    <w:rsid w:val="0034099B"/>
    <w:rsid w:val="00340D14"/>
    <w:rsid w:val="00340D92"/>
    <w:rsid w:val="0034168D"/>
    <w:rsid w:val="00341A63"/>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2B0"/>
    <w:rsid w:val="0034633E"/>
    <w:rsid w:val="00346634"/>
    <w:rsid w:val="003466B7"/>
    <w:rsid w:val="003468D1"/>
    <w:rsid w:val="00346E47"/>
    <w:rsid w:val="00346F8E"/>
    <w:rsid w:val="0034765E"/>
    <w:rsid w:val="00347811"/>
    <w:rsid w:val="00347DC6"/>
    <w:rsid w:val="00350538"/>
    <w:rsid w:val="0035073E"/>
    <w:rsid w:val="003507AC"/>
    <w:rsid w:val="00350E76"/>
    <w:rsid w:val="00350FFE"/>
    <w:rsid w:val="00351625"/>
    <w:rsid w:val="00351668"/>
    <w:rsid w:val="00351F76"/>
    <w:rsid w:val="00352086"/>
    <w:rsid w:val="003523E9"/>
    <w:rsid w:val="003532ED"/>
    <w:rsid w:val="003534DA"/>
    <w:rsid w:val="0035581A"/>
    <w:rsid w:val="00356205"/>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E81"/>
    <w:rsid w:val="00364EEC"/>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825"/>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02D"/>
    <w:rsid w:val="00380339"/>
    <w:rsid w:val="003804B7"/>
    <w:rsid w:val="00380691"/>
    <w:rsid w:val="00381493"/>
    <w:rsid w:val="00381CB9"/>
    <w:rsid w:val="00382B6E"/>
    <w:rsid w:val="0038343D"/>
    <w:rsid w:val="0038347F"/>
    <w:rsid w:val="00383645"/>
    <w:rsid w:val="003836C2"/>
    <w:rsid w:val="00383FAB"/>
    <w:rsid w:val="003843BD"/>
    <w:rsid w:val="003845D1"/>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3969"/>
    <w:rsid w:val="003A48D7"/>
    <w:rsid w:val="003A4AC3"/>
    <w:rsid w:val="003A5720"/>
    <w:rsid w:val="003A5978"/>
    <w:rsid w:val="003A5A50"/>
    <w:rsid w:val="003A5B5C"/>
    <w:rsid w:val="003A6934"/>
    <w:rsid w:val="003A69D5"/>
    <w:rsid w:val="003A70CA"/>
    <w:rsid w:val="003A7739"/>
    <w:rsid w:val="003A786D"/>
    <w:rsid w:val="003A7DDE"/>
    <w:rsid w:val="003B0D46"/>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74B"/>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41C"/>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5FD"/>
    <w:rsid w:val="003D6F87"/>
    <w:rsid w:val="003D74E9"/>
    <w:rsid w:val="003D7A47"/>
    <w:rsid w:val="003D7F68"/>
    <w:rsid w:val="003E1015"/>
    <w:rsid w:val="003E102E"/>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060"/>
    <w:rsid w:val="003F2419"/>
    <w:rsid w:val="003F2CBC"/>
    <w:rsid w:val="003F42A8"/>
    <w:rsid w:val="003F4596"/>
    <w:rsid w:val="003F4D4F"/>
    <w:rsid w:val="003F5180"/>
    <w:rsid w:val="003F57FA"/>
    <w:rsid w:val="003F5B2E"/>
    <w:rsid w:val="003F5B91"/>
    <w:rsid w:val="003F5F07"/>
    <w:rsid w:val="003F6716"/>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5AE1"/>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379C6"/>
    <w:rsid w:val="00437B07"/>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5B64"/>
    <w:rsid w:val="004466E8"/>
    <w:rsid w:val="00447258"/>
    <w:rsid w:val="0044782A"/>
    <w:rsid w:val="00447839"/>
    <w:rsid w:val="0045066B"/>
    <w:rsid w:val="00450A8C"/>
    <w:rsid w:val="00451536"/>
    <w:rsid w:val="00451569"/>
    <w:rsid w:val="00451935"/>
    <w:rsid w:val="0045214B"/>
    <w:rsid w:val="0045216A"/>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407"/>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1CA"/>
    <w:rsid w:val="00484A60"/>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2E2"/>
    <w:rsid w:val="004A56C5"/>
    <w:rsid w:val="004A5ED9"/>
    <w:rsid w:val="004A635E"/>
    <w:rsid w:val="004A6600"/>
    <w:rsid w:val="004A68F6"/>
    <w:rsid w:val="004A734D"/>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5F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5905"/>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679"/>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1CA2"/>
    <w:rsid w:val="0050300F"/>
    <w:rsid w:val="00503472"/>
    <w:rsid w:val="00503922"/>
    <w:rsid w:val="005039DE"/>
    <w:rsid w:val="00504127"/>
    <w:rsid w:val="00504DEC"/>
    <w:rsid w:val="00504F9B"/>
    <w:rsid w:val="0050586A"/>
    <w:rsid w:val="00505975"/>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7A5"/>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1116"/>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64"/>
    <w:rsid w:val="005437A1"/>
    <w:rsid w:val="00543940"/>
    <w:rsid w:val="00543C59"/>
    <w:rsid w:val="0054448D"/>
    <w:rsid w:val="00544583"/>
    <w:rsid w:val="00544D03"/>
    <w:rsid w:val="005450E1"/>
    <w:rsid w:val="00545113"/>
    <w:rsid w:val="005460E8"/>
    <w:rsid w:val="00547516"/>
    <w:rsid w:val="00547906"/>
    <w:rsid w:val="00547BAF"/>
    <w:rsid w:val="0055062F"/>
    <w:rsid w:val="0055173E"/>
    <w:rsid w:val="0055185B"/>
    <w:rsid w:val="00551A29"/>
    <w:rsid w:val="00551AF3"/>
    <w:rsid w:val="00551C30"/>
    <w:rsid w:val="00551EE4"/>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6936"/>
    <w:rsid w:val="005676DC"/>
    <w:rsid w:val="00567A0C"/>
    <w:rsid w:val="005702F7"/>
    <w:rsid w:val="00571133"/>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0DEE"/>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AF8"/>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BD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04F"/>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9FE"/>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270"/>
    <w:rsid w:val="005E271F"/>
    <w:rsid w:val="005E2797"/>
    <w:rsid w:val="005E28C8"/>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0550"/>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2A4"/>
    <w:rsid w:val="0060071B"/>
    <w:rsid w:val="00600D5D"/>
    <w:rsid w:val="00600EB5"/>
    <w:rsid w:val="00601616"/>
    <w:rsid w:val="006023D7"/>
    <w:rsid w:val="00602BAE"/>
    <w:rsid w:val="00603467"/>
    <w:rsid w:val="0060363D"/>
    <w:rsid w:val="00604436"/>
    <w:rsid w:val="006044FA"/>
    <w:rsid w:val="006045ED"/>
    <w:rsid w:val="006046B3"/>
    <w:rsid w:val="006058AC"/>
    <w:rsid w:val="00606A18"/>
    <w:rsid w:val="006075E1"/>
    <w:rsid w:val="0060780C"/>
    <w:rsid w:val="00607917"/>
    <w:rsid w:val="006079F5"/>
    <w:rsid w:val="00607E5F"/>
    <w:rsid w:val="00607FC6"/>
    <w:rsid w:val="0061008D"/>
    <w:rsid w:val="00610206"/>
    <w:rsid w:val="0061073C"/>
    <w:rsid w:val="0061076D"/>
    <w:rsid w:val="00610A20"/>
    <w:rsid w:val="00611A98"/>
    <w:rsid w:val="00611D0D"/>
    <w:rsid w:val="00612078"/>
    <w:rsid w:val="006121CC"/>
    <w:rsid w:val="00612522"/>
    <w:rsid w:val="006125FA"/>
    <w:rsid w:val="00612DF1"/>
    <w:rsid w:val="00612E91"/>
    <w:rsid w:val="006133CB"/>
    <w:rsid w:val="006134F2"/>
    <w:rsid w:val="0061369C"/>
    <w:rsid w:val="0061467A"/>
    <w:rsid w:val="006148D2"/>
    <w:rsid w:val="00614957"/>
    <w:rsid w:val="00614CBB"/>
    <w:rsid w:val="006152DE"/>
    <w:rsid w:val="00615553"/>
    <w:rsid w:val="00615A51"/>
    <w:rsid w:val="00615A9C"/>
    <w:rsid w:val="006160F6"/>
    <w:rsid w:val="006161BD"/>
    <w:rsid w:val="0061644A"/>
    <w:rsid w:val="0061650B"/>
    <w:rsid w:val="00616729"/>
    <w:rsid w:val="00616DD2"/>
    <w:rsid w:val="00617AC6"/>
    <w:rsid w:val="0062037A"/>
    <w:rsid w:val="00620423"/>
    <w:rsid w:val="006222D6"/>
    <w:rsid w:val="00622383"/>
    <w:rsid w:val="006227FB"/>
    <w:rsid w:val="00622EB0"/>
    <w:rsid w:val="00623322"/>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85F"/>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A91"/>
    <w:rsid w:val="00646E75"/>
    <w:rsid w:val="0064710A"/>
    <w:rsid w:val="00647342"/>
    <w:rsid w:val="00650111"/>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5B4F"/>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1CA8"/>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0C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2E53"/>
    <w:rsid w:val="00693483"/>
    <w:rsid w:val="006935E5"/>
    <w:rsid w:val="00693CDD"/>
    <w:rsid w:val="00694DBF"/>
    <w:rsid w:val="00695755"/>
    <w:rsid w:val="006957A8"/>
    <w:rsid w:val="00695F9D"/>
    <w:rsid w:val="00696085"/>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C73"/>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DA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291"/>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213"/>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C70"/>
    <w:rsid w:val="006F6E99"/>
    <w:rsid w:val="006F72AF"/>
    <w:rsid w:val="006F75AA"/>
    <w:rsid w:val="006F75B5"/>
    <w:rsid w:val="006F77C6"/>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577"/>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61E"/>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B7D"/>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4B3D"/>
    <w:rsid w:val="007C4EE9"/>
    <w:rsid w:val="007C5207"/>
    <w:rsid w:val="007C5AD5"/>
    <w:rsid w:val="007C5FEA"/>
    <w:rsid w:val="007C6103"/>
    <w:rsid w:val="007C6172"/>
    <w:rsid w:val="007C663C"/>
    <w:rsid w:val="007C6D57"/>
    <w:rsid w:val="007C6DEC"/>
    <w:rsid w:val="007C765B"/>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08A"/>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55C8"/>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5B5"/>
    <w:rsid w:val="00812F64"/>
    <w:rsid w:val="00813343"/>
    <w:rsid w:val="008133E2"/>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36D5"/>
    <w:rsid w:val="00834645"/>
    <w:rsid w:val="00834715"/>
    <w:rsid w:val="0083528D"/>
    <w:rsid w:val="00836060"/>
    <w:rsid w:val="008367A3"/>
    <w:rsid w:val="00836AAC"/>
    <w:rsid w:val="0083745E"/>
    <w:rsid w:val="008376E6"/>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2C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2CD"/>
    <w:rsid w:val="0087797B"/>
    <w:rsid w:val="0088066A"/>
    <w:rsid w:val="008808C2"/>
    <w:rsid w:val="008812C3"/>
    <w:rsid w:val="00881336"/>
    <w:rsid w:val="00881347"/>
    <w:rsid w:val="00882133"/>
    <w:rsid w:val="00882B01"/>
    <w:rsid w:val="00882FF4"/>
    <w:rsid w:val="008831B9"/>
    <w:rsid w:val="00883763"/>
    <w:rsid w:val="008844D2"/>
    <w:rsid w:val="008848A4"/>
    <w:rsid w:val="008862F8"/>
    <w:rsid w:val="00886BD0"/>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2E1A"/>
    <w:rsid w:val="00893371"/>
    <w:rsid w:val="00893666"/>
    <w:rsid w:val="00893724"/>
    <w:rsid w:val="00893B78"/>
    <w:rsid w:val="00893E87"/>
    <w:rsid w:val="00894313"/>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755"/>
    <w:rsid w:val="008A2F4C"/>
    <w:rsid w:val="008A34EA"/>
    <w:rsid w:val="008A379F"/>
    <w:rsid w:val="008A38CE"/>
    <w:rsid w:val="008A3CE9"/>
    <w:rsid w:val="008A42DB"/>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8A"/>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5E34"/>
    <w:rsid w:val="008C60D8"/>
    <w:rsid w:val="008C6175"/>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5FA"/>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C68"/>
    <w:rsid w:val="00956E36"/>
    <w:rsid w:val="00957164"/>
    <w:rsid w:val="009571C6"/>
    <w:rsid w:val="009571D3"/>
    <w:rsid w:val="009573AF"/>
    <w:rsid w:val="00957721"/>
    <w:rsid w:val="00957824"/>
    <w:rsid w:val="00957C4A"/>
    <w:rsid w:val="009600CA"/>
    <w:rsid w:val="009602C4"/>
    <w:rsid w:val="00960D5A"/>
    <w:rsid w:val="009610BC"/>
    <w:rsid w:val="009615D0"/>
    <w:rsid w:val="00961AD7"/>
    <w:rsid w:val="009628FE"/>
    <w:rsid w:val="00962CB1"/>
    <w:rsid w:val="00962D3B"/>
    <w:rsid w:val="00962DB9"/>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9764A"/>
    <w:rsid w:val="009A04C2"/>
    <w:rsid w:val="009A15D1"/>
    <w:rsid w:val="009A19AA"/>
    <w:rsid w:val="009A2526"/>
    <w:rsid w:val="009A279B"/>
    <w:rsid w:val="009A29AE"/>
    <w:rsid w:val="009A2C96"/>
    <w:rsid w:val="009A2F67"/>
    <w:rsid w:val="009A3773"/>
    <w:rsid w:val="009A41BE"/>
    <w:rsid w:val="009A44C6"/>
    <w:rsid w:val="009A4BCF"/>
    <w:rsid w:val="009A56B9"/>
    <w:rsid w:val="009A5928"/>
    <w:rsid w:val="009A688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D7BD3"/>
    <w:rsid w:val="009E0A0B"/>
    <w:rsid w:val="009E0BD1"/>
    <w:rsid w:val="009E14C0"/>
    <w:rsid w:val="009E1535"/>
    <w:rsid w:val="009E197E"/>
    <w:rsid w:val="009E1AB2"/>
    <w:rsid w:val="009E1DA5"/>
    <w:rsid w:val="009E1E90"/>
    <w:rsid w:val="009E1ED0"/>
    <w:rsid w:val="009E20C0"/>
    <w:rsid w:val="009E2209"/>
    <w:rsid w:val="009E278A"/>
    <w:rsid w:val="009E278D"/>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58C"/>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134"/>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69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9F7"/>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B4B"/>
    <w:rsid w:val="00A85F65"/>
    <w:rsid w:val="00A864D9"/>
    <w:rsid w:val="00A86DCE"/>
    <w:rsid w:val="00A87038"/>
    <w:rsid w:val="00A8747E"/>
    <w:rsid w:val="00A87BAE"/>
    <w:rsid w:val="00A87F56"/>
    <w:rsid w:val="00A9003E"/>
    <w:rsid w:val="00A90E19"/>
    <w:rsid w:val="00A91739"/>
    <w:rsid w:val="00A918CE"/>
    <w:rsid w:val="00A9235E"/>
    <w:rsid w:val="00A92405"/>
    <w:rsid w:val="00A92712"/>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51D"/>
    <w:rsid w:val="00AB08DA"/>
    <w:rsid w:val="00AB0F30"/>
    <w:rsid w:val="00AB1C66"/>
    <w:rsid w:val="00AB1C98"/>
    <w:rsid w:val="00AB252B"/>
    <w:rsid w:val="00AB2CCE"/>
    <w:rsid w:val="00AB2D7D"/>
    <w:rsid w:val="00AB35A2"/>
    <w:rsid w:val="00AB38E7"/>
    <w:rsid w:val="00AB3D61"/>
    <w:rsid w:val="00AB5532"/>
    <w:rsid w:val="00AB5687"/>
    <w:rsid w:val="00AB5A1F"/>
    <w:rsid w:val="00AB5A5D"/>
    <w:rsid w:val="00AB5AB5"/>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8EE"/>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4A1"/>
    <w:rsid w:val="00AE2D5D"/>
    <w:rsid w:val="00AE2DF9"/>
    <w:rsid w:val="00AE2F42"/>
    <w:rsid w:val="00AE3189"/>
    <w:rsid w:val="00AE320F"/>
    <w:rsid w:val="00AE3C58"/>
    <w:rsid w:val="00AE4568"/>
    <w:rsid w:val="00AE4F42"/>
    <w:rsid w:val="00AE4F8E"/>
    <w:rsid w:val="00AE5088"/>
    <w:rsid w:val="00AE5637"/>
    <w:rsid w:val="00AE5B0B"/>
    <w:rsid w:val="00AE6F1F"/>
    <w:rsid w:val="00AE7177"/>
    <w:rsid w:val="00AE722A"/>
    <w:rsid w:val="00AE7697"/>
    <w:rsid w:val="00AE7969"/>
    <w:rsid w:val="00AE7C54"/>
    <w:rsid w:val="00AF0D28"/>
    <w:rsid w:val="00AF1FE6"/>
    <w:rsid w:val="00AF22D5"/>
    <w:rsid w:val="00AF26DB"/>
    <w:rsid w:val="00AF28D6"/>
    <w:rsid w:val="00AF2B02"/>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7F8"/>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0A3"/>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DF1"/>
    <w:rsid w:val="00B370F0"/>
    <w:rsid w:val="00B377A2"/>
    <w:rsid w:val="00B37945"/>
    <w:rsid w:val="00B37E9E"/>
    <w:rsid w:val="00B4047A"/>
    <w:rsid w:val="00B418F2"/>
    <w:rsid w:val="00B42467"/>
    <w:rsid w:val="00B43273"/>
    <w:rsid w:val="00B4369D"/>
    <w:rsid w:val="00B43AF3"/>
    <w:rsid w:val="00B43E75"/>
    <w:rsid w:val="00B44312"/>
    <w:rsid w:val="00B44B0E"/>
    <w:rsid w:val="00B44B10"/>
    <w:rsid w:val="00B44C35"/>
    <w:rsid w:val="00B45390"/>
    <w:rsid w:val="00B459C0"/>
    <w:rsid w:val="00B478A0"/>
    <w:rsid w:val="00B47E75"/>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44F"/>
    <w:rsid w:val="00B62862"/>
    <w:rsid w:val="00B62B42"/>
    <w:rsid w:val="00B62C65"/>
    <w:rsid w:val="00B62E43"/>
    <w:rsid w:val="00B63412"/>
    <w:rsid w:val="00B63413"/>
    <w:rsid w:val="00B63454"/>
    <w:rsid w:val="00B637D1"/>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3C7"/>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4FC1"/>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67B"/>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7AA"/>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DBD"/>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837"/>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73A"/>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9C3"/>
    <w:rsid w:val="00C50CC4"/>
    <w:rsid w:val="00C50DCC"/>
    <w:rsid w:val="00C51210"/>
    <w:rsid w:val="00C51260"/>
    <w:rsid w:val="00C51383"/>
    <w:rsid w:val="00C517AE"/>
    <w:rsid w:val="00C51A07"/>
    <w:rsid w:val="00C51C28"/>
    <w:rsid w:val="00C51DCD"/>
    <w:rsid w:val="00C51ED4"/>
    <w:rsid w:val="00C52365"/>
    <w:rsid w:val="00C524FE"/>
    <w:rsid w:val="00C533CE"/>
    <w:rsid w:val="00C5428B"/>
    <w:rsid w:val="00C54CFB"/>
    <w:rsid w:val="00C54FA2"/>
    <w:rsid w:val="00C55043"/>
    <w:rsid w:val="00C55303"/>
    <w:rsid w:val="00C55649"/>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39F"/>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6C1"/>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888"/>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A44"/>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61"/>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4A1"/>
    <w:rsid w:val="00CE272F"/>
    <w:rsid w:val="00CE362C"/>
    <w:rsid w:val="00CE37E8"/>
    <w:rsid w:val="00CE3950"/>
    <w:rsid w:val="00CE42D5"/>
    <w:rsid w:val="00CE49C0"/>
    <w:rsid w:val="00CE4C36"/>
    <w:rsid w:val="00CE51B5"/>
    <w:rsid w:val="00CE5397"/>
    <w:rsid w:val="00CE5619"/>
    <w:rsid w:val="00CE5E89"/>
    <w:rsid w:val="00CE6186"/>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2A45"/>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3F98"/>
    <w:rsid w:val="00D04062"/>
    <w:rsid w:val="00D04884"/>
    <w:rsid w:val="00D055E8"/>
    <w:rsid w:val="00D05C27"/>
    <w:rsid w:val="00D05DB4"/>
    <w:rsid w:val="00D0604A"/>
    <w:rsid w:val="00D0610A"/>
    <w:rsid w:val="00D061D9"/>
    <w:rsid w:val="00D067C3"/>
    <w:rsid w:val="00D069EF"/>
    <w:rsid w:val="00D06CC4"/>
    <w:rsid w:val="00D06E1A"/>
    <w:rsid w:val="00D0779E"/>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707"/>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8E4"/>
    <w:rsid w:val="00D31BC8"/>
    <w:rsid w:val="00D31F8E"/>
    <w:rsid w:val="00D32199"/>
    <w:rsid w:val="00D3227C"/>
    <w:rsid w:val="00D324F6"/>
    <w:rsid w:val="00D32F10"/>
    <w:rsid w:val="00D3317E"/>
    <w:rsid w:val="00D33AD1"/>
    <w:rsid w:val="00D33D1F"/>
    <w:rsid w:val="00D33D5F"/>
    <w:rsid w:val="00D341AC"/>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2"/>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29F"/>
    <w:rsid w:val="00D76D60"/>
    <w:rsid w:val="00D77049"/>
    <w:rsid w:val="00D771DD"/>
    <w:rsid w:val="00D774B6"/>
    <w:rsid w:val="00D804E5"/>
    <w:rsid w:val="00D80DA3"/>
    <w:rsid w:val="00D810A5"/>
    <w:rsid w:val="00D8197E"/>
    <w:rsid w:val="00D81BC0"/>
    <w:rsid w:val="00D81F81"/>
    <w:rsid w:val="00D82239"/>
    <w:rsid w:val="00D829DB"/>
    <w:rsid w:val="00D82C51"/>
    <w:rsid w:val="00D836BA"/>
    <w:rsid w:val="00D838F4"/>
    <w:rsid w:val="00D83ACF"/>
    <w:rsid w:val="00D843F6"/>
    <w:rsid w:val="00D845DF"/>
    <w:rsid w:val="00D84EC5"/>
    <w:rsid w:val="00D85679"/>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5EE4"/>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8E3"/>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9A6"/>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6B06"/>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E7F34"/>
    <w:rsid w:val="00DF042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6907"/>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697"/>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8C3"/>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E22"/>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8AD"/>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58A"/>
    <w:rsid w:val="00E8281A"/>
    <w:rsid w:val="00E8287E"/>
    <w:rsid w:val="00E8294A"/>
    <w:rsid w:val="00E82F79"/>
    <w:rsid w:val="00E83715"/>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BFD"/>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51B"/>
    <w:rsid w:val="00EA6A8D"/>
    <w:rsid w:val="00EA6EDC"/>
    <w:rsid w:val="00EA725C"/>
    <w:rsid w:val="00EA753C"/>
    <w:rsid w:val="00EA76F3"/>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783"/>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2CB2"/>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227"/>
    <w:rsid w:val="00EE2644"/>
    <w:rsid w:val="00EE28F3"/>
    <w:rsid w:val="00EE2C95"/>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0CD"/>
    <w:rsid w:val="00F123C9"/>
    <w:rsid w:val="00F128F2"/>
    <w:rsid w:val="00F12926"/>
    <w:rsid w:val="00F12BBC"/>
    <w:rsid w:val="00F12F21"/>
    <w:rsid w:val="00F135CB"/>
    <w:rsid w:val="00F14259"/>
    <w:rsid w:val="00F146D7"/>
    <w:rsid w:val="00F14DCD"/>
    <w:rsid w:val="00F14EDA"/>
    <w:rsid w:val="00F15273"/>
    <w:rsid w:val="00F153B0"/>
    <w:rsid w:val="00F1637B"/>
    <w:rsid w:val="00F1640D"/>
    <w:rsid w:val="00F1678E"/>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139A"/>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4763"/>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5B3F"/>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6D1F"/>
    <w:rsid w:val="00F86F5C"/>
    <w:rsid w:val="00F86F92"/>
    <w:rsid w:val="00F872DE"/>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4FC1"/>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8DC"/>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0F01"/>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3B81"/>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1CA2"/>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qFormat/>
    <w:rsid w:val="00007D50"/>
    <w:pPr>
      <w:numPr>
        <w:numId w:val="4"/>
      </w:numPr>
    </w:pPr>
    <w:rPr>
      <w:rFonts w:ascii="Arial" w:hAnsi="Arial"/>
      <w:b/>
      <w:szCs w:val="24"/>
      <w:lang w:val="lv-LV" w:eastAsia="lv-LV"/>
    </w:rPr>
  </w:style>
  <w:style w:type="paragraph" w:customStyle="1" w:styleId="Apakpunkts">
    <w:name w:val="Apakšpunkts"/>
    <w:basedOn w:val="Normal"/>
    <w:link w:val="ApakpunktsChar"/>
    <w:qFormat/>
    <w:rsid w:val="00007D50"/>
    <w:pPr>
      <w:numPr>
        <w:ilvl w:val="1"/>
        <w:numId w:val="4"/>
      </w:numPr>
    </w:pPr>
    <w:rPr>
      <w:rFonts w:ascii="Arial" w:hAnsi="Arial"/>
      <w:b/>
      <w:szCs w:val="24"/>
    </w:rPr>
  </w:style>
  <w:style w:type="paragraph" w:customStyle="1" w:styleId="Paragrfs">
    <w:name w:val="Paragrāfs"/>
    <w:basedOn w:val="Normal"/>
    <w:next w:val="Normal"/>
    <w:qFormat/>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qFormat/>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4541">
      <w:bodyDiv w:val="1"/>
      <w:marLeft w:val="0"/>
      <w:marRight w:val="0"/>
      <w:marTop w:val="0"/>
      <w:marBottom w:val="0"/>
      <w:divBdr>
        <w:top w:val="none" w:sz="0" w:space="0" w:color="auto"/>
        <w:left w:val="none" w:sz="0" w:space="0" w:color="auto"/>
        <w:bottom w:val="none" w:sz="0" w:space="0" w:color="auto"/>
        <w:right w:val="none" w:sz="0" w:space="0" w:color="auto"/>
      </w:divBdr>
    </w:div>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21489138">
      <w:bodyDiv w:val="1"/>
      <w:marLeft w:val="0"/>
      <w:marRight w:val="0"/>
      <w:marTop w:val="0"/>
      <w:marBottom w:val="0"/>
      <w:divBdr>
        <w:top w:val="none" w:sz="0" w:space="0" w:color="auto"/>
        <w:left w:val="none" w:sz="0" w:space="0" w:color="auto"/>
        <w:bottom w:val="none" w:sz="0" w:space="0" w:color="auto"/>
        <w:right w:val="none" w:sz="0" w:space="0" w:color="auto"/>
      </w:divBdr>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08443606">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17137596">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4EE4-EA37-4E56-B262-02FCD3B1F748}">
  <ds:schemaRefs>
    <ds:schemaRef ds:uri="http://purl.org/dc/terms/"/>
    <ds:schemaRef ds:uri="http://schemas.microsoft.com/office/infopath/2007/PartnerControls"/>
    <ds:schemaRef ds:uri="http://www.w3.org/XML/1998/namespace"/>
    <ds:schemaRef ds:uri="30b671a1-e750-4efc-a322-d42da3124237"/>
    <ds:schemaRef ds:uri="http://schemas.microsoft.com/office/2006/documentManagement/types"/>
    <ds:schemaRef ds:uri="http://purl.org/dc/elements/1.1/"/>
    <ds:schemaRef ds:uri="http://purl.org/dc/dcmitype/"/>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4.xml><?xml version="1.0" encoding="utf-8"?>
<ds:datastoreItem xmlns:ds="http://schemas.openxmlformats.org/officeDocument/2006/customXml" ds:itemID="{713760B5-E3F2-4B37-881F-98FD62EFD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610</Words>
  <Characters>348</Characters>
  <Application>Microsoft Office Word</Application>
  <DocSecurity>0</DocSecurity>
  <Lines>2</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2024-09-24T14:26:00Z</cp:lastPrinted>
  <dcterms:created xsi:type="dcterms:W3CDTF">2025-01-11T10:34:00Z</dcterms:created>
  <dcterms:modified xsi:type="dcterms:W3CDTF">2025-01-11T10:57:00Z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