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000EF7" w14:textId="55BB03E7" w:rsidR="000239C5" w:rsidRPr="000165EA" w:rsidRDefault="00011136" w:rsidP="00882FF4">
      <w:pPr>
        <w:jc w:val="right"/>
        <w:rPr>
          <w:sz w:val="24"/>
          <w:szCs w:val="24"/>
          <w:lang w:val="lv-LV"/>
        </w:rPr>
      </w:pPr>
      <w:bookmarkStart w:id="0" w:name="_GoBack"/>
      <w:bookmarkEnd w:id="0"/>
      <w:r w:rsidRPr="000165EA">
        <w:rPr>
          <w:sz w:val="24"/>
          <w:szCs w:val="24"/>
          <w:lang w:val="lv-LV"/>
        </w:rPr>
        <w:t>2</w:t>
      </w:r>
      <w:r w:rsidR="000239C5" w:rsidRPr="000165EA">
        <w:rPr>
          <w:sz w:val="24"/>
          <w:szCs w:val="24"/>
          <w:lang w:val="lv-LV"/>
        </w:rPr>
        <w:t>.pielikums</w:t>
      </w:r>
    </w:p>
    <w:p w14:paraId="41A56BBE" w14:textId="1D74C1D0" w:rsidR="000239C5" w:rsidRPr="000165EA" w:rsidRDefault="00EA1452" w:rsidP="005C27B2">
      <w:pPr>
        <w:widowControl w:val="0"/>
        <w:autoSpaceDE w:val="0"/>
        <w:autoSpaceDN w:val="0"/>
        <w:adjustRightInd w:val="0"/>
        <w:spacing w:after="360"/>
        <w:jc w:val="right"/>
        <w:rPr>
          <w:sz w:val="24"/>
          <w:szCs w:val="24"/>
          <w:lang w:val="lv-LV" w:eastAsia="lv-LV"/>
        </w:rPr>
      </w:pPr>
      <w:r w:rsidRPr="000165EA">
        <w:rPr>
          <w:sz w:val="24"/>
          <w:szCs w:val="24"/>
          <w:lang w:val="lv-LV" w:eastAsia="lv-LV"/>
        </w:rPr>
        <w:t>Iepirkuma</w:t>
      </w:r>
      <w:r w:rsidR="000239C5" w:rsidRPr="000165EA">
        <w:rPr>
          <w:sz w:val="24"/>
          <w:szCs w:val="24"/>
          <w:lang w:val="lv-LV" w:eastAsia="lv-LV"/>
        </w:rPr>
        <w:t xml:space="preserve"> nolikumam</w:t>
      </w:r>
      <w:r w:rsidR="000239C5" w:rsidRPr="000165EA">
        <w:rPr>
          <w:sz w:val="24"/>
          <w:szCs w:val="24"/>
          <w:lang w:val="lv-LV" w:eastAsia="lv-LV"/>
        </w:rPr>
        <w:br/>
        <w:t xml:space="preserve">ID Nr. </w:t>
      </w:r>
      <w:bookmarkStart w:id="1" w:name="_Toc337122627"/>
      <w:bookmarkStart w:id="2" w:name="_Toc349813309"/>
      <w:bookmarkStart w:id="3" w:name="_Toc356380055"/>
      <w:bookmarkStart w:id="4" w:name="_Toc356811442"/>
      <w:bookmarkStart w:id="5" w:name="_Toc359938014"/>
      <w:bookmarkStart w:id="6" w:name="_Toc359938801"/>
      <w:bookmarkStart w:id="7" w:name="_Toc383515037"/>
      <w:r w:rsidR="00DE7F34" w:rsidRPr="000165EA">
        <w:rPr>
          <w:sz w:val="24"/>
          <w:szCs w:val="24"/>
          <w:lang w:val="lv-LV" w:eastAsia="lv-LV"/>
        </w:rPr>
        <w:t>LR LM 2025/3ESF+</w:t>
      </w:r>
    </w:p>
    <w:p w14:paraId="47485701" w14:textId="4799978B" w:rsidR="00946360" w:rsidRPr="000165EA" w:rsidRDefault="00946360" w:rsidP="00946360">
      <w:pPr>
        <w:jc w:val="center"/>
        <w:rPr>
          <w:b/>
          <w:caps/>
          <w:sz w:val="24"/>
          <w:szCs w:val="24"/>
          <w:lang w:val="lv-LV"/>
        </w:rPr>
      </w:pPr>
      <w:bookmarkStart w:id="8" w:name="_Toc359938015"/>
      <w:bookmarkStart w:id="9" w:name="_Toc359938802"/>
      <w:bookmarkStart w:id="10" w:name="_Toc383515038"/>
      <w:bookmarkStart w:id="11" w:name="_Toc68098677"/>
      <w:bookmarkEnd w:id="1"/>
      <w:bookmarkEnd w:id="2"/>
      <w:bookmarkEnd w:id="3"/>
      <w:bookmarkEnd w:id="4"/>
      <w:bookmarkEnd w:id="5"/>
      <w:bookmarkEnd w:id="6"/>
      <w:bookmarkEnd w:id="7"/>
      <w:r w:rsidRPr="000165EA">
        <w:rPr>
          <w:b/>
          <w:caps/>
          <w:sz w:val="24"/>
          <w:szCs w:val="24"/>
          <w:lang w:val="lv-LV"/>
        </w:rPr>
        <w:t>Pretendenta pieteikums DALĪBAI IEPIRKUMĀ</w:t>
      </w:r>
    </w:p>
    <w:p w14:paraId="6A578A15" w14:textId="77777777" w:rsidR="000C6AF1" w:rsidRPr="000165EA" w:rsidRDefault="000C6AF1" w:rsidP="007804C7">
      <w:pPr>
        <w:jc w:val="center"/>
        <w:rPr>
          <w:b/>
          <w:caps/>
          <w:sz w:val="24"/>
          <w:szCs w:val="24"/>
          <w:lang w:val="lv-LV"/>
        </w:rPr>
      </w:pPr>
    </w:p>
    <w:p w14:paraId="5BB6F17B" w14:textId="77777777" w:rsidR="00D56BE5" w:rsidRPr="000165EA" w:rsidRDefault="00946360" w:rsidP="007804C7">
      <w:pPr>
        <w:tabs>
          <w:tab w:val="left" w:pos="851"/>
        </w:tabs>
        <w:spacing w:line="276" w:lineRule="auto"/>
        <w:jc w:val="center"/>
        <w:rPr>
          <w:b/>
          <w:sz w:val="24"/>
          <w:szCs w:val="24"/>
          <w:lang w:val="lv-LV"/>
        </w:rPr>
      </w:pPr>
      <w:bookmarkStart w:id="12" w:name="_Hlk128114474"/>
      <w:r w:rsidRPr="000165EA">
        <w:rPr>
          <w:b/>
          <w:sz w:val="24"/>
          <w:szCs w:val="24"/>
          <w:lang w:val="lv-LV"/>
        </w:rPr>
        <w:t xml:space="preserve">Iepirkums </w:t>
      </w:r>
    </w:p>
    <w:bookmarkEnd w:id="12"/>
    <w:p w14:paraId="0FC9763E" w14:textId="3EDC6A49" w:rsidR="004D1D84" w:rsidRPr="000165EA" w:rsidRDefault="004D1D84" w:rsidP="007804C7">
      <w:pPr>
        <w:jc w:val="center"/>
        <w:rPr>
          <w:rFonts w:eastAsiaTheme="minorEastAsia"/>
          <w:b/>
          <w:sz w:val="24"/>
          <w:szCs w:val="24"/>
          <w:lang w:val="lv-LV"/>
        </w:rPr>
      </w:pPr>
      <w:r w:rsidRPr="000165EA">
        <w:rPr>
          <w:b/>
          <w:sz w:val="24"/>
          <w:szCs w:val="24"/>
          <w:lang w:val="lv-LV"/>
        </w:rPr>
        <w:t xml:space="preserve"> “</w:t>
      </w:r>
      <w:r w:rsidR="00AE24A1" w:rsidRPr="000165EA">
        <w:rPr>
          <w:b/>
          <w:sz w:val="24"/>
          <w:szCs w:val="24"/>
          <w:lang w:val="lv-LV"/>
        </w:rPr>
        <w:t>Izglītības programmas ģimenes asistentiem aktualizācija, licencēšana un īstenošana 2025.-2026.gadam</w:t>
      </w:r>
      <w:r w:rsidR="00966841" w:rsidRPr="000165EA">
        <w:rPr>
          <w:b/>
          <w:bCs/>
          <w:sz w:val="24"/>
          <w:szCs w:val="24"/>
          <w:lang w:val="lv-LV"/>
        </w:rPr>
        <w:t>”</w:t>
      </w:r>
    </w:p>
    <w:p w14:paraId="287B4D0B" w14:textId="5023F316" w:rsidR="00946360" w:rsidRPr="000165EA" w:rsidRDefault="00946360" w:rsidP="007804C7">
      <w:pPr>
        <w:tabs>
          <w:tab w:val="left" w:pos="851"/>
        </w:tabs>
        <w:jc w:val="center"/>
        <w:rPr>
          <w:b/>
          <w:sz w:val="24"/>
          <w:szCs w:val="24"/>
          <w:lang w:val="lv-LV"/>
        </w:rPr>
      </w:pPr>
      <w:r w:rsidRPr="000165EA">
        <w:rPr>
          <w:b/>
          <w:sz w:val="24"/>
          <w:szCs w:val="24"/>
          <w:lang w:val="lv-LV"/>
        </w:rPr>
        <w:t xml:space="preserve">Identifikācijas Nr. </w:t>
      </w:r>
      <w:r w:rsidR="00DE7F34" w:rsidRPr="000165EA">
        <w:rPr>
          <w:b/>
          <w:sz w:val="24"/>
          <w:szCs w:val="24"/>
          <w:lang w:val="lv-LV"/>
        </w:rPr>
        <w:t>LR LM 2025/3ESF+</w:t>
      </w:r>
      <w:r w:rsidR="006D4E8C" w:rsidRPr="000165EA">
        <w:rPr>
          <w:b/>
          <w:sz w:val="24"/>
          <w:szCs w:val="24"/>
          <w:lang w:val="lv-LV"/>
        </w:rPr>
        <w:t xml:space="preserve"> </w:t>
      </w:r>
    </w:p>
    <w:p w14:paraId="37520142" w14:textId="77777777" w:rsidR="007804C7" w:rsidRPr="000165EA" w:rsidRDefault="007804C7" w:rsidP="007804C7">
      <w:pPr>
        <w:tabs>
          <w:tab w:val="left" w:pos="851"/>
        </w:tabs>
        <w:jc w:val="center"/>
        <w:rPr>
          <w:b/>
          <w:sz w:val="24"/>
          <w:szCs w:val="24"/>
          <w:lang w:val="lv-LV"/>
        </w:rPr>
      </w:pPr>
    </w:p>
    <w:p w14:paraId="609ED84B" w14:textId="2C9244F1" w:rsidR="005D2487" w:rsidRPr="000165EA" w:rsidRDefault="005D2487" w:rsidP="007804C7">
      <w:pPr>
        <w:widowControl w:val="0"/>
        <w:numPr>
          <w:ilvl w:val="0"/>
          <w:numId w:val="89"/>
        </w:numPr>
        <w:tabs>
          <w:tab w:val="left" w:pos="142"/>
          <w:tab w:val="left" w:pos="284"/>
          <w:tab w:val="left" w:pos="567"/>
        </w:tabs>
        <w:autoSpaceDE w:val="0"/>
        <w:autoSpaceDN w:val="0"/>
        <w:adjustRightInd w:val="0"/>
        <w:ind w:left="425" w:hanging="425"/>
        <w:jc w:val="both"/>
        <w:rPr>
          <w:sz w:val="24"/>
          <w:szCs w:val="24"/>
          <w:lang w:val="lv-LV" w:eastAsia="lv-LV"/>
        </w:rPr>
      </w:pPr>
      <w:r w:rsidRPr="000165EA">
        <w:rPr>
          <w:sz w:val="24"/>
          <w:szCs w:val="24"/>
          <w:lang w:val="lv-LV" w:eastAsia="lv-LV"/>
        </w:rPr>
        <w:t>Informācija par pretendentu:</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6237"/>
      </w:tblGrid>
      <w:tr w:rsidR="003845D1" w:rsidRPr="000165EA" w14:paraId="21C7B942" w14:textId="77777777" w:rsidTr="007804C7">
        <w:trPr>
          <w:trHeight w:val="70"/>
        </w:trPr>
        <w:tc>
          <w:tcPr>
            <w:tcW w:w="3539" w:type="dxa"/>
            <w:shd w:val="clear" w:color="auto" w:fill="F2F2F2" w:themeFill="background1" w:themeFillShade="F2"/>
            <w:vAlign w:val="center"/>
          </w:tcPr>
          <w:p w14:paraId="48DC8F03" w14:textId="77777777" w:rsidR="005D2487" w:rsidRPr="000165EA" w:rsidRDefault="005D2487" w:rsidP="007804C7">
            <w:pPr>
              <w:jc w:val="both"/>
              <w:rPr>
                <w:sz w:val="24"/>
                <w:szCs w:val="24"/>
                <w:lang w:val="lv-LV"/>
              </w:rPr>
            </w:pPr>
            <w:r w:rsidRPr="000165EA">
              <w:rPr>
                <w:b/>
                <w:sz w:val="24"/>
                <w:szCs w:val="24"/>
                <w:lang w:val="lv-LV"/>
              </w:rPr>
              <w:t>Pretendenta nosaukums:</w:t>
            </w:r>
          </w:p>
        </w:tc>
        <w:tc>
          <w:tcPr>
            <w:tcW w:w="6237" w:type="dxa"/>
          </w:tcPr>
          <w:p w14:paraId="506730CB" w14:textId="77777777" w:rsidR="005D2487" w:rsidRPr="000165EA" w:rsidRDefault="005D2487" w:rsidP="007804C7">
            <w:pPr>
              <w:jc w:val="both"/>
              <w:rPr>
                <w:sz w:val="24"/>
                <w:szCs w:val="24"/>
                <w:lang w:val="lv-LV"/>
              </w:rPr>
            </w:pPr>
          </w:p>
        </w:tc>
      </w:tr>
      <w:tr w:rsidR="003845D1" w:rsidRPr="000165EA" w14:paraId="592E5177" w14:textId="77777777" w:rsidTr="007804C7">
        <w:trPr>
          <w:trHeight w:val="70"/>
        </w:trPr>
        <w:tc>
          <w:tcPr>
            <w:tcW w:w="3539" w:type="dxa"/>
            <w:shd w:val="clear" w:color="auto" w:fill="F2F2F2" w:themeFill="background1" w:themeFillShade="F2"/>
            <w:vAlign w:val="center"/>
          </w:tcPr>
          <w:p w14:paraId="061AE6D5" w14:textId="77777777" w:rsidR="005D2487" w:rsidRPr="000165EA" w:rsidRDefault="005D2487" w:rsidP="007804C7">
            <w:pPr>
              <w:jc w:val="both"/>
              <w:rPr>
                <w:b/>
                <w:sz w:val="24"/>
                <w:szCs w:val="24"/>
                <w:lang w:val="lv-LV"/>
              </w:rPr>
            </w:pPr>
            <w:proofErr w:type="spellStart"/>
            <w:r w:rsidRPr="000165EA">
              <w:rPr>
                <w:b/>
                <w:sz w:val="24"/>
                <w:szCs w:val="24"/>
                <w:lang w:val="lv-LV"/>
              </w:rPr>
              <w:t>Reģ</w:t>
            </w:r>
            <w:proofErr w:type="spellEnd"/>
            <w:r w:rsidRPr="000165EA">
              <w:rPr>
                <w:b/>
                <w:sz w:val="24"/>
                <w:szCs w:val="24"/>
                <w:lang w:val="lv-LV"/>
              </w:rPr>
              <w:t xml:space="preserve">. Nr. </w:t>
            </w:r>
          </w:p>
        </w:tc>
        <w:tc>
          <w:tcPr>
            <w:tcW w:w="6237" w:type="dxa"/>
          </w:tcPr>
          <w:p w14:paraId="5116224A" w14:textId="77777777" w:rsidR="005D2487" w:rsidRPr="000165EA" w:rsidRDefault="005D2487" w:rsidP="007804C7">
            <w:pPr>
              <w:jc w:val="both"/>
              <w:rPr>
                <w:sz w:val="24"/>
                <w:szCs w:val="24"/>
                <w:lang w:val="lv-LV"/>
              </w:rPr>
            </w:pPr>
          </w:p>
        </w:tc>
      </w:tr>
    </w:tbl>
    <w:p w14:paraId="2A20074A" w14:textId="77777777" w:rsidR="005D2487" w:rsidRPr="000165EA" w:rsidRDefault="005D2487" w:rsidP="007804C7">
      <w:pPr>
        <w:pStyle w:val="ListParagraph"/>
        <w:numPr>
          <w:ilvl w:val="0"/>
          <w:numId w:val="112"/>
        </w:numPr>
        <w:tabs>
          <w:tab w:val="left" w:pos="284"/>
        </w:tabs>
        <w:ind w:left="284" w:hanging="284"/>
        <w:contextualSpacing w:val="0"/>
        <w:jc w:val="both"/>
        <w:rPr>
          <w:vanish/>
          <w:sz w:val="24"/>
          <w:szCs w:val="24"/>
          <w:lang w:val="lv-LV" w:eastAsia="lv-LV"/>
        </w:rPr>
      </w:pPr>
    </w:p>
    <w:p w14:paraId="70ED03F1" w14:textId="29C7AF84" w:rsidR="004D1D84" w:rsidRPr="000165EA" w:rsidRDefault="004D1D84" w:rsidP="007804C7">
      <w:pPr>
        <w:pStyle w:val="BodyText2"/>
        <w:numPr>
          <w:ilvl w:val="0"/>
          <w:numId w:val="112"/>
        </w:numPr>
        <w:tabs>
          <w:tab w:val="left" w:pos="284"/>
        </w:tabs>
        <w:spacing w:after="0" w:line="240" w:lineRule="auto"/>
        <w:ind w:left="284" w:hanging="284"/>
        <w:rPr>
          <w:szCs w:val="24"/>
        </w:rPr>
      </w:pPr>
      <w:r w:rsidRPr="000165EA">
        <w:rPr>
          <w:szCs w:val="24"/>
        </w:rPr>
        <w:t>Ar šo apliecinām savu dalību šajā iepirkumā. Apstiprinām, ka esam iepazinušies ar iepirkuma dokumentiem un piekrītam tajos minētajiem nosacījumiem, tie ir skaidri un saprotami, iebildumu un pretenziju pret tiem nav</w:t>
      </w:r>
    </w:p>
    <w:p w14:paraId="29C46B77" w14:textId="13C6843A" w:rsidR="005D2487" w:rsidRPr="000165EA"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0165EA">
        <w:rPr>
          <w:szCs w:val="24"/>
        </w:rPr>
        <w:t>A</w:t>
      </w:r>
      <w:r w:rsidR="00FB62D6" w:rsidRPr="000165EA">
        <w:rPr>
          <w:szCs w:val="24"/>
        </w:rPr>
        <w:t>r šo a</w:t>
      </w:r>
      <w:r w:rsidRPr="000165EA">
        <w:rPr>
          <w:szCs w:val="24"/>
        </w:rPr>
        <w:t>pstiprinām, ka esam iepazinušies ar iepirkuma dokumentiem</w:t>
      </w:r>
      <w:r w:rsidR="00694DBF" w:rsidRPr="000165EA">
        <w:rPr>
          <w:szCs w:val="24"/>
        </w:rPr>
        <w:t xml:space="preserve"> </w:t>
      </w:r>
      <w:r w:rsidRPr="000165EA">
        <w:rPr>
          <w:szCs w:val="24"/>
        </w:rPr>
        <w:t>un piekrītam tajos minētajiem nosacījumiem, tie ir skaidri un saprotami, iebildumu un pretenziju pret tiem nav.</w:t>
      </w:r>
      <w:r w:rsidR="006B4DC1" w:rsidRPr="000165EA">
        <w:rPr>
          <w:szCs w:val="24"/>
        </w:rPr>
        <w:t xml:space="preserve"> </w:t>
      </w:r>
      <w:r w:rsidR="006B4DC1" w:rsidRPr="000165EA">
        <w:rPr>
          <w:szCs w:val="24"/>
          <w:u w:val="single"/>
        </w:rPr>
        <w:t xml:space="preserve">Piekrītam </w:t>
      </w:r>
      <w:r w:rsidR="006B4DC1" w:rsidRPr="000165EA">
        <w:rPr>
          <w:rFonts w:eastAsia="Arial Unicode MS"/>
          <w:szCs w:val="24"/>
          <w:u w:val="single"/>
          <w:bdr w:val="nil"/>
        </w:rPr>
        <w:t>Tehniskajā specifikācijā (nolikuma 1.pielikums) noteiktajām prasībām pilnā apjomā</w:t>
      </w:r>
      <w:r w:rsidR="006B4DC1" w:rsidRPr="000165EA">
        <w:rPr>
          <w:rFonts w:eastAsia="Arial Unicode MS"/>
          <w:szCs w:val="24"/>
          <w:u w:color="000000"/>
          <w:bdr w:val="nil"/>
        </w:rPr>
        <w:t>.</w:t>
      </w:r>
    </w:p>
    <w:p w14:paraId="53480C5A" w14:textId="625ED6F3" w:rsidR="00C07D57" w:rsidRPr="000165EA"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0165EA">
        <w:rPr>
          <w:szCs w:val="24"/>
        </w:rPr>
        <w:t>Ar šo apliecinām, ka sniedzot pakalpojumu tiks nodrošināta personas datu apstrāde atbilstoši Latvijas Republikas normatīvo aktu prasībām.</w:t>
      </w:r>
    </w:p>
    <w:p w14:paraId="22C883DB" w14:textId="77777777" w:rsidR="005D2487" w:rsidRPr="000165EA"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0165EA">
        <w:rPr>
          <w:szCs w:val="24"/>
        </w:rPr>
        <w:t>Ja pretendents ir piegādātāju apvienība:</w:t>
      </w:r>
    </w:p>
    <w:p w14:paraId="01773238" w14:textId="79D0F587" w:rsidR="005D2487" w:rsidRPr="000165EA"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0165EA">
        <w:rPr>
          <w:sz w:val="24"/>
          <w:szCs w:val="24"/>
          <w:lang w:val="lv-LV"/>
        </w:rPr>
        <w:t xml:space="preserve">personas, kuras veido piegādātāju apvienību (nosaukums, </w:t>
      </w:r>
      <w:proofErr w:type="spellStart"/>
      <w:r w:rsidRPr="000165EA">
        <w:rPr>
          <w:sz w:val="24"/>
          <w:szCs w:val="24"/>
          <w:lang w:val="lv-LV"/>
        </w:rPr>
        <w:t>reģ</w:t>
      </w:r>
      <w:proofErr w:type="spellEnd"/>
      <w:r w:rsidRPr="000165EA">
        <w:rPr>
          <w:sz w:val="24"/>
          <w:szCs w:val="24"/>
          <w:lang w:val="lv-LV"/>
        </w:rPr>
        <w:t>. Nr. juridiskā adrese): ______________________________________________________;</w:t>
      </w:r>
    </w:p>
    <w:p w14:paraId="54CE30A9" w14:textId="35F4D2EE" w:rsidR="005D2487" w:rsidRPr="000165EA" w:rsidRDefault="005D2487" w:rsidP="007804C7">
      <w:pPr>
        <w:numPr>
          <w:ilvl w:val="1"/>
          <w:numId w:val="112"/>
        </w:numPr>
        <w:suppressAutoHyphens/>
        <w:autoSpaceDN w:val="0"/>
        <w:ind w:left="851" w:hanging="491"/>
        <w:jc w:val="both"/>
        <w:textAlignment w:val="baseline"/>
        <w:rPr>
          <w:sz w:val="24"/>
          <w:szCs w:val="24"/>
          <w:lang w:val="lv-LV"/>
        </w:rPr>
      </w:pPr>
      <w:r w:rsidRPr="000165EA">
        <w:rPr>
          <w:sz w:val="24"/>
          <w:szCs w:val="24"/>
          <w:lang w:val="lv-LV"/>
        </w:rPr>
        <w:t xml:space="preserve">katras personas atbildības </w:t>
      </w:r>
      <w:r w:rsidR="0072304F" w:rsidRPr="000165EA">
        <w:rPr>
          <w:sz w:val="24"/>
          <w:szCs w:val="24"/>
          <w:lang w:val="lv-LV"/>
        </w:rPr>
        <w:t>jomu</w:t>
      </w:r>
      <w:r w:rsidR="00DA0C0D" w:rsidRPr="000165EA">
        <w:rPr>
          <w:sz w:val="24"/>
          <w:szCs w:val="24"/>
          <w:lang w:val="lv-LV"/>
        </w:rPr>
        <w:t xml:space="preserve"> un veicamo darba daļu</w:t>
      </w:r>
      <w:r w:rsidR="0072304F" w:rsidRPr="000165EA">
        <w:rPr>
          <w:sz w:val="24"/>
          <w:szCs w:val="24"/>
          <w:lang w:val="lv-LV"/>
        </w:rPr>
        <w:t xml:space="preserve"> </w:t>
      </w:r>
      <w:r w:rsidR="00FF5B2A" w:rsidRPr="000165EA">
        <w:rPr>
          <w:sz w:val="24"/>
          <w:szCs w:val="24"/>
          <w:lang w:val="lv-LV"/>
        </w:rPr>
        <w:t>sadalījums</w:t>
      </w:r>
      <w:r w:rsidRPr="000165EA">
        <w:rPr>
          <w:sz w:val="24"/>
          <w:szCs w:val="24"/>
          <w:lang w:val="lv-LV"/>
        </w:rPr>
        <w:t xml:space="preserve"> __________________________________.</w:t>
      </w:r>
    </w:p>
    <w:p w14:paraId="052DA495" w14:textId="3F5C7AD5" w:rsidR="005D2487" w:rsidRPr="000165EA" w:rsidRDefault="005D2487" w:rsidP="007804C7">
      <w:pPr>
        <w:pStyle w:val="BodyText2"/>
        <w:widowControl/>
        <w:numPr>
          <w:ilvl w:val="0"/>
          <w:numId w:val="112"/>
        </w:numPr>
        <w:tabs>
          <w:tab w:val="left" w:pos="284"/>
        </w:tabs>
        <w:autoSpaceDE/>
        <w:autoSpaceDN/>
        <w:adjustRightInd/>
        <w:spacing w:after="0" w:line="240" w:lineRule="auto"/>
        <w:ind w:left="284" w:hanging="284"/>
        <w:rPr>
          <w:szCs w:val="24"/>
        </w:rPr>
      </w:pPr>
      <w:r w:rsidRPr="000165EA">
        <w:rPr>
          <w:szCs w:val="24"/>
        </w:rPr>
        <w:t>Ja pretendents piesaista apakšuzņēmējus, kuru veicamo pakalpojumu vērtība ir 10</w:t>
      </w:r>
      <w:r w:rsidR="002F7C1F" w:rsidRPr="000165EA">
        <w:rPr>
          <w:szCs w:val="24"/>
        </w:rPr>
        <w:t> </w:t>
      </w:r>
      <w:r w:rsidRPr="000165EA">
        <w:rPr>
          <w:szCs w:val="24"/>
        </w:rPr>
        <w:t>000</w:t>
      </w:r>
      <w:r w:rsidR="00B266F6" w:rsidRPr="000165EA">
        <w:rPr>
          <w:szCs w:val="24"/>
        </w:rPr>
        <w:t xml:space="preserve"> EUR</w:t>
      </w:r>
      <w:r w:rsidR="002F7C1F" w:rsidRPr="000165EA">
        <w:rPr>
          <w:szCs w:val="24"/>
        </w:rPr>
        <w:t xml:space="preserve"> (desmit tūkstoši</w:t>
      </w:r>
      <w:r w:rsidR="00B266F6" w:rsidRPr="000165EA">
        <w:rPr>
          <w:szCs w:val="24"/>
        </w:rPr>
        <w:t xml:space="preserve"> </w:t>
      </w:r>
      <w:proofErr w:type="spellStart"/>
      <w:r w:rsidR="00B266F6" w:rsidRPr="000165EA">
        <w:rPr>
          <w:i/>
          <w:szCs w:val="24"/>
        </w:rPr>
        <w:t>euro</w:t>
      </w:r>
      <w:proofErr w:type="spellEnd"/>
      <w:r w:rsidR="00B266F6" w:rsidRPr="000165EA">
        <w:rPr>
          <w:szCs w:val="24"/>
        </w:rPr>
        <w:t>, 00 centi</w:t>
      </w:r>
      <w:r w:rsidR="002F7C1F" w:rsidRPr="000165EA">
        <w:rPr>
          <w:szCs w:val="24"/>
        </w:rPr>
        <w:t>)</w:t>
      </w:r>
      <w:r w:rsidR="00974B76" w:rsidRPr="000165EA">
        <w:rPr>
          <w:szCs w:val="24"/>
        </w:rPr>
        <w:t xml:space="preserve"> </w:t>
      </w:r>
      <w:r w:rsidRPr="000165EA">
        <w:rPr>
          <w:szCs w:val="24"/>
        </w:rPr>
        <w:t xml:space="preserve"> vai lielāka:</w:t>
      </w:r>
    </w:p>
    <w:p w14:paraId="430F9742" w14:textId="6F3BC0C2" w:rsidR="005D2487" w:rsidRPr="000165EA"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0165EA">
        <w:rPr>
          <w:sz w:val="24"/>
          <w:szCs w:val="24"/>
          <w:lang w:val="lv-LV"/>
        </w:rPr>
        <w:t xml:space="preserve">apakšuzņēmējs (nosaukums, </w:t>
      </w:r>
      <w:proofErr w:type="spellStart"/>
      <w:r w:rsidRPr="000165EA">
        <w:rPr>
          <w:sz w:val="24"/>
          <w:szCs w:val="24"/>
          <w:lang w:val="lv-LV"/>
        </w:rPr>
        <w:t>reģ</w:t>
      </w:r>
      <w:proofErr w:type="spellEnd"/>
      <w:r w:rsidRPr="000165EA">
        <w:rPr>
          <w:sz w:val="24"/>
          <w:szCs w:val="24"/>
          <w:lang w:val="lv-LV"/>
        </w:rPr>
        <w:t>. Nr., juridiskā adrese): ______________________________________________;</w:t>
      </w:r>
    </w:p>
    <w:p w14:paraId="482AA27B" w14:textId="47C96251" w:rsidR="005D2487" w:rsidRPr="000165EA"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0165EA">
        <w:rPr>
          <w:sz w:val="24"/>
          <w:szCs w:val="24"/>
          <w:lang w:val="lv-LV"/>
        </w:rPr>
        <w:t xml:space="preserve">apakšuzņēmēja </w:t>
      </w:r>
      <w:r w:rsidR="00DA0C0D" w:rsidRPr="000165EA">
        <w:rPr>
          <w:sz w:val="24"/>
          <w:szCs w:val="24"/>
          <w:lang w:val="lv-LV"/>
        </w:rPr>
        <w:t>veicamā darba daļas</w:t>
      </w:r>
      <w:r w:rsidR="0072304F" w:rsidRPr="000165EA">
        <w:rPr>
          <w:sz w:val="24"/>
          <w:szCs w:val="24"/>
          <w:lang w:val="lv-LV"/>
        </w:rPr>
        <w:t xml:space="preserve"> uzskaitījums un veikto saistību apmērs </w:t>
      </w:r>
      <w:proofErr w:type="spellStart"/>
      <w:r w:rsidR="0072304F" w:rsidRPr="000165EA">
        <w:rPr>
          <w:sz w:val="24"/>
          <w:szCs w:val="24"/>
          <w:lang w:val="lv-LV"/>
        </w:rPr>
        <w:t>iepikuma</w:t>
      </w:r>
      <w:proofErr w:type="spellEnd"/>
      <w:r w:rsidR="0072304F" w:rsidRPr="000165EA">
        <w:rPr>
          <w:sz w:val="24"/>
          <w:szCs w:val="24"/>
          <w:lang w:val="lv-LV"/>
        </w:rPr>
        <w:t xml:space="preserve"> līguma ietvaros</w:t>
      </w:r>
      <w:r w:rsidRPr="000165EA">
        <w:rPr>
          <w:sz w:val="24"/>
          <w:szCs w:val="24"/>
          <w:lang w:val="lv-LV"/>
        </w:rPr>
        <w:t xml:space="preserve"> </w:t>
      </w:r>
      <w:r w:rsidR="00974B76" w:rsidRPr="000165EA">
        <w:rPr>
          <w:sz w:val="24"/>
          <w:szCs w:val="24"/>
          <w:lang w:val="lv-LV"/>
        </w:rPr>
        <w:t>EUR</w:t>
      </w:r>
      <w:r w:rsidRPr="000165EA">
        <w:rPr>
          <w:sz w:val="24"/>
          <w:szCs w:val="24"/>
          <w:lang w:val="lv-LV"/>
        </w:rPr>
        <w:t xml:space="preserve"> __________________________________</w:t>
      </w:r>
      <w:r w:rsidR="00B266F6" w:rsidRPr="000165EA">
        <w:rPr>
          <w:sz w:val="24"/>
          <w:szCs w:val="24"/>
          <w:lang w:val="lv-LV"/>
        </w:rPr>
        <w:t xml:space="preserve"> (____________</w:t>
      </w:r>
      <w:proofErr w:type="spellStart"/>
      <w:r w:rsidR="00B266F6" w:rsidRPr="000165EA">
        <w:rPr>
          <w:i/>
          <w:sz w:val="24"/>
          <w:szCs w:val="24"/>
          <w:lang w:val="lv-LV"/>
        </w:rPr>
        <w:t>euro</w:t>
      </w:r>
      <w:proofErr w:type="spellEnd"/>
      <w:r w:rsidR="00B266F6" w:rsidRPr="000165EA">
        <w:rPr>
          <w:sz w:val="24"/>
          <w:szCs w:val="24"/>
          <w:lang w:val="lv-LV"/>
        </w:rPr>
        <w:t>, _____centi)</w:t>
      </w:r>
      <w:r w:rsidRPr="000165EA">
        <w:rPr>
          <w:sz w:val="24"/>
          <w:szCs w:val="24"/>
          <w:lang w:val="lv-LV"/>
        </w:rPr>
        <w:t>.</w:t>
      </w:r>
    </w:p>
    <w:p w14:paraId="26A82AEB" w14:textId="77777777" w:rsidR="005D2487" w:rsidRPr="000165EA" w:rsidRDefault="005D2487" w:rsidP="007804C7">
      <w:pPr>
        <w:numPr>
          <w:ilvl w:val="0"/>
          <w:numId w:val="112"/>
        </w:numPr>
        <w:suppressAutoHyphens/>
        <w:autoSpaceDN w:val="0"/>
        <w:ind w:left="284" w:hanging="284"/>
        <w:jc w:val="both"/>
        <w:textAlignment w:val="baseline"/>
        <w:rPr>
          <w:sz w:val="24"/>
          <w:szCs w:val="24"/>
          <w:lang w:val="lv-LV" w:eastAsia="lv-LV"/>
        </w:rPr>
      </w:pPr>
      <w:r w:rsidRPr="000165EA">
        <w:rPr>
          <w:sz w:val="24"/>
          <w:szCs w:val="24"/>
          <w:lang w:val="lv-LV" w:eastAsia="lv-LV"/>
        </w:rPr>
        <w:t>Ja pretendents balstās uz citu personu/uzņēmuma kvalifikāciju:</w:t>
      </w:r>
    </w:p>
    <w:p w14:paraId="1C8331DF" w14:textId="77777777" w:rsidR="005D2487" w:rsidRPr="000165EA"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0165EA">
        <w:rPr>
          <w:sz w:val="24"/>
          <w:szCs w:val="24"/>
          <w:lang w:val="lv-LV"/>
        </w:rPr>
        <w:t>persona, uz kuras iespējām pretendents balstās, lai izpildītu kvalifikācijas prasības ______________________________;</w:t>
      </w:r>
    </w:p>
    <w:p w14:paraId="701CE9D6" w14:textId="77777777" w:rsidR="005D2487" w:rsidRPr="000165EA" w:rsidRDefault="005D2487" w:rsidP="007804C7">
      <w:pPr>
        <w:pStyle w:val="ListParagraph"/>
        <w:numPr>
          <w:ilvl w:val="1"/>
          <w:numId w:val="112"/>
        </w:numPr>
        <w:suppressAutoHyphens/>
        <w:autoSpaceDN w:val="0"/>
        <w:ind w:left="851" w:hanging="491"/>
        <w:jc w:val="both"/>
        <w:textAlignment w:val="baseline"/>
        <w:rPr>
          <w:sz w:val="24"/>
          <w:szCs w:val="24"/>
          <w:lang w:val="lv-LV"/>
        </w:rPr>
      </w:pPr>
      <w:r w:rsidRPr="000165EA">
        <w:rPr>
          <w:sz w:val="24"/>
          <w:szCs w:val="24"/>
          <w:lang w:val="lv-LV"/>
        </w:rPr>
        <w:t xml:space="preserve">uzņēmums, uz kura iespējām pretendents balstās, lai izpildītu kvalifikācijas prasības (nosaukums, </w:t>
      </w:r>
      <w:proofErr w:type="spellStart"/>
      <w:r w:rsidRPr="000165EA">
        <w:rPr>
          <w:sz w:val="24"/>
          <w:szCs w:val="24"/>
          <w:lang w:val="lv-LV"/>
        </w:rPr>
        <w:t>reģ</w:t>
      </w:r>
      <w:proofErr w:type="spellEnd"/>
      <w:r w:rsidRPr="000165EA">
        <w:rPr>
          <w:sz w:val="24"/>
          <w:szCs w:val="24"/>
          <w:lang w:val="lv-LV"/>
        </w:rPr>
        <w:t>. Nr., juridiskā adrese) ______________________________;</w:t>
      </w:r>
    </w:p>
    <w:p w14:paraId="2043AEEE" w14:textId="48739157" w:rsidR="005D2487" w:rsidRPr="000165EA" w:rsidRDefault="005D2487" w:rsidP="007804C7">
      <w:pPr>
        <w:pStyle w:val="ListParagraph"/>
        <w:numPr>
          <w:ilvl w:val="1"/>
          <w:numId w:val="112"/>
        </w:numPr>
        <w:suppressAutoHyphens/>
        <w:autoSpaceDN w:val="0"/>
        <w:ind w:left="851" w:hanging="491"/>
        <w:jc w:val="both"/>
        <w:textAlignment w:val="baseline"/>
        <w:rPr>
          <w:sz w:val="24"/>
          <w:szCs w:val="24"/>
          <w:lang w:val="lv-LV"/>
        </w:rPr>
      </w:pPr>
      <w:bookmarkStart w:id="13" w:name="_Hlk143211976"/>
      <w:r w:rsidRPr="000165EA">
        <w:rPr>
          <w:sz w:val="24"/>
          <w:szCs w:val="24"/>
          <w:lang w:val="lv-LV"/>
        </w:rPr>
        <w:t>vienošanās ar uzņēmumu, uz kura iespējām pretendents balstās, lai izpildītu kvalifikācijas prasības, atrodas piedāvājum</w:t>
      </w:r>
      <w:r w:rsidR="005D34A3" w:rsidRPr="000165EA">
        <w:rPr>
          <w:sz w:val="24"/>
          <w:szCs w:val="24"/>
          <w:lang w:val="lv-LV"/>
        </w:rPr>
        <w:t>ā</w:t>
      </w:r>
      <w:r w:rsidRPr="000165EA">
        <w:rPr>
          <w:sz w:val="24"/>
          <w:szCs w:val="24"/>
          <w:lang w:val="lv-LV"/>
        </w:rPr>
        <w:t>.</w:t>
      </w:r>
    </w:p>
    <w:bookmarkEnd w:id="13"/>
    <w:p w14:paraId="5F9AA16C" w14:textId="77777777" w:rsidR="005D2487" w:rsidRPr="000165EA"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0165EA">
        <w:rPr>
          <w:sz w:val="24"/>
          <w:szCs w:val="24"/>
          <w:lang w:val="lv-LV" w:eastAsia="lv-LV"/>
        </w:rPr>
        <w:t>Piedāvājumā iekļautie dokumenti un dokumentu tulkojumi atbilst oriģināliem.</w:t>
      </w:r>
    </w:p>
    <w:p w14:paraId="4A2F9895" w14:textId="77777777" w:rsidR="005D2487" w:rsidRPr="000165EA"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0165EA">
        <w:rPr>
          <w:sz w:val="24"/>
          <w:szCs w:val="24"/>
          <w:lang w:val="lv-LV" w:eastAsia="lv-LV"/>
        </w:rPr>
        <w:t>Visas piedāvājumā sniegtās ziņas ir patiesas.</w:t>
      </w:r>
    </w:p>
    <w:p w14:paraId="1EFD58A2" w14:textId="77777777" w:rsidR="005D2487" w:rsidRPr="000165EA"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0165EA">
        <w:rPr>
          <w:sz w:val="24"/>
          <w:szCs w:val="24"/>
          <w:lang w:val="lv-LV" w:eastAsia="lv-LV"/>
        </w:rPr>
        <w:t>Pretendents ir iepazinies ar līguma projektu un piekrīt tā nosacījumiem.</w:t>
      </w:r>
    </w:p>
    <w:p w14:paraId="783E03C8" w14:textId="77777777" w:rsidR="005D2487" w:rsidRPr="000165EA"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0165EA">
        <w:rPr>
          <w:sz w:val="24"/>
          <w:szCs w:val="24"/>
          <w:lang w:val="lv-LV" w:eastAsia="lv-LV"/>
        </w:rPr>
        <w:t>Pretendents apņemas līguma slēgšanas tiesību piešķiršanas gadījumā pildīt visus līguma nosacījumus.</w:t>
      </w:r>
    </w:p>
    <w:p w14:paraId="7E24140D" w14:textId="77777777" w:rsidR="005D2487" w:rsidRPr="000165EA" w:rsidRDefault="005D2487" w:rsidP="007804C7">
      <w:pPr>
        <w:widowControl w:val="0"/>
        <w:numPr>
          <w:ilvl w:val="0"/>
          <w:numId w:val="112"/>
        </w:numPr>
        <w:tabs>
          <w:tab w:val="left" w:pos="426"/>
        </w:tabs>
        <w:autoSpaceDE w:val="0"/>
        <w:autoSpaceDN w:val="0"/>
        <w:adjustRightInd w:val="0"/>
        <w:ind w:left="425" w:hanging="425"/>
        <w:jc w:val="both"/>
        <w:rPr>
          <w:sz w:val="24"/>
          <w:szCs w:val="24"/>
          <w:lang w:val="lv-LV" w:eastAsia="lv-LV"/>
        </w:rPr>
      </w:pPr>
      <w:r w:rsidRPr="000165EA">
        <w:rPr>
          <w:sz w:val="24"/>
          <w:szCs w:val="24"/>
          <w:lang w:val="lv-LV" w:eastAsia="lv-LV"/>
        </w:rPr>
        <w:t>Pretendentam ir pietiekami finanšu un tehniskie resursi pakalpojuma sniegšanai.</w:t>
      </w:r>
    </w:p>
    <w:p w14:paraId="5F8D97E1" w14:textId="77777777" w:rsidR="00B21DE6" w:rsidRPr="000165EA" w:rsidRDefault="005D2487" w:rsidP="007804C7">
      <w:pPr>
        <w:widowControl w:val="0"/>
        <w:numPr>
          <w:ilvl w:val="0"/>
          <w:numId w:val="112"/>
        </w:numPr>
        <w:pBdr>
          <w:top w:val="nil"/>
          <w:left w:val="nil"/>
          <w:bottom w:val="nil"/>
          <w:right w:val="nil"/>
          <w:between w:val="nil"/>
          <w:bar w:val="nil"/>
        </w:pBdr>
        <w:tabs>
          <w:tab w:val="left" w:pos="426"/>
        </w:tabs>
        <w:autoSpaceDE w:val="0"/>
        <w:autoSpaceDN w:val="0"/>
        <w:adjustRightInd w:val="0"/>
        <w:ind w:left="425" w:hanging="425"/>
        <w:jc w:val="both"/>
        <w:rPr>
          <w:rFonts w:eastAsia="Times"/>
          <w:sz w:val="24"/>
          <w:szCs w:val="24"/>
          <w:u w:color="000000"/>
          <w:bdr w:val="nil"/>
          <w:lang w:val="lv-LV" w:eastAsia="lv-LV"/>
        </w:rPr>
      </w:pPr>
      <w:r w:rsidRPr="000165EA">
        <w:rPr>
          <w:sz w:val="24"/>
          <w:szCs w:val="24"/>
          <w:lang w:val="lv-LV" w:eastAsia="lv-LV"/>
        </w:rPr>
        <w:t>Pretendentam ir pieejams pietiekams skaits kvalificēta personāla, lai nodrošinātu kvalitatīvu līguma izpildi.</w:t>
      </w:r>
    </w:p>
    <w:p w14:paraId="4068766E" w14:textId="1AF2615B" w:rsidR="005D2487" w:rsidRPr="000165EA" w:rsidRDefault="005D2487" w:rsidP="007804C7">
      <w:pPr>
        <w:widowControl w:val="0"/>
        <w:numPr>
          <w:ilvl w:val="0"/>
          <w:numId w:val="112"/>
        </w:numPr>
        <w:pBdr>
          <w:top w:val="nil"/>
          <w:left w:val="nil"/>
          <w:bottom w:val="nil"/>
          <w:right w:val="nil"/>
          <w:between w:val="nil"/>
          <w:bar w:val="nil"/>
        </w:pBdr>
        <w:tabs>
          <w:tab w:val="left" w:pos="426"/>
        </w:tabs>
        <w:autoSpaceDE w:val="0"/>
        <w:autoSpaceDN w:val="0"/>
        <w:adjustRightInd w:val="0"/>
        <w:ind w:left="425" w:hanging="425"/>
        <w:jc w:val="both"/>
        <w:rPr>
          <w:rFonts w:eastAsia="Times"/>
          <w:sz w:val="24"/>
          <w:szCs w:val="24"/>
          <w:u w:color="000000"/>
          <w:bdr w:val="nil"/>
          <w:lang w:val="lv-LV" w:eastAsia="lv-LV"/>
        </w:rPr>
      </w:pPr>
      <w:r w:rsidRPr="000165EA">
        <w:rPr>
          <w:rFonts w:eastAsia="Calibri"/>
          <w:sz w:val="24"/>
          <w:szCs w:val="24"/>
          <w:u w:color="000000"/>
          <w:bdr w:val="nil"/>
          <w:lang w:val="lv-LV" w:eastAsia="lv-LV"/>
        </w:rPr>
        <w:t>Informācija par pretendentu vai personu, kura pārstāv piegādātāju Iepirkumā:</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FFFFFF" w:themeFill="background1"/>
        <w:tblLayout w:type="fixed"/>
        <w:tblLook w:val="04A0" w:firstRow="1" w:lastRow="0" w:firstColumn="1" w:lastColumn="0" w:noHBand="0" w:noVBand="1"/>
      </w:tblPr>
      <w:tblGrid>
        <w:gridCol w:w="4253"/>
        <w:gridCol w:w="4819"/>
      </w:tblGrid>
      <w:tr w:rsidR="003845D1" w:rsidRPr="000165EA" w14:paraId="2437FE03" w14:textId="77777777" w:rsidTr="00F04177">
        <w:trPr>
          <w:trHeight w:val="368"/>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02944004" w14:textId="77777777" w:rsidR="005D2487" w:rsidRPr="000165EA" w:rsidRDefault="005D2487" w:rsidP="007804C7">
            <w:pPr>
              <w:widowControl w:val="0"/>
              <w:jc w:val="right"/>
              <w:rPr>
                <w:rFonts w:eastAsia="Calibri"/>
                <w:sz w:val="24"/>
                <w:szCs w:val="24"/>
                <w:u w:color="000000"/>
              </w:rPr>
            </w:pPr>
            <w:r w:rsidRPr="000165EA">
              <w:rPr>
                <w:rFonts w:eastAsia="Calibri"/>
                <w:sz w:val="24"/>
                <w:szCs w:val="24"/>
                <w:u w:color="000000"/>
              </w:rPr>
              <w:t>Pretendenta nosaukums:</w:t>
            </w:r>
          </w:p>
        </w:tc>
        <w:tc>
          <w:tcPr>
            <w:tcW w:w="4819" w:type="dxa"/>
            <w:tcBorders>
              <w:top w:val="nil"/>
              <w:left w:val="nil"/>
              <w:bottom w:val="single" w:sz="4" w:space="0" w:color="000000"/>
              <w:right w:val="nil"/>
            </w:tcBorders>
            <w:shd w:val="clear" w:color="auto" w:fill="FFFFFF" w:themeFill="background1"/>
            <w:tcMar>
              <w:top w:w="80" w:type="dxa"/>
              <w:left w:w="80" w:type="dxa"/>
              <w:bottom w:w="80" w:type="dxa"/>
              <w:right w:w="80" w:type="dxa"/>
            </w:tcMar>
          </w:tcPr>
          <w:p w14:paraId="0C689C11" w14:textId="77777777" w:rsidR="005D2487" w:rsidRPr="000165EA" w:rsidRDefault="005D2487" w:rsidP="007804C7">
            <w:pPr>
              <w:widowControl w:val="0"/>
              <w:rPr>
                <w:rFonts w:eastAsia="Calibri"/>
                <w:sz w:val="24"/>
                <w:szCs w:val="24"/>
                <w:u w:color="000000"/>
              </w:rPr>
            </w:pPr>
          </w:p>
        </w:tc>
      </w:tr>
      <w:tr w:rsidR="003845D1" w:rsidRPr="000165EA" w14:paraId="22B59AB9"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13188EA7" w14:textId="77777777" w:rsidR="005D2487" w:rsidRPr="000165EA" w:rsidRDefault="005D2487" w:rsidP="007804C7">
            <w:pPr>
              <w:widowControl w:val="0"/>
              <w:jc w:val="right"/>
              <w:rPr>
                <w:rFonts w:eastAsia="Calibri"/>
                <w:sz w:val="24"/>
                <w:szCs w:val="24"/>
                <w:u w:color="000000"/>
              </w:rPr>
            </w:pPr>
            <w:r w:rsidRPr="000165EA">
              <w:rPr>
                <w:rFonts w:eastAsia="Calibri"/>
                <w:sz w:val="24"/>
                <w:szCs w:val="24"/>
                <w:u w:color="000000"/>
              </w:rPr>
              <w:lastRenderedPageBreak/>
              <w:t>Reģistrācijas numurs Latvijas Republikas Uzņēmumu reģistra Komercreģistrā vai līdzvērtīgā reģistrā ārvalstīs:</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0255188" w14:textId="77777777" w:rsidR="005D2487" w:rsidRPr="000165EA" w:rsidRDefault="005D2487" w:rsidP="007804C7">
            <w:pPr>
              <w:widowControl w:val="0"/>
              <w:rPr>
                <w:rFonts w:eastAsia="Calibri"/>
                <w:sz w:val="24"/>
                <w:szCs w:val="24"/>
                <w:u w:color="000000"/>
              </w:rPr>
            </w:pPr>
          </w:p>
        </w:tc>
      </w:tr>
      <w:tr w:rsidR="003845D1" w:rsidRPr="000165EA" w14:paraId="7BC9303A"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2BFD71E7" w14:textId="77777777" w:rsidR="005D2487" w:rsidRPr="000165EA" w:rsidRDefault="005D2487" w:rsidP="007804C7">
            <w:pPr>
              <w:widowControl w:val="0"/>
              <w:jc w:val="right"/>
              <w:rPr>
                <w:rFonts w:eastAsia="Calibri"/>
                <w:sz w:val="24"/>
                <w:szCs w:val="24"/>
                <w:u w:color="000000"/>
              </w:rPr>
            </w:pPr>
            <w:r w:rsidRPr="000165EA">
              <w:rPr>
                <w:rFonts w:eastAsia="Calibri"/>
                <w:sz w:val="24"/>
                <w:szCs w:val="24"/>
                <w:u w:color="000000"/>
              </w:rPr>
              <w:t xml:space="preserve">Juridiskā adrese: </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5078013" w14:textId="77777777" w:rsidR="005D2487" w:rsidRPr="000165EA" w:rsidRDefault="005D2487" w:rsidP="007804C7">
            <w:pPr>
              <w:widowControl w:val="0"/>
              <w:rPr>
                <w:rFonts w:eastAsia="Calibri"/>
                <w:sz w:val="24"/>
                <w:szCs w:val="24"/>
                <w:u w:color="000000"/>
              </w:rPr>
            </w:pPr>
          </w:p>
        </w:tc>
      </w:tr>
      <w:tr w:rsidR="003845D1" w:rsidRPr="000165EA" w14:paraId="7CE17A65"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704C2906" w14:textId="77777777" w:rsidR="005D2487" w:rsidRPr="000165EA" w:rsidRDefault="005D2487" w:rsidP="007804C7">
            <w:pPr>
              <w:widowControl w:val="0"/>
              <w:jc w:val="right"/>
              <w:rPr>
                <w:rFonts w:eastAsia="Calibri"/>
                <w:sz w:val="24"/>
                <w:szCs w:val="24"/>
                <w:u w:color="000000"/>
              </w:rPr>
            </w:pPr>
            <w:r w:rsidRPr="000165EA">
              <w:rPr>
                <w:rFonts w:eastAsia="Calibri"/>
                <w:sz w:val="24"/>
                <w:szCs w:val="24"/>
                <w:u w:color="000000"/>
              </w:rPr>
              <w:t>Korespondences adrese:</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4CECED4" w14:textId="77777777" w:rsidR="005D2487" w:rsidRPr="000165EA" w:rsidRDefault="005D2487" w:rsidP="007804C7">
            <w:pPr>
              <w:widowControl w:val="0"/>
              <w:rPr>
                <w:rFonts w:eastAsia="Calibri"/>
                <w:sz w:val="24"/>
                <w:szCs w:val="24"/>
                <w:u w:color="000000"/>
              </w:rPr>
            </w:pPr>
          </w:p>
        </w:tc>
      </w:tr>
      <w:tr w:rsidR="003845D1" w:rsidRPr="000165EA" w14:paraId="45C9F3AB"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71217DA8" w14:textId="77777777" w:rsidR="005D2487" w:rsidRPr="000165EA" w:rsidRDefault="005D2487" w:rsidP="007804C7">
            <w:pPr>
              <w:widowControl w:val="0"/>
              <w:jc w:val="right"/>
              <w:rPr>
                <w:rFonts w:eastAsia="Calibri"/>
                <w:sz w:val="24"/>
                <w:szCs w:val="24"/>
                <w:u w:color="000000"/>
              </w:rPr>
            </w:pPr>
            <w:r w:rsidRPr="000165EA">
              <w:rPr>
                <w:rFonts w:eastAsia="Calibri"/>
                <w:sz w:val="24"/>
                <w:szCs w:val="24"/>
                <w:u w:color="000000"/>
              </w:rPr>
              <w:t xml:space="preserve">Kontaktpersona </w:t>
            </w:r>
          </w:p>
          <w:p w14:paraId="2CDE97BC" w14:textId="77777777" w:rsidR="005D2487" w:rsidRPr="000165EA" w:rsidRDefault="005D2487" w:rsidP="007804C7">
            <w:pPr>
              <w:widowControl w:val="0"/>
              <w:jc w:val="right"/>
              <w:rPr>
                <w:rFonts w:eastAsia="Calibri"/>
                <w:sz w:val="24"/>
                <w:szCs w:val="24"/>
                <w:u w:color="000000"/>
              </w:rPr>
            </w:pPr>
            <w:r w:rsidRPr="000165EA">
              <w:rPr>
                <w:rFonts w:eastAsia="Calibri"/>
                <w:i/>
                <w:iCs/>
                <w:sz w:val="24"/>
                <w:szCs w:val="24"/>
                <w:u w:color="000000"/>
              </w:rPr>
              <w:t>(vārds, uzvārds, amats)</w:t>
            </w:r>
            <w:r w:rsidRPr="000165EA">
              <w:rPr>
                <w:rFonts w:eastAsia="Calibri"/>
                <w:sz w:val="24"/>
                <w:szCs w:val="24"/>
                <w:u w:color="000000"/>
              </w:rPr>
              <w:t>:</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726FCAF4" w14:textId="77777777" w:rsidR="005D2487" w:rsidRPr="000165EA" w:rsidRDefault="005D2487" w:rsidP="007804C7">
            <w:pPr>
              <w:widowControl w:val="0"/>
              <w:rPr>
                <w:rFonts w:eastAsia="Calibri"/>
                <w:sz w:val="24"/>
                <w:szCs w:val="24"/>
                <w:u w:color="000000"/>
              </w:rPr>
            </w:pPr>
          </w:p>
        </w:tc>
      </w:tr>
      <w:tr w:rsidR="003845D1" w:rsidRPr="000165EA" w14:paraId="41B3FFFB" w14:textId="77777777" w:rsidTr="00F04177">
        <w:trPr>
          <w:trHeight w:val="265"/>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6F95B8DE" w14:textId="145D756C" w:rsidR="005D2487" w:rsidRPr="000165EA" w:rsidRDefault="005D2487" w:rsidP="007804C7">
            <w:pPr>
              <w:widowControl w:val="0"/>
              <w:jc w:val="right"/>
              <w:rPr>
                <w:rFonts w:eastAsia="Calibri"/>
                <w:sz w:val="24"/>
                <w:szCs w:val="24"/>
                <w:u w:color="000000"/>
              </w:rPr>
            </w:pPr>
            <w:r w:rsidRPr="000165EA">
              <w:rPr>
                <w:rFonts w:eastAsia="Calibri"/>
                <w:sz w:val="24"/>
                <w:szCs w:val="24"/>
                <w:u w:color="000000"/>
              </w:rPr>
              <w:t>Telefons :</w:t>
            </w:r>
          </w:p>
        </w:tc>
        <w:tc>
          <w:tcPr>
            <w:tcW w:w="4819" w:type="dxa"/>
            <w:tcBorders>
              <w:top w:val="nil"/>
              <w:left w:val="nil"/>
              <w:bottom w:val="single" w:sz="4" w:space="0" w:color="000000"/>
              <w:right w:val="nil"/>
            </w:tcBorders>
            <w:shd w:val="clear" w:color="auto" w:fill="FFFFFF" w:themeFill="background1"/>
            <w:tcMar>
              <w:top w:w="80" w:type="dxa"/>
              <w:left w:w="80" w:type="dxa"/>
              <w:bottom w:w="80" w:type="dxa"/>
              <w:right w:w="80" w:type="dxa"/>
            </w:tcMar>
          </w:tcPr>
          <w:p w14:paraId="5DE1FD01" w14:textId="77777777" w:rsidR="005D2487" w:rsidRPr="000165EA" w:rsidRDefault="005D2487" w:rsidP="007804C7">
            <w:pPr>
              <w:widowControl w:val="0"/>
              <w:rPr>
                <w:rFonts w:eastAsia="Calibri"/>
                <w:sz w:val="24"/>
                <w:szCs w:val="24"/>
                <w:u w:color="000000"/>
              </w:rPr>
            </w:pPr>
          </w:p>
        </w:tc>
      </w:tr>
      <w:tr w:rsidR="003845D1" w:rsidRPr="000165EA" w14:paraId="3D5CA742" w14:textId="77777777" w:rsidTr="00F04177">
        <w:trPr>
          <w:trHeight w:val="270"/>
        </w:trPr>
        <w:tc>
          <w:tcPr>
            <w:tcW w:w="4253" w:type="dxa"/>
            <w:tcBorders>
              <w:top w:val="nil"/>
              <w:left w:val="nil"/>
              <w:bottom w:val="nil"/>
              <w:right w:val="nil"/>
            </w:tcBorders>
            <w:shd w:val="clear" w:color="auto" w:fill="FFFFFF" w:themeFill="background1"/>
            <w:tcMar>
              <w:top w:w="80" w:type="dxa"/>
              <w:left w:w="80" w:type="dxa"/>
              <w:bottom w:w="80" w:type="dxa"/>
              <w:right w:w="80" w:type="dxa"/>
            </w:tcMar>
          </w:tcPr>
          <w:p w14:paraId="31701A40" w14:textId="77777777" w:rsidR="005D2487" w:rsidRPr="000165EA" w:rsidRDefault="005D2487" w:rsidP="007804C7">
            <w:pPr>
              <w:widowControl w:val="0"/>
              <w:jc w:val="right"/>
              <w:rPr>
                <w:rFonts w:eastAsia="Calibri"/>
                <w:sz w:val="24"/>
                <w:szCs w:val="24"/>
                <w:u w:color="000000"/>
              </w:rPr>
            </w:pPr>
            <w:r w:rsidRPr="000165EA">
              <w:rPr>
                <w:rFonts w:eastAsia="Calibri"/>
                <w:sz w:val="24"/>
                <w:szCs w:val="24"/>
                <w:u w:color="000000"/>
              </w:rPr>
              <w:t>E-pasta adrese:</w:t>
            </w:r>
          </w:p>
        </w:tc>
        <w:tc>
          <w:tcPr>
            <w:tcW w:w="4819" w:type="dxa"/>
            <w:tcBorders>
              <w:top w:val="single" w:sz="4" w:space="0" w:color="000000"/>
              <w:left w:val="nil"/>
              <w:bottom w:val="single" w:sz="4" w:space="0" w:color="000000"/>
              <w:right w:val="nil"/>
            </w:tcBorders>
            <w:shd w:val="clear" w:color="auto" w:fill="FFFFFF" w:themeFill="background1"/>
            <w:tcMar>
              <w:top w:w="80" w:type="dxa"/>
              <w:left w:w="80" w:type="dxa"/>
              <w:bottom w:w="80" w:type="dxa"/>
              <w:right w:w="80" w:type="dxa"/>
            </w:tcMar>
          </w:tcPr>
          <w:p w14:paraId="34ABC977" w14:textId="77777777" w:rsidR="005D2487" w:rsidRPr="000165EA" w:rsidRDefault="005D2487" w:rsidP="007804C7">
            <w:pPr>
              <w:widowControl w:val="0"/>
              <w:rPr>
                <w:rFonts w:eastAsia="Calibri"/>
                <w:sz w:val="24"/>
                <w:szCs w:val="24"/>
                <w:u w:color="000000"/>
              </w:rPr>
            </w:pPr>
          </w:p>
        </w:tc>
      </w:tr>
    </w:tbl>
    <w:p w14:paraId="0ABA2FED" w14:textId="77777777" w:rsidR="007804C7" w:rsidRPr="000165EA" w:rsidRDefault="007804C7" w:rsidP="007804C7">
      <w:pPr>
        <w:keepNext/>
        <w:pBdr>
          <w:top w:val="nil"/>
          <w:left w:val="nil"/>
          <w:bottom w:val="nil"/>
          <w:right w:val="nil"/>
          <w:between w:val="nil"/>
          <w:bar w:val="nil"/>
        </w:pBdr>
        <w:jc w:val="both"/>
        <w:rPr>
          <w:rFonts w:eastAsia="Calibri"/>
          <w:b/>
          <w:sz w:val="24"/>
          <w:szCs w:val="24"/>
          <w:u w:color="000000"/>
          <w:bdr w:val="nil"/>
          <w:lang w:val="lv-LV" w:eastAsia="x-none"/>
        </w:rPr>
      </w:pPr>
    </w:p>
    <w:p w14:paraId="26895E54" w14:textId="1880D09A" w:rsidR="005D2487" w:rsidRPr="000165EA"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0165EA">
        <w:rPr>
          <w:rFonts w:eastAsia="Calibri"/>
          <w:b/>
          <w:sz w:val="24"/>
          <w:szCs w:val="24"/>
          <w:u w:color="000000"/>
          <w:bdr w:val="nil"/>
          <w:lang w:val="lv-LV" w:eastAsia="x-none"/>
        </w:rPr>
        <w:t>Lūdzam norādīt informāciju</w:t>
      </w:r>
      <w:r w:rsidRPr="000165EA">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20CF6BBB" w14:textId="77777777" w:rsidR="002B22D6" w:rsidRPr="000165EA"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7EF47DB3" w14:textId="506498DC" w:rsidR="005D2487" w:rsidRPr="000165EA"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0165EA">
        <w:rPr>
          <w:rFonts w:eastAsia="Calibri"/>
          <w:sz w:val="24"/>
          <w:szCs w:val="24"/>
          <w:u w:color="000000"/>
          <w:bdr w:val="nil"/>
          <w:lang w:val="lv-LV" w:eastAsia="x-none"/>
        </w:rPr>
        <w:t xml:space="preserve">Pretendents </w:t>
      </w:r>
      <w:r w:rsidRPr="000165EA">
        <w:rPr>
          <w:rFonts w:eastAsia="Calibri"/>
          <w:i/>
          <w:sz w:val="24"/>
          <w:szCs w:val="24"/>
          <w:u w:color="000000"/>
          <w:bdr w:val="nil"/>
          <w:lang w:val="lv-LV" w:eastAsia="x-none"/>
        </w:rPr>
        <w:t xml:space="preserve">(nosaukums) </w:t>
      </w:r>
      <w:r w:rsidRPr="000165EA">
        <w:rPr>
          <w:rFonts w:eastAsia="Calibri"/>
          <w:sz w:val="24"/>
          <w:szCs w:val="24"/>
          <w:u w:color="000000"/>
          <w:bdr w:val="nil"/>
          <w:lang w:val="lv-LV" w:eastAsia="x-none"/>
        </w:rPr>
        <w:t xml:space="preserve">ir </w:t>
      </w:r>
      <w:r w:rsidRPr="000165EA">
        <w:rPr>
          <w:rFonts w:eastAsia="Calibri"/>
          <w:b/>
          <w:sz w:val="24"/>
          <w:szCs w:val="24"/>
          <w:u w:color="000000"/>
          <w:bdr w:val="nil"/>
          <w:lang w:val="lv-LV" w:eastAsia="x-none"/>
        </w:rPr>
        <w:t>_____________</w:t>
      </w:r>
      <w:r w:rsidRPr="000165EA">
        <w:rPr>
          <w:rFonts w:eastAsia="Calibri"/>
          <w:sz w:val="24"/>
          <w:szCs w:val="24"/>
          <w:u w:color="000000"/>
          <w:bdr w:val="nil"/>
          <w:lang w:val="lv-LV" w:eastAsia="x-none"/>
        </w:rPr>
        <w:t xml:space="preserve"> </w:t>
      </w:r>
      <w:r w:rsidRPr="000165EA">
        <w:rPr>
          <w:rFonts w:eastAsia="Calibri"/>
          <w:i/>
          <w:sz w:val="24"/>
          <w:szCs w:val="24"/>
          <w:u w:color="000000"/>
          <w:bdr w:val="nil"/>
          <w:lang w:val="lv-LV" w:eastAsia="x-none"/>
        </w:rPr>
        <w:t>(jānorāda mazais vai vidējais)</w:t>
      </w:r>
      <w:r w:rsidRPr="000165EA">
        <w:rPr>
          <w:rFonts w:eastAsia="Calibri"/>
          <w:sz w:val="24"/>
          <w:szCs w:val="24"/>
          <w:u w:color="000000"/>
          <w:bdr w:val="nil"/>
          <w:lang w:val="lv-LV" w:eastAsia="x-none"/>
        </w:rPr>
        <w:t xml:space="preserve"> uzņēmums.</w:t>
      </w:r>
    </w:p>
    <w:p w14:paraId="3E49050A" w14:textId="77777777" w:rsidR="002B22D6" w:rsidRPr="000165EA"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04873D48" w14:textId="1D2DBBA7" w:rsidR="005D2487" w:rsidRPr="000165EA"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0165EA">
        <w:rPr>
          <w:rFonts w:eastAsia="Calibri"/>
          <w:sz w:val="24"/>
          <w:szCs w:val="24"/>
          <w:u w:color="000000"/>
          <w:bdr w:val="nil"/>
          <w:lang w:val="lv-LV" w:eastAsia="x-none"/>
        </w:rPr>
        <w:t xml:space="preserve">Pretendenta piesaistītais apakšuzņēmējs </w:t>
      </w:r>
      <w:r w:rsidRPr="000165EA">
        <w:rPr>
          <w:rFonts w:eastAsia="Calibri"/>
          <w:i/>
          <w:sz w:val="24"/>
          <w:szCs w:val="24"/>
          <w:u w:color="000000"/>
          <w:bdr w:val="nil"/>
          <w:lang w:val="lv-LV" w:eastAsia="x-none"/>
        </w:rPr>
        <w:t>(nosaukums)</w:t>
      </w:r>
      <w:r w:rsidRPr="000165EA">
        <w:rPr>
          <w:rFonts w:eastAsia="Calibri"/>
          <w:sz w:val="24"/>
          <w:szCs w:val="24"/>
          <w:u w:color="000000"/>
          <w:bdr w:val="nil"/>
          <w:lang w:val="lv-LV" w:eastAsia="x-none"/>
        </w:rPr>
        <w:t xml:space="preserve"> ir </w:t>
      </w:r>
      <w:r w:rsidRPr="000165EA">
        <w:rPr>
          <w:rFonts w:eastAsia="Calibri"/>
          <w:b/>
          <w:sz w:val="24"/>
          <w:szCs w:val="24"/>
          <w:u w:color="000000"/>
          <w:bdr w:val="nil"/>
          <w:lang w:val="lv-LV" w:eastAsia="x-none"/>
        </w:rPr>
        <w:t>_____________</w:t>
      </w:r>
      <w:r w:rsidRPr="000165EA">
        <w:rPr>
          <w:rFonts w:eastAsia="Calibri"/>
          <w:sz w:val="24"/>
          <w:szCs w:val="24"/>
          <w:u w:color="000000"/>
          <w:bdr w:val="nil"/>
          <w:lang w:val="lv-LV" w:eastAsia="x-none"/>
        </w:rPr>
        <w:t xml:space="preserve"> </w:t>
      </w:r>
      <w:r w:rsidRPr="000165EA">
        <w:rPr>
          <w:rFonts w:eastAsia="Calibri"/>
          <w:i/>
          <w:sz w:val="24"/>
          <w:szCs w:val="24"/>
          <w:u w:color="000000"/>
          <w:bdr w:val="nil"/>
          <w:lang w:val="lv-LV" w:eastAsia="x-none"/>
        </w:rPr>
        <w:t>(jānorāda mazais vai vidējais)</w:t>
      </w:r>
      <w:r w:rsidRPr="000165EA">
        <w:rPr>
          <w:rFonts w:eastAsia="Calibri"/>
          <w:sz w:val="24"/>
          <w:szCs w:val="24"/>
          <w:u w:color="000000"/>
          <w:bdr w:val="nil"/>
          <w:lang w:val="lv-LV" w:eastAsia="x-none"/>
        </w:rPr>
        <w:t xml:space="preserve"> uzņēmums.</w:t>
      </w:r>
    </w:p>
    <w:p w14:paraId="7D2C07A2" w14:textId="77777777" w:rsidR="002B22D6" w:rsidRPr="000165EA"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0591BF87" w14:textId="7E84BB6C" w:rsidR="00D311BE" w:rsidRPr="000165EA"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0165EA">
        <w:rPr>
          <w:rFonts w:eastAsia="Calibri"/>
          <w:sz w:val="24"/>
          <w:szCs w:val="24"/>
          <w:u w:color="000000"/>
          <w:bdr w:val="nil"/>
          <w:lang w:val="lv-LV" w:eastAsia="x-none"/>
        </w:rPr>
        <w:t xml:space="preserve">Pretendenta piesaistītais apakšuzņēmējs </w:t>
      </w:r>
      <w:r w:rsidRPr="000165EA">
        <w:rPr>
          <w:rFonts w:eastAsia="Calibri"/>
          <w:i/>
          <w:sz w:val="24"/>
          <w:szCs w:val="24"/>
          <w:u w:color="000000"/>
          <w:bdr w:val="nil"/>
          <w:lang w:val="lv-LV" w:eastAsia="x-none"/>
        </w:rPr>
        <w:t>(nosaukums)</w:t>
      </w:r>
      <w:r w:rsidRPr="000165EA">
        <w:rPr>
          <w:rFonts w:eastAsia="Calibri"/>
          <w:sz w:val="24"/>
          <w:szCs w:val="24"/>
          <w:u w:color="000000"/>
          <w:bdr w:val="nil"/>
          <w:lang w:val="lv-LV" w:eastAsia="x-none"/>
        </w:rPr>
        <w:t xml:space="preserve"> ir </w:t>
      </w:r>
      <w:r w:rsidRPr="000165EA">
        <w:rPr>
          <w:rFonts w:eastAsia="Calibri"/>
          <w:b/>
          <w:sz w:val="24"/>
          <w:szCs w:val="24"/>
          <w:u w:color="000000"/>
          <w:bdr w:val="nil"/>
          <w:lang w:val="lv-LV" w:eastAsia="x-none"/>
        </w:rPr>
        <w:t>_____________</w:t>
      </w:r>
      <w:r w:rsidRPr="000165EA">
        <w:rPr>
          <w:rFonts w:eastAsia="Calibri"/>
          <w:sz w:val="24"/>
          <w:szCs w:val="24"/>
          <w:u w:color="000000"/>
          <w:bdr w:val="nil"/>
          <w:lang w:val="lv-LV" w:eastAsia="x-none"/>
        </w:rPr>
        <w:t xml:space="preserve"> </w:t>
      </w:r>
      <w:r w:rsidRPr="000165EA">
        <w:rPr>
          <w:rFonts w:eastAsia="Calibri"/>
          <w:i/>
          <w:sz w:val="24"/>
          <w:szCs w:val="24"/>
          <w:u w:color="000000"/>
          <w:bdr w:val="nil"/>
          <w:lang w:val="lv-LV" w:eastAsia="x-none"/>
        </w:rPr>
        <w:t>(jānorāda mazais vai vidējais)</w:t>
      </w:r>
      <w:r w:rsidRPr="000165EA">
        <w:rPr>
          <w:rFonts w:eastAsia="Calibri"/>
          <w:sz w:val="24"/>
          <w:szCs w:val="24"/>
          <w:u w:color="000000"/>
          <w:bdr w:val="nil"/>
          <w:lang w:val="lv-LV" w:eastAsia="x-none"/>
        </w:rPr>
        <w:t xml:space="preserve"> uzņēmums.</w:t>
      </w:r>
      <w:r w:rsidR="00D311BE" w:rsidRPr="000165EA">
        <w:rPr>
          <w:rFonts w:eastAsia="Calibri"/>
          <w:sz w:val="24"/>
          <w:szCs w:val="24"/>
          <w:u w:color="000000"/>
          <w:bdr w:val="nil"/>
          <w:lang w:val="lv-LV" w:eastAsia="x-none"/>
        </w:rPr>
        <w:t xml:space="preserve"> </w:t>
      </w:r>
    </w:p>
    <w:p w14:paraId="4517228F" w14:textId="77777777" w:rsidR="002B22D6" w:rsidRPr="000165EA" w:rsidRDefault="002B22D6" w:rsidP="007804C7">
      <w:pPr>
        <w:keepNext/>
        <w:pBdr>
          <w:top w:val="nil"/>
          <w:left w:val="nil"/>
          <w:bottom w:val="nil"/>
          <w:right w:val="nil"/>
          <w:between w:val="nil"/>
          <w:bar w:val="nil"/>
        </w:pBdr>
        <w:jc w:val="both"/>
        <w:rPr>
          <w:rFonts w:eastAsia="Calibri"/>
          <w:sz w:val="24"/>
          <w:szCs w:val="24"/>
          <w:u w:color="000000"/>
          <w:bdr w:val="nil"/>
          <w:lang w:val="lv-LV" w:eastAsia="x-none"/>
        </w:rPr>
      </w:pPr>
    </w:p>
    <w:p w14:paraId="5A5C1089" w14:textId="50D7C162" w:rsidR="005D2487" w:rsidRPr="000165EA" w:rsidRDefault="005D2487" w:rsidP="007804C7">
      <w:pPr>
        <w:keepNext/>
        <w:pBdr>
          <w:top w:val="nil"/>
          <w:left w:val="nil"/>
          <w:bottom w:val="nil"/>
          <w:right w:val="nil"/>
          <w:between w:val="nil"/>
          <w:bar w:val="nil"/>
        </w:pBdr>
        <w:jc w:val="both"/>
        <w:rPr>
          <w:rFonts w:eastAsia="Calibri"/>
          <w:sz w:val="24"/>
          <w:szCs w:val="24"/>
          <w:u w:color="000000"/>
          <w:bdr w:val="nil"/>
          <w:lang w:val="lv-LV" w:eastAsia="x-none"/>
        </w:rPr>
      </w:pPr>
      <w:r w:rsidRPr="000165EA">
        <w:rPr>
          <w:rFonts w:eastAsia="Calibri"/>
          <w:sz w:val="24"/>
          <w:szCs w:val="24"/>
          <w:u w:color="000000"/>
          <w:bdr w:val="nil"/>
          <w:lang w:val="lv-LV" w:eastAsia="x-none"/>
        </w:rPr>
        <w:t xml:space="preserve">* </w:t>
      </w:r>
      <w:r w:rsidRPr="000165EA">
        <w:rPr>
          <w:rFonts w:eastAsia="Calibri"/>
          <w:b/>
          <w:sz w:val="24"/>
          <w:szCs w:val="24"/>
          <w:u w:color="000000"/>
          <w:bdr w:val="nil"/>
          <w:lang w:val="lv-LV" w:eastAsia="x-none"/>
        </w:rPr>
        <w:t>Mazais uzņēmums</w:t>
      </w:r>
      <w:r w:rsidRPr="000165EA">
        <w:rPr>
          <w:rFonts w:eastAsia="Calibri"/>
          <w:sz w:val="24"/>
          <w:szCs w:val="24"/>
          <w:u w:color="000000"/>
          <w:bdr w:val="nil"/>
          <w:lang w:val="lv-LV" w:eastAsia="x-none"/>
        </w:rPr>
        <w:t xml:space="preserve">, kurā nodarbinātas mazāk nekā 50 </w:t>
      </w:r>
      <w:r w:rsidR="002F7C1F" w:rsidRPr="000165EA">
        <w:rPr>
          <w:rFonts w:eastAsia="Calibri"/>
          <w:sz w:val="24"/>
          <w:szCs w:val="24"/>
          <w:u w:color="000000"/>
          <w:bdr w:val="nil"/>
          <w:lang w:val="lv-LV" w:eastAsia="x-none"/>
        </w:rPr>
        <w:t xml:space="preserve">(piecdesmit) </w:t>
      </w:r>
      <w:r w:rsidRPr="000165EA">
        <w:rPr>
          <w:rFonts w:eastAsia="Calibri"/>
          <w:sz w:val="24"/>
          <w:szCs w:val="24"/>
          <w:u w:color="000000"/>
          <w:bdr w:val="nil"/>
          <w:lang w:val="lv-LV" w:eastAsia="x-none"/>
        </w:rPr>
        <w:t xml:space="preserve">personas un kura gada apgrozījums un/vai gada bilance kopā nepārsniedz 10 </w:t>
      </w:r>
      <w:r w:rsidR="002F7C1F" w:rsidRPr="000165EA">
        <w:rPr>
          <w:rFonts w:eastAsia="Calibri"/>
          <w:sz w:val="24"/>
          <w:szCs w:val="24"/>
          <w:u w:color="000000"/>
          <w:bdr w:val="nil"/>
          <w:lang w:val="lv-LV" w:eastAsia="x-none"/>
        </w:rPr>
        <w:t xml:space="preserve">(desmit) </w:t>
      </w:r>
      <w:r w:rsidRPr="000165EA">
        <w:rPr>
          <w:rFonts w:eastAsia="Calibri"/>
          <w:sz w:val="24"/>
          <w:szCs w:val="24"/>
          <w:u w:color="000000"/>
          <w:bdr w:val="nil"/>
          <w:lang w:val="lv-LV" w:eastAsia="x-none"/>
        </w:rPr>
        <w:t>miljonus</w:t>
      </w:r>
      <w:r w:rsidR="00974B76" w:rsidRPr="000165EA">
        <w:rPr>
          <w:rFonts w:eastAsia="Calibri"/>
          <w:sz w:val="24"/>
          <w:szCs w:val="24"/>
          <w:u w:color="000000"/>
          <w:bdr w:val="nil"/>
          <w:lang w:val="lv-LV" w:eastAsia="x-none"/>
        </w:rPr>
        <w:t xml:space="preserve"> EUR</w:t>
      </w:r>
      <w:r w:rsidRPr="000165EA">
        <w:rPr>
          <w:rFonts w:eastAsia="Calibri"/>
          <w:sz w:val="24"/>
          <w:szCs w:val="24"/>
          <w:u w:color="000000"/>
          <w:bdr w:val="nil"/>
          <w:lang w:val="lv-LV" w:eastAsia="x-none"/>
        </w:rPr>
        <w:t>;</w:t>
      </w:r>
    </w:p>
    <w:p w14:paraId="18F34D7C" w14:textId="4E2C99A4" w:rsidR="005D2487" w:rsidRPr="000165EA" w:rsidRDefault="005D2487" w:rsidP="007804C7">
      <w:pPr>
        <w:widowControl w:val="0"/>
        <w:pBdr>
          <w:top w:val="nil"/>
          <w:left w:val="nil"/>
          <w:bottom w:val="nil"/>
          <w:right w:val="nil"/>
          <w:between w:val="nil"/>
          <w:bar w:val="nil"/>
        </w:pBdr>
        <w:jc w:val="both"/>
        <w:rPr>
          <w:rFonts w:eastAsia="Calibri"/>
          <w:sz w:val="24"/>
          <w:szCs w:val="24"/>
          <w:u w:color="000000"/>
          <w:bdr w:val="nil"/>
          <w:lang w:val="lv-LV" w:eastAsia="x-none"/>
        </w:rPr>
      </w:pPr>
      <w:r w:rsidRPr="000165EA">
        <w:rPr>
          <w:rFonts w:eastAsia="Calibri"/>
          <w:sz w:val="24"/>
          <w:szCs w:val="24"/>
          <w:u w:color="000000"/>
          <w:bdr w:val="nil"/>
          <w:lang w:val="lv-LV" w:eastAsia="x-none"/>
        </w:rPr>
        <w:t xml:space="preserve">** </w:t>
      </w:r>
      <w:r w:rsidRPr="000165EA">
        <w:rPr>
          <w:rFonts w:eastAsia="Calibri"/>
          <w:b/>
          <w:sz w:val="24"/>
          <w:szCs w:val="24"/>
          <w:u w:color="000000"/>
          <w:bdr w:val="nil"/>
          <w:lang w:val="lv-LV" w:eastAsia="x-none"/>
        </w:rPr>
        <w:t>Vidējais uzņēmums</w:t>
      </w:r>
      <w:r w:rsidRPr="000165EA">
        <w:rPr>
          <w:rFonts w:eastAsia="Calibri"/>
          <w:sz w:val="24"/>
          <w:szCs w:val="24"/>
          <w:u w:color="000000"/>
          <w:bdr w:val="nil"/>
          <w:lang w:val="lv-LV" w:eastAsia="x-none"/>
        </w:rPr>
        <w:t>, kas nav mazais uzņēmums, un kurā nodarbinātas mazāk nekā 250</w:t>
      </w:r>
      <w:r w:rsidR="002F7C1F" w:rsidRPr="000165EA">
        <w:rPr>
          <w:rFonts w:eastAsia="Calibri"/>
          <w:sz w:val="24"/>
          <w:szCs w:val="24"/>
          <w:u w:color="000000"/>
          <w:bdr w:val="nil"/>
          <w:lang w:val="lv-LV" w:eastAsia="x-none"/>
        </w:rPr>
        <w:t xml:space="preserve"> (divi simti piecdesmit)</w:t>
      </w:r>
      <w:r w:rsidRPr="000165EA">
        <w:rPr>
          <w:rFonts w:eastAsia="Calibri"/>
          <w:sz w:val="24"/>
          <w:szCs w:val="24"/>
          <w:u w:color="000000"/>
          <w:bdr w:val="nil"/>
          <w:lang w:val="lv-LV" w:eastAsia="x-none"/>
        </w:rPr>
        <w:t xml:space="preserve"> personas un kura gada apgrozījums nepārsniedz 50 </w:t>
      </w:r>
      <w:r w:rsidR="002F7C1F" w:rsidRPr="000165EA">
        <w:rPr>
          <w:rFonts w:eastAsia="Calibri"/>
          <w:sz w:val="24"/>
          <w:szCs w:val="24"/>
          <w:u w:color="000000"/>
          <w:bdr w:val="nil"/>
          <w:lang w:val="lv-LV" w:eastAsia="x-none"/>
        </w:rPr>
        <w:t xml:space="preserve">(piecdesmit) </w:t>
      </w:r>
      <w:r w:rsidRPr="000165EA">
        <w:rPr>
          <w:rFonts w:eastAsia="Calibri"/>
          <w:sz w:val="24"/>
          <w:szCs w:val="24"/>
          <w:u w:color="000000"/>
          <w:bdr w:val="nil"/>
          <w:lang w:val="lv-LV" w:eastAsia="x-none"/>
        </w:rPr>
        <w:t xml:space="preserve">miljonus </w:t>
      </w:r>
      <w:r w:rsidR="00974B76" w:rsidRPr="000165EA">
        <w:rPr>
          <w:rFonts w:eastAsia="Calibri"/>
          <w:sz w:val="24"/>
          <w:szCs w:val="24"/>
          <w:u w:color="000000"/>
          <w:bdr w:val="nil"/>
          <w:lang w:val="lv-LV" w:eastAsia="x-none"/>
        </w:rPr>
        <w:t>EUR</w:t>
      </w:r>
      <w:r w:rsidRPr="000165EA">
        <w:rPr>
          <w:rFonts w:eastAsia="Calibri"/>
          <w:sz w:val="24"/>
          <w:szCs w:val="24"/>
          <w:u w:color="000000"/>
          <w:bdr w:val="nil"/>
          <w:lang w:val="lv-LV" w:eastAsia="x-none"/>
        </w:rPr>
        <w:t>, un/vai kura gada bilance kopā nepārsniedz 43</w:t>
      </w:r>
      <w:r w:rsidR="002F7C1F" w:rsidRPr="000165EA">
        <w:rPr>
          <w:rFonts w:eastAsia="Calibri"/>
          <w:sz w:val="24"/>
          <w:szCs w:val="24"/>
          <w:u w:color="000000"/>
          <w:bdr w:val="nil"/>
          <w:lang w:val="lv-LV" w:eastAsia="x-none"/>
        </w:rPr>
        <w:t xml:space="preserve"> (četrdesmit trīs)</w:t>
      </w:r>
      <w:r w:rsidRPr="000165EA">
        <w:rPr>
          <w:rFonts w:eastAsia="Calibri"/>
          <w:sz w:val="24"/>
          <w:szCs w:val="24"/>
          <w:u w:color="000000"/>
          <w:bdr w:val="nil"/>
          <w:lang w:val="lv-LV" w:eastAsia="x-none"/>
        </w:rPr>
        <w:t xml:space="preserve"> miljonus </w:t>
      </w:r>
      <w:r w:rsidR="00974B76" w:rsidRPr="000165EA">
        <w:rPr>
          <w:rFonts w:eastAsia="Calibri"/>
          <w:sz w:val="24"/>
          <w:szCs w:val="24"/>
          <w:u w:color="000000"/>
          <w:bdr w:val="nil"/>
          <w:lang w:val="lv-LV" w:eastAsia="x-none"/>
        </w:rPr>
        <w:t>EUR</w:t>
      </w:r>
      <w:r w:rsidRPr="000165EA">
        <w:rPr>
          <w:rFonts w:eastAsia="Calibri"/>
          <w:sz w:val="24"/>
          <w:szCs w:val="24"/>
          <w:u w:color="000000"/>
          <w:bdr w:val="nil"/>
          <w:lang w:val="lv-LV" w:eastAsia="x-none"/>
        </w:rPr>
        <w:t>.</w:t>
      </w:r>
    </w:p>
    <w:p w14:paraId="48F04F3C" w14:textId="77777777" w:rsidR="005D2487" w:rsidRPr="000165EA" w:rsidRDefault="005D2487" w:rsidP="007804C7">
      <w:pPr>
        <w:widowControl w:val="0"/>
        <w:pBdr>
          <w:top w:val="nil"/>
          <w:left w:val="nil"/>
          <w:bottom w:val="nil"/>
          <w:right w:val="nil"/>
          <w:between w:val="nil"/>
          <w:bar w:val="nil"/>
        </w:pBdr>
        <w:autoSpaceDN w:val="0"/>
        <w:jc w:val="both"/>
        <w:textAlignment w:val="baseline"/>
        <w:rPr>
          <w:rFonts w:eastAsia="Calibri"/>
          <w:i/>
          <w:sz w:val="24"/>
          <w:szCs w:val="24"/>
          <w:u w:color="000000"/>
          <w:bdr w:val="nil"/>
          <w:lang w:val="lv-LV" w:eastAsia="lv-LV"/>
        </w:rPr>
      </w:pPr>
      <w:r w:rsidRPr="000165EA">
        <w:rPr>
          <w:rFonts w:eastAsia="Calibri"/>
          <w:i/>
          <w:sz w:val="24"/>
          <w:szCs w:val="24"/>
          <w:u w:color="000000"/>
          <w:bdr w:val="nil"/>
          <w:lang w:val="lv-LV" w:eastAsia="lv-LV"/>
        </w:rPr>
        <w:t>Ja pretendents ir akciju sabiedrība, tas apliecina, ka tam _____ (nav/ir) akcionāru, kuri reģistrēti zemo nodokļu valstīs.</w:t>
      </w:r>
    </w:p>
    <w:p w14:paraId="24C44466" w14:textId="77777777" w:rsidR="002B22D6" w:rsidRPr="000165EA" w:rsidRDefault="002B22D6" w:rsidP="007804C7">
      <w:pPr>
        <w:widowControl w:val="0"/>
        <w:pBdr>
          <w:top w:val="nil"/>
          <w:left w:val="nil"/>
          <w:bottom w:val="nil"/>
          <w:right w:val="nil"/>
          <w:between w:val="nil"/>
          <w:bar w:val="nil"/>
        </w:pBdr>
        <w:jc w:val="both"/>
        <w:rPr>
          <w:rFonts w:eastAsia="Calibri"/>
          <w:sz w:val="24"/>
          <w:szCs w:val="24"/>
          <w:u w:color="000000"/>
          <w:bdr w:val="nil"/>
          <w:lang w:val="lv-LV" w:eastAsia="lv-LV"/>
        </w:rPr>
      </w:pPr>
    </w:p>
    <w:p w14:paraId="5DD2E110" w14:textId="174DF532" w:rsidR="005D46BC" w:rsidRPr="000165EA" w:rsidRDefault="005D248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r w:rsidRPr="000165EA">
        <w:rPr>
          <w:rFonts w:eastAsia="Calibri"/>
          <w:sz w:val="24"/>
          <w:szCs w:val="24"/>
          <w:u w:color="000000"/>
          <w:bdr w:val="nil"/>
          <w:lang w:val="lv-LV" w:eastAsia="lv-LV"/>
        </w:rPr>
        <w:t>Ar šo uzņemos pilnu atbildību par Iepirkumā iesniegto dokumentu komplektāciju, tajos ietverto informāciju, noformējumu, atbilstību Iepirkuma nolikuma prasībām. Sniegtā informācija un dati ir patiesi.</w:t>
      </w:r>
    </w:p>
    <w:p w14:paraId="6E79D244" w14:textId="77777777" w:rsidR="007804C7" w:rsidRPr="000165EA" w:rsidRDefault="007804C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p>
    <w:p w14:paraId="3B8674D4" w14:textId="77777777" w:rsidR="007804C7" w:rsidRPr="000165EA" w:rsidRDefault="007804C7" w:rsidP="007804C7">
      <w:pPr>
        <w:widowControl w:val="0"/>
        <w:pBdr>
          <w:top w:val="nil"/>
          <w:left w:val="nil"/>
          <w:bottom w:val="nil"/>
          <w:right w:val="nil"/>
          <w:between w:val="nil"/>
          <w:bar w:val="nil"/>
        </w:pBdr>
        <w:jc w:val="both"/>
        <w:rPr>
          <w:rFonts w:eastAsia="Calibri"/>
          <w:i/>
          <w:iCs/>
          <w:kern w:val="28"/>
          <w:sz w:val="24"/>
          <w:szCs w:val="24"/>
          <w:u w:color="000000"/>
          <w:bdr w:val="nil"/>
          <w:lang w:val="lv-LV" w:eastAsia="lv-LV"/>
        </w:rPr>
      </w:pPr>
    </w:p>
    <w:p w14:paraId="79086A8E" w14:textId="528460E8" w:rsidR="005D46BC" w:rsidRPr="000165EA" w:rsidRDefault="005D2487" w:rsidP="007804C7">
      <w:pPr>
        <w:widowControl w:val="0"/>
        <w:pBdr>
          <w:top w:val="nil"/>
          <w:left w:val="nil"/>
          <w:bottom w:val="nil"/>
          <w:right w:val="nil"/>
          <w:between w:val="nil"/>
          <w:bar w:val="nil"/>
        </w:pBdr>
        <w:jc w:val="both"/>
        <w:rPr>
          <w:rFonts w:eastAsia="Calibri"/>
          <w:bCs/>
          <w:i/>
          <w:iCs/>
          <w:sz w:val="24"/>
          <w:szCs w:val="24"/>
          <w:u w:color="000000"/>
          <w:bdr w:val="nil"/>
          <w:lang w:val="lv-LV" w:eastAsia="lv-LV"/>
        </w:rPr>
      </w:pPr>
      <w:r w:rsidRPr="000165EA">
        <w:rPr>
          <w:rFonts w:eastAsia="Calibri"/>
          <w:i/>
          <w:iCs/>
          <w:kern w:val="28"/>
          <w:sz w:val="24"/>
          <w:szCs w:val="24"/>
          <w:u w:color="000000"/>
          <w:bdr w:val="nil"/>
          <w:lang w:val="lv-LV" w:eastAsia="lv-LV"/>
        </w:rPr>
        <w:t>(</w:t>
      </w:r>
      <w:proofErr w:type="spellStart"/>
      <w:r w:rsidRPr="000165EA">
        <w:rPr>
          <w:rFonts w:eastAsia="Calibri"/>
          <w:i/>
          <w:iCs/>
          <w:kern w:val="28"/>
          <w:sz w:val="24"/>
          <w:szCs w:val="24"/>
          <w:u w:color="000000"/>
          <w:bdr w:val="nil"/>
          <w:lang w:val="lv-LV" w:eastAsia="lv-LV"/>
        </w:rPr>
        <w:t>Paraksttiesīgās</w:t>
      </w:r>
      <w:proofErr w:type="spellEnd"/>
      <w:r w:rsidRPr="000165EA">
        <w:rPr>
          <w:rFonts w:eastAsia="Calibri"/>
          <w:i/>
          <w:iCs/>
          <w:kern w:val="28"/>
          <w:sz w:val="24"/>
          <w:szCs w:val="24"/>
          <w:u w:color="000000"/>
          <w:bdr w:val="nil"/>
          <w:lang w:val="lv-LV" w:eastAsia="lv-LV"/>
        </w:rPr>
        <w:t xml:space="preserve"> personas vārds un uzvārds, amata nosaukums)</w:t>
      </w:r>
    </w:p>
    <w:p w14:paraId="27902BC6" w14:textId="77777777" w:rsidR="007804C7" w:rsidRPr="000165EA" w:rsidRDefault="007804C7" w:rsidP="007804C7">
      <w:pPr>
        <w:widowControl w:val="0"/>
        <w:pBdr>
          <w:top w:val="nil"/>
          <w:left w:val="nil"/>
          <w:bottom w:val="nil"/>
          <w:right w:val="nil"/>
          <w:between w:val="nil"/>
          <w:bar w:val="nil"/>
        </w:pBdr>
        <w:jc w:val="both"/>
        <w:rPr>
          <w:rFonts w:eastAsia="Calibri"/>
          <w:bCs/>
          <w:i/>
          <w:iCs/>
          <w:sz w:val="24"/>
          <w:szCs w:val="24"/>
          <w:u w:color="000000"/>
          <w:bdr w:val="nil"/>
          <w:lang w:val="lv-LV" w:eastAsia="lv-LV"/>
        </w:rPr>
      </w:pPr>
    </w:p>
    <w:p w14:paraId="5DADF253" w14:textId="20F6B349" w:rsidR="00925E82" w:rsidRPr="000165EA" w:rsidRDefault="005D2487" w:rsidP="007804C7">
      <w:pPr>
        <w:widowControl w:val="0"/>
        <w:pBdr>
          <w:top w:val="nil"/>
          <w:left w:val="nil"/>
          <w:bottom w:val="nil"/>
          <w:right w:val="nil"/>
          <w:between w:val="nil"/>
          <w:bar w:val="nil"/>
        </w:pBdr>
        <w:jc w:val="both"/>
        <w:rPr>
          <w:sz w:val="24"/>
          <w:szCs w:val="24"/>
          <w:lang w:val="lv-LV"/>
        </w:rPr>
      </w:pPr>
      <w:r w:rsidRPr="000165EA">
        <w:rPr>
          <w:rFonts w:eastAsia="Calibri"/>
          <w:bCs/>
          <w:i/>
          <w:iCs/>
          <w:sz w:val="24"/>
          <w:szCs w:val="24"/>
          <w:u w:color="000000"/>
          <w:bdr w:val="nil"/>
          <w:lang w:val="lv-LV" w:eastAsia="lv-LV"/>
        </w:rPr>
        <w:t>Piezīme</w:t>
      </w:r>
      <w:r w:rsidRPr="000165EA">
        <w:rPr>
          <w:rFonts w:eastAsia="Calibri"/>
          <w:i/>
          <w:iCs/>
          <w:sz w:val="24"/>
          <w:szCs w:val="24"/>
          <w:u w:color="000000"/>
          <w:bdr w:val="nil"/>
          <w:lang w:val="lv-LV" w:eastAsia="lv-LV"/>
        </w:rPr>
        <w:t>: pretendentam jāaizpilda tukšās vietas šajā formā.</w:t>
      </w:r>
    </w:p>
    <w:bookmarkEnd w:id="8"/>
    <w:bookmarkEnd w:id="9"/>
    <w:bookmarkEnd w:id="10"/>
    <w:bookmarkEnd w:id="11"/>
    <w:sectPr w:rsidR="00925E82" w:rsidRPr="000165EA" w:rsidSect="00A308FF">
      <w:pgSz w:w="11909" w:h="16834"/>
      <w:pgMar w:top="1134" w:right="1134" w:bottom="1276" w:left="993" w:header="720" w:footer="25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412168" w14:textId="77777777" w:rsidR="00956C68" w:rsidRDefault="00956C68">
      <w:r>
        <w:separator/>
      </w:r>
    </w:p>
  </w:endnote>
  <w:endnote w:type="continuationSeparator" w:id="0">
    <w:p w14:paraId="40AF6A3A" w14:textId="77777777" w:rsidR="00956C68" w:rsidRDefault="00956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BA"/>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D9DBB3" w14:textId="77777777" w:rsidR="00956C68" w:rsidRDefault="00956C68">
      <w:r>
        <w:separator/>
      </w:r>
    </w:p>
  </w:footnote>
  <w:footnote w:type="continuationSeparator" w:id="0">
    <w:p w14:paraId="5AE4A776" w14:textId="77777777" w:rsidR="00956C68" w:rsidRDefault="00956C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5972B48"/>
    <w:multiLevelType w:val="hybridMultilevel"/>
    <w:tmpl w:val="8806CFE0"/>
    <w:lvl w:ilvl="0" w:tplc="64AA4ECE">
      <w:start w:val="1"/>
      <w:numFmt w:val="lowerLetter"/>
      <w:lvlText w:val="%1)"/>
      <w:lvlJc w:val="left"/>
      <w:pPr>
        <w:ind w:left="644" w:hanging="360"/>
      </w:pPr>
      <w:rPr>
        <w:rFonts w:eastAsiaTheme="minorHAnsi" w:hint="default"/>
        <w:color w:val="auto"/>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7" w15:restartNumberingAfterBreak="0">
    <w:nsid w:val="06464DF6"/>
    <w:multiLevelType w:val="multilevel"/>
    <w:tmpl w:val="D056128C"/>
    <w:numStyleLink w:val="ImportedStyle5"/>
  </w:abstractNum>
  <w:abstractNum w:abstractNumId="18"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0"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2"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0C443410"/>
    <w:multiLevelType w:val="hybridMultilevel"/>
    <w:tmpl w:val="06DEEC10"/>
    <w:lvl w:ilvl="0" w:tplc="CB10D568">
      <w:start w:val="1"/>
      <w:numFmt w:val="lowerLetter"/>
      <w:lvlText w:val="%1)"/>
      <w:lvlJc w:val="left"/>
      <w:pPr>
        <w:ind w:left="786" w:hanging="360"/>
      </w:pPr>
      <w:rPr>
        <w:rFonts w:hint="default"/>
        <w:b w:val="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4"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5" w15:restartNumberingAfterBreak="0">
    <w:nsid w:val="0D1C0B11"/>
    <w:multiLevelType w:val="hybridMultilevel"/>
    <w:tmpl w:val="40BA95D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9"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1"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2"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3" w15:restartNumberingAfterBreak="0">
    <w:nsid w:val="110F14B0"/>
    <w:multiLevelType w:val="multilevel"/>
    <w:tmpl w:val="D26E5636"/>
    <w:numStyleLink w:val="WWOutlineListStyle511"/>
  </w:abstractNum>
  <w:abstractNum w:abstractNumId="34"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6"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7"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9"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2" w15:restartNumberingAfterBreak="0">
    <w:nsid w:val="19AB604F"/>
    <w:multiLevelType w:val="hybridMultilevel"/>
    <w:tmpl w:val="21D0B2D6"/>
    <w:lvl w:ilvl="0" w:tplc="6BD65FFE">
      <w:start w:val="1"/>
      <w:numFmt w:val="lowerLetter"/>
      <w:lvlText w:val="%1)"/>
      <w:lvlJc w:val="left"/>
      <w:pPr>
        <w:ind w:left="720" w:hanging="360"/>
      </w:pPr>
      <w:rPr>
        <w:rFonts w:ascii="Times New Roman" w:eastAsia="Times New Roman"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6"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9"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0"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4"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5"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8"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9"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0" w15:restartNumberingAfterBreak="0">
    <w:nsid w:val="29BE08E0"/>
    <w:multiLevelType w:val="hybridMultilevel"/>
    <w:tmpl w:val="E6DC28A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3"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1" w15:restartNumberingAfterBreak="0">
    <w:nsid w:val="39C871C9"/>
    <w:multiLevelType w:val="hybridMultilevel"/>
    <w:tmpl w:val="B9BCFA8E"/>
    <w:lvl w:ilvl="0" w:tplc="F0DA9CD2">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72"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4"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6"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7"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7875"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1"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2"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3"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4" w15:restartNumberingAfterBreak="0">
    <w:nsid w:val="45533BEB"/>
    <w:multiLevelType w:val="hybridMultilevel"/>
    <w:tmpl w:val="25E2C5A6"/>
    <w:lvl w:ilvl="0" w:tplc="E4E4A790">
      <w:start w:val="1"/>
      <w:numFmt w:val="lowerLetter"/>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5"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7"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1" w15:restartNumberingAfterBreak="0">
    <w:nsid w:val="4B2F7C02"/>
    <w:multiLevelType w:val="multilevel"/>
    <w:tmpl w:val="75BE6C3E"/>
    <w:lvl w:ilvl="0">
      <w:start w:val="2"/>
      <w:numFmt w:val="decimal"/>
      <w:lvlText w:val="%1."/>
      <w:lvlJc w:val="left"/>
      <w:pPr>
        <w:ind w:left="360" w:hanging="360"/>
      </w:pPr>
      <w:rPr>
        <w:rFonts w:hint="default"/>
      </w:rPr>
    </w:lvl>
    <w:lvl w:ilvl="1">
      <w:start w:val="1"/>
      <w:numFmt w:val="decimal"/>
      <w:lvlText w:val="%1.%2."/>
      <w:lvlJc w:val="left"/>
      <w:pPr>
        <w:ind w:left="683" w:hanging="360"/>
      </w:pPr>
      <w:rPr>
        <w:rFonts w:hint="default"/>
      </w:rPr>
    </w:lvl>
    <w:lvl w:ilvl="2">
      <w:start w:val="1"/>
      <w:numFmt w:val="decimal"/>
      <w:lvlText w:val="%1.%2.%3."/>
      <w:lvlJc w:val="left"/>
      <w:pPr>
        <w:ind w:left="1366" w:hanging="720"/>
      </w:pPr>
      <w:rPr>
        <w:rFonts w:hint="default"/>
      </w:rPr>
    </w:lvl>
    <w:lvl w:ilvl="3">
      <w:start w:val="1"/>
      <w:numFmt w:val="decimal"/>
      <w:lvlText w:val="%1.%2.%3.%4."/>
      <w:lvlJc w:val="left"/>
      <w:pPr>
        <w:ind w:left="1689" w:hanging="720"/>
      </w:pPr>
      <w:rPr>
        <w:rFonts w:hint="default"/>
      </w:rPr>
    </w:lvl>
    <w:lvl w:ilvl="4">
      <w:start w:val="1"/>
      <w:numFmt w:val="decimal"/>
      <w:lvlText w:val="%1.%2.%3.%4.%5."/>
      <w:lvlJc w:val="left"/>
      <w:pPr>
        <w:ind w:left="2372" w:hanging="1080"/>
      </w:pPr>
      <w:rPr>
        <w:rFonts w:hint="default"/>
      </w:rPr>
    </w:lvl>
    <w:lvl w:ilvl="5">
      <w:start w:val="1"/>
      <w:numFmt w:val="decimal"/>
      <w:lvlText w:val="%1.%2.%3.%4.%5.%6."/>
      <w:lvlJc w:val="left"/>
      <w:pPr>
        <w:ind w:left="2695" w:hanging="1080"/>
      </w:pPr>
      <w:rPr>
        <w:rFonts w:hint="default"/>
      </w:rPr>
    </w:lvl>
    <w:lvl w:ilvl="6">
      <w:start w:val="1"/>
      <w:numFmt w:val="decimal"/>
      <w:lvlText w:val="%1.%2.%3.%4.%5.%6.%7."/>
      <w:lvlJc w:val="left"/>
      <w:pPr>
        <w:ind w:left="3378" w:hanging="1440"/>
      </w:pPr>
      <w:rPr>
        <w:rFonts w:hint="default"/>
      </w:rPr>
    </w:lvl>
    <w:lvl w:ilvl="7">
      <w:start w:val="1"/>
      <w:numFmt w:val="decimal"/>
      <w:lvlText w:val="%1.%2.%3.%4.%5.%6.%7.%8."/>
      <w:lvlJc w:val="left"/>
      <w:pPr>
        <w:ind w:left="3701" w:hanging="1440"/>
      </w:pPr>
      <w:rPr>
        <w:rFonts w:hint="default"/>
      </w:rPr>
    </w:lvl>
    <w:lvl w:ilvl="8">
      <w:start w:val="1"/>
      <w:numFmt w:val="decimal"/>
      <w:lvlText w:val="%1.%2.%3.%4.%5.%6.%7.%8.%9."/>
      <w:lvlJc w:val="left"/>
      <w:pPr>
        <w:ind w:left="4384" w:hanging="1800"/>
      </w:pPr>
      <w:rPr>
        <w:rFonts w:hint="default"/>
      </w:rPr>
    </w:lvl>
  </w:abstractNum>
  <w:abstractNum w:abstractNumId="92"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3"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4" w15:restartNumberingAfterBreak="0">
    <w:nsid w:val="4D7D6816"/>
    <w:multiLevelType w:val="multilevel"/>
    <w:tmpl w:val="4314C542"/>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eastAsiaTheme="minorHAnsi" w:hint="default"/>
        <w:b w:val="0"/>
        <w:bCs w:val="0"/>
        <w:u w:val="none"/>
      </w:rPr>
    </w:lvl>
    <w:lvl w:ilvl="2">
      <w:start w:val="1"/>
      <w:numFmt w:val="decimal"/>
      <w:isLgl/>
      <w:lvlText w:val="%1.%2.%3."/>
      <w:lvlJc w:val="left"/>
      <w:pPr>
        <w:ind w:left="2280" w:hanging="720"/>
      </w:pPr>
      <w:rPr>
        <w:rFonts w:eastAsiaTheme="minorHAnsi" w:hint="default"/>
        <w:i w:val="0"/>
        <w:iCs w:val="0"/>
        <w:u w:val="none"/>
      </w:rPr>
    </w:lvl>
    <w:lvl w:ilvl="3">
      <w:start w:val="1"/>
      <w:numFmt w:val="decimal"/>
      <w:isLgl/>
      <w:lvlText w:val="%1.%2.%3.%4."/>
      <w:lvlJc w:val="left"/>
      <w:pPr>
        <w:ind w:left="1080" w:hanging="720"/>
      </w:pPr>
      <w:rPr>
        <w:rFonts w:eastAsiaTheme="minorHAnsi" w:hint="default"/>
        <w:u w:val="single"/>
      </w:rPr>
    </w:lvl>
    <w:lvl w:ilvl="4">
      <w:start w:val="1"/>
      <w:numFmt w:val="decimal"/>
      <w:isLgl/>
      <w:lvlText w:val="%1.%2.%3.%4.%5."/>
      <w:lvlJc w:val="left"/>
      <w:pPr>
        <w:ind w:left="1440" w:hanging="1080"/>
      </w:pPr>
      <w:rPr>
        <w:rFonts w:eastAsiaTheme="minorHAnsi" w:hint="default"/>
        <w:u w:val="single"/>
      </w:rPr>
    </w:lvl>
    <w:lvl w:ilvl="5">
      <w:start w:val="1"/>
      <w:numFmt w:val="decimal"/>
      <w:isLgl/>
      <w:lvlText w:val="%1.%2.%3.%4.%5.%6."/>
      <w:lvlJc w:val="left"/>
      <w:pPr>
        <w:ind w:left="1440" w:hanging="1080"/>
      </w:pPr>
      <w:rPr>
        <w:rFonts w:eastAsiaTheme="minorHAnsi" w:hint="default"/>
        <w:u w:val="single"/>
      </w:rPr>
    </w:lvl>
    <w:lvl w:ilvl="6">
      <w:start w:val="1"/>
      <w:numFmt w:val="decimal"/>
      <w:isLgl/>
      <w:lvlText w:val="%1.%2.%3.%4.%5.%6.%7."/>
      <w:lvlJc w:val="left"/>
      <w:pPr>
        <w:ind w:left="1800" w:hanging="1440"/>
      </w:pPr>
      <w:rPr>
        <w:rFonts w:eastAsiaTheme="minorHAnsi" w:hint="default"/>
        <w:u w:val="single"/>
      </w:rPr>
    </w:lvl>
    <w:lvl w:ilvl="7">
      <w:start w:val="1"/>
      <w:numFmt w:val="decimal"/>
      <w:isLgl/>
      <w:lvlText w:val="%1.%2.%3.%4.%5.%6.%7.%8."/>
      <w:lvlJc w:val="left"/>
      <w:pPr>
        <w:ind w:left="1800" w:hanging="1440"/>
      </w:pPr>
      <w:rPr>
        <w:rFonts w:eastAsiaTheme="minorHAnsi" w:hint="default"/>
        <w:u w:val="single"/>
      </w:rPr>
    </w:lvl>
    <w:lvl w:ilvl="8">
      <w:start w:val="1"/>
      <w:numFmt w:val="decimal"/>
      <w:isLgl/>
      <w:lvlText w:val="%1.%2.%3.%4.%5.%6.%7.%8.%9."/>
      <w:lvlJc w:val="left"/>
      <w:pPr>
        <w:ind w:left="2160" w:hanging="1800"/>
      </w:pPr>
      <w:rPr>
        <w:rFonts w:eastAsiaTheme="minorHAnsi" w:hint="default"/>
        <w:u w:val="single"/>
      </w:rPr>
    </w:lvl>
  </w:abstractNum>
  <w:abstractNum w:abstractNumId="95"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6" w15:restartNumberingAfterBreak="0">
    <w:nsid w:val="505501E0"/>
    <w:multiLevelType w:val="multilevel"/>
    <w:tmpl w:val="D75C63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7" w15:restartNumberingAfterBreak="0">
    <w:nsid w:val="5064499E"/>
    <w:multiLevelType w:val="multilevel"/>
    <w:tmpl w:val="6464B88A"/>
    <w:numStyleLink w:val="ImportedStyle7"/>
  </w:abstractNum>
  <w:abstractNum w:abstractNumId="98"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9" w15:restartNumberingAfterBreak="0">
    <w:nsid w:val="508B2ADB"/>
    <w:multiLevelType w:val="multilevel"/>
    <w:tmpl w:val="ABEAB17A"/>
    <w:lvl w:ilvl="0">
      <w:start w:val="3"/>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0"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1"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4"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6"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7" w15:restartNumberingAfterBreak="0">
    <w:nsid w:val="57523C9D"/>
    <w:multiLevelType w:val="hybridMultilevel"/>
    <w:tmpl w:val="DFF0807E"/>
    <w:lvl w:ilvl="0" w:tplc="2FC03360">
      <w:start w:val="1"/>
      <w:numFmt w:val="lowerLetter"/>
      <w:lvlText w:val="%1)"/>
      <w:lvlJc w:val="left"/>
      <w:pPr>
        <w:ind w:left="1080" w:hanging="360"/>
      </w:pPr>
      <w:rPr>
        <w:rFonts w:hint="default"/>
        <w:b w:val="0"/>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8"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10"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1"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13"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4"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5"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6" w15:restartNumberingAfterBreak="0">
    <w:nsid w:val="62007723"/>
    <w:multiLevelType w:val="multilevel"/>
    <w:tmpl w:val="2FBA389C"/>
    <w:lvl w:ilvl="0">
      <w:start w:val="2"/>
      <w:numFmt w:val="decimal"/>
      <w:lvlText w:val="%1."/>
      <w:lvlJc w:val="left"/>
      <w:pPr>
        <w:ind w:left="720" w:hanging="360"/>
      </w:pPr>
      <w:rPr>
        <w:rFonts w:hint="default"/>
      </w:rPr>
    </w:lvl>
    <w:lvl w:ilvl="1">
      <w:start w:val="1"/>
      <w:numFmt w:val="decimal"/>
      <w:isLgl/>
      <w:lvlText w:val="%1.%2."/>
      <w:lvlJc w:val="left"/>
      <w:pPr>
        <w:ind w:left="1004" w:hanging="360"/>
      </w:pPr>
      <w:rPr>
        <w:rFonts w:eastAsia="Times New Roman" w:hint="default"/>
        <w:b/>
      </w:rPr>
    </w:lvl>
    <w:lvl w:ilvl="2">
      <w:start w:val="1"/>
      <w:numFmt w:val="decimal"/>
      <w:isLgl/>
      <w:lvlText w:val="%1.%2.%3."/>
      <w:lvlJc w:val="left"/>
      <w:pPr>
        <w:ind w:left="1648" w:hanging="720"/>
      </w:pPr>
      <w:rPr>
        <w:rFonts w:eastAsia="Times New Roman" w:hint="default"/>
        <w:b/>
      </w:rPr>
    </w:lvl>
    <w:lvl w:ilvl="3">
      <w:start w:val="1"/>
      <w:numFmt w:val="decimal"/>
      <w:isLgl/>
      <w:lvlText w:val="%1.%2.%3.%4."/>
      <w:lvlJc w:val="left"/>
      <w:pPr>
        <w:ind w:left="1932" w:hanging="720"/>
      </w:pPr>
      <w:rPr>
        <w:rFonts w:eastAsia="Times New Roman" w:hint="default"/>
        <w:b/>
      </w:rPr>
    </w:lvl>
    <w:lvl w:ilvl="4">
      <w:start w:val="1"/>
      <w:numFmt w:val="decimal"/>
      <w:isLgl/>
      <w:lvlText w:val="%1.%2.%3.%4.%5."/>
      <w:lvlJc w:val="left"/>
      <w:pPr>
        <w:ind w:left="2576" w:hanging="1080"/>
      </w:pPr>
      <w:rPr>
        <w:rFonts w:eastAsia="Times New Roman" w:hint="default"/>
        <w:b/>
      </w:rPr>
    </w:lvl>
    <w:lvl w:ilvl="5">
      <w:start w:val="1"/>
      <w:numFmt w:val="decimal"/>
      <w:isLgl/>
      <w:lvlText w:val="%1.%2.%3.%4.%5.%6."/>
      <w:lvlJc w:val="left"/>
      <w:pPr>
        <w:ind w:left="2860" w:hanging="1080"/>
      </w:pPr>
      <w:rPr>
        <w:rFonts w:eastAsia="Times New Roman" w:hint="default"/>
        <w:b/>
      </w:rPr>
    </w:lvl>
    <w:lvl w:ilvl="6">
      <w:start w:val="1"/>
      <w:numFmt w:val="decimal"/>
      <w:isLgl/>
      <w:lvlText w:val="%1.%2.%3.%4.%5.%6.%7."/>
      <w:lvlJc w:val="left"/>
      <w:pPr>
        <w:ind w:left="3504" w:hanging="1440"/>
      </w:pPr>
      <w:rPr>
        <w:rFonts w:eastAsia="Times New Roman" w:hint="default"/>
        <w:b/>
      </w:rPr>
    </w:lvl>
    <w:lvl w:ilvl="7">
      <w:start w:val="1"/>
      <w:numFmt w:val="decimal"/>
      <w:isLgl/>
      <w:lvlText w:val="%1.%2.%3.%4.%5.%6.%7.%8."/>
      <w:lvlJc w:val="left"/>
      <w:pPr>
        <w:ind w:left="3788" w:hanging="1440"/>
      </w:pPr>
      <w:rPr>
        <w:rFonts w:eastAsia="Times New Roman" w:hint="default"/>
        <w:b/>
      </w:rPr>
    </w:lvl>
    <w:lvl w:ilvl="8">
      <w:start w:val="1"/>
      <w:numFmt w:val="decimal"/>
      <w:isLgl/>
      <w:lvlText w:val="%1.%2.%3.%4.%5.%6.%7.%8.%9."/>
      <w:lvlJc w:val="left"/>
      <w:pPr>
        <w:ind w:left="4432" w:hanging="1800"/>
      </w:pPr>
      <w:rPr>
        <w:rFonts w:eastAsia="Times New Roman" w:hint="default"/>
        <w:b/>
      </w:rPr>
    </w:lvl>
  </w:abstractNum>
  <w:abstractNum w:abstractNumId="117"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8"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9"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0"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1"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22"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23"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4"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5"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7"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8" w15:restartNumberingAfterBreak="0">
    <w:nsid w:val="6EE80968"/>
    <w:multiLevelType w:val="hybridMultilevel"/>
    <w:tmpl w:val="18001444"/>
    <w:lvl w:ilvl="0" w:tplc="971CAF74">
      <w:start w:val="26"/>
      <w:numFmt w:val="bullet"/>
      <w:lvlText w:val="-"/>
      <w:lvlJc w:val="left"/>
      <w:pPr>
        <w:ind w:left="780" w:hanging="360"/>
      </w:pPr>
      <w:rPr>
        <w:rFonts w:ascii="Times New Roman" w:eastAsia="Calibri" w:hAnsi="Times New Roman" w:cs="Times New Roman"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9"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0"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2"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3"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4"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5"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6"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7" w15:restartNumberingAfterBreak="0">
    <w:nsid w:val="727D6E15"/>
    <w:multiLevelType w:val="multilevel"/>
    <w:tmpl w:val="6F4A0A22"/>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8"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9"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0"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759809E4"/>
    <w:multiLevelType w:val="multilevel"/>
    <w:tmpl w:val="EADEFD5E"/>
    <w:lvl w:ilvl="0">
      <w:start w:val="1"/>
      <w:numFmt w:val="decimal"/>
      <w:lvlText w:val="%1."/>
      <w:lvlJc w:val="left"/>
      <w:pPr>
        <w:ind w:left="360" w:hanging="360"/>
      </w:pPr>
      <w:rPr>
        <w:rFonts w:hint="default"/>
      </w:rPr>
    </w:lvl>
    <w:lvl w:ilvl="1">
      <w:start w:val="1"/>
      <w:numFmt w:val="decimal"/>
      <w:lvlText w:val="%2)"/>
      <w:lvlJc w:val="left"/>
      <w:pPr>
        <w:ind w:left="360" w:hanging="360"/>
      </w:pPr>
      <w:rPr>
        <w:rFonts w:ascii="Times New Roman" w:eastAsia="Times New Roma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2" w15:restartNumberingAfterBreak="0">
    <w:nsid w:val="776E0058"/>
    <w:multiLevelType w:val="hybridMultilevel"/>
    <w:tmpl w:val="60C01F0A"/>
    <w:lvl w:ilvl="0" w:tplc="2D1E2128">
      <w:start w:val="1"/>
      <w:numFmt w:val="lowerLetter"/>
      <w:lvlText w:val="%1)"/>
      <w:lvlJc w:val="left"/>
      <w:pPr>
        <w:ind w:left="643" w:hanging="360"/>
      </w:pPr>
      <w:rPr>
        <w:rFonts w:eastAsia="Times New Roman" w:hint="default"/>
        <w:b w:val="0"/>
      </w:rPr>
    </w:lvl>
    <w:lvl w:ilvl="1" w:tplc="04260019" w:tentative="1">
      <w:start w:val="1"/>
      <w:numFmt w:val="lowerLetter"/>
      <w:lvlText w:val="%2."/>
      <w:lvlJc w:val="left"/>
      <w:pPr>
        <w:ind w:left="1363" w:hanging="360"/>
      </w:pPr>
    </w:lvl>
    <w:lvl w:ilvl="2" w:tplc="0426001B" w:tentative="1">
      <w:start w:val="1"/>
      <w:numFmt w:val="lowerRoman"/>
      <w:lvlText w:val="%3."/>
      <w:lvlJc w:val="right"/>
      <w:pPr>
        <w:ind w:left="2083" w:hanging="180"/>
      </w:pPr>
    </w:lvl>
    <w:lvl w:ilvl="3" w:tplc="0426000F" w:tentative="1">
      <w:start w:val="1"/>
      <w:numFmt w:val="decimal"/>
      <w:lvlText w:val="%4."/>
      <w:lvlJc w:val="left"/>
      <w:pPr>
        <w:ind w:left="2803" w:hanging="360"/>
      </w:pPr>
    </w:lvl>
    <w:lvl w:ilvl="4" w:tplc="04260019" w:tentative="1">
      <w:start w:val="1"/>
      <w:numFmt w:val="lowerLetter"/>
      <w:lvlText w:val="%5."/>
      <w:lvlJc w:val="left"/>
      <w:pPr>
        <w:ind w:left="3523" w:hanging="360"/>
      </w:pPr>
    </w:lvl>
    <w:lvl w:ilvl="5" w:tplc="0426001B" w:tentative="1">
      <w:start w:val="1"/>
      <w:numFmt w:val="lowerRoman"/>
      <w:lvlText w:val="%6."/>
      <w:lvlJc w:val="right"/>
      <w:pPr>
        <w:ind w:left="4243" w:hanging="180"/>
      </w:pPr>
    </w:lvl>
    <w:lvl w:ilvl="6" w:tplc="0426000F" w:tentative="1">
      <w:start w:val="1"/>
      <w:numFmt w:val="decimal"/>
      <w:lvlText w:val="%7."/>
      <w:lvlJc w:val="left"/>
      <w:pPr>
        <w:ind w:left="4963" w:hanging="360"/>
      </w:pPr>
    </w:lvl>
    <w:lvl w:ilvl="7" w:tplc="04260019" w:tentative="1">
      <w:start w:val="1"/>
      <w:numFmt w:val="lowerLetter"/>
      <w:lvlText w:val="%8."/>
      <w:lvlJc w:val="left"/>
      <w:pPr>
        <w:ind w:left="5683" w:hanging="360"/>
      </w:pPr>
    </w:lvl>
    <w:lvl w:ilvl="8" w:tplc="0426001B" w:tentative="1">
      <w:start w:val="1"/>
      <w:numFmt w:val="lowerRoman"/>
      <w:lvlText w:val="%9."/>
      <w:lvlJc w:val="right"/>
      <w:pPr>
        <w:ind w:left="6403" w:hanging="180"/>
      </w:pPr>
    </w:lvl>
  </w:abstractNum>
  <w:abstractNum w:abstractNumId="143" w15:restartNumberingAfterBreak="0">
    <w:nsid w:val="784719F8"/>
    <w:multiLevelType w:val="hybridMultilevel"/>
    <w:tmpl w:val="034E48C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4"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46"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7"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8"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9"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9"/>
  </w:num>
  <w:num w:numId="2">
    <w:abstractNumId w:val="35"/>
  </w:num>
  <w:num w:numId="3">
    <w:abstractNumId w:val="10"/>
  </w:num>
  <w:num w:numId="4">
    <w:abstractNumId w:val="28"/>
  </w:num>
  <w:num w:numId="5">
    <w:abstractNumId w:val="114"/>
  </w:num>
  <w:num w:numId="6">
    <w:abstractNumId w:val="66"/>
  </w:num>
  <w:num w:numId="7">
    <w:abstractNumId w:val="97"/>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46"/>
  </w:num>
  <w:num w:numId="9">
    <w:abstractNumId w:val="37"/>
  </w:num>
  <w:num w:numId="10">
    <w:abstractNumId w:val="138"/>
  </w:num>
  <w:num w:numId="11">
    <w:abstractNumId w:val="78"/>
  </w:num>
  <w:num w:numId="12">
    <w:abstractNumId w:val="133"/>
  </w:num>
  <w:num w:numId="13">
    <w:abstractNumId w:val="144"/>
  </w:num>
  <w:num w:numId="14">
    <w:abstractNumId w:val="72"/>
  </w:num>
  <w:num w:numId="15">
    <w:abstractNumId w:val="56"/>
  </w:num>
  <w:num w:numId="16">
    <w:abstractNumId w:val="46"/>
  </w:num>
  <w:num w:numId="17">
    <w:abstractNumId w:val="44"/>
  </w:num>
  <w:num w:numId="18">
    <w:abstractNumId w:val="39"/>
  </w:num>
  <w:num w:numId="19">
    <w:abstractNumId w:val="3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3"/>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8"/>
  </w:num>
  <w:num w:numId="22">
    <w:abstractNumId w:val="26"/>
  </w:num>
  <w:num w:numId="23">
    <w:abstractNumId w:val="26"/>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31"/>
  </w:num>
  <w:num w:numId="25">
    <w:abstractNumId w:val="34"/>
  </w:num>
  <w:num w:numId="26">
    <w:abstractNumId w:val="68"/>
  </w:num>
  <w:num w:numId="27">
    <w:abstractNumId w:val="135"/>
  </w:num>
  <w:num w:numId="28">
    <w:abstractNumId w:val="117"/>
  </w:num>
  <w:num w:numId="29">
    <w:abstractNumId w:val="17"/>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8"/>
  </w:num>
  <w:num w:numId="31">
    <w:abstractNumId w:val="147"/>
  </w:num>
  <w:num w:numId="32">
    <w:abstractNumId w:val="36"/>
  </w:num>
  <w:num w:numId="33">
    <w:abstractNumId w:val="59"/>
  </w:num>
  <w:num w:numId="34">
    <w:abstractNumId w:val="55"/>
  </w:num>
  <w:num w:numId="35">
    <w:abstractNumId w:val="32"/>
  </w:num>
  <w:num w:numId="36">
    <w:abstractNumId w:val="9"/>
  </w:num>
  <w:num w:numId="37">
    <w:abstractNumId w:val="139"/>
  </w:num>
  <w:num w:numId="38">
    <w:abstractNumId w:val="64"/>
  </w:num>
  <w:num w:numId="39">
    <w:abstractNumId w:val="132"/>
  </w:num>
  <w:num w:numId="40">
    <w:abstractNumId w:val="126"/>
  </w:num>
  <w:num w:numId="41">
    <w:abstractNumId w:val="27"/>
  </w:num>
  <w:num w:numId="42">
    <w:abstractNumId w:val="40"/>
  </w:num>
  <w:num w:numId="43">
    <w:abstractNumId w:val="22"/>
  </w:num>
  <w:num w:numId="44">
    <w:abstractNumId w:val="69"/>
  </w:num>
  <w:num w:numId="45">
    <w:abstractNumId w:val="90"/>
  </w:num>
  <w:num w:numId="46">
    <w:abstractNumId w:val="110"/>
  </w:num>
  <w:num w:numId="47">
    <w:abstractNumId w:val="43"/>
  </w:num>
  <w:num w:numId="48">
    <w:abstractNumId w:val="115"/>
  </w:num>
  <w:num w:numId="49">
    <w:abstractNumId w:val="125"/>
  </w:num>
  <w:num w:numId="50">
    <w:abstractNumId w:val="149"/>
  </w:num>
  <w:num w:numId="51">
    <w:abstractNumId w:val="15"/>
  </w:num>
  <w:num w:numId="52">
    <w:abstractNumId w:val="129"/>
  </w:num>
  <w:num w:numId="53">
    <w:abstractNumId w:val="49"/>
  </w:num>
  <w:num w:numId="54">
    <w:abstractNumId w:val="88"/>
  </w:num>
  <w:num w:numId="55">
    <w:abstractNumId w:val="95"/>
  </w:num>
  <w:num w:numId="56">
    <w:abstractNumId w:val="41"/>
  </w:num>
  <w:num w:numId="57">
    <w:abstractNumId w:val="120"/>
  </w:num>
  <w:num w:numId="58">
    <w:abstractNumId w:val="57"/>
  </w:num>
  <w:num w:numId="59">
    <w:abstractNumId w:val="92"/>
  </w:num>
  <w:num w:numId="60">
    <w:abstractNumId w:val="85"/>
  </w:num>
  <w:num w:numId="61">
    <w:abstractNumId w:val="30"/>
  </w:num>
  <w:num w:numId="62">
    <w:abstractNumId w:val="76"/>
  </w:num>
  <w:num w:numId="63">
    <w:abstractNumId w:val="103"/>
  </w:num>
  <w:num w:numId="64">
    <w:abstractNumId w:val="52"/>
  </w:num>
  <w:num w:numId="65">
    <w:abstractNumId w:val="20"/>
  </w:num>
  <w:num w:numId="66">
    <w:abstractNumId w:val="48"/>
  </w:num>
  <w:num w:numId="67">
    <w:abstractNumId w:val="118"/>
  </w:num>
  <w:num w:numId="68">
    <w:abstractNumId w:val="112"/>
    <w:lvlOverride w:ilvl="0">
      <w:startOverride w:val="1"/>
    </w:lvlOverride>
  </w:num>
  <w:num w:numId="69">
    <w:abstractNumId w:val="80"/>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1"/>
  </w:num>
  <w:num w:numId="79">
    <w:abstractNumId w:val="124"/>
  </w:num>
  <w:num w:numId="80">
    <w:abstractNumId w:val="62"/>
  </w:num>
  <w:num w:numId="81">
    <w:abstractNumId w:val="81"/>
  </w:num>
  <w:num w:numId="82">
    <w:abstractNumId w:val="45"/>
  </w:num>
  <w:num w:numId="83">
    <w:abstractNumId w:val="83"/>
  </w:num>
  <w:num w:numId="84">
    <w:abstractNumId w:val="108"/>
  </w:num>
  <w:num w:numId="85">
    <w:abstractNumId w:val="109"/>
  </w:num>
  <w:num w:numId="86">
    <w:abstractNumId w:val="61"/>
  </w:num>
  <w:num w:numId="87">
    <w:abstractNumId w:val="105"/>
  </w:num>
  <w:num w:numId="88">
    <w:abstractNumId w:val="145"/>
  </w:num>
  <w:num w:numId="89">
    <w:abstractNumId w:val="106"/>
  </w:num>
  <w:num w:numId="90">
    <w:abstractNumId w:val="136"/>
  </w:num>
  <w:num w:numId="91">
    <w:abstractNumId w:val="21"/>
  </w:num>
  <w:num w:numId="92">
    <w:abstractNumId w:val="13"/>
  </w:num>
  <w:num w:numId="93">
    <w:abstractNumId w:val="31"/>
    <w:lvlOverride w:ilvl="0">
      <w:startOverride w:val="1"/>
    </w:lvlOverride>
  </w:num>
  <w:num w:numId="94">
    <w:abstractNumId w:val="75"/>
  </w:num>
  <w:num w:numId="95">
    <w:abstractNumId w:val="12"/>
  </w:num>
  <w:num w:numId="96">
    <w:abstractNumId w:val="134"/>
  </w:num>
  <w:num w:numId="97">
    <w:abstractNumId w:val="54"/>
  </w:num>
  <w:num w:numId="98">
    <w:abstractNumId w:val="73"/>
  </w:num>
  <w:num w:numId="99">
    <w:abstractNumId w:val="121"/>
  </w:num>
  <w:num w:numId="100">
    <w:abstractNumId w:val="123"/>
  </w:num>
  <w:num w:numId="101">
    <w:abstractNumId w:val="122"/>
  </w:num>
  <w:num w:numId="102">
    <w:abstractNumId w:val="127"/>
  </w:num>
  <w:num w:numId="103">
    <w:abstractNumId w:val="53"/>
  </w:num>
  <w:num w:numId="104">
    <w:abstractNumId w:val="86"/>
  </w:num>
  <w:num w:numId="105">
    <w:abstractNumId w:val="63"/>
  </w:num>
  <w:num w:numId="106">
    <w:abstractNumId w:val="104"/>
  </w:num>
  <w:num w:numId="107">
    <w:abstractNumId w:val="77"/>
  </w:num>
  <w:num w:numId="108">
    <w:abstractNumId w:val="101"/>
  </w:num>
  <w:num w:numId="109">
    <w:abstractNumId w:val="67"/>
  </w:num>
  <w:num w:numId="110">
    <w:abstractNumId w:val="50"/>
  </w:num>
  <w:num w:numId="111">
    <w:abstractNumId w:val="14"/>
  </w:num>
  <w:num w:numId="112">
    <w:abstractNumId w:val="111"/>
  </w:num>
  <w:num w:numId="113">
    <w:abstractNumId w:val="102"/>
  </w:num>
  <w:num w:numId="114">
    <w:abstractNumId w:val="148"/>
  </w:num>
  <w:num w:numId="115">
    <w:abstractNumId w:val="93"/>
  </w:num>
  <w:num w:numId="116">
    <w:abstractNumId w:val="113"/>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8"/>
  </w:num>
  <w:num w:numId="118">
    <w:abstractNumId w:val="87"/>
  </w:num>
  <w:num w:numId="119">
    <w:abstractNumId w:val="140"/>
  </w:num>
  <w:num w:numId="120">
    <w:abstractNumId w:val="74"/>
  </w:num>
  <w:num w:numId="121">
    <w:abstractNumId w:val="65"/>
  </w:num>
  <w:num w:numId="122">
    <w:abstractNumId w:val="130"/>
  </w:num>
  <w:num w:numId="123">
    <w:abstractNumId w:val="89"/>
  </w:num>
  <w:num w:numId="124">
    <w:abstractNumId w:val="29"/>
  </w:num>
  <w:num w:numId="125">
    <w:abstractNumId w:val="24"/>
  </w:num>
  <w:num w:numId="126">
    <w:abstractNumId w:val="11"/>
  </w:num>
  <w:num w:numId="127">
    <w:abstractNumId w:val="79"/>
  </w:num>
  <w:num w:numId="128">
    <w:abstractNumId w:val="47"/>
  </w:num>
  <w:num w:numId="129">
    <w:abstractNumId w:val="18"/>
  </w:num>
  <w:num w:numId="130">
    <w:abstractNumId w:val="82"/>
  </w:num>
  <w:num w:numId="131">
    <w:abstractNumId w:val="100"/>
  </w:num>
  <w:num w:numId="132">
    <w:abstractNumId w:val="128"/>
  </w:num>
  <w:num w:numId="133">
    <w:abstractNumId w:val="91"/>
  </w:num>
  <w:num w:numId="134">
    <w:abstractNumId w:val="99"/>
  </w:num>
  <w:num w:numId="135">
    <w:abstractNumId w:val="84"/>
  </w:num>
  <w:num w:numId="136">
    <w:abstractNumId w:val="107"/>
  </w:num>
  <w:num w:numId="137">
    <w:abstractNumId w:val="16"/>
  </w:num>
  <w:num w:numId="138">
    <w:abstractNumId w:val="116"/>
  </w:num>
  <w:num w:numId="139">
    <w:abstractNumId w:val="71"/>
  </w:num>
  <w:num w:numId="140">
    <w:abstractNumId w:val="96"/>
  </w:num>
  <w:num w:numId="141">
    <w:abstractNumId w:val="42"/>
  </w:num>
  <w:num w:numId="142">
    <w:abstractNumId w:val="142"/>
  </w:num>
  <w:num w:numId="143">
    <w:abstractNumId w:val="25"/>
  </w:num>
  <w:num w:numId="144">
    <w:abstractNumId w:val="23"/>
  </w:num>
  <w:num w:numId="145">
    <w:abstractNumId w:val="94"/>
  </w:num>
  <w:num w:numId="146">
    <w:abstractNumId w:val="137"/>
  </w:num>
  <w:num w:numId="147">
    <w:abstractNumId w:val="141"/>
  </w:num>
  <w:num w:numId="148">
    <w:abstractNumId w:val="60"/>
  </w:num>
  <w:num w:numId="149">
    <w:abstractNumId w:val="143"/>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48"/>
    <w:rsid w:val="000112C5"/>
    <w:rsid w:val="00011661"/>
    <w:rsid w:val="000119B1"/>
    <w:rsid w:val="00011BFD"/>
    <w:rsid w:val="00011DCF"/>
    <w:rsid w:val="000125A0"/>
    <w:rsid w:val="00012940"/>
    <w:rsid w:val="00012CB5"/>
    <w:rsid w:val="00012ED6"/>
    <w:rsid w:val="00013020"/>
    <w:rsid w:val="0001304D"/>
    <w:rsid w:val="00013A40"/>
    <w:rsid w:val="00014738"/>
    <w:rsid w:val="000147E6"/>
    <w:rsid w:val="000149BC"/>
    <w:rsid w:val="00015413"/>
    <w:rsid w:val="00015622"/>
    <w:rsid w:val="0001599B"/>
    <w:rsid w:val="000165EA"/>
    <w:rsid w:val="00016C82"/>
    <w:rsid w:val="00016D42"/>
    <w:rsid w:val="00017DF6"/>
    <w:rsid w:val="00017F05"/>
    <w:rsid w:val="00020028"/>
    <w:rsid w:val="000203AC"/>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0F6"/>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6F71"/>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1CC"/>
    <w:rsid w:val="00064316"/>
    <w:rsid w:val="000648A1"/>
    <w:rsid w:val="00064D1C"/>
    <w:rsid w:val="0006525B"/>
    <w:rsid w:val="00065EE4"/>
    <w:rsid w:val="00065F52"/>
    <w:rsid w:val="00067233"/>
    <w:rsid w:val="000676BC"/>
    <w:rsid w:val="00067802"/>
    <w:rsid w:val="000679BA"/>
    <w:rsid w:val="00067B1B"/>
    <w:rsid w:val="00070129"/>
    <w:rsid w:val="00070349"/>
    <w:rsid w:val="000709A2"/>
    <w:rsid w:val="0007146A"/>
    <w:rsid w:val="00071C2A"/>
    <w:rsid w:val="000724C4"/>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19AD"/>
    <w:rsid w:val="00082696"/>
    <w:rsid w:val="0008290E"/>
    <w:rsid w:val="0008371C"/>
    <w:rsid w:val="000839C0"/>
    <w:rsid w:val="00083C2D"/>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3D38"/>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108"/>
    <w:rsid w:val="00110890"/>
    <w:rsid w:val="001108FD"/>
    <w:rsid w:val="00110B50"/>
    <w:rsid w:val="00110CE2"/>
    <w:rsid w:val="00110CFE"/>
    <w:rsid w:val="00110E35"/>
    <w:rsid w:val="001114B3"/>
    <w:rsid w:val="00111989"/>
    <w:rsid w:val="001122B9"/>
    <w:rsid w:val="00112D7F"/>
    <w:rsid w:val="00112E51"/>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5FC"/>
    <w:rsid w:val="00137BC0"/>
    <w:rsid w:val="00137EF8"/>
    <w:rsid w:val="0014016B"/>
    <w:rsid w:val="0014025F"/>
    <w:rsid w:val="001403A4"/>
    <w:rsid w:val="00140402"/>
    <w:rsid w:val="00140761"/>
    <w:rsid w:val="001409DE"/>
    <w:rsid w:val="00140AF3"/>
    <w:rsid w:val="00140E95"/>
    <w:rsid w:val="00141157"/>
    <w:rsid w:val="001414C6"/>
    <w:rsid w:val="0014187C"/>
    <w:rsid w:val="001419B2"/>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2FD0"/>
    <w:rsid w:val="00163141"/>
    <w:rsid w:val="00163182"/>
    <w:rsid w:val="00163D71"/>
    <w:rsid w:val="00163FFF"/>
    <w:rsid w:val="001645DF"/>
    <w:rsid w:val="00164C7A"/>
    <w:rsid w:val="00165114"/>
    <w:rsid w:val="0016572D"/>
    <w:rsid w:val="00165A3B"/>
    <w:rsid w:val="001661ED"/>
    <w:rsid w:val="00166A1A"/>
    <w:rsid w:val="00167081"/>
    <w:rsid w:val="0016715E"/>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773A3"/>
    <w:rsid w:val="00180002"/>
    <w:rsid w:val="00180008"/>
    <w:rsid w:val="00180307"/>
    <w:rsid w:val="0018046A"/>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875"/>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9C0"/>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9A7"/>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ABC"/>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530"/>
    <w:rsid w:val="001E569E"/>
    <w:rsid w:val="001E57D8"/>
    <w:rsid w:val="001E600B"/>
    <w:rsid w:val="001E6DFB"/>
    <w:rsid w:val="001E7054"/>
    <w:rsid w:val="001E76BA"/>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3E23"/>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BE3"/>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1932"/>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6028"/>
    <w:rsid w:val="00267330"/>
    <w:rsid w:val="00267E70"/>
    <w:rsid w:val="00267EAF"/>
    <w:rsid w:val="0027004D"/>
    <w:rsid w:val="0027037F"/>
    <w:rsid w:val="00270770"/>
    <w:rsid w:val="00270ABA"/>
    <w:rsid w:val="00270AF3"/>
    <w:rsid w:val="00270C7E"/>
    <w:rsid w:val="00272409"/>
    <w:rsid w:val="00272BBD"/>
    <w:rsid w:val="00272F4A"/>
    <w:rsid w:val="00273828"/>
    <w:rsid w:val="00274931"/>
    <w:rsid w:val="00274F05"/>
    <w:rsid w:val="002760B3"/>
    <w:rsid w:val="002764F8"/>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6AD"/>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A74B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0A"/>
    <w:rsid w:val="002B6948"/>
    <w:rsid w:val="002B723C"/>
    <w:rsid w:val="002B7287"/>
    <w:rsid w:val="002B7976"/>
    <w:rsid w:val="002B7E39"/>
    <w:rsid w:val="002C0314"/>
    <w:rsid w:val="002C07F5"/>
    <w:rsid w:val="002C1E25"/>
    <w:rsid w:val="002C20A4"/>
    <w:rsid w:val="002C21EE"/>
    <w:rsid w:val="002C2310"/>
    <w:rsid w:val="002C38CE"/>
    <w:rsid w:val="002C40D7"/>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4A33"/>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69E"/>
    <w:rsid w:val="002E5832"/>
    <w:rsid w:val="002E5C90"/>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7CC"/>
    <w:rsid w:val="002F0AFE"/>
    <w:rsid w:val="002F0B66"/>
    <w:rsid w:val="002F0D4B"/>
    <w:rsid w:val="002F1889"/>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07626"/>
    <w:rsid w:val="00310C69"/>
    <w:rsid w:val="00311828"/>
    <w:rsid w:val="00311E33"/>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414"/>
    <w:rsid w:val="0032158B"/>
    <w:rsid w:val="00321ADF"/>
    <w:rsid w:val="00321B05"/>
    <w:rsid w:val="00321E73"/>
    <w:rsid w:val="0032221D"/>
    <w:rsid w:val="003224F8"/>
    <w:rsid w:val="003228E8"/>
    <w:rsid w:val="00323205"/>
    <w:rsid w:val="00323432"/>
    <w:rsid w:val="00323475"/>
    <w:rsid w:val="00323599"/>
    <w:rsid w:val="003239AD"/>
    <w:rsid w:val="00323B93"/>
    <w:rsid w:val="00323C40"/>
    <w:rsid w:val="003240DF"/>
    <w:rsid w:val="00325A72"/>
    <w:rsid w:val="00325CC8"/>
    <w:rsid w:val="00325E5E"/>
    <w:rsid w:val="0032641B"/>
    <w:rsid w:val="003266DD"/>
    <w:rsid w:val="003276B6"/>
    <w:rsid w:val="00330103"/>
    <w:rsid w:val="0033016B"/>
    <w:rsid w:val="0033091A"/>
    <w:rsid w:val="00330FB8"/>
    <w:rsid w:val="0033121F"/>
    <w:rsid w:val="003313A8"/>
    <w:rsid w:val="00331648"/>
    <w:rsid w:val="003319DE"/>
    <w:rsid w:val="00331D47"/>
    <w:rsid w:val="00331F64"/>
    <w:rsid w:val="00332031"/>
    <w:rsid w:val="00332225"/>
    <w:rsid w:val="00332644"/>
    <w:rsid w:val="0033282A"/>
    <w:rsid w:val="00332854"/>
    <w:rsid w:val="00332953"/>
    <w:rsid w:val="00332B02"/>
    <w:rsid w:val="00332BC4"/>
    <w:rsid w:val="00333119"/>
    <w:rsid w:val="003333FC"/>
    <w:rsid w:val="003335CB"/>
    <w:rsid w:val="00333892"/>
    <w:rsid w:val="00333EB2"/>
    <w:rsid w:val="0033408D"/>
    <w:rsid w:val="003343D0"/>
    <w:rsid w:val="0033452B"/>
    <w:rsid w:val="003345FF"/>
    <w:rsid w:val="00334761"/>
    <w:rsid w:val="0033486E"/>
    <w:rsid w:val="003349DF"/>
    <w:rsid w:val="00334C06"/>
    <w:rsid w:val="00335541"/>
    <w:rsid w:val="003359FE"/>
    <w:rsid w:val="00335B91"/>
    <w:rsid w:val="00335FA3"/>
    <w:rsid w:val="003362FC"/>
    <w:rsid w:val="0033669D"/>
    <w:rsid w:val="00336DA9"/>
    <w:rsid w:val="00337369"/>
    <w:rsid w:val="0034015E"/>
    <w:rsid w:val="003407CC"/>
    <w:rsid w:val="0034099B"/>
    <w:rsid w:val="00340D14"/>
    <w:rsid w:val="00340D92"/>
    <w:rsid w:val="0034168D"/>
    <w:rsid w:val="00341A63"/>
    <w:rsid w:val="00341C23"/>
    <w:rsid w:val="00341FA7"/>
    <w:rsid w:val="003421A8"/>
    <w:rsid w:val="00342238"/>
    <w:rsid w:val="00342B8E"/>
    <w:rsid w:val="00342C23"/>
    <w:rsid w:val="003437EE"/>
    <w:rsid w:val="00343D2A"/>
    <w:rsid w:val="00344423"/>
    <w:rsid w:val="003444F5"/>
    <w:rsid w:val="00344EB5"/>
    <w:rsid w:val="00344F99"/>
    <w:rsid w:val="003459C5"/>
    <w:rsid w:val="0034605A"/>
    <w:rsid w:val="0034611D"/>
    <w:rsid w:val="003462B0"/>
    <w:rsid w:val="0034633E"/>
    <w:rsid w:val="00346634"/>
    <w:rsid w:val="003466B7"/>
    <w:rsid w:val="003468D1"/>
    <w:rsid w:val="00346E47"/>
    <w:rsid w:val="00346F8E"/>
    <w:rsid w:val="0034765E"/>
    <w:rsid w:val="00347811"/>
    <w:rsid w:val="00347DC6"/>
    <w:rsid w:val="00350538"/>
    <w:rsid w:val="0035073E"/>
    <w:rsid w:val="003507AC"/>
    <w:rsid w:val="00350E76"/>
    <w:rsid w:val="00350FFE"/>
    <w:rsid w:val="00351625"/>
    <w:rsid w:val="00351668"/>
    <w:rsid w:val="00351F76"/>
    <w:rsid w:val="00352086"/>
    <w:rsid w:val="003523E9"/>
    <w:rsid w:val="003532ED"/>
    <w:rsid w:val="003534DA"/>
    <w:rsid w:val="0035581A"/>
    <w:rsid w:val="00356205"/>
    <w:rsid w:val="0035674A"/>
    <w:rsid w:val="00357839"/>
    <w:rsid w:val="003604E9"/>
    <w:rsid w:val="003607E7"/>
    <w:rsid w:val="003607E8"/>
    <w:rsid w:val="00361131"/>
    <w:rsid w:val="00361478"/>
    <w:rsid w:val="00361A0D"/>
    <w:rsid w:val="00362047"/>
    <w:rsid w:val="003627C8"/>
    <w:rsid w:val="003629CF"/>
    <w:rsid w:val="00363118"/>
    <w:rsid w:val="003637BF"/>
    <w:rsid w:val="00363A5E"/>
    <w:rsid w:val="00363B35"/>
    <w:rsid w:val="00364875"/>
    <w:rsid w:val="003648D2"/>
    <w:rsid w:val="00364AE3"/>
    <w:rsid w:val="00364E81"/>
    <w:rsid w:val="00364EEC"/>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825"/>
    <w:rsid w:val="00372A7F"/>
    <w:rsid w:val="00373051"/>
    <w:rsid w:val="0037309F"/>
    <w:rsid w:val="0037337B"/>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02D"/>
    <w:rsid w:val="00380339"/>
    <w:rsid w:val="003804B7"/>
    <w:rsid w:val="00380691"/>
    <w:rsid w:val="00381493"/>
    <w:rsid w:val="00381CB9"/>
    <w:rsid w:val="00382B6E"/>
    <w:rsid w:val="0038343D"/>
    <w:rsid w:val="0038347F"/>
    <w:rsid w:val="00383645"/>
    <w:rsid w:val="003836C2"/>
    <w:rsid w:val="00383FAB"/>
    <w:rsid w:val="003843BD"/>
    <w:rsid w:val="003845D1"/>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3969"/>
    <w:rsid w:val="003A48D7"/>
    <w:rsid w:val="003A4AC3"/>
    <w:rsid w:val="003A5720"/>
    <w:rsid w:val="003A5978"/>
    <w:rsid w:val="003A5A50"/>
    <w:rsid w:val="003A5B5C"/>
    <w:rsid w:val="003A6934"/>
    <w:rsid w:val="003A69D5"/>
    <w:rsid w:val="003A70CA"/>
    <w:rsid w:val="003A7739"/>
    <w:rsid w:val="003A786D"/>
    <w:rsid w:val="003A7DDE"/>
    <w:rsid w:val="003B0D46"/>
    <w:rsid w:val="003B0EDF"/>
    <w:rsid w:val="003B1018"/>
    <w:rsid w:val="003B11D9"/>
    <w:rsid w:val="003B11E5"/>
    <w:rsid w:val="003B138D"/>
    <w:rsid w:val="003B1479"/>
    <w:rsid w:val="003B1C06"/>
    <w:rsid w:val="003B273D"/>
    <w:rsid w:val="003B2D92"/>
    <w:rsid w:val="003B30AE"/>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74B"/>
    <w:rsid w:val="003C3C16"/>
    <w:rsid w:val="003C4401"/>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0EC4"/>
    <w:rsid w:val="003D1157"/>
    <w:rsid w:val="003D1DC8"/>
    <w:rsid w:val="003D1E10"/>
    <w:rsid w:val="003D1F84"/>
    <w:rsid w:val="003D2001"/>
    <w:rsid w:val="003D241C"/>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5FD"/>
    <w:rsid w:val="003D6F87"/>
    <w:rsid w:val="003D74E9"/>
    <w:rsid w:val="003D7A47"/>
    <w:rsid w:val="003D7F68"/>
    <w:rsid w:val="003E1015"/>
    <w:rsid w:val="003E102E"/>
    <w:rsid w:val="003E373C"/>
    <w:rsid w:val="003E3A85"/>
    <w:rsid w:val="003E3ADA"/>
    <w:rsid w:val="003E3D80"/>
    <w:rsid w:val="003E3EA6"/>
    <w:rsid w:val="003E3FAE"/>
    <w:rsid w:val="003E41AE"/>
    <w:rsid w:val="003E4421"/>
    <w:rsid w:val="003E45A1"/>
    <w:rsid w:val="003E48D1"/>
    <w:rsid w:val="003E4BBB"/>
    <w:rsid w:val="003E5153"/>
    <w:rsid w:val="003E5527"/>
    <w:rsid w:val="003E61AF"/>
    <w:rsid w:val="003E6B78"/>
    <w:rsid w:val="003E71BF"/>
    <w:rsid w:val="003E748B"/>
    <w:rsid w:val="003E7763"/>
    <w:rsid w:val="003E7794"/>
    <w:rsid w:val="003F1475"/>
    <w:rsid w:val="003F17F3"/>
    <w:rsid w:val="003F1B58"/>
    <w:rsid w:val="003F2060"/>
    <w:rsid w:val="003F2419"/>
    <w:rsid w:val="003F2CBC"/>
    <w:rsid w:val="003F42A8"/>
    <w:rsid w:val="003F4596"/>
    <w:rsid w:val="003F4D4F"/>
    <w:rsid w:val="003F5180"/>
    <w:rsid w:val="003F57FA"/>
    <w:rsid w:val="003F5B2E"/>
    <w:rsid w:val="003F5B91"/>
    <w:rsid w:val="003F5F07"/>
    <w:rsid w:val="003F6716"/>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5AE1"/>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379C6"/>
    <w:rsid w:val="00437B07"/>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5B64"/>
    <w:rsid w:val="004466E8"/>
    <w:rsid w:val="00447258"/>
    <w:rsid w:val="0044782A"/>
    <w:rsid w:val="00447839"/>
    <w:rsid w:val="0045066B"/>
    <w:rsid w:val="00450A8C"/>
    <w:rsid w:val="00451536"/>
    <w:rsid w:val="00451569"/>
    <w:rsid w:val="00451935"/>
    <w:rsid w:val="0045214B"/>
    <w:rsid w:val="0045216A"/>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407"/>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67B"/>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0F5C"/>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1CA"/>
    <w:rsid w:val="00484A60"/>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2E2"/>
    <w:rsid w:val="004A56C5"/>
    <w:rsid w:val="004A5ED9"/>
    <w:rsid w:val="004A635E"/>
    <w:rsid w:val="004A6600"/>
    <w:rsid w:val="004A68F6"/>
    <w:rsid w:val="004A734D"/>
    <w:rsid w:val="004A75F4"/>
    <w:rsid w:val="004A78AA"/>
    <w:rsid w:val="004A7B03"/>
    <w:rsid w:val="004A7C95"/>
    <w:rsid w:val="004B03E8"/>
    <w:rsid w:val="004B06B6"/>
    <w:rsid w:val="004B1328"/>
    <w:rsid w:val="004B1FC2"/>
    <w:rsid w:val="004B2923"/>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5F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5905"/>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679"/>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1CA2"/>
    <w:rsid w:val="0050300F"/>
    <w:rsid w:val="00503472"/>
    <w:rsid w:val="00503922"/>
    <w:rsid w:val="005039DE"/>
    <w:rsid w:val="00504127"/>
    <w:rsid w:val="00504DEC"/>
    <w:rsid w:val="00504F9B"/>
    <w:rsid w:val="0050586A"/>
    <w:rsid w:val="00505975"/>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7A5"/>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1116"/>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64"/>
    <w:rsid w:val="005437A1"/>
    <w:rsid w:val="00543940"/>
    <w:rsid w:val="00543C59"/>
    <w:rsid w:val="0054448D"/>
    <w:rsid w:val="00544583"/>
    <w:rsid w:val="00544D03"/>
    <w:rsid w:val="005450E1"/>
    <w:rsid w:val="00545113"/>
    <w:rsid w:val="005460E8"/>
    <w:rsid w:val="00547516"/>
    <w:rsid w:val="00547906"/>
    <w:rsid w:val="00547BAF"/>
    <w:rsid w:val="0055062F"/>
    <w:rsid w:val="0055173E"/>
    <w:rsid w:val="0055185B"/>
    <w:rsid w:val="00551A29"/>
    <w:rsid w:val="00551AF3"/>
    <w:rsid w:val="00551C30"/>
    <w:rsid w:val="00551EE4"/>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6936"/>
    <w:rsid w:val="005676DC"/>
    <w:rsid w:val="00567A0C"/>
    <w:rsid w:val="005702F7"/>
    <w:rsid w:val="00571133"/>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0DEE"/>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AF8"/>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BD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04F"/>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CBF"/>
    <w:rsid w:val="005B5D8B"/>
    <w:rsid w:val="005B5E8B"/>
    <w:rsid w:val="005B5FB0"/>
    <w:rsid w:val="005B6984"/>
    <w:rsid w:val="005B6B1C"/>
    <w:rsid w:val="005B79FE"/>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270"/>
    <w:rsid w:val="005E271F"/>
    <w:rsid w:val="005E2797"/>
    <w:rsid w:val="005E28C8"/>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0550"/>
    <w:rsid w:val="005F13CF"/>
    <w:rsid w:val="005F1C73"/>
    <w:rsid w:val="005F1CF6"/>
    <w:rsid w:val="005F280D"/>
    <w:rsid w:val="005F28C3"/>
    <w:rsid w:val="005F29D6"/>
    <w:rsid w:val="005F29F4"/>
    <w:rsid w:val="005F2DAE"/>
    <w:rsid w:val="005F389C"/>
    <w:rsid w:val="005F3D62"/>
    <w:rsid w:val="005F3EB5"/>
    <w:rsid w:val="005F414C"/>
    <w:rsid w:val="005F457D"/>
    <w:rsid w:val="005F4B7D"/>
    <w:rsid w:val="005F66B0"/>
    <w:rsid w:val="005F6D17"/>
    <w:rsid w:val="005F6E8B"/>
    <w:rsid w:val="005F7BC7"/>
    <w:rsid w:val="005F7C54"/>
    <w:rsid w:val="005F7EA1"/>
    <w:rsid w:val="005F7F6D"/>
    <w:rsid w:val="006002A4"/>
    <w:rsid w:val="0060071B"/>
    <w:rsid w:val="00600D5D"/>
    <w:rsid w:val="00600EB5"/>
    <w:rsid w:val="00601616"/>
    <w:rsid w:val="006023D7"/>
    <w:rsid w:val="00602BAE"/>
    <w:rsid w:val="00603467"/>
    <w:rsid w:val="0060363D"/>
    <w:rsid w:val="00604436"/>
    <w:rsid w:val="006044FA"/>
    <w:rsid w:val="006045ED"/>
    <w:rsid w:val="006046B3"/>
    <w:rsid w:val="006058AC"/>
    <w:rsid w:val="00606A18"/>
    <w:rsid w:val="006075E1"/>
    <w:rsid w:val="0060780C"/>
    <w:rsid w:val="00607917"/>
    <w:rsid w:val="006079F5"/>
    <w:rsid w:val="00607E5F"/>
    <w:rsid w:val="00607FC6"/>
    <w:rsid w:val="0061008D"/>
    <w:rsid w:val="00610206"/>
    <w:rsid w:val="0061073C"/>
    <w:rsid w:val="0061076D"/>
    <w:rsid w:val="00610A20"/>
    <w:rsid w:val="00611A98"/>
    <w:rsid w:val="00611D0D"/>
    <w:rsid w:val="00612078"/>
    <w:rsid w:val="006121CC"/>
    <w:rsid w:val="00612522"/>
    <w:rsid w:val="006125FA"/>
    <w:rsid w:val="00612DF1"/>
    <w:rsid w:val="00612E91"/>
    <w:rsid w:val="006133CB"/>
    <w:rsid w:val="006134F2"/>
    <w:rsid w:val="0061369C"/>
    <w:rsid w:val="0061467A"/>
    <w:rsid w:val="006148D2"/>
    <w:rsid w:val="00614957"/>
    <w:rsid w:val="00614CBB"/>
    <w:rsid w:val="006152DE"/>
    <w:rsid w:val="00615553"/>
    <w:rsid w:val="00615A51"/>
    <w:rsid w:val="00615A9C"/>
    <w:rsid w:val="006160F6"/>
    <w:rsid w:val="006161BD"/>
    <w:rsid w:val="0061644A"/>
    <w:rsid w:val="0061650B"/>
    <w:rsid w:val="00616729"/>
    <w:rsid w:val="00616DD2"/>
    <w:rsid w:val="00617AC6"/>
    <w:rsid w:val="0062037A"/>
    <w:rsid w:val="00620423"/>
    <w:rsid w:val="006222D6"/>
    <w:rsid w:val="00622383"/>
    <w:rsid w:val="006227FB"/>
    <w:rsid w:val="00622EB0"/>
    <w:rsid w:val="00623322"/>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85F"/>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A91"/>
    <w:rsid w:val="00646E75"/>
    <w:rsid w:val="0064710A"/>
    <w:rsid w:val="00647342"/>
    <w:rsid w:val="00650111"/>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0A8"/>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5B4F"/>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1CA8"/>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0C1"/>
    <w:rsid w:val="00682535"/>
    <w:rsid w:val="00682D35"/>
    <w:rsid w:val="00683031"/>
    <w:rsid w:val="00684411"/>
    <w:rsid w:val="00684A37"/>
    <w:rsid w:val="00684BBD"/>
    <w:rsid w:val="00684F9B"/>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2E53"/>
    <w:rsid w:val="00693483"/>
    <w:rsid w:val="006935E5"/>
    <w:rsid w:val="00693CDD"/>
    <w:rsid w:val="00694DBF"/>
    <w:rsid w:val="00695755"/>
    <w:rsid w:val="006957A8"/>
    <w:rsid w:val="00695F9D"/>
    <w:rsid w:val="00696085"/>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C73"/>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DA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291"/>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213"/>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7F0"/>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C70"/>
    <w:rsid w:val="006F6E99"/>
    <w:rsid w:val="006F72AF"/>
    <w:rsid w:val="006F75AA"/>
    <w:rsid w:val="006F75B5"/>
    <w:rsid w:val="006F77C6"/>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577"/>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17D99"/>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0F25"/>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61E"/>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B7D"/>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4B3D"/>
    <w:rsid w:val="007C4EE9"/>
    <w:rsid w:val="007C5207"/>
    <w:rsid w:val="007C5AD5"/>
    <w:rsid w:val="007C5FEA"/>
    <w:rsid w:val="007C6103"/>
    <w:rsid w:val="007C6172"/>
    <w:rsid w:val="007C663C"/>
    <w:rsid w:val="007C6D57"/>
    <w:rsid w:val="007C6DEC"/>
    <w:rsid w:val="007C765B"/>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08A"/>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55C8"/>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5B5"/>
    <w:rsid w:val="00812F64"/>
    <w:rsid w:val="00813343"/>
    <w:rsid w:val="008133E2"/>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36D5"/>
    <w:rsid w:val="00834645"/>
    <w:rsid w:val="00834715"/>
    <w:rsid w:val="0083528D"/>
    <w:rsid w:val="00836060"/>
    <w:rsid w:val="008367A3"/>
    <w:rsid w:val="00836AAC"/>
    <w:rsid w:val="0083745E"/>
    <w:rsid w:val="008376E6"/>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2C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3D6B"/>
    <w:rsid w:val="008747DA"/>
    <w:rsid w:val="00874C38"/>
    <w:rsid w:val="0087525A"/>
    <w:rsid w:val="00875DF0"/>
    <w:rsid w:val="00876CEC"/>
    <w:rsid w:val="008771C6"/>
    <w:rsid w:val="008772CD"/>
    <w:rsid w:val="0087797B"/>
    <w:rsid w:val="0088066A"/>
    <w:rsid w:val="008808C2"/>
    <w:rsid w:val="008812C3"/>
    <w:rsid w:val="00881336"/>
    <w:rsid w:val="00881347"/>
    <w:rsid w:val="00882133"/>
    <w:rsid w:val="00882B01"/>
    <w:rsid w:val="00882FF4"/>
    <w:rsid w:val="008831B9"/>
    <w:rsid w:val="00883763"/>
    <w:rsid w:val="008844D2"/>
    <w:rsid w:val="008848A4"/>
    <w:rsid w:val="008862F8"/>
    <w:rsid w:val="00886BD0"/>
    <w:rsid w:val="00886D5E"/>
    <w:rsid w:val="00886DAC"/>
    <w:rsid w:val="0088727E"/>
    <w:rsid w:val="008872E0"/>
    <w:rsid w:val="00887430"/>
    <w:rsid w:val="00887585"/>
    <w:rsid w:val="00887925"/>
    <w:rsid w:val="00887AA2"/>
    <w:rsid w:val="00890380"/>
    <w:rsid w:val="00890730"/>
    <w:rsid w:val="00890975"/>
    <w:rsid w:val="00890A46"/>
    <w:rsid w:val="00890F4E"/>
    <w:rsid w:val="008919E0"/>
    <w:rsid w:val="00891D16"/>
    <w:rsid w:val="008921FE"/>
    <w:rsid w:val="008928CD"/>
    <w:rsid w:val="00892B02"/>
    <w:rsid w:val="00892E1A"/>
    <w:rsid w:val="00893371"/>
    <w:rsid w:val="00893666"/>
    <w:rsid w:val="00893724"/>
    <w:rsid w:val="00893B78"/>
    <w:rsid w:val="00893E87"/>
    <w:rsid w:val="00894313"/>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755"/>
    <w:rsid w:val="008A2F4C"/>
    <w:rsid w:val="008A34EA"/>
    <w:rsid w:val="008A379F"/>
    <w:rsid w:val="008A38CE"/>
    <w:rsid w:val="008A3CE9"/>
    <w:rsid w:val="008A42DB"/>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8A"/>
    <w:rsid w:val="008B65A0"/>
    <w:rsid w:val="008B68BD"/>
    <w:rsid w:val="008B6903"/>
    <w:rsid w:val="008B7248"/>
    <w:rsid w:val="008B788D"/>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5E34"/>
    <w:rsid w:val="008C60D8"/>
    <w:rsid w:val="008C6175"/>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5FA"/>
    <w:rsid w:val="008D3B09"/>
    <w:rsid w:val="008D3C01"/>
    <w:rsid w:val="008D46BD"/>
    <w:rsid w:val="008D4943"/>
    <w:rsid w:val="008D57F0"/>
    <w:rsid w:val="008D635E"/>
    <w:rsid w:val="008E0541"/>
    <w:rsid w:val="008E2688"/>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BE5"/>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6F6"/>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09F"/>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C68"/>
    <w:rsid w:val="00956E36"/>
    <w:rsid w:val="00957164"/>
    <w:rsid w:val="009571C6"/>
    <w:rsid w:val="009571D3"/>
    <w:rsid w:val="009573AF"/>
    <w:rsid w:val="00957721"/>
    <w:rsid w:val="00957824"/>
    <w:rsid w:val="00957C4A"/>
    <w:rsid w:val="009600CA"/>
    <w:rsid w:val="009602C4"/>
    <w:rsid w:val="00960D5A"/>
    <w:rsid w:val="009610BC"/>
    <w:rsid w:val="009615D0"/>
    <w:rsid w:val="00961AD7"/>
    <w:rsid w:val="009628FE"/>
    <w:rsid w:val="00962CB1"/>
    <w:rsid w:val="00962D3B"/>
    <w:rsid w:val="00962DB9"/>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9764A"/>
    <w:rsid w:val="009A04C2"/>
    <w:rsid w:val="009A15D1"/>
    <w:rsid w:val="009A19AA"/>
    <w:rsid w:val="009A2526"/>
    <w:rsid w:val="009A279B"/>
    <w:rsid w:val="009A29AE"/>
    <w:rsid w:val="009A2C96"/>
    <w:rsid w:val="009A2F67"/>
    <w:rsid w:val="009A3773"/>
    <w:rsid w:val="009A41BE"/>
    <w:rsid w:val="009A44C6"/>
    <w:rsid w:val="009A4BCF"/>
    <w:rsid w:val="009A56B9"/>
    <w:rsid w:val="009A5928"/>
    <w:rsid w:val="009A688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6A0"/>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D7BD3"/>
    <w:rsid w:val="009E0A0B"/>
    <w:rsid w:val="009E0BD1"/>
    <w:rsid w:val="009E14C0"/>
    <w:rsid w:val="009E1535"/>
    <w:rsid w:val="009E197E"/>
    <w:rsid w:val="009E1AB2"/>
    <w:rsid w:val="009E1DA5"/>
    <w:rsid w:val="009E1E90"/>
    <w:rsid w:val="009E1ED0"/>
    <w:rsid w:val="009E20C0"/>
    <w:rsid w:val="009E2209"/>
    <w:rsid w:val="009E278A"/>
    <w:rsid w:val="009E278D"/>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58C"/>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04"/>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134"/>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8FF"/>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69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57E20"/>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9F7"/>
    <w:rsid w:val="00A67A9A"/>
    <w:rsid w:val="00A67BCE"/>
    <w:rsid w:val="00A702D6"/>
    <w:rsid w:val="00A70359"/>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B4B"/>
    <w:rsid w:val="00A85F65"/>
    <w:rsid w:val="00A864D9"/>
    <w:rsid w:val="00A86DCE"/>
    <w:rsid w:val="00A87038"/>
    <w:rsid w:val="00A8747E"/>
    <w:rsid w:val="00A87BAE"/>
    <w:rsid w:val="00A87F56"/>
    <w:rsid w:val="00A9003E"/>
    <w:rsid w:val="00A90E19"/>
    <w:rsid w:val="00A91739"/>
    <w:rsid w:val="00A918CE"/>
    <w:rsid w:val="00A9235E"/>
    <w:rsid w:val="00A92405"/>
    <w:rsid w:val="00A92712"/>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51D"/>
    <w:rsid w:val="00AB08DA"/>
    <w:rsid w:val="00AB0F30"/>
    <w:rsid w:val="00AB1C66"/>
    <w:rsid w:val="00AB1C98"/>
    <w:rsid w:val="00AB252B"/>
    <w:rsid w:val="00AB2CCE"/>
    <w:rsid w:val="00AB2D7D"/>
    <w:rsid w:val="00AB35A2"/>
    <w:rsid w:val="00AB38E7"/>
    <w:rsid w:val="00AB3D61"/>
    <w:rsid w:val="00AB5532"/>
    <w:rsid w:val="00AB5687"/>
    <w:rsid w:val="00AB5A1F"/>
    <w:rsid w:val="00AB5A5D"/>
    <w:rsid w:val="00AB5AB5"/>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8EE"/>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14B"/>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4A1"/>
    <w:rsid w:val="00AE2D5D"/>
    <w:rsid w:val="00AE2DF9"/>
    <w:rsid w:val="00AE2F42"/>
    <w:rsid w:val="00AE3189"/>
    <w:rsid w:val="00AE320F"/>
    <w:rsid w:val="00AE3C58"/>
    <w:rsid w:val="00AE4568"/>
    <w:rsid w:val="00AE4F42"/>
    <w:rsid w:val="00AE4F8E"/>
    <w:rsid w:val="00AE5088"/>
    <w:rsid w:val="00AE5637"/>
    <w:rsid w:val="00AE5B0B"/>
    <w:rsid w:val="00AE6F1F"/>
    <w:rsid w:val="00AE7177"/>
    <w:rsid w:val="00AE722A"/>
    <w:rsid w:val="00AE7697"/>
    <w:rsid w:val="00AE7969"/>
    <w:rsid w:val="00AE7C54"/>
    <w:rsid w:val="00AF0D28"/>
    <w:rsid w:val="00AF1FE6"/>
    <w:rsid w:val="00AF22D5"/>
    <w:rsid w:val="00AF26DB"/>
    <w:rsid w:val="00AF28D6"/>
    <w:rsid w:val="00AF2B02"/>
    <w:rsid w:val="00AF34E8"/>
    <w:rsid w:val="00AF3F66"/>
    <w:rsid w:val="00AF4148"/>
    <w:rsid w:val="00AF4904"/>
    <w:rsid w:val="00AF4AD4"/>
    <w:rsid w:val="00AF4EC5"/>
    <w:rsid w:val="00AF4EFF"/>
    <w:rsid w:val="00AF525D"/>
    <w:rsid w:val="00AF5298"/>
    <w:rsid w:val="00AF61F8"/>
    <w:rsid w:val="00AF643D"/>
    <w:rsid w:val="00AF6E1A"/>
    <w:rsid w:val="00AF71F1"/>
    <w:rsid w:val="00AF73FE"/>
    <w:rsid w:val="00AF7A57"/>
    <w:rsid w:val="00B00068"/>
    <w:rsid w:val="00B00259"/>
    <w:rsid w:val="00B007F8"/>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0A3"/>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C02"/>
    <w:rsid w:val="00B35D6E"/>
    <w:rsid w:val="00B361F3"/>
    <w:rsid w:val="00B367D4"/>
    <w:rsid w:val="00B368DB"/>
    <w:rsid w:val="00B36927"/>
    <w:rsid w:val="00B36DF1"/>
    <w:rsid w:val="00B370F0"/>
    <w:rsid w:val="00B377A2"/>
    <w:rsid w:val="00B37945"/>
    <w:rsid w:val="00B37E9E"/>
    <w:rsid w:val="00B4047A"/>
    <w:rsid w:val="00B418F2"/>
    <w:rsid w:val="00B42467"/>
    <w:rsid w:val="00B43273"/>
    <w:rsid w:val="00B4369D"/>
    <w:rsid w:val="00B43AF3"/>
    <w:rsid w:val="00B43E75"/>
    <w:rsid w:val="00B44312"/>
    <w:rsid w:val="00B44B0E"/>
    <w:rsid w:val="00B44B10"/>
    <w:rsid w:val="00B44C35"/>
    <w:rsid w:val="00B45390"/>
    <w:rsid w:val="00B459C0"/>
    <w:rsid w:val="00B478A0"/>
    <w:rsid w:val="00B47E75"/>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44F"/>
    <w:rsid w:val="00B62862"/>
    <w:rsid w:val="00B62B42"/>
    <w:rsid w:val="00B62C65"/>
    <w:rsid w:val="00B62E43"/>
    <w:rsid w:val="00B63412"/>
    <w:rsid w:val="00B63413"/>
    <w:rsid w:val="00B63454"/>
    <w:rsid w:val="00B637D1"/>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3C7"/>
    <w:rsid w:val="00B80FFE"/>
    <w:rsid w:val="00B812C4"/>
    <w:rsid w:val="00B814A1"/>
    <w:rsid w:val="00B81AC6"/>
    <w:rsid w:val="00B825EC"/>
    <w:rsid w:val="00B82A22"/>
    <w:rsid w:val="00B82AF7"/>
    <w:rsid w:val="00B82B70"/>
    <w:rsid w:val="00B82C46"/>
    <w:rsid w:val="00B83398"/>
    <w:rsid w:val="00B83798"/>
    <w:rsid w:val="00B83924"/>
    <w:rsid w:val="00B8411A"/>
    <w:rsid w:val="00B8435B"/>
    <w:rsid w:val="00B84643"/>
    <w:rsid w:val="00B84980"/>
    <w:rsid w:val="00B84FC1"/>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67B"/>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7AA"/>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DBD"/>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837"/>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2957"/>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73A"/>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9C3"/>
    <w:rsid w:val="00C50CC4"/>
    <w:rsid w:val="00C50DCC"/>
    <w:rsid w:val="00C51210"/>
    <w:rsid w:val="00C51260"/>
    <w:rsid w:val="00C51383"/>
    <w:rsid w:val="00C517AE"/>
    <w:rsid w:val="00C51A07"/>
    <w:rsid w:val="00C51C28"/>
    <w:rsid w:val="00C51DCD"/>
    <w:rsid w:val="00C51ED4"/>
    <w:rsid w:val="00C52365"/>
    <w:rsid w:val="00C524FE"/>
    <w:rsid w:val="00C533CE"/>
    <w:rsid w:val="00C5428B"/>
    <w:rsid w:val="00C54CFB"/>
    <w:rsid w:val="00C54FA2"/>
    <w:rsid w:val="00C55043"/>
    <w:rsid w:val="00C55303"/>
    <w:rsid w:val="00C55649"/>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1CB"/>
    <w:rsid w:val="00C63904"/>
    <w:rsid w:val="00C64289"/>
    <w:rsid w:val="00C6450F"/>
    <w:rsid w:val="00C646ED"/>
    <w:rsid w:val="00C64C78"/>
    <w:rsid w:val="00C651CE"/>
    <w:rsid w:val="00C6539F"/>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7BD"/>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6C1"/>
    <w:rsid w:val="00CA5D27"/>
    <w:rsid w:val="00CA6850"/>
    <w:rsid w:val="00CA6B13"/>
    <w:rsid w:val="00CA6F38"/>
    <w:rsid w:val="00CA72D7"/>
    <w:rsid w:val="00CA73FF"/>
    <w:rsid w:val="00CA74D6"/>
    <w:rsid w:val="00CA7537"/>
    <w:rsid w:val="00CA7E8B"/>
    <w:rsid w:val="00CB0100"/>
    <w:rsid w:val="00CB0499"/>
    <w:rsid w:val="00CB06F1"/>
    <w:rsid w:val="00CB0DC3"/>
    <w:rsid w:val="00CB17C6"/>
    <w:rsid w:val="00CB1B15"/>
    <w:rsid w:val="00CB1B4A"/>
    <w:rsid w:val="00CB1ED6"/>
    <w:rsid w:val="00CB1F33"/>
    <w:rsid w:val="00CB2109"/>
    <w:rsid w:val="00CB23FD"/>
    <w:rsid w:val="00CB25BB"/>
    <w:rsid w:val="00CB2625"/>
    <w:rsid w:val="00CB2944"/>
    <w:rsid w:val="00CB31DF"/>
    <w:rsid w:val="00CB3888"/>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A44"/>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61"/>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4A1"/>
    <w:rsid w:val="00CE272F"/>
    <w:rsid w:val="00CE362C"/>
    <w:rsid w:val="00CE37E8"/>
    <w:rsid w:val="00CE3950"/>
    <w:rsid w:val="00CE42D5"/>
    <w:rsid w:val="00CE49C0"/>
    <w:rsid w:val="00CE4C36"/>
    <w:rsid w:val="00CE51B5"/>
    <w:rsid w:val="00CE5397"/>
    <w:rsid w:val="00CE5619"/>
    <w:rsid w:val="00CE5E89"/>
    <w:rsid w:val="00CE6186"/>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2A45"/>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3F98"/>
    <w:rsid w:val="00D04062"/>
    <w:rsid w:val="00D04884"/>
    <w:rsid w:val="00D055E8"/>
    <w:rsid w:val="00D05C27"/>
    <w:rsid w:val="00D05DB4"/>
    <w:rsid w:val="00D0604A"/>
    <w:rsid w:val="00D0610A"/>
    <w:rsid w:val="00D061D9"/>
    <w:rsid w:val="00D067C3"/>
    <w:rsid w:val="00D069EF"/>
    <w:rsid w:val="00D06CC4"/>
    <w:rsid w:val="00D06E1A"/>
    <w:rsid w:val="00D0779E"/>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707"/>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8E4"/>
    <w:rsid w:val="00D31BC8"/>
    <w:rsid w:val="00D31F8E"/>
    <w:rsid w:val="00D32199"/>
    <w:rsid w:val="00D3227C"/>
    <w:rsid w:val="00D324F6"/>
    <w:rsid w:val="00D32F10"/>
    <w:rsid w:val="00D3317E"/>
    <w:rsid w:val="00D33AD1"/>
    <w:rsid w:val="00D33D1F"/>
    <w:rsid w:val="00D33D5F"/>
    <w:rsid w:val="00D341AC"/>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A6B"/>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2"/>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29F"/>
    <w:rsid w:val="00D76D60"/>
    <w:rsid w:val="00D77049"/>
    <w:rsid w:val="00D771DD"/>
    <w:rsid w:val="00D774B6"/>
    <w:rsid w:val="00D804E5"/>
    <w:rsid w:val="00D80DA3"/>
    <w:rsid w:val="00D810A5"/>
    <w:rsid w:val="00D8197E"/>
    <w:rsid w:val="00D81BC0"/>
    <w:rsid w:val="00D81F81"/>
    <w:rsid w:val="00D82239"/>
    <w:rsid w:val="00D829DB"/>
    <w:rsid w:val="00D82C51"/>
    <w:rsid w:val="00D836BA"/>
    <w:rsid w:val="00D838F4"/>
    <w:rsid w:val="00D83ACF"/>
    <w:rsid w:val="00D843F6"/>
    <w:rsid w:val="00D845DF"/>
    <w:rsid w:val="00D84EC5"/>
    <w:rsid w:val="00D85679"/>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5EE4"/>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8E3"/>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AB1"/>
    <w:rsid w:val="00DC4FB7"/>
    <w:rsid w:val="00DC4FF0"/>
    <w:rsid w:val="00DC517B"/>
    <w:rsid w:val="00DC534F"/>
    <w:rsid w:val="00DC5779"/>
    <w:rsid w:val="00DC60F6"/>
    <w:rsid w:val="00DC61E3"/>
    <w:rsid w:val="00DC661E"/>
    <w:rsid w:val="00DC6B03"/>
    <w:rsid w:val="00DC6FAD"/>
    <w:rsid w:val="00DC7E04"/>
    <w:rsid w:val="00DC7F5F"/>
    <w:rsid w:val="00DD0330"/>
    <w:rsid w:val="00DD09A6"/>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6B06"/>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E7F34"/>
    <w:rsid w:val="00DF042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6907"/>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697"/>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E22"/>
    <w:rsid w:val="00E22F3A"/>
    <w:rsid w:val="00E239DF"/>
    <w:rsid w:val="00E23B58"/>
    <w:rsid w:val="00E23C17"/>
    <w:rsid w:val="00E23E87"/>
    <w:rsid w:val="00E24824"/>
    <w:rsid w:val="00E253AC"/>
    <w:rsid w:val="00E26137"/>
    <w:rsid w:val="00E262A8"/>
    <w:rsid w:val="00E2686B"/>
    <w:rsid w:val="00E26BF7"/>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8AD"/>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58A"/>
    <w:rsid w:val="00E8281A"/>
    <w:rsid w:val="00E8287E"/>
    <w:rsid w:val="00E8294A"/>
    <w:rsid w:val="00E82F79"/>
    <w:rsid w:val="00E83715"/>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BFD"/>
    <w:rsid w:val="00E91EFB"/>
    <w:rsid w:val="00E91FD0"/>
    <w:rsid w:val="00E9205A"/>
    <w:rsid w:val="00E925E3"/>
    <w:rsid w:val="00E93214"/>
    <w:rsid w:val="00E93277"/>
    <w:rsid w:val="00E941EF"/>
    <w:rsid w:val="00E94BBE"/>
    <w:rsid w:val="00E94DAA"/>
    <w:rsid w:val="00E94DF0"/>
    <w:rsid w:val="00E95006"/>
    <w:rsid w:val="00E9616D"/>
    <w:rsid w:val="00E9669E"/>
    <w:rsid w:val="00E971E8"/>
    <w:rsid w:val="00E9776B"/>
    <w:rsid w:val="00E97805"/>
    <w:rsid w:val="00E97FB6"/>
    <w:rsid w:val="00EA006A"/>
    <w:rsid w:val="00EA06DA"/>
    <w:rsid w:val="00EA08E8"/>
    <w:rsid w:val="00EA0B45"/>
    <w:rsid w:val="00EA1452"/>
    <w:rsid w:val="00EA2D1E"/>
    <w:rsid w:val="00EA2D52"/>
    <w:rsid w:val="00EA3773"/>
    <w:rsid w:val="00EA391E"/>
    <w:rsid w:val="00EA3C5F"/>
    <w:rsid w:val="00EA45F0"/>
    <w:rsid w:val="00EA4ECB"/>
    <w:rsid w:val="00EA4FB2"/>
    <w:rsid w:val="00EA540F"/>
    <w:rsid w:val="00EA58D1"/>
    <w:rsid w:val="00EA5B20"/>
    <w:rsid w:val="00EA644A"/>
    <w:rsid w:val="00EA651B"/>
    <w:rsid w:val="00EA6A8D"/>
    <w:rsid w:val="00EA6EDC"/>
    <w:rsid w:val="00EA753C"/>
    <w:rsid w:val="00EA76F3"/>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783"/>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2CB2"/>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227"/>
    <w:rsid w:val="00EE2644"/>
    <w:rsid w:val="00EE28F3"/>
    <w:rsid w:val="00EE2C95"/>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0CD"/>
    <w:rsid w:val="00F123C9"/>
    <w:rsid w:val="00F128F2"/>
    <w:rsid w:val="00F12926"/>
    <w:rsid w:val="00F12BBC"/>
    <w:rsid w:val="00F12F21"/>
    <w:rsid w:val="00F135CB"/>
    <w:rsid w:val="00F14259"/>
    <w:rsid w:val="00F146D7"/>
    <w:rsid w:val="00F14DCD"/>
    <w:rsid w:val="00F14EDA"/>
    <w:rsid w:val="00F15273"/>
    <w:rsid w:val="00F153B0"/>
    <w:rsid w:val="00F1637B"/>
    <w:rsid w:val="00F1640D"/>
    <w:rsid w:val="00F1678E"/>
    <w:rsid w:val="00F16FF8"/>
    <w:rsid w:val="00F171BB"/>
    <w:rsid w:val="00F209D5"/>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139A"/>
    <w:rsid w:val="00F3221E"/>
    <w:rsid w:val="00F32A24"/>
    <w:rsid w:val="00F3408A"/>
    <w:rsid w:val="00F34445"/>
    <w:rsid w:val="00F3456D"/>
    <w:rsid w:val="00F3527F"/>
    <w:rsid w:val="00F35619"/>
    <w:rsid w:val="00F35BE1"/>
    <w:rsid w:val="00F3607C"/>
    <w:rsid w:val="00F363E6"/>
    <w:rsid w:val="00F368E8"/>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75D"/>
    <w:rsid w:val="00F43C44"/>
    <w:rsid w:val="00F43C4D"/>
    <w:rsid w:val="00F44763"/>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5B3F"/>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6D1F"/>
    <w:rsid w:val="00F86F5C"/>
    <w:rsid w:val="00F86F92"/>
    <w:rsid w:val="00F872DE"/>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4FC1"/>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8DC"/>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0F01"/>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3B81"/>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1CA2"/>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qFormat/>
    <w:rsid w:val="00007D50"/>
    <w:pPr>
      <w:numPr>
        <w:numId w:val="4"/>
      </w:numPr>
    </w:pPr>
    <w:rPr>
      <w:rFonts w:ascii="Arial" w:hAnsi="Arial"/>
      <w:b/>
      <w:szCs w:val="24"/>
      <w:lang w:val="lv-LV" w:eastAsia="lv-LV"/>
    </w:rPr>
  </w:style>
  <w:style w:type="paragraph" w:customStyle="1" w:styleId="Apakpunkts">
    <w:name w:val="Apakšpunkts"/>
    <w:basedOn w:val="Normal"/>
    <w:link w:val="ApakpunktsChar"/>
    <w:qFormat/>
    <w:rsid w:val="00007D50"/>
    <w:pPr>
      <w:numPr>
        <w:ilvl w:val="1"/>
        <w:numId w:val="4"/>
      </w:numPr>
    </w:pPr>
    <w:rPr>
      <w:rFonts w:ascii="Arial" w:hAnsi="Arial"/>
      <w:b/>
      <w:szCs w:val="24"/>
    </w:rPr>
  </w:style>
  <w:style w:type="paragraph" w:customStyle="1" w:styleId="Paragrfs">
    <w:name w:val="Paragrāfs"/>
    <w:basedOn w:val="Normal"/>
    <w:next w:val="Normal"/>
    <w:qFormat/>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qFormat/>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44541">
      <w:bodyDiv w:val="1"/>
      <w:marLeft w:val="0"/>
      <w:marRight w:val="0"/>
      <w:marTop w:val="0"/>
      <w:marBottom w:val="0"/>
      <w:divBdr>
        <w:top w:val="none" w:sz="0" w:space="0" w:color="auto"/>
        <w:left w:val="none" w:sz="0" w:space="0" w:color="auto"/>
        <w:bottom w:val="none" w:sz="0" w:space="0" w:color="auto"/>
        <w:right w:val="none" w:sz="0" w:space="0" w:color="auto"/>
      </w:divBdr>
    </w:div>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2648088">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21489138">
      <w:bodyDiv w:val="1"/>
      <w:marLeft w:val="0"/>
      <w:marRight w:val="0"/>
      <w:marTop w:val="0"/>
      <w:marBottom w:val="0"/>
      <w:divBdr>
        <w:top w:val="none" w:sz="0" w:space="0" w:color="auto"/>
        <w:left w:val="none" w:sz="0" w:space="0" w:color="auto"/>
        <w:bottom w:val="none" w:sz="0" w:space="0" w:color="auto"/>
        <w:right w:val="none" w:sz="0" w:space="0" w:color="auto"/>
      </w:divBdr>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08443606">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17137596">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64EE4-EA37-4E56-B262-02FCD3B1F748}">
  <ds:schemaRefs>
    <ds:schemaRef ds:uri="http://schemas.microsoft.com/office/2006/documentManagement/types"/>
    <ds:schemaRef ds:uri="http://schemas.microsoft.com/office/infopath/2007/PartnerControls"/>
    <ds:schemaRef ds:uri="http://www.w3.org/XML/1998/namespace"/>
    <ds:schemaRef ds:uri="http://purl.org/dc/dcmitype/"/>
    <ds:schemaRef ds:uri="http://schemas.openxmlformats.org/package/2006/metadata/core-properties"/>
    <ds:schemaRef ds:uri="http://purl.org/dc/terms/"/>
    <ds:schemaRef ds:uri="30b671a1-e750-4efc-a322-d42da3124237"/>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C9A4C7-447E-4AAA-B9C3-E2C39A31A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2696</Words>
  <Characters>1538</Characters>
  <Application>Microsoft Office Word</Application>
  <DocSecurity>0</DocSecurity>
  <Lines>12</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3</cp:revision>
  <cp:lastPrinted>2024-09-24T14:26:00Z</cp:lastPrinted>
  <dcterms:created xsi:type="dcterms:W3CDTF">2025-01-11T10:24:00Z</dcterms:created>
  <dcterms:modified xsi:type="dcterms:W3CDTF">2025-01-11T10:55:00Z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