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4AB09037"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8403B">
        <w:rPr>
          <w:rFonts w:eastAsia="Times New Roman" w:cs="Times New Roman"/>
          <w:szCs w:val="24"/>
        </w:rPr>
        <w:t xml:space="preserve">gada </w:t>
      </w:r>
      <w:r w:rsidR="00E848FF" w:rsidRPr="00E8403B">
        <w:rPr>
          <w:rFonts w:eastAsia="Times New Roman" w:cs="Times New Roman"/>
          <w:szCs w:val="24"/>
        </w:rPr>
        <w:t>1</w:t>
      </w:r>
      <w:r w:rsidR="0065489C" w:rsidRPr="00E8403B">
        <w:rPr>
          <w:rFonts w:eastAsia="Times New Roman" w:cs="Times New Roman"/>
          <w:szCs w:val="24"/>
        </w:rPr>
        <w:t>3</w:t>
      </w:r>
      <w:r w:rsidR="003D28A0" w:rsidRPr="00E8403B">
        <w:rPr>
          <w:rFonts w:eastAsia="Times New Roman" w:cs="Times New Roman"/>
          <w:szCs w:val="24"/>
        </w:rPr>
        <w:t>. </w:t>
      </w:r>
      <w:r w:rsidR="009E3D29" w:rsidRPr="00E8403B">
        <w:rPr>
          <w:rFonts w:eastAsia="Times New Roman" w:cs="Times New Roman"/>
          <w:szCs w:val="24"/>
        </w:rPr>
        <w:t>janvāra</w:t>
      </w:r>
      <w:r w:rsidR="003D28A0"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4B6F0209" w14:textId="4E5FAE7D" w:rsidR="006E12A4" w:rsidRDefault="006E12A4" w:rsidP="00F4427B">
      <w:pPr>
        <w:suppressAutoHyphens/>
        <w:spacing w:line="100" w:lineRule="atLeast"/>
        <w:jc w:val="right"/>
        <w:rPr>
          <w:rFonts w:eastAsia="Times New Roman" w:cs="Times New Roman"/>
          <w:szCs w:val="24"/>
          <w:lang w:eastAsia="ar-SA"/>
        </w:rPr>
      </w:pPr>
      <w:r w:rsidRPr="00EB459C">
        <w:rPr>
          <w:rFonts w:eastAsia="Times New Roman" w:cs="Times New Roman"/>
          <w:szCs w:val="24"/>
          <w:lang w:eastAsia="ar-SA"/>
        </w:rPr>
        <w:t>Ar 28.01.2025. precizējumiem</w:t>
      </w:r>
    </w:p>
    <w:p w14:paraId="20455EFD" w14:textId="3CBBCB65" w:rsidR="00993B74" w:rsidRDefault="00993B74" w:rsidP="00F4427B">
      <w:pPr>
        <w:suppressAutoHyphens/>
        <w:spacing w:line="100" w:lineRule="atLeast"/>
        <w:jc w:val="right"/>
        <w:rPr>
          <w:rFonts w:eastAsia="Times New Roman" w:cs="Times New Roman"/>
          <w:szCs w:val="24"/>
          <w:highlight w:val="green"/>
          <w:lang w:eastAsia="ar-SA"/>
        </w:rPr>
      </w:pPr>
      <w:r w:rsidRPr="00993B74">
        <w:rPr>
          <w:rFonts w:eastAsia="Times New Roman" w:cs="Times New Roman"/>
          <w:szCs w:val="24"/>
          <w:lang w:eastAsia="ar-SA"/>
        </w:rPr>
        <w:t>Ar 06.02.2025. grozījumiem</w:t>
      </w:r>
    </w:p>
    <w:p w14:paraId="7D7FD627" w14:textId="137BA842" w:rsidR="00EB459C" w:rsidRDefault="00EB459C" w:rsidP="00F4427B">
      <w:pPr>
        <w:suppressAutoHyphens/>
        <w:spacing w:line="100" w:lineRule="atLeast"/>
        <w:jc w:val="right"/>
        <w:rPr>
          <w:rFonts w:eastAsia="Times New Roman" w:cs="Times New Roman"/>
          <w:szCs w:val="24"/>
          <w:lang w:eastAsia="ar-SA"/>
        </w:rPr>
      </w:pPr>
      <w:bookmarkStart w:id="0" w:name="_Hlk190095659"/>
      <w:r w:rsidRPr="00360DC5">
        <w:rPr>
          <w:rFonts w:eastAsia="Times New Roman" w:cs="Times New Roman"/>
          <w:szCs w:val="24"/>
          <w:lang w:eastAsia="ar-SA"/>
        </w:rPr>
        <w:t xml:space="preserve">Ar </w:t>
      </w:r>
      <w:bookmarkStart w:id="1" w:name="_Hlk189747938"/>
      <w:r w:rsidR="00993B74" w:rsidRPr="00360DC5">
        <w:rPr>
          <w:rFonts w:eastAsia="Times New Roman" w:cs="Times New Roman"/>
          <w:szCs w:val="24"/>
          <w:lang w:eastAsia="ar-SA"/>
        </w:rPr>
        <w:t>10</w:t>
      </w:r>
      <w:r w:rsidRPr="00360DC5">
        <w:rPr>
          <w:rFonts w:eastAsia="Times New Roman" w:cs="Times New Roman"/>
          <w:szCs w:val="24"/>
          <w:lang w:eastAsia="ar-SA"/>
        </w:rPr>
        <w:t>.02.2025. grozījumiem</w:t>
      </w:r>
      <w:bookmarkEnd w:id="1"/>
      <w:bookmarkEnd w:id="0"/>
    </w:p>
    <w:p w14:paraId="6AACF236" w14:textId="3091DCBD" w:rsidR="00360DC5" w:rsidRDefault="00360DC5" w:rsidP="00F4427B">
      <w:pPr>
        <w:suppressAutoHyphens/>
        <w:spacing w:line="100" w:lineRule="atLeast"/>
        <w:jc w:val="right"/>
        <w:rPr>
          <w:rFonts w:eastAsia="Times New Roman" w:cs="Times New Roman"/>
          <w:szCs w:val="24"/>
          <w:lang w:eastAsia="ar-SA"/>
        </w:rPr>
      </w:pPr>
      <w:r w:rsidRPr="006C29E7">
        <w:rPr>
          <w:rFonts w:eastAsia="Times New Roman" w:cs="Times New Roman"/>
          <w:szCs w:val="24"/>
          <w:lang w:eastAsia="ar-SA"/>
        </w:rPr>
        <w:t>Ar 12.02.2025. grozījumiem</w:t>
      </w:r>
    </w:p>
    <w:p w14:paraId="13102CFF" w14:textId="13201E13" w:rsidR="006C29E7" w:rsidRDefault="006C29E7" w:rsidP="00F4427B">
      <w:pPr>
        <w:suppressAutoHyphens/>
        <w:spacing w:line="100" w:lineRule="atLeast"/>
        <w:jc w:val="right"/>
        <w:rPr>
          <w:rFonts w:eastAsia="Times New Roman" w:cs="Times New Roman"/>
          <w:szCs w:val="24"/>
          <w:lang w:eastAsia="ar-SA"/>
        </w:rPr>
      </w:pPr>
      <w:r w:rsidRPr="008E307A">
        <w:rPr>
          <w:rFonts w:eastAsia="Times New Roman" w:cs="Times New Roman"/>
          <w:szCs w:val="24"/>
          <w:lang w:eastAsia="ar-SA"/>
        </w:rPr>
        <w:t>Ar 27.02.2025. grozījumiem</w:t>
      </w:r>
    </w:p>
    <w:p w14:paraId="5AE7283C" w14:textId="02A49228" w:rsidR="008E307A" w:rsidRDefault="008E307A" w:rsidP="00F4427B">
      <w:pPr>
        <w:suppressAutoHyphens/>
        <w:spacing w:line="100" w:lineRule="atLeast"/>
        <w:jc w:val="right"/>
        <w:rPr>
          <w:rFonts w:eastAsia="Times New Roman" w:cs="Times New Roman"/>
          <w:szCs w:val="24"/>
        </w:rPr>
      </w:pPr>
      <w:r w:rsidRPr="00601024">
        <w:rPr>
          <w:rFonts w:eastAsia="Times New Roman" w:cs="Times New Roman"/>
          <w:szCs w:val="24"/>
          <w:highlight w:val="green"/>
          <w:lang w:eastAsia="ar-SA"/>
        </w:rPr>
        <w:t xml:space="preserve">Ar </w:t>
      </w:r>
      <w:r w:rsidR="00653C28">
        <w:rPr>
          <w:rFonts w:eastAsia="Times New Roman" w:cs="Times New Roman"/>
          <w:szCs w:val="24"/>
          <w:highlight w:val="green"/>
          <w:lang w:eastAsia="ar-SA"/>
        </w:rPr>
        <w:t>04</w:t>
      </w:r>
      <w:r w:rsidRPr="00601024">
        <w:rPr>
          <w:rFonts w:eastAsia="Times New Roman" w:cs="Times New Roman"/>
          <w:szCs w:val="24"/>
          <w:highlight w:val="green"/>
          <w:lang w:eastAsia="ar-SA"/>
        </w:rPr>
        <w:t>.0</w:t>
      </w:r>
      <w:r w:rsidR="00653C28">
        <w:rPr>
          <w:rFonts w:eastAsia="Times New Roman" w:cs="Times New Roman"/>
          <w:szCs w:val="24"/>
          <w:highlight w:val="green"/>
          <w:lang w:eastAsia="ar-SA"/>
        </w:rPr>
        <w:t>3</w:t>
      </w:r>
      <w:r w:rsidRPr="00601024">
        <w:rPr>
          <w:rFonts w:eastAsia="Times New Roman" w:cs="Times New Roman"/>
          <w:szCs w:val="24"/>
          <w:highlight w:val="green"/>
          <w:lang w:eastAsia="ar-SA"/>
        </w:rPr>
        <w:t>.2025. grozījumiem</w:t>
      </w:r>
    </w:p>
    <w:p w14:paraId="2F402F79" w14:textId="6507DCD2" w:rsidR="00F4427B" w:rsidRPr="00F4427B" w:rsidRDefault="003C4AF5" w:rsidP="00653C28">
      <w:pPr>
        <w:spacing w:before="384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09E4712"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2" w:name="_Hlk187829836"/>
      <w:r w:rsidR="009E3D29" w:rsidRPr="009E3D29">
        <w:rPr>
          <w:rFonts w:eastAsia="Times New Roman" w:cs="Times New Roman"/>
          <w:b/>
          <w:bCs/>
          <w:iCs/>
          <w:sz w:val="36"/>
          <w:szCs w:val="36"/>
          <w:lang w:eastAsia="lv-LV"/>
        </w:rPr>
        <w:t xml:space="preserve">Aizkraukles Profesionālās vidusskolas mācību korpusa jumta seguma vienkāršotās </w:t>
      </w:r>
      <w:r w:rsidR="00917DE3">
        <w:rPr>
          <w:rFonts w:eastAsia="Times New Roman" w:cs="Times New Roman"/>
          <w:b/>
          <w:bCs/>
          <w:iCs/>
          <w:sz w:val="36"/>
          <w:szCs w:val="36"/>
          <w:lang w:eastAsia="lv-LV"/>
        </w:rPr>
        <w:t>atjaunošanas</w:t>
      </w:r>
      <w:r w:rsidR="00917DE3" w:rsidRPr="009E3D29">
        <w:rPr>
          <w:rFonts w:eastAsia="Times New Roman" w:cs="Times New Roman"/>
          <w:b/>
          <w:bCs/>
          <w:iCs/>
          <w:sz w:val="36"/>
          <w:szCs w:val="36"/>
          <w:lang w:eastAsia="lv-LV"/>
        </w:rPr>
        <w:t xml:space="preserve"> </w:t>
      </w:r>
      <w:r w:rsidR="009E3D29" w:rsidRPr="009E3D29">
        <w:rPr>
          <w:rFonts w:eastAsia="Times New Roman" w:cs="Times New Roman"/>
          <w:b/>
          <w:bCs/>
          <w:iCs/>
          <w:sz w:val="36"/>
          <w:szCs w:val="36"/>
          <w:lang w:eastAsia="lv-LV"/>
        </w:rPr>
        <w:t>dokumentācijas izstrāde, būvdarbi un autoruzraudzība</w:t>
      </w:r>
      <w:bookmarkEnd w:id="2"/>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245D4B80"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6F3326" w:rsidRPr="006F3326">
        <w:rPr>
          <w:rFonts w:eastAsia="Times New Roman" w:cs="Times New Roman"/>
          <w:sz w:val="28"/>
          <w:szCs w:val="28"/>
          <w:lang w:eastAsia="lv-LV"/>
        </w:rPr>
        <w:t>2024</w:t>
      </w:r>
      <w:r w:rsidR="009E3D29">
        <w:rPr>
          <w:rFonts w:eastAsia="Times New Roman" w:cs="Times New Roman"/>
          <w:sz w:val="28"/>
          <w:szCs w:val="28"/>
          <w:lang w:eastAsia="lv-LV"/>
        </w:rPr>
        <w:t>/43</w:t>
      </w:r>
      <w:r w:rsidR="006F3326" w:rsidRPr="006F3326">
        <w:rPr>
          <w:rFonts w:eastAsia="Times New Roman" w:cs="Times New Roman"/>
          <w:sz w:val="28"/>
          <w:szCs w:val="28"/>
          <w:lang w:eastAsia="lv-LV"/>
        </w:rPr>
        <w:t xml:space="preserve"> ERAF </w:t>
      </w:r>
      <w:r w:rsidR="009E3D29">
        <w:rPr>
          <w:rFonts w:eastAsia="Times New Roman" w:cs="Times New Roman"/>
          <w:sz w:val="28"/>
          <w:szCs w:val="28"/>
          <w:lang w:eastAsia="lv-LV"/>
        </w:rPr>
        <w:t>AVPS</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453122AC" w14:textId="51922E35" w:rsidR="006E12A4" w:rsidRDefault="006E12A4" w:rsidP="006E12A4">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653C28">
        <w:rPr>
          <w:rFonts w:eastAsia="Times New Roman" w:cs="Times New Roman"/>
          <w:szCs w:val="24"/>
          <w:highlight w:val="green"/>
          <w:lang w:eastAsia="ar-SA"/>
        </w:rPr>
        <w:t>04</w:t>
      </w:r>
      <w:r w:rsidR="00EB459C" w:rsidRPr="00EB459C">
        <w:rPr>
          <w:rFonts w:eastAsia="Times New Roman" w:cs="Times New Roman"/>
          <w:szCs w:val="24"/>
          <w:highlight w:val="green"/>
          <w:lang w:eastAsia="ar-SA"/>
        </w:rPr>
        <w:t>.0</w:t>
      </w:r>
      <w:r w:rsidR="00653C28">
        <w:rPr>
          <w:rFonts w:eastAsia="Times New Roman" w:cs="Times New Roman"/>
          <w:szCs w:val="24"/>
          <w:highlight w:val="green"/>
          <w:lang w:eastAsia="ar-SA"/>
        </w:rPr>
        <w:t>3</w:t>
      </w:r>
      <w:r w:rsidR="00EB459C" w:rsidRPr="00EB459C">
        <w:rPr>
          <w:rFonts w:eastAsia="Times New Roman" w:cs="Times New Roman"/>
          <w:szCs w:val="24"/>
          <w:highlight w:val="green"/>
          <w:lang w:eastAsia="ar-SA"/>
        </w:rPr>
        <w:t>.2025. grozījumiem</w:t>
      </w:r>
      <w:r>
        <w:rPr>
          <w:rFonts w:eastAsia="Times New Roman" w:cs="Times New Roman"/>
          <w:szCs w:val="24"/>
          <w:highlight w:val="green"/>
          <w:lang w:eastAsia="ar-SA"/>
        </w:rPr>
        <w:t>)</w:t>
      </w:r>
    </w:p>
    <w:p w14:paraId="2CF81B04" w14:textId="0627BD4F" w:rsidR="006E12A4" w:rsidRDefault="006E12A4" w:rsidP="006E12A4">
      <w:pPr>
        <w:jc w:val="center"/>
        <w:rPr>
          <w:rFonts w:eastAsia="Times New Roman" w:cs="Times New Roman"/>
          <w:b/>
          <w:bCs/>
          <w:sz w:val="28"/>
          <w:szCs w:val="28"/>
          <w:lang w:eastAsia="lv-LV"/>
        </w:rPr>
      </w:pPr>
      <w:r>
        <w:rPr>
          <w:rFonts w:eastAsia="Times New Roman" w:cs="Times New Roman"/>
          <w:szCs w:val="24"/>
          <w:highlight w:val="green"/>
          <w:lang w:eastAsia="ar-SA"/>
        </w:rPr>
        <w:t>(</w:t>
      </w:r>
      <w:r w:rsidR="00EB459C" w:rsidRPr="00EB459C">
        <w:rPr>
          <w:rFonts w:eastAsia="Times New Roman" w:cs="Times New Roman"/>
          <w:szCs w:val="24"/>
          <w:highlight w:val="green"/>
          <w:lang w:eastAsia="ar-SA"/>
        </w:rPr>
        <w:t>grozījumi</w:t>
      </w:r>
      <w:r w:rsidR="00EB459C">
        <w:rPr>
          <w:rFonts w:eastAsia="Times New Roman" w:cs="Times New Roman"/>
          <w:szCs w:val="24"/>
          <w:highlight w:val="green"/>
          <w:lang w:eastAsia="ar-SA"/>
        </w:rPr>
        <w:t xml:space="preserve"> </w:t>
      </w:r>
      <w:r>
        <w:rPr>
          <w:rFonts w:eastAsia="Times New Roman" w:cs="Times New Roman"/>
          <w:szCs w:val="24"/>
          <w:highlight w:val="green"/>
          <w:lang w:eastAsia="ar-SA"/>
        </w:rPr>
        <w:t>iekrāsoti ar zaļu krāsu)</w:t>
      </w:r>
    </w:p>
    <w:p w14:paraId="2CCEAEC8" w14:textId="52D17E1E" w:rsidR="00F4427B" w:rsidRPr="00F4427B" w:rsidRDefault="007B2252" w:rsidP="00653C28">
      <w:pPr>
        <w:spacing w:before="420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1175FB7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6F3326">
        <w:rPr>
          <w:rFonts w:eastAsia="Times New Roman" w:cs="Times New Roman"/>
          <w:b/>
          <w:bCs/>
          <w:iCs/>
          <w:szCs w:val="24"/>
          <w:lang w:eastAsia="ar-SA"/>
        </w:rPr>
        <w:t>2024</w:t>
      </w:r>
      <w:r w:rsidR="009E3D29">
        <w:rPr>
          <w:rFonts w:eastAsia="Times New Roman" w:cs="Times New Roman"/>
          <w:b/>
          <w:bCs/>
          <w:iCs/>
          <w:szCs w:val="24"/>
          <w:lang w:eastAsia="ar-SA"/>
        </w:rPr>
        <w:t>/43</w:t>
      </w:r>
      <w:r w:rsidR="006F3326">
        <w:rPr>
          <w:rFonts w:eastAsia="Times New Roman" w:cs="Times New Roman"/>
          <w:b/>
          <w:bCs/>
          <w:iCs/>
          <w:szCs w:val="24"/>
          <w:lang w:eastAsia="ar-SA"/>
        </w:rPr>
        <w:t xml:space="preserve"> ERAF </w:t>
      </w:r>
      <w:r w:rsidR="009E3D29">
        <w:rPr>
          <w:rFonts w:eastAsia="Times New Roman" w:cs="Times New Roman"/>
          <w:b/>
          <w:bCs/>
          <w:iCs/>
          <w:szCs w:val="24"/>
          <w:lang w:eastAsia="ar-SA"/>
        </w:rPr>
        <w:t>AVPS</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3" w:name="_Ref142048829"/>
      <w:r w:rsidRPr="00F4427B">
        <w:rPr>
          <w:rFonts w:eastAsia="Times New Roman" w:cs="Times New Roman"/>
          <w:b/>
          <w:szCs w:val="24"/>
          <w:lang w:eastAsia="ar-SA"/>
        </w:rPr>
        <w:t>Pasūtītāja nosaukums, adrese un rekvizīti:</w:t>
      </w:r>
      <w:bookmarkEnd w:id="3"/>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3DF4D3BE"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w:t>
      </w:r>
      <w:r w:rsidRPr="00FE69BB">
        <w:rPr>
          <w:rFonts w:eastAsia="Times New Roman" w:cs="Times New Roman"/>
          <w:color w:val="000000"/>
          <w:szCs w:val="24"/>
          <w:lang w:eastAsia="lv-LV"/>
        </w:rPr>
        <w:t xml:space="preserve">aģentūras </w:t>
      </w:r>
      <w:r w:rsidR="0012029F" w:rsidRPr="00FE69BB">
        <w:rPr>
          <w:rFonts w:eastAsia="Times New Roman" w:cs="Times New Roman"/>
          <w:color w:val="000000"/>
          <w:szCs w:val="24"/>
          <w:lang w:eastAsia="lv-LV"/>
        </w:rPr>
        <w:t xml:space="preserve">Izglītības iestāžu infrastruktūras attīstības </w:t>
      </w:r>
      <w:r w:rsidRPr="00FE69BB">
        <w:rPr>
          <w:rFonts w:eastAsia="Times New Roman" w:cs="Times New Roman"/>
          <w:color w:val="000000"/>
          <w:szCs w:val="24"/>
          <w:lang w:eastAsia="lv-LV"/>
        </w:rPr>
        <w:t xml:space="preserve">departamenta Projektu vadības nodaļas </w:t>
      </w:r>
      <w:r w:rsidR="00B64B24" w:rsidRPr="00FE69BB">
        <w:rPr>
          <w:rFonts w:eastAsia="Times New Roman" w:cs="Times New Roman"/>
          <w:color w:val="000000"/>
          <w:szCs w:val="24"/>
          <w:lang w:eastAsia="lv-LV"/>
        </w:rPr>
        <w:t>ve</w:t>
      </w:r>
      <w:r w:rsidR="00B64B24" w:rsidRPr="00B64B24">
        <w:rPr>
          <w:rFonts w:eastAsia="Times New Roman" w:cs="Times New Roman"/>
          <w:color w:val="000000"/>
          <w:szCs w:val="24"/>
          <w:lang w:eastAsia="lv-LV"/>
        </w:rPr>
        <w:t>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7637AF7"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E3D29" w:rsidRPr="009E3D29">
        <w:rPr>
          <w:rFonts w:eastAsia="Times New Roman" w:cs="Times New Roman"/>
          <w:b/>
          <w:bCs/>
          <w:iCs/>
          <w:szCs w:val="24"/>
          <w:lang w:eastAsia="ar-SA"/>
        </w:rPr>
        <w:t>Aizkraukles Profesionālā vidusskola</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4"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4"/>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7376E0F" w:rsidR="00F4427B" w:rsidRPr="007666F0" w:rsidRDefault="004A23D9" w:rsidP="00B52A4E">
      <w:pPr>
        <w:ind w:left="567"/>
        <w:jc w:val="both"/>
        <w:rPr>
          <w:rFonts w:eastAsia="Times New Roman" w:cs="Times New Roman"/>
          <w:bCs/>
          <w:iCs/>
          <w:color w:val="000000"/>
          <w:szCs w:val="24"/>
          <w:lang w:eastAsia="lv-LV"/>
        </w:rPr>
      </w:pPr>
      <w:r w:rsidRPr="00FE69BB">
        <w:rPr>
          <w:rFonts w:eastAsia="Times New Roman" w:cs="Times New Roman"/>
          <w:color w:val="000000"/>
          <w:szCs w:val="24"/>
          <w:lang w:eastAsia="lv-LV"/>
        </w:rPr>
        <w:t xml:space="preserve">Iepirkuma procedūra tiek veikta projekta </w:t>
      </w:r>
      <w:r w:rsidRPr="00FE69BB">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FE69BB">
        <w:rPr>
          <w:rFonts w:eastAsia="Times New Roman" w:cs="Times New Roman"/>
          <w:color w:val="000000"/>
          <w:szCs w:val="24"/>
          <w:lang w:eastAsia="lv-LV"/>
        </w:rPr>
        <w:t>(turpmāk – Projekts)</w:t>
      </w:r>
      <w:r w:rsidR="00F4427B" w:rsidRPr="00FE69BB">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5" w:name="_Toc337468668"/>
      <w:r w:rsidRPr="007666F0">
        <w:rPr>
          <w:rFonts w:eastAsia="Times New Roman" w:cs="Times New Roman"/>
          <w:b/>
          <w:szCs w:val="24"/>
          <w:lang w:eastAsia="ar-SA"/>
        </w:rPr>
        <w:t>Informācija par iepirkuma priekšmetu</w:t>
      </w:r>
      <w:bookmarkEnd w:id="5"/>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6" w:name="_Toc61422134"/>
      <w:bookmarkStart w:id="7" w:name="_Toc134628673"/>
      <w:r w:rsidRPr="007666F0">
        <w:rPr>
          <w:rFonts w:eastAsia="Times New Roman" w:cs="Times New Roman"/>
          <w:b/>
          <w:szCs w:val="24"/>
          <w:lang w:eastAsia="ar-SA"/>
        </w:rPr>
        <w:t>Iepirkuma priekšmeta apraksts</w:t>
      </w:r>
      <w:bookmarkEnd w:id="6"/>
      <w:bookmarkEnd w:id="7"/>
      <w:r w:rsidRPr="007666F0">
        <w:rPr>
          <w:rFonts w:eastAsia="Times New Roman" w:cs="Times New Roman"/>
          <w:b/>
          <w:szCs w:val="24"/>
          <w:lang w:eastAsia="ar-SA"/>
        </w:rPr>
        <w:t>.</w:t>
      </w:r>
    </w:p>
    <w:p w14:paraId="206424FE" w14:textId="5722E16F"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Aizkraukles Profesionālās vidusskolas mācību korpusa jumta seguma vienkāršotās </w:t>
      </w:r>
      <w:r w:rsidR="00917DE3">
        <w:rPr>
          <w:rFonts w:eastAsia="Times New Roman" w:cs="Times New Roman"/>
          <w:color w:val="000000" w:themeColor="text1"/>
          <w:lang w:eastAsia="lv-LV"/>
        </w:rPr>
        <w:t>atjaunošanas</w:t>
      </w:r>
      <w:r w:rsidR="00917DE3" w:rsidRPr="009A1EAB">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dokumentācijas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7F236D5D"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8" w:name="_Toc59334722"/>
      <w:bookmarkStart w:id="9" w:name="_Toc61422125"/>
      <w:bookmarkStart w:id="10"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8"/>
      <w:bookmarkEnd w:id="9"/>
      <w:bookmarkEnd w:id="10"/>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1" w:name="_Hlk187828403"/>
      <w:r w:rsidR="009A4ED7" w:rsidRPr="009A4ED7">
        <w:rPr>
          <w:rFonts w:eastAsia="Times New Roman" w:cs="Times New Roman"/>
          <w:bCs/>
          <w:color w:val="000000"/>
          <w:szCs w:val="24"/>
          <w:lang w:eastAsia="lv-LV"/>
        </w:rPr>
        <w:t>Jaunceltnes iela 21, Aizkraukle, Aizkraukles novads, LV-5101</w:t>
      </w:r>
      <w:bookmarkEnd w:id="11"/>
      <w:r w:rsidRPr="007666F0">
        <w:rPr>
          <w:rFonts w:eastAsia="Times New Roman" w:cs="Times New Roman"/>
          <w:szCs w:val="24"/>
          <w:lang w:eastAsia="ar-SA"/>
        </w:rPr>
        <w:t>.</w:t>
      </w:r>
    </w:p>
    <w:p w14:paraId="5376E713" w14:textId="70BF2022" w:rsidR="0027447E" w:rsidRPr="00E8403B" w:rsidRDefault="00F4427B" w:rsidP="00E0464B">
      <w:pPr>
        <w:numPr>
          <w:ilvl w:val="1"/>
          <w:numId w:val="4"/>
        </w:numPr>
        <w:suppressAutoHyphens/>
        <w:ind w:left="964" w:hanging="397"/>
        <w:jc w:val="both"/>
        <w:rPr>
          <w:rFonts w:eastAsia="Times New Roman" w:cs="Times New Roman"/>
          <w:b/>
          <w:lang w:eastAsia="ar-SA"/>
        </w:rPr>
      </w:pPr>
      <w:bookmarkStart w:id="12" w:name="_Ref166090779"/>
      <w:bookmarkStart w:id="13" w:name="_Ref142042003"/>
      <w:r w:rsidRPr="4F1FC609">
        <w:rPr>
          <w:rFonts w:eastAsia="Times New Roman" w:cs="Times New Roman"/>
          <w:b/>
          <w:lang w:eastAsia="ar-SA"/>
        </w:rPr>
        <w:t xml:space="preserve">Iepirkuma līguma izpildes </w:t>
      </w:r>
      <w:r w:rsidRPr="00E8403B">
        <w:rPr>
          <w:rFonts w:eastAsia="Times New Roman" w:cs="Times New Roman"/>
          <w:b/>
          <w:lang w:eastAsia="ar-SA"/>
        </w:rPr>
        <w:t>termiņš</w:t>
      </w:r>
      <w:r w:rsidR="00CD0856" w:rsidRPr="00E8403B">
        <w:rPr>
          <w:rFonts w:eastAsia="Times New Roman" w:cs="Times New Roman"/>
          <w:b/>
          <w:lang w:eastAsia="ar-SA"/>
        </w:rPr>
        <w:t xml:space="preserve"> </w:t>
      </w:r>
      <w:r w:rsidR="323CA151" w:rsidRPr="00E8403B">
        <w:rPr>
          <w:rFonts w:eastAsia="Times New Roman" w:cs="Times New Roman"/>
          <w:b/>
          <w:bCs/>
          <w:lang w:eastAsia="ar-SA"/>
        </w:rPr>
        <w:t>ir</w:t>
      </w:r>
      <w:r w:rsidR="00D175EF" w:rsidRPr="00E8403B">
        <w:rPr>
          <w:rFonts w:eastAsia="Times New Roman" w:cs="Times New Roman"/>
          <w:b/>
          <w:lang w:eastAsia="ar-SA"/>
        </w:rPr>
        <w:t xml:space="preserve"> </w:t>
      </w:r>
      <w:bookmarkStart w:id="14" w:name="_Hlk187828238"/>
      <w:r w:rsidR="00CC3A2D" w:rsidRPr="00E8403B">
        <w:rPr>
          <w:rFonts w:eastAsia="Times New Roman" w:cs="Times New Roman"/>
          <w:b/>
          <w:lang w:eastAsia="ar-SA"/>
        </w:rPr>
        <w:t xml:space="preserve">10 </w:t>
      </w:r>
      <w:r w:rsidR="4AFC83D9" w:rsidRPr="00E8403B">
        <w:rPr>
          <w:rFonts w:eastAsia="Times New Roman" w:cs="Times New Roman"/>
          <w:b/>
          <w:bCs/>
          <w:lang w:eastAsia="ar-SA"/>
        </w:rPr>
        <w:t>(</w:t>
      </w:r>
      <w:r w:rsidR="00CC3A2D" w:rsidRPr="00E8403B">
        <w:rPr>
          <w:rFonts w:eastAsia="Times New Roman" w:cs="Times New Roman"/>
          <w:b/>
          <w:bCs/>
          <w:i/>
          <w:iCs/>
          <w:lang w:eastAsia="ar-SA"/>
        </w:rPr>
        <w:t>desmit</w:t>
      </w:r>
      <w:bookmarkEnd w:id="14"/>
      <w:r w:rsidR="4AFC83D9" w:rsidRPr="00E8403B">
        <w:rPr>
          <w:rFonts w:eastAsia="Times New Roman" w:cs="Times New Roman"/>
          <w:b/>
          <w:bCs/>
          <w:lang w:eastAsia="ar-SA"/>
        </w:rPr>
        <w:t>)</w:t>
      </w:r>
      <w:r w:rsidR="00CD0856" w:rsidRPr="00E8403B">
        <w:rPr>
          <w:rFonts w:eastAsia="Times New Roman" w:cs="Times New Roman"/>
          <w:b/>
          <w:bCs/>
          <w:lang w:eastAsia="ar-SA"/>
        </w:rPr>
        <w:t xml:space="preserve"> </w:t>
      </w:r>
      <w:r w:rsidR="006B2A84" w:rsidRPr="00E8403B">
        <w:rPr>
          <w:rFonts w:eastAsia="Times New Roman" w:cs="Times New Roman"/>
          <w:b/>
          <w:lang w:eastAsia="ar-SA"/>
        </w:rPr>
        <w:t>mēneš</w:t>
      </w:r>
      <w:r w:rsidR="00EC3122" w:rsidRPr="00E8403B">
        <w:rPr>
          <w:rFonts w:eastAsia="Times New Roman" w:cs="Times New Roman"/>
          <w:b/>
          <w:lang w:eastAsia="ar-SA"/>
        </w:rPr>
        <w:t>i</w:t>
      </w:r>
      <w:bookmarkEnd w:id="12"/>
      <w:r w:rsidR="2194DFAE" w:rsidRPr="00E8403B">
        <w:rPr>
          <w:rFonts w:eastAsia="Times New Roman" w:cs="Times New Roman"/>
          <w:b/>
          <w:bCs/>
          <w:lang w:eastAsia="ar-SA"/>
        </w:rPr>
        <w:t>, t.sk.</w:t>
      </w:r>
      <w:r w:rsidR="0027447E" w:rsidRPr="00E8403B">
        <w:rPr>
          <w:rFonts w:eastAsia="Times New Roman" w:cs="Times New Roman"/>
          <w:b/>
          <w:bCs/>
          <w:lang w:eastAsia="ar-SA"/>
        </w:rPr>
        <w:t>:</w:t>
      </w:r>
    </w:p>
    <w:p w14:paraId="5CF0F35A" w14:textId="0F9CCBA4" w:rsidR="00D15C86" w:rsidRPr="00E8403B" w:rsidRDefault="00D15C86" w:rsidP="00E0464B">
      <w:pPr>
        <w:numPr>
          <w:ilvl w:val="2"/>
          <w:numId w:val="4"/>
        </w:numPr>
        <w:suppressAutoHyphens/>
        <w:ind w:left="1531" w:hanging="567"/>
        <w:jc w:val="both"/>
        <w:rPr>
          <w:rFonts w:eastAsia="Times New Roman" w:cs="Times New Roman"/>
          <w:b/>
          <w:szCs w:val="24"/>
          <w:lang w:eastAsia="ar-SA"/>
        </w:rPr>
      </w:pPr>
      <w:bookmarkStart w:id="15" w:name="_Hlk187828266"/>
      <w:bookmarkStart w:id="16" w:name="_Ref166682413"/>
      <w:r w:rsidRPr="00E8403B">
        <w:rPr>
          <w:rFonts w:eastAsia="Times New Roman" w:cs="Times New Roman"/>
          <w:lang w:eastAsia="ar-SA"/>
        </w:rPr>
        <w:t>Būvniecības ieceres dokumentācijas izstrādes</w:t>
      </w:r>
      <w:r w:rsidR="00F4427B" w:rsidRPr="00E8403B">
        <w:rPr>
          <w:rFonts w:eastAsia="Times New Roman" w:cs="Times New Roman"/>
          <w:lang w:eastAsia="ar-SA"/>
        </w:rPr>
        <w:t xml:space="preserve"> </w:t>
      </w:r>
      <w:r w:rsidRPr="00E8403B">
        <w:rPr>
          <w:rFonts w:eastAsia="Times New Roman" w:cs="Times New Roman"/>
          <w:lang w:eastAsia="ar-SA"/>
        </w:rPr>
        <w:t xml:space="preserve">termiņš </w:t>
      </w:r>
      <w:r w:rsidR="6066D123" w:rsidRPr="00E8403B">
        <w:rPr>
          <w:rFonts w:eastAsia="Times New Roman" w:cs="Times New Roman"/>
          <w:lang w:eastAsia="ar-SA"/>
        </w:rPr>
        <w:t>ir</w:t>
      </w:r>
      <w:r w:rsidRPr="00E8403B">
        <w:rPr>
          <w:rFonts w:eastAsia="Times New Roman" w:cs="Times New Roman"/>
          <w:lang w:eastAsia="ar-SA"/>
        </w:rPr>
        <w:t xml:space="preserve"> </w:t>
      </w:r>
      <w:r w:rsidR="00CC3A2D" w:rsidRPr="00E8403B">
        <w:rPr>
          <w:rFonts w:eastAsia="Times New Roman" w:cs="Times New Roman"/>
          <w:lang w:eastAsia="ar-SA"/>
        </w:rPr>
        <w:t xml:space="preserve">4 </w:t>
      </w:r>
      <w:r w:rsidRPr="00E8403B">
        <w:rPr>
          <w:rFonts w:eastAsia="Times New Roman" w:cs="Times New Roman"/>
          <w:lang w:eastAsia="ar-SA"/>
        </w:rPr>
        <w:t>(</w:t>
      </w:r>
      <w:r w:rsidR="00CC3A2D" w:rsidRPr="00E8403B">
        <w:rPr>
          <w:rFonts w:eastAsia="Times New Roman" w:cs="Times New Roman"/>
          <w:i/>
          <w:iCs/>
          <w:lang w:eastAsia="ar-SA"/>
        </w:rPr>
        <w:t>četri</w:t>
      </w:r>
      <w:r w:rsidRPr="00E8403B">
        <w:rPr>
          <w:rFonts w:eastAsia="Times New Roman" w:cs="Times New Roman"/>
          <w:lang w:eastAsia="ar-SA"/>
        </w:rPr>
        <w:t>) kalendārie mēneši</w:t>
      </w:r>
      <w:r w:rsidR="3DD3D905" w:rsidRPr="00E8403B">
        <w:rPr>
          <w:rFonts w:eastAsia="Times New Roman" w:cs="Times New Roman"/>
          <w:lang w:eastAsia="ar-SA"/>
        </w:rPr>
        <w:t xml:space="preserve"> </w:t>
      </w:r>
      <w:r w:rsidR="3DD3D905" w:rsidRPr="00E8403B">
        <w:rPr>
          <w:rFonts w:eastAsia="Times New Roman" w:cs="Times New Roman"/>
          <w:color w:val="000000" w:themeColor="text1"/>
          <w:szCs w:val="24"/>
        </w:rPr>
        <w:t>no Līguma spēkā stāšanās dienas</w:t>
      </w:r>
      <w:r w:rsidR="711B6745" w:rsidRPr="00E8403B">
        <w:rPr>
          <w:rFonts w:eastAsia="Times New Roman" w:cs="Times New Roman"/>
          <w:lang w:eastAsia="ar-SA"/>
        </w:rPr>
        <w:t>.</w:t>
      </w:r>
      <w:r w:rsidRPr="00E8403B">
        <w:rPr>
          <w:rFonts w:eastAsia="Times New Roman" w:cs="Times New Roman"/>
          <w:lang w:eastAsia="ar-SA"/>
        </w:rPr>
        <w:t xml:space="preserve"> </w:t>
      </w:r>
      <w:r w:rsidR="4F96BEA9" w:rsidRPr="00E8403B">
        <w:rPr>
          <w:rFonts w:eastAsia="Times New Roman" w:cs="Times New Roman"/>
          <w:szCs w:val="24"/>
        </w:rPr>
        <w:t xml:space="preserve">Minētajā termiņā nepieciešams saņemt atzīmi no Būvvaldes par projektēšanas nosacījumu izpildi un nodot </w:t>
      </w:r>
      <w:r w:rsidR="2716DC02" w:rsidRPr="00E8403B">
        <w:rPr>
          <w:rFonts w:eastAsia="Times New Roman" w:cs="Times New Roman"/>
          <w:szCs w:val="24"/>
        </w:rPr>
        <w:t>Būvniecī</w:t>
      </w:r>
      <w:r w:rsidR="22A2D32F" w:rsidRPr="00E8403B">
        <w:rPr>
          <w:rFonts w:eastAsia="Times New Roman" w:cs="Times New Roman"/>
          <w:szCs w:val="24"/>
        </w:rPr>
        <w:t>b</w:t>
      </w:r>
      <w:r w:rsidR="2716DC02" w:rsidRPr="00E8403B">
        <w:rPr>
          <w:rFonts w:eastAsia="Times New Roman" w:cs="Times New Roman"/>
          <w:szCs w:val="24"/>
        </w:rPr>
        <w:t>as ieceres dokumentāciju</w:t>
      </w:r>
      <w:r w:rsidR="4F96BEA9" w:rsidRPr="00E8403B">
        <w:rPr>
          <w:rFonts w:eastAsia="Times New Roman" w:cs="Times New Roman"/>
          <w:szCs w:val="24"/>
        </w:rPr>
        <w:t xml:space="preserve"> Pasūtītājam ar nodošanas – pieņemšanas aktu</w:t>
      </w:r>
      <w:bookmarkEnd w:id="15"/>
      <w:r w:rsidRPr="00E8403B">
        <w:rPr>
          <w:rFonts w:eastAsia="Times New Roman" w:cs="Times New Roman"/>
          <w:szCs w:val="24"/>
          <w:lang w:eastAsia="ar-SA"/>
        </w:rPr>
        <w:t>;</w:t>
      </w:r>
      <w:bookmarkEnd w:id="16"/>
    </w:p>
    <w:p w14:paraId="657ADACC" w14:textId="4577C4B6" w:rsidR="31F86FFA" w:rsidRPr="00E8403B" w:rsidRDefault="31F86FFA" w:rsidP="00E0464B">
      <w:pPr>
        <w:numPr>
          <w:ilvl w:val="2"/>
          <w:numId w:val="4"/>
        </w:numPr>
        <w:ind w:left="1531" w:hanging="567"/>
        <w:jc w:val="both"/>
        <w:rPr>
          <w:rFonts w:eastAsia="Times New Roman" w:cs="Times New Roman"/>
          <w:szCs w:val="24"/>
        </w:rPr>
      </w:pPr>
      <w:r w:rsidRPr="00E8403B">
        <w:rPr>
          <w:rFonts w:eastAsia="Times New Roman" w:cs="Times New Roman"/>
          <w:szCs w:val="24"/>
        </w:rPr>
        <w:t xml:space="preserve">Autoruzraudzības termiņš ir no </w:t>
      </w:r>
      <w:r w:rsidR="54BB742E" w:rsidRPr="00E8403B">
        <w:rPr>
          <w:rFonts w:eastAsia="Times New Roman" w:cs="Times New Roman"/>
          <w:szCs w:val="24"/>
        </w:rPr>
        <w:t>Būvniecības ieceres dokumentācij</w:t>
      </w:r>
      <w:r w:rsidR="65571B91" w:rsidRPr="00E8403B">
        <w:rPr>
          <w:rFonts w:eastAsia="Times New Roman" w:cs="Times New Roman"/>
          <w:szCs w:val="24"/>
        </w:rPr>
        <w:t>as projektēšanas darbu pabeigšanas</w:t>
      </w:r>
      <w:r w:rsidRPr="00E8403B">
        <w:rPr>
          <w:rFonts w:eastAsia="Times New Roman" w:cs="Times New Roman"/>
          <w:szCs w:val="24"/>
        </w:rPr>
        <w:t xml:space="preserve"> </w:t>
      </w:r>
      <w:r w:rsidR="65571B91" w:rsidRPr="00E8403B">
        <w:rPr>
          <w:rFonts w:eastAsia="Times New Roman" w:cs="Times New Roman"/>
          <w:szCs w:val="24"/>
        </w:rPr>
        <w:t>un Būvdarbu</w:t>
      </w:r>
      <w:r w:rsidRPr="00E8403B">
        <w:rPr>
          <w:rFonts w:eastAsia="Times New Roman" w:cs="Times New Roman"/>
          <w:szCs w:val="24"/>
        </w:rPr>
        <w:t xml:space="preserve"> uzsākšanas dienas līdz</w:t>
      </w:r>
      <w:r w:rsidRPr="00E8403B">
        <w:rPr>
          <w:rFonts w:eastAsia="Times New Roman" w:cs="Times New Roman"/>
        </w:rPr>
        <w:t xml:space="preserve"> </w:t>
      </w:r>
      <w:r w:rsidR="49911B14" w:rsidRPr="00E8403B">
        <w:rPr>
          <w:rFonts w:eastAsia="Times New Roman" w:cs="Times New Roman"/>
        </w:rPr>
        <w:t>dienai, kad objekts (būve) ir pieņemts</w:t>
      </w:r>
      <w:r w:rsidRPr="00E8403B">
        <w:rPr>
          <w:rFonts w:eastAsia="Times New Roman" w:cs="Times New Roman"/>
        </w:rPr>
        <w:t xml:space="preserve"> ekspluatācijā</w:t>
      </w:r>
      <w:r w:rsidR="49911B14" w:rsidRPr="00E8403B">
        <w:rPr>
          <w:rFonts w:eastAsia="Times New Roman" w:cs="Times New Roman"/>
        </w:rPr>
        <w:t>, atbilstoši Ministru kabineta 02.09.2014. noteikumiem Nr. 529 ”Ēku būvnoteikumi”</w:t>
      </w:r>
      <w:r w:rsidRPr="00E8403B">
        <w:rPr>
          <w:rFonts w:eastAsia="Times New Roman" w:cs="Times New Roman"/>
          <w:szCs w:val="24"/>
        </w:rPr>
        <w:t>;</w:t>
      </w:r>
    </w:p>
    <w:p w14:paraId="2945D68F" w14:textId="4FD919AF"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7" w:name="_Ref166682330"/>
      <w:r w:rsidRPr="00E8403B">
        <w:rPr>
          <w:rFonts w:eastAsia="Times New Roman" w:cs="Times New Roman"/>
          <w:lang w:eastAsia="ar-SA"/>
        </w:rPr>
        <w:t xml:space="preserve">Būvdarbu </w:t>
      </w:r>
      <w:r w:rsidRPr="009E055B">
        <w:rPr>
          <w:rFonts w:eastAsia="Times New Roman" w:cs="Times New Roman"/>
          <w:lang w:eastAsia="ar-SA"/>
        </w:rPr>
        <w:t xml:space="preserve">izpildes termiņš </w:t>
      </w:r>
      <w:r w:rsidR="2ED85B95" w:rsidRPr="009E055B">
        <w:rPr>
          <w:rFonts w:eastAsia="Times New Roman" w:cs="Times New Roman"/>
          <w:lang w:eastAsia="ar-SA"/>
        </w:rPr>
        <w:t>ir</w:t>
      </w:r>
      <w:r w:rsidRPr="009E055B">
        <w:rPr>
          <w:rFonts w:eastAsia="Times New Roman" w:cs="Times New Roman"/>
          <w:lang w:eastAsia="ar-SA"/>
        </w:rPr>
        <w:t xml:space="preserve"> </w:t>
      </w:r>
      <w:bookmarkStart w:id="18" w:name="_Hlk187828305"/>
      <w:r w:rsidR="00CC3A2D" w:rsidRPr="009E055B">
        <w:rPr>
          <w:rFonts w:eastAsia="Times New Roman" w:cs="Times New Roman"/>
          <w:lang w:eastAsia="ar-SA"/>
        </w:rPr>
        <w:t xml:space="preserve">6 </w:t>
      </w:r>
      <w:r w:rsidRPr="009E055B">
        <w:rPr>
          <w:rFonts w:eastAsia="Times New Roman" w:cs="Times New Roman"/>
          <w:lang w:eastAsia="ar-SA"/>
        </w:rPr>
        <w:t>(</w:t>
      </w:r>
      <w:r w:rsidR="00CC3A2D" w:rsidRPr="009E055B">
        <w:rPr>
          <w:rFonts w:eastAsia="Times New Roman" w:cs="Times New Roman"/>
          <w:i/>
          <w:iCs/>
          <w:lang w:eastAsia="ar-SA"/>
        </w:rPr>
        <w:t>seši</w:t>
      </w:r>
      <w:bookmarkEnd w:id="18"/>
      <w:r w:rsidRPr="009E055B">
        <w:rPr>
          <w:rFonts w:eastAsia="Times New Roman" w:cs="Times New Roman"/>
          <w:lang w:eastAsia="ar-SA"/>
        </w:rPr>
        <w:t xml:space="preserve">) kalendārie mēneši </w:t>
      </w:r>
      <w:r w:rsidR="26D76618" w:rsidRPr="009E055B">
        <w:rPr>
          <w:rFonts w:eastAsia="Times New Roman" w:cs="Times New Roman"/>
          <w:color w:val="000000" w:themeColor="text1"/>
        </w:rPr>
        <w:t xml:space="preserve">no </w:t>
      </w:r>
      <w:r w:rsidR="009E055B" w:rsidRPr="009E055B">
        <w:rPr>
          <w:rFonts w:eastAsia="Times New Roman" w:cs="Times New Roman"/>
          <w:color w:val="000000" w:themeColor="text1"/>
        </w:rPr>
        <w:t>atzīmes par būvdarbu uzsākšanas nosacījumu izpildes saņemšanas</w:t>
      </w:r>
      <w:r w:rsidR="26D76618" w:rsidRPr="478DE4F5">
        <w:rPr>
          <w:rFonts w:eastAsia="Times New Roman" w:cs="Times New Roman"/>
          <w:lang w:eastAsia="ar-SA"/>
        </w:rPr>
        <w:t xml:space="preserve"> </w:t>
      </w:r>
      <w:bookmarkEnd w:id="13"/>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7"/>
    </w:p>
    <w:p w14:paraId="7744EAD9" w14:textId="62096B64"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9"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9"/>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292C7F5B"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11B0E" w:rsidRPr="00511B0E">
        <w:rPr>
          <w:bCs/>
          <w:iCs/>
        </w:rPr>
        <w:t>Jaunceltnes iel</w:t>
      </w:r>
      <w:r w:rsidR="00511B0E">
        <w:rPr>
          <w:bCs/>
          <w:iCs/>
        </w:rPr>
        <w:t>ā</w:t>
      </w:r>
      <w:r w:rsidR="00511B0E" w:rsidRPr="00511B0E">
        <w:rPr>
          <w:bCs/>
          <w:iCs/>
        </w:rPr>
        <w:t xml:space="preserve"> 21, Aizkraukl</w:t>
      </w:r>
      <w:r w:rsidR="00511B0E">
        <w:rPr>
          <w:bCs/>
          <w:iCs/>
        </w:rPr>
        <w:t>ē</w:t>
      </w:r>
      <w:r w:rsidR="00511B0E" w:rsidRPr="00511B0E">
        <w:rPr>
          <w:bCs/>
          <w:iCs/>
        </w:rPr>
        <w:t>, Aizkraukles novad</w:t>
      </w:r>
      <w:r w:rsidR="00511B0E">
        <w:rPr>
          <w:bCs/>
          <w:iCs/>
        </w:rPr>
        <w:t>ā</w:t>
      </w:r>
      <w:r w:rsidR="00511B0E" w:rsidRPr="00511B0E">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kādas no šīm kontaktpersonām:</w:t>
      </w:r>
      <w:r w:rsidR="00896534" w:rsidRPr="00350037">
        <w:t xml:space="preserve"> </w:t>
      </w:r>
    </w:p>
    <w:p w14:paraId="75F11D74" w14:textId="25B6A7BE" w:rsidR="009E11AC" w:rsidRPr="000A4366" w:rsidRDefault="00511B0E" w:rsidP="009E11AC">
      <w:pPr>
        <w:numPr>
          <w:ilvl w:val="2"/>
          <w:numId w:val="4"/>
        </w:numPr>
        <w:suppressAutoHyphens/>
        <w:ind w:left="1531" w:hanging="567"/>
        <w:jc w:val="both"/>
        <w:rPr>
          <w:rStyle w:val="Hyperlink"/>
          <w:rFonts w:eastAsia="Times New Roman" w:cs="Times New Roman"/>
          <w:color w:val="auto"/>
          <w:szCs w:val="24"/>
          <w:u w:val="none"/>
        </w:rPr>
      </w:pPr>
      <w:r w:rsidRPr="000A4366">
        <w:rPr>
          <w:rFonts w:eastAsia="Times New Roman" w:cs="Times New Roman"/>
          <w:lang w:eastAsia="ar-SA"/>
        </w:rPr>
        <w:t>Aizkraukles</w:t>
      </w:r>
      <w:r w:rsidRPr="00511B0E">
        <w:rPr>
          <w:bCs/>
          <w:iCs/>
        </w:rPr>
        <w:t xml:space="preserve"> Profesionālās </w:t>
      </w:r>
      <w:r w:rsidRPr="00E8403B">
        <w:rPr>
          <w:bCs/>
          <w:iCs/>
        </w:rPr>
        <w:t xml:space="preserve">vidusskolas </w:t>
      </w:r>
      <w:r w:rsidR="00795F6B" w:rsidRPr="00E8403B">
        <w:rPr>
          <w:bCs/>
          <w:iCs/>
        </w:rPr>
        <w:t xml:space="preserve">projektu </w:t>
      </w:r>
      <w:r w:rsidRPr="00E8403B">
        <w:rPr>
          <w:bCs/>
          <w:iCs/>
        </w:rPr>
        <w:t>vadītājas</w:t>
      </w:r>
      <w:r w:rsidR="00795F6B" w:rsidRPr="00E8403B">
        <w:rPr>
          <w:bCs/>
          <w:iCs/>
        </w:rPr>
        <w:t xml:space="preserve"> </w:t>
      </w:r>
      <w:r w:rsidRPr="00E8403B">
        <w:rPr>
          <w:bCs/>
          <w:iCs/>
        </w:rPr>
        <w:t>Initas</w:t>
      </w:r>
      <w:r>
        <w:rPr>
          <w:bCs/>
          <w:iCs/>
        </w:rPr>
        <w:t xml:space="preserve"> </w:t>
      </w:r>
      <w:proofErr w:type="spellStart"/>
      <w:r>
        <w:rPr>
          <w:bCs/>
          <w:iCs/>
        </w:rPr>
        <w:t>Šales</w:t>
      </w:r>
      <w:proofErr w:type="spellEnd"/>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Pr="00511B0E">
        <w:rPr>
          <w:bCs/>
          <w:iCs/>
        </w:rPr>
        <w:t>26157914</w:t>
      </w:r>
      <w:r w:rsidR="00290719" w:rsidRPr="00BE6817">
        <w:rPr>
          <w:bCs/>
          <w:iCs/>
        </w:rPr>
        <w:t>; e-pasta adrese:</w:t>
      </w:r>
      <w:r w:rsidR="00BE6817" w:rsidRPr="00BE6817">
        <w:rPr>
          <w:bCs/>
          <w:iCs/>
        </w:rPr>
        <w:t xml:space="preserve"> </w:t>
      </w:r>
      <w:hyperlink r:id="rId8" w:history="1">
        <w:r>
          <w:rPr>
            <w:rStyle w:val="Hyperlink"/>
            <w:bCs/>
            <w:iCs/>
          </w:rPr>
          <w:t>Inita.Sale@apvs.lv</w:t>
        </w:r>
      </w:hyperlink>
      <w:r w:rsidR="009E11AC">
        <w:rPr>
          <w:rStyle w:val="Hyperlink"/>
          <w:bCs/>
          <w:iCs/>
        </w:rPr>
        <w:t>;</w:t>
      </w:r>
    </w:p>
    <w:p w14:paraId="72E3D774" w14:textId="1D9B9EFA" w:rsidR="00F4427B" w:rsidRPr="00993B74" w:rsidRDefault="00C6178A" w:rsidP="000A4366">
      <w:pPr>
        <w:numPr>
          <w:ilvl w:val="2"/>
          <w:numId w:val="4"/>
        </w:numPr>
        <w:suppressAutoHyphens/>
        <w:ind w:left="1531" w:hanging="567"/>
        <w:jc w:val="both"/>
        <w:rPr>
          <w:rFonts w:eastAsia="Times New Roman" w:cs="Times New Roman"/>
          <w:szCs w:val="24"/>
        </w:rPr>
      </w:pPr>
      <w:r w:rsidRPr="00993B74">
        <w:rPr>
          <w:rFonts w:eastAsia="Times New Roman" w:cs="Times New Roman"/>
          <w:lang w:eastAsia="ar-SA"/>
        </w:rPr>
        <w:lastRenderedPageBreak/>
        <w:t>Aizkraukles</w:t>
      </w:r>
      <w:r w:rsidRPr="00993B74">
        <w:rPr>
          <w:bCs/>
          <w:iCs/>
        </w:rPr>
        <w:t xml:space="preserve"> Profesionālās vidusskolas Saimniecības vadītāja Jāņa Bērziņa</w:t>
      </w:r>
      <w:r w:rsidR="009E11AC" w:rsidRPr="00993B74">
        <w:rPr>
          <w:rFonts w:eastAsia="Times New Roman" w:cs="Times New Roman"/>
          <w:color w:val="000000"/>
          <w:szCs w:val="24"/>
        </w:rPr>
        <w:t xml:space="preserve">, tel.: </w:t>
      </w:r>
      <w:r w:rsidRPr="00993B74">
        <w:rPr>
          <w:rFonts w:eastAsia="Times New Roman" w:cs="Times New Roman"/>
          <w:color w:val="000000"/>
          <w:szCs w:val="24"/>
        </w:rPr>
        <w:t>25445114</w:t>
      </w:r>
      <w:r w:rsidR="009E11AC" w:rsidRPr="00993B74">
        <w:rPr>
          <w:rFonts w:eastAsia="Times New Roman" w:cs="Times New Roman"/>
          <w:color w:val="000000"/>
          <w:szCs w:val="24"/>
        </w:rPr>
        <w:t xml:space="preserve">; e-pasta adrese: </w:t>
      </w:r>
      <w:hyperlink r:id="rId9" w:history="1">
        <w:r w:rsidRPr="00993B74">
          <w:rPr>
            <w:rStyle w:val="Hyperlink"/>
            <w:rFonts w:eastAsia="Times New Roman" w:cs="Times New Roman"/>
            <w:szCs w:val="24"/>
          </w:rPr>
          <w:t>janisberzins22@inbox.lv</w:t>
        </w:r>
      </w:hyperlink>
      <w:r w:rsidR="00896534" w:rsidRPr="00993B74">
        <w:rPr>
          <w:rFonts w:eastAsia="Times New Roman" w:cs="Times New Roman"/>
          <w:color w:val="000000"/>
          <w:szCs w:val="24"/>
        </w:rPr>
        <w:t>.</w:t>
      </w:r>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1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2A6E42C3" w:rsidR="00F4427B" w:rsidRPr="00BE209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20" w:name="_Hlk187828361"/>
      <w:r w:rsidR="002604EC" w:rsidRPr="00BE2092">
        <w:rPr>
          <w:rFonts w:eastAsia="Times New Roman" w:cs="Times New Roman"/>
          <w:b/>
          <w:szCs w:val="24"/>
          <w:lang w:eastAsia="ar-SA"/>
        </w:rPr>
        <w:t>202</w:t>
      </w:r>
      <w:r w:rsidR="005A5FAF" w:rsidRPr="00BE2092">
        <w:rPr>
          <w:rFonts w:eastAsia="Times New Roman" w:cs="Times New Roman"/>
          <w:b/>
          <w:szCs w:val="24"/>
          <w:lang w:eastAsia="ar-SA"/>
        </w:rPr>
        <w:t>5</w:t>
      </w:r>
      <w:r w:rsidRPr="00BE2092">
        <w:rPr>
          <w:rFonts w:eastAsia="Times New Roman" w:cs="Times New Roman"/>
          <w:b/>
          <w:szCs w:val="24"/>
          <w:lang w:eastAsia="ar-SA"/>
        </w:rPr>
        <w:t>.</w:t>
      </w:r>
      <w:r w:rsidR="001E6952" w:rsidRPr="00BE2092">
        <w:rPr>
          <w:rFonts w:eastAsia="Times New Roman" w:cs="Times New Roman"/>
          <w:b/>
          <w:szCs w:val="24"/>
          <w:lang w:eastAsia="ar-SA"/>
        </w:rPr>
        <w:t> </w:t>
      </w:r>
      <w:r w:rsidRPr="00BE2092">
        <w:rPr>
          <w:rFonts w:eastAsia="Times New Roman" w:cs="Times New Roman"/>
          <w:b/>
          <w:szCs w:val="24"/>
          <w:lang w:eastAsia="ar-SA"/>
        </w:rPr>
        <w:t xml:space="preserve">gada </w:t>
      </w:r>
      <w:r w:rsidR="00ED162C" w:rsidRPr="00ED162C">
        <w:rPr>
          <w:rFonts w:eastAsia="Times New Roman" w:cs="Times New Roman"/>
          <w:b/>
          <w:szCs w:val="24"/>
          <w:highlight w:val="green"/>
          <w:lang w:eastAsia="ar-SA"/>
        </w:rPr>
        <w:t>24</w:t>
      </w:r>
      <w:r w:rsidR="00FD1E53" w:rsidRPr="00ED162C">
        <w:rPr>
          <w:rFonts w:eastAsia="Times New Roman" w:cs="Times New Roman"/>
          <w:b/>
          <w:szCs w:val="24"/>
          <w:highlight w:val="green"/>
          <w:lang w:eastAsia="ar-SA"/>
        </w:rPr>
        <w:t>.</w:t>
      </w:r>
      <w:r w:rsidR="00170213" w:rsidRPr="00ED162C">
        <w:rPr>
          <w:rFonts w:eastAsia="Times New Roman" w:cs="Times New Roman"/>
          <w:b/>
          <w:szCs w:val="24"/>
          <w:highlight w:val="green"/>
          <w:lang w:eastAsia="ar-SA"/>
        </w:rPr>
        <w:t> </w:t>
      </w:r>
      <w:bookmarkEnd w:id="20"/>
      <w:r w:rsidR="00E63375" w:rsidRPr="00E63375">
        <w:rPr>
          <w:rFonts w:eastAsia="Times New Roman" w:cs="Times New Roman"/>
          <w:b/>
          <w:szCs w:val="24"/>
          <w:highlight w:val="green"/>
          <w:lang w:eastAsia="ar-SA"/>
        </w:rPr>
        <w:t>marta</w:t>
      </w:r>
      <w:r w:rsidR="008032FD" w:rsidRPr="00BE2092">
        <w:rPr>
          <w:rFonts w:eastAsia="Times New Roman" w:cs="Times New Roman"/>
          <w:b/>
          <w:szCs w:val="24"/>
          <w:lang w:eastAsia="ar-SA"/>
        </w:rPr>
        <w:t>,</w:t>
      </w:r>
      <w:r w:rsidRPr="00BE2092">
        <w:rPr>
          <w:rFonts w:eastAsia="Times New Roman" w:cs="Times New Roman"/>
          <w:b/>
          <w:szCs w:val="24"/>
          <w:lang w:eastAsia="ar-SA"/>
        </w:rPr>
        <w:t xml:space="preserve"> plkst.</w:t>
      </w:r>
      <w:r w:rsidR="001E6952" w:rsidRPr="00BE2092">
        <w:rPr>
          <w:rFonts w:eastAsia="Times New Roman" w:cs="Times New Roman"/>
          <w:b/>
          <w:szCs w:val="24"/>
          <w:lang w:eastAsia="ar-SA"/>
        </w:rPr>
        <w:t> </w:t>
      </w:r>
      <w:r w:rsidRPr="00BE2092">
        <w:rPr>
          <w:rFonts w:eastAsia="Times New Roman" w:cs="Times New Roman"/>
          <w:b/>
          <w:szCs w:val="24"/>
          <w:lang w:eastAsia="ar-SA"/>
        </w:rPr>
        <w:t>10.00</w:t>
      </w:r>
      <w:r w:rsidRPr="00BE2092">
        <w:rPr>
          <w:rFonts w:eastAsia="Times New Roman" w:cs="Times New Roman"/>
          <w:szCs w:val="24"/>
          <w:lang w:eastAsia="ar-SA"/>
        </w:rPr>
        <w:t>,</w:t>
      </w:r>
      <w:r w:rsidRPr="00BE2092">
        <w:rPr>
          <w:rFonts w:eastAsia="Times New Roman" w:cs="Times New Roman"/>
          <w:sz w:val="22"/>
          <w:lang w:eastAsia="ar-SA"/>
        </w:rPr>
        <w:t xml:space="preserve"> </w:t>
      </w:r>
      <w:r w:rsidRPr="00BE2092">
        <w:rPr>
          <w:rFonts w:eastAsia="Times New Roman" w:cs="Times New Roman"/>
          <w:szCs w:val="24"/>
          <w:lang w:eastAsia="ar-SA"/>
        </w:rPr>
        <w:t>EIS e-konkursu apakšsistēmā.</w:t>
      </w:r>
    </w:p>
    <w:p w14:paraId="7627111E" w14:textId="77777777" w:rsidR="00F4427B" w:rsidRPr="00BE2092" w:rsidRDefault="00F4427B" w:rsidP="00E0464B">
      <w:pPr>
        <w:numPr>
          <w:ilvl w:val="1"/>
          <w:numId w:val="4"/>
        </w:numPr>
        <w:suppressAutoHyphens/>
        <w:ind w:left="1134" w:hanging="510"/>
        <w:jc w:val="both"/>
        <w:rPr>
          <w:rFonts w:eastAsia="Times New Roman" w:cs="Times New Roman"/>
          <w:szCs w:val="24"/>
          <w:lang w:eastAsia="ar-SA"/>
        </w:rPr>
      </w:pPr>
      <w:r w:rsidRPr="00BE209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BE2092"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lang w:eastAsia="ar-SA"/>
        </w:rPr>
        <w:t>Pretendentu</w:t>
      </w:r>
      <w:r w:rsidRPr="00BE209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614A3981" w:rsidR="00F4427B" w:rsidRPr="002C096A" w:rsidRDefault="00F4427B" w:rsidP="00E0464B">
      <w:pPr>
        <w:numPr>
          <w:ilvl w:val="1"/>
          <w:numId w:val="4"/>
        </w:numPr>
        <w:suppressAutoHyphens/>
        <w:ind w:left="1134" w:hanging="510"/>
        <w:jc w:val="both"/>
        <w:rPr>
          <w:rFonts w:eastAsia="Times New Roman" w:cs="Times New Roman"/>
          <w:b/>
          <w:lang w:eastAsia="ar-SA"/>
        </w:rPr>
      </w:pPr>
      <w:r w:rsidRPr="00BE2092">
        <w:rPr>
          <w:rFonts w:eastAsia="Times New Roman" w:cs="Times New Roman"/>
          <w:szCs w:val="24"/>
          <w:lang w:eastAsia="ar-SA"/>
        </w:rPr>
        <w:t xml:space="preserve">Piedāvājumu atvēršana </w:t>
      </w:r>
      <w:r w:rsidR="004A653B" w:rsidRPr="00BE2092">
        <w:rPr>
          <w:rFonts w:eastAsia="Times New Roman" w:cs="Times New Roman"/>
          <w:szCs w:val="24"/>
          <w:lang w:eastAsia="ar-SA"/>
        </w:rPr>
        <w:t>notiek</w:t>
      </w:r>
      <w:r w:rsidRPr="00BE2092">
        <w:rPr>
          <w:rFonts w:eastAsia="Times New Roman" w:cs="Times New Roman"/>
          <w:szCs w:val="24"/>
          <w:lang w:eastAsia="ar-SA"/>
        </w:rPr>
        <w:t xml:space="preserve"> pēc piedāvājumu iesniegšanas termiņa beigām</w:t>
      </w:r>
      <w:r w:rsidRPr="00BE2092">
        <w:rPr>
          <w:rFonts w:eastAsia="Times New Roman" w:cs="Times New Roman"/>
          <w:sz w:val="22"/>
          <w:lang w:eastAsia="ar-SA"/>
        </w:rPr>
        <w:t xml:space="preserve"> </w:t>
      </w:r>
      <w:r w:rsidR="00C216D5" w:rsidRPr="00BE2092">
        <w:rPr>
          <w:b/>
        </w:rPr>
        <w:t>20</w:t>
      </w:r>
      <w:r w:rsidR="002604EC" w:rsidRPr="00BE2092">
        <w:rPr>
          <w:b/>
        </w:rPr>
        <w:t>2</w:t>
      </w:r>
      <w:r w:rsidR="005A5FAF" w:rsidRPr="00BE2092">
        <w:rPr>
          <w:b/>
        </w:rPr>
        <w:t>5</w:t>
      </w:r>
      <w:r w:rsidR="000D3DD9" w:rsidRPr="00BE2092">
        <w:rPr>
          <w:b/>
        </w:rPr>
        <w:t>. gada</w:t>
      </w:r>
      <w:r w:rsidR="00BA12D2" w:rsidRPr="00BE2092">
        <w:rPr>
          <w:b/>
        </w:rPr>
        <w:t xml:space="preserve"> </w:t>
      </w:r>
      <w:r w:rsidR="00ED162C" w:rsidRPr="00ED162C">
        <w:rPr>
          <w:b/>
          <w:highlight w:val="green"/>
        </w:rPr>
        <w:t>24</w:t>
      </w:r>
      <w:r w:rsidR="00E63375" w:rsidRPr="00ED162C">
        <w:rPr>
          <w:rFonts w:eastAsia="Times New Roman" w:cs="Times New Roman"/>
          <w:b/>
          <w:szCs w:val="24"/>
          <w:highlight w:val="green"/>
          <w:lang w:eastAsia="ar-SA"/>
        </w:rPr>
        <w:t>. marta</w:t>
      </w:r>
      <w:r w:rsidR="00C216D5" w:rsidRPr="00BE2092">
        <w:rPr>
          <w:b/>
        </w:rPr>
        <w:t>, plkst. </w:t>
      </w:r>
      <w:r w:rsidR="004A653B" w:rsidRPr="00BE2092">
        <w:rPr>
          <w:b/>
        </w:rPr>
        <w:t>14</w:t>
      </w:r>
      <w:r w:rsidR="00C216D5" w:rsidRPr="00BE2092">
        <w:rPr>
          <w:b/>
        </w:rPr>
        <w:t xml:space="preserve">.00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1" w:name="_Ref57626836"/>
      <w:bookmarkStart w:id="22"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1"/>
    <w:bookmarkEnd w:id="22"/>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lastRenderedPageBreak/>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3"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3"/>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4" w:name="_Ref142047210"/>
      <w:r w:rsidRPr="005A4CBE">
        <w:rPr>
          <w:b/>
          <w:color w:val="000000"/>
        </w:rPr>
        <w:t>Konkursa</w:t>
      </w:r>
      <w:r w:rsidR="005C4B60" w:rsidRPr="005A4CBE">
        <w:rPr>
          <w:b/>
        </w:rPr>
        <w:t xml:space="preserve"> pieteikums</w:t>
      </w:r>
      <w:bookmarkEnd w:id="24"/>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 xml:space="preserve">un Eiropas </w:t>
      </w:r>
      <w:r w:rsidRPr="01731D68">
        <w:rPr>
          <w:rFonts w:eastAsia="Times New Roman" w:cs="Times New Roman"/>
          <w:lang w:eastAsia="ar-SA"/>
        </w:rPr>
        <w:lastRenderedPageBreak/>
        <w:t>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5" w:name="_Hlk132108291"/>
      <w:r w:rsidRPr="00F4427B">
        <w:rPr>
          <w:rFonts w:eastAsia="Times New Roman" w:cs="Times New Roman"/>
          <w:szCs w:val="24"/>
          <w:lang w:eastAsia="ar-SA"/>
        </w:rPr>
        <w:t>pārstāvības tiesībām un pārstāvības apjomu</w:t>
      </w:r>
      <w:bookmarkEnd w:id="25"/>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lastRenderedPageBreak/>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6"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6"/>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xml:space="preserve">. Piegādātāju apvienība iesniedz atsevišķu Eiropas vienoto iepirkuma procedūras dokumentu par katru tās dalībnieku. Ja Pretendents iesniedz Eiropas vienoto iepirkumu procedūras </w:t>
      </w:r>
      <w:r w:rsidRPr="00F4427B">
        <w:rPr>
          <w:rFonts w:eastAsia="Times New Roman" w:cs="Times New Roman"/>
          <w:szCs w:val="24"/>
          <w:lang w:eastAsia="ar-SA"/>
        </w:rPr>
        <w:lastRenderedPageBreak/>
        <w:t>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7"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7"/>
    </w:p>
    <w:p w14:paraId="6F775AB1" w14:textId="3FC73875" w:rsidR="00F4427B" w:rsidRPr="00FE69BB"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63E78" w:rsidRPr="000A4366">
        <w:rPr>
          <w:rFonts w:eastAsia="Times New Roman" w:cs="Times New Roman"/>
          <w:lang w:eastAsia="lv-LV"/>
        </w:rPr>
        <w:t>vienkāršotās atjaunošanas apliecinājuma kartes</w:t>
      </w:r>
      <w:r w:rsidR="0C01F7CC" w:rsidRPr="00727593">
        <w:rPr>
          <w:rFonts w:eastAsia="Times New Roman" w:cs="Times New Roman"/>
          <w:lang w:eastAsia="lv-LV"/>
        </w:rPr>
        <w:t xml:space="preserve"> saņemšan</w:t>
      </w:r>
      <w:r w:rsidR="68ED427C" w:rsidRPr="00727593">
        <w:rPr>
          <w:rFonts w:eastAsia="Times New Roman" w:cs="Times New Roman"/>
          <w:lang w:eastAsia="lv-LV"/>
        </w:rPr>
        <w:t>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w:t>
      </w:r>
      <w:r w:rsidR="003D2A1C" w:rsidRPr="00FE69BB">
        <w:rPr>
          <w:rFonts w:eastAsia="Times New Roman" w:cs="Times New Roman"/>
          <w:lang w:eastAsia="lv-LV"/>
        </w:rPr>
        <w:t xml:space="preserve">autoruzraudzības līguma projekts” </w:t>
      </w:r>
      <w:r w:rsidR="00910CE9" w:rsidRPr="00FE69BB">
        <w:rPr>
          <w:rFonts w:eastAsia="Times New Roman" w:cs="Times New Roman"/>
          <w:lang w:eastAsia="lv-LV"/>
        </w:rPr>
        <w:t>3.1.2.</w:t>
      </w:r>
      <w:r w:rsidR="003D2A1C" w:rsidRPr="00FE69BB">
        <w:rPr>
          <w:rFonts w:eastAsia="Times New Roman" w:cs="Times New Roman"/>
          <w:lang w:eastAsia="lv-LV"/>
        </w:rPr>
        <w:t xml:space="preserve"> apakšpunktam</w:t>
      </w:r>
      <w:r w:rsidR="7575628E" w:rsidRPr="00FE69BB">
        <w:rPr>
          <w:rFonts w:eastAsia="Times New Roman" w:cs="Times New Roman"/>
          <w:lang w:eastAsia="lv-LV"/>
        </w:rPr>
        <w:t>)</w:t>
      </w:r>
      <w:r w:rsidR="008E0487" w:rsidRPr="00FE69BB">
        <w:rPr>
          <w:rFonts w:eastAsia="Times New Roman" w:cs="Times New Roman"/>
          <w:lang w:eastAsia="lv-LV"/>
        </w:rPr>
        <w:t xml:space="preserve"> un</w:t>
      </w:r>
      <w:r w:rsidR="7575628E" w:rsidRPr="00FE69BB">
        <w:rPr>
          <w:rFonts w:eastAsia="Times New Roman" w:cs="Times New Roman"/>
          <w:lang w:eastAsia="lv-LV"/>
        </w:rPr>
        <w:t xml:space="preserve"> atzīm</w:t>
      </w:r>
      <w:r w:rsidR="008E0487" w:rsidRPr="00FE69BB">
        <w:rPr>
          <w:rFonts w:eastAsia="Times New Roman" w:cs="Times New Roman"/>
          <w:lang w:eastAsia="lv-LV"/>
        </w:rPr>
        <w:t>es</w:t>
      </w:r>
      <w:r w:rsidR="7575628E" w:rsidRPr="00FE69BB">
        <w:rPr>
          <w:rFonts w:eastAsia="Times New Roman" w:cs="Times New Roman"/>
          <w:lang w:eastAsia="lv-LV"/>
        </w:rPr>
        <w:t xml:space="preserve"> </w:t>
      </w:r>
      <w:r w:rsidR="008E0487" w:rsidRPr="00FE69BB">
        <w:rPr>
          <w:rFonts w:eastAsia="Times New Roman" w:cs="Times New Roman"/>
          <w:lang w:eastAsia="lv-LV"/>
        </w:rPr>
        <w:t xml:space="preserve">uz vienkāršotās atjaunošanas apliecinājuma kartes </w:t>
      </w:r>
      <w:r w:rsidR="7575628E" w:rsidRPr="00FE69BB">
        <w:rPr>
          <w:rFonts w:eastAsia="Times New Roman" w:cs="Times New Roman"/>
          <w:lang w:eastAsia="lv-LV"/>
        </w:rPr>
        <w:t>saņemšan</w:t>
      </w:r>
      <w:r w:rsidR="306E46B6" w:rsidRPr="00FE69BB">
        <w:rPr>
          <w:rFonts w:eastAsia="Times New Roman" w:cs="Times New Roman"/>
          <w:lang w:eastAsia="lv-LV"/>
        </w:rPr>
        <w:t>u</w:t>
      </w:r>
      <w:r w:rsidR="58A93EB0" w:rsidRPr="00FE69BB">
        <w:rPr>
          <w:rFonts w:eastAsia="Times New Roman" w:cs="Times New Roman"/>
          <w:lang w:eastAsia="lv-LV"/>
        </w:rPr>
        <w:t>;</w:t>
      </w:r>
    </w:p>
    <w:p w14:paraId="1AF7176D" w14:textId="195EB51E" w:rsidR="00F4427B" w:rsidRPr="00FE69BB" w:rsidRDefault="58A93EB0" w:rsidP="003D2A1C">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veicam</w:t>
      </w:r>
      <w:r w:rsidR="62D891FD" w:rsidRPr="00FE69BB">
        <w:rPr>
          <w:rFonts w:eastAsia="Times New Roman" w:cs="Times New Roman"/>
          <w:lang w:eastAsia="lv-LV"/>
        </w:rPr>
        <w:t>ie</w:t>
      </w:r>
      <w:r w:rsidRPr="00FE69BB">
        <w:rPr>
          <w:rFonts w:eastAsia="Times New Roman" w:cs="Times New Roman"/>
          <w:lang w:eastAsia="lv-LV"/>
        </w:rPr>
        <w:t xml:space="preserve"> Būvdarb</w:t>
      </w:r>
      <w:r w:rsidR="45C651FC" w:rsidRPr="00FE69BB">
        <w:rPr>
          <w:rFonts w:eastAsia="Times New Roman" w:cs="Times New Roman"/>
          <w:lang w:eastAsia="lv-LV"/>
        </w:rPr>
        <w:t>i saskaņā ar</w:t>
      </w:r>
      <w:r w:rsidR="1B8443F1" w:rsidRPr="00FE69BB">
        <w:rPr>
          <w:rFonts w:eastAsia="Times New Roman" w:cs="Times New Roman"/>
          <w:lang w:eastAsia="lv-LV"/>
        </w:rPr>
        <w:t xml:space="preserve"> </w:t>
      </w:r>
      <w:r w:rsidR="71579235" w:rsidRPr="00FE69BB">
        <w:rPr>
          <w:rFonts w:eastAsia="Times New Roman" w:cs="Times New Roman"/>
          <w:lang w:eastAsia="lv-LV"/>
        </w:rPr>
        <w:t>izstrādāto būvniecības ieceres dokumentāciju</w:t>
      </w:r>
      <w:r w:rsidR="210D9F18" w:rsidRPr="00FE69BB">
        <w:rPr>
          <w:rFonts w:eastAsia="Times New Roman" w:cs="Times New Roman"/>
          <w:lang w:eastAsia="lv-LV"/>
        </w:rPr>
        <w:t xml:space="preserve">, ievērojot nolikuma </w:t>
      </w:r>
      <w:r w:rsidR="00177595" w:rsidRPr="00FE69BB">
        <w:rPr>
          <w:rFonts w:eastAsia="Times New Roman" w:cs="Times New Roman"/>
          <w:lang w:eastAsia="lv-LV"/>
        </w:rPr>
        <w:fldChar w:fldCharType="begin"/>
      </w:r>
      <w:r w:rsidR="00177595" w:rsidRPr="00FE69BB">
        <w:rPr>
          <w:rFonts w:eastAsia="Times New Roman" w:cs="Times New Roman"/>
          <w:lang w:eastAsia="lv-LV"/>
        </w:rPr>
        <w:instrText xml:space="preserve"> REF _Ref166682330 \r \h </w:instrText>
      </w:r>
      <w:r w:rsidR="00727593" w:rsidRPr="00FE69BB">
        <w:rPr>
          <w:rFonts w:eastAsia="Times New Roman" w:cs="Times New Roman"/>
          <w:lang w:eastAsia="lv-LV"/>
        </w:rPr>
        <w:instrText xml:space="preserve"> \* MERGEFORMAT </w:instrText>
      </w:r>
      <w:r w:rsidR="00177595" w:rsidRPr="00FE69BB">
        <w:rPr>
          <w:rFonts w:eastAsia="Times New Roman" w:cs="Times New Roman"/>
          <w:lang w:eastAsia="lv-LV"/>
        </w:rPr>
      </w:r>
      <w:r w:rsidR="00177595" w:rsidRPr="00FE69BB">
        <w:rPr>
          <w:rFonts w:eastAsia="Times New Roman" w:cs="Times New Roman"/>
          <w:lang w:eastAsia="lv-LV"/>
        </w:rPr>
        <w:fldChar w:fldCharType="separate"/>
      </w:r>
      <w:r w:rsidR="00E91B11" w:rsidRPr="00FE69BB">
        <w:rPr>
          <w:rFonts w:eastAsia="Times New Roman" w:cs="Times New Roman"/>
          <w:lang w:eastAsia="lv-LV"/>
        </w:rPr>
        <w:t>8.3.3</w:t>
      </w:r>
      <w:r w:rsidR="00177595" w:rsidRPr="00FE69BB">
        <w:rPr>
          <w:rFonts w:eastAsia="Times New Roman" w:cs="Times New Roman"/>
          <w:lang w:eastAsia="lv-LV"/>
        </w:rPr>
        <w:fldChar w:fldCharType="end"/>
      </w:r>
      <w:r w:rsidR="210D9F18" w:rsidRPr="00FE69BB">
        <w:rPr>
          <w:rFonts w:eastAsia="Times New Roman" w:cs="Times New Roman"/>
          <w:lang w:eastAsia="lv-LV"/>
        </w:rPr>
        <w:t>. </w:t>
      </w:r>
      <w:r w:rsidR="00177595" w:rsidRPr="00FE69BB">
        <w:rPr>
          <w:rFonts w:eastAsia="Times New Roman" w:cs="Times New Roman"/>
          <w:lang w:eastAsia="lv-LV"/>
        </w:rPr>
        <w:t>apakš</w:t>
      </w:r>
      <w:r w:rsidR="210D9F18" w:rsidRPr="00FE69BB">
        <w:rPr>
          <w:rFonts w:eastAsia="Times New Roman" w:cs="Times New Roman"/>
          <w:lang w:eastAsia="lv-LV"/>
        </w:rPr>
        <w:t>punktā noteikto līguma izpildes termiņu</w:t>
      </w:r>
      <w:r w:rsidR="62BEF7F9" w:rsidRPr="00FE69BB">
        <w:rPr>
          <w:rFonts w:eastAsia="Times New Roman" w:cs="Times New Roman"/>
          <w:lang w:eastAsia="lv-LV"/>
        </w:rPr>
        <w:t>, norādot plānoto būvdarbu uzsākšanas laiku un pabeigšanas laiku nedēļās</w:t>
      </w:r>
      <w:r w:rsidR="4EF06F4C" w:rsidRPr="00FE69BB">
        <w:rPr>
          <w:rFonts w:eastAsia="Times New Roman" w:cs="Times New Roman"/>
          <w:lang w:eastAsia="lv-LV"/>
        </w:rPr>
        <w:t>;</w:t>
      </w:r>
    </w:p>
    <w:p w14:paraId="328A2441" w14:textId="0558DC77" w:rsidR="00F4427B" w:rsidRPr="00FE69BB" w:rsidRDefault="00506E67" w:rsidP="00263E78">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svītrots ar 28.01.2025. precizējumiem</w:t>
      </w:r>
      <w:r w:rsidR="00263E78" w:rsidRPr="00FE69BB">
        <w:rPr>
          <w:rFonts w:eastAsia="Times New Roman" w:cs="Times New Roman"/>
          <w:lang w:eastAsia="lv-LV"/>
        </w:rPr>
        <w:t>.</w:t>
      </w:r>
      <w:r w:rsidR="4EF06F4C" w:rsidRPr="00FE69BB">
        <w:rPr>
          <w:rFonts w:eastAsia="Times New Roman" w:cs="Times New Roman"/>
          <w:lang w:eastAsia="lv-LV"/>
        </w:rPr>
        <w:t xml:space="preserve"> </w:t>
      </w:r>
    </w:p>
    <w:p w14:paraId="6BA2D2B7" w14:textId="675883D5" w:rsidR="00F4427B" w:rsidRPr="00FE69BB" w:rsidRDefault="00740EC3" w:rsidP="00177595">
      <w:pPr>
        <w:numPr>
          <w:ilvl w:val="2"/>
          <w:numId w:val="4"/>
        </w:numPr>
        <w:suppressAutoHyphens/>
        <w:ind w:left="1814" w:hanging="680"/>
        <w:jc w:val="both"/>
        <w:rPr>
          <w:rFonts w:eastAsia="Times New Roman" w:cs="Times New Roman"/>
          <w:lang w:eastAsia="lv-LV"/>
        </w:rPr>
      </w:pPr>
      <w:r w:rsidRPr="00FE69BB">
        <w:rPr>
          <w:rFonts w:eastAsia="Times New Roman" w:cs="Times New Roman"/>
          <w:lang w:eastAsia="lv-LV"/>
        </w:rPr>
        <w:t>nepieciešamais laiks nedēļās vai dienās objekta nodošanai Pasūtītājam.</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8"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8"/>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9" w:name="_Ref186286111"/>
      <w:r w:rsidRPr="00F4427B">
        <w:rPr>
          <w:rFonts w:eastAsia="Times New Roman" w:cs="Times New Roman"/>
          <w:b/>
          <w:lang w:eastAsia="ar-SA"/>
        </w:rPr>
        <w:t>Finanšu piedāvājumā jāiesniedz:</w:t>
      </w:r>
      <w:bookmarkEnd w:id="29"/>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30"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30"/>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lastRenderedPageBreak/>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1"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2" w:name="_Ref91403057"/>
    </w:p>
    <w:p w14:paraId="73AE51CD" w14:textId="4AE65232"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E91B11">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2"/>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3" w:name="_Toc223763540"/>
      <w:bookmarkStart w:id="34" w:name="_Toc223763693"/>
      <w:bookmarkStart w:id="35" w:name="_Toc223763766"/>
      <w:bookmarkStart w:id="36" w:name="_Toc223764107"/>
      <w:bookmarkStart w:id="37" w:name="_Toc223764483"/>
      <w:bookmarkStart w:id="38" w:name="_Toc223765208"/>
      <w:bookmarkStart w:id="39" w:name="_Toc223765294"/>
      <w:bookmarkStart w:id="40" w:name="_Toc223765373"/>
      <w:bookmarkStart w:id="41" w:name="_Toc223765432"/>
      <w:bookmarkStart w:id="42" w:name="_Toc223765486"/>
      <w:bookmarkStart w:id="43" w:name="_Toc223765624"/>
      <w:bookmarkStart w:id="44" w:name="_Toc223765763"/>
      <w:bookmarkStart w:id="45"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3"/>
      <w:bookmarkEnd w:id="34"/>
      <w:bookmarkEnd w:id="35"/>
      <w:bookmarkEnd w:id="36"/>
      <w:bookmarkEnd w:id="37"/>
      <w:bookmarkEnd w:id="38"/>
      <w:bookmarkEnd w:id="39"/>
      <w:bookmarkEnd w:id="40"/>
      <w:bookmarkEnd w:id="41"/>
      <w:bookmarkEnd w:id="42"/>
      <w:bookmarkEnd w:id="43"/>
      <w:bookmarkEnd w:id="44"/>
      <w:bookmarkEnd w:id="45"/>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83131C5"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E91B11">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6"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6"/>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7"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8"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638283B9" w:rsidR="00BC5A32" w:rsidRPr="006C29E7" w:rsidRDefault="00844CFE">
            <w:pPr>
              <w:jc w:val="both"/>
              <w:rPr>
                <w:rFonts w:eastAsia="Cambria" w:cs="Times New Roman"/>
                <w:kern w:val="56"/>
                <w:sz w:val="22"/>
              </w:rPr>
            </w:pPr>
            <w:r w:rsidRPr="006C29E7">
              <w:rPr>
                <w:rFonts w:eastAsia="Cambria" w:cs="Times New Roman"/>
                <w:kern w:val="56"/>
                <w:sz w:val="22"/>
              </w:rPr>
              <w:t>Būvniecības ieceres dokumentācijas izstrādātājam ir pieredze  jaunbūvju un/vai pārbūves un/vai atjaunošanas būvniecības ieceres dokumentācijas</w:t>
            </w:r>
            <w:r w:rsidRPr="006C29E7" w:rsidDel="000C4B44">
              <w:rPr>
                <w:rFonts w:eastAsia="Cambria" w:cs="Times New Roman"/>
                <w:kern w:val="56"/>
                <w:sz w:val="22"/>
              </w:rPr>
              <w:t xml:space="preserve"> </w:t>
            </w:r>
            <w:r w:rsidRPr="006C29E7">
              <w:rPr>
                <w:rFonts w:eastAsia="Cambria" w:cs="Times New Roman"/>
                <w:kern w:val="56"/>
                <w:sz w:val="22"/>
              </w:rPr>
              <w:t>izstrādē, kurā veikta energoefektīvu ēkas norobežojošo konstrukciju un ietaišu projektēšana jaunbūves un/vai ēku pārbūves un/vai atjaunošanas projektam</w:t>
            </w:r>
            <w:r w:rsidR="00016BA3" w:rsidRPr="006C29E7">
              <w:rPr>
                <w:rFonts w:eastAsia="Cambria" w:cs="Times New Roman"/>
                <w:kern w:val="56"/>
                <w:sz w:val="22"/>
              </w:rPr>
              <w:t>.</w:t>
            </w:r>
            <w:r w:rsidR="0084666A" w:rsidRPr="006C29E7">
              <w:rPr>
                <w:rFonts w:eastAsia="Cambria" w:cs="Times New Roman"/>
                <w:kern w:val="56"/>
                <w:sz w:val="22"/>
              </w:rPr>
              <w:t xml:space="preserve"> (C</w:t>
            </w:r>
            <w:r w:rsidR="000C4B44" w:rsidRPr="006C29E7">
              <w:rPr>
                <w:rFonts w:eastAsia="Cambria" w:cs="Times New Roman"/>
                <w:kern w:val="56"/>
                <w:sz w:val="22"/>
              </w:rPr>
              <w:t>2</w:t>
            </w:r>
            <w:r w:rsidR="0084666A" w:rsidRPr="006C29E7">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0D9ED523" w:rsidR="00C573B9" w:rsidRPr="006C29E7" w:rsidRDefault="00844CFE" w:rsidP="00C573B9">
            <w:pPr>
              <w:jc w:val="both"/>
              <w:rPr>
                <w:rFonts w:eastAsia="Cambria" w:cs="Times New Roman"/>
                <w:kern w:val="56"/>
                <w:sz w:val="22"/>
              </w:rPr>
            </w:pPr>
            <w:r w:rsidRPr="006C29E7">
              <w:rPr>
                <w:rFonts w:eastAsia="Cambria" w:cs="Times New Roman"/>
                <w:kern w:val="56"/>
                <w:sz w:val="22"/>
              </w:rPr>
              <w:t xml:space="preserve">Būvdarbu vadītājam ir pieredze jaunbūvju un/vai pārbūves un/vai atjaunošanas būvdarbu veikšanā ēkām, kurās veikta energoefektīvu ēkas norobežojošo konstrukciju un ietaišu </w:t>
            </w:r>
            <w:r w:rsidRPr="006C29E7">
              <w:rPr>
                <w:rFonts w:eastAsia="Cambria" w:cs="Times New Roman"/>
                <w:kern w:val="56"/>
                <w:sz w:val="22"/>
              </w:rPr>
              <w:lastRenderedPageBreak/>
              <w:t>izbūve un/vai pārbūve un/vai atjaunošana</w:t>
            </w:r>
            <w:r w:rsidR="00C573B9" w:rsidRPr="006C29E7">
              <w:rPr>
                <w:rFonts w:eastAsia="Cambria" w:cs="Times New Roman"/>
                <w:kern w:val="56"/>
                <w:sz w:val="22"/>
              </w:rPr>
              <w:t>. (C</w:t>
            </w:r>
            <w:r w:rsidR="000C4B44" w:rsidRPr="006C29E7">
              <w:rPr>
                <w:rFonts w:eastAsia="Cambria" w:cs="Times New Roman"/>
                <w:kern w:val="56"/>
                <w:sz w:val="22"/>
              </w:rPr>
              <w:t>3</w:t>
            </w:r>
            <w:r w:rsidR="00C573B9" w:rsidRPr="006C29E7">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lastRenderedPageBreak/>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DFA9B4B"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8"/>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9" w:name="_Toc334621253"/>
      <w:bookmarkEnd w:id="47"/>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9"/>
    </w:p>
    <w:p w14:paraId="33CC91F9" w14:textId="77777777" w:rsidR="00F4427B" w:rsidRPr="00F4427B" w:rsidRDefault="00F4427B" w:rsidP="00F4427B">
      <w:pPr>
        <w:suppressAutoHyphens/>
        <w:jc w:val="center"/>
        <w:rPr>
          <w:rFonts w:eastAsia="Times New Roman" w:cs="Times New Roman"/>
          <w:lang w:eastAsia="ar-SA"/>
        </w:rPr>
      </w:pPr>
    </w:p>
    <w:bookmarkEnd w:id="31"/>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lastRenderedPageBreak/>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w:t>
      </w:r>
      <w:r w:rsidRPr="00F4427B">
        <w:rPr>
          <w:rFonts w:eastAsia="Times New Roman" w:cs="Times New Roman"/>
          <w:szCs w:val="24"/>
        </w:rPr>
        <w:lastRenderedPageBreak/>
        <w:t xml:space="preserv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w:t>
      </w:r>
      <w:r w:rsidRPr="00F4427B">
        <w:rPr>
          <w:rFonts w:eastAsia="Times New Roman" w:cs="Times New Roman"/>
          <w:szCs w:val="24"/>
          <w:lang w:eastAsia="lv-LV"/>
        </w:rPr>
        <w:lastRenderedPageBreak/>
        <w:t>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50" w:name="_Ref167286835"/>
            <w:r w:rsidRPr="00C466CA">
              <w:t>pielikums</w:t>
            </w:r>
            <w:bookmarkEnd w:id="50"/>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1" w:name="_Ref167286872"/>
            <w:r w:rsidRPr="00165F74">
              <w:t>pielikums</w:t>
            </w:r>
            <w:bookmarkEnd w:id="51"/>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2" w:name="_Hlk169685183"/>
            <w:bookmarkStart w:id="53"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2"/>
            <w:bookmarkEnd w:id="53"/>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FE69BB" w:rsidRDefault="00F4427B" w:rsidP="00C466CA">
            <w:pPr>
              <w:pStyle w:val="ListParagraph"/>
              <w:numPr>
                <w:ilvl w:val="0"/>
                <w:numId w:val="30"/>
              </w:numPr>
              <w:ind w:left="227" w:hanging="227"/>
              <w:jc w:val="both"/>
            </w:pPr>
            <w:bookmarkStart w:id="54" w:name="_Ref167286282"/>
            <w:r w:rsidRPr="00FE69BB">
              <w:t>pielikums</w:t>
            </w:r>
            <w:bookmarkEnd w:id="54"/>
          </w:p>
        </w:tc>
        <w:tc>
          <w:tcPr>
            <w:tcW w:w="6625" w:type="dxa"/>
            <w:shd w:val="clear" w:color="auto" w:fill="auto"/>
          </w:tcPr>
          <w:p w14:paraId="58B8233D" w14:textId="755A0E9B" w:rsidR="00F4427B" w:rsidRPr="00FE69BB"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FE69BB">
              <w:rPr>
                <w:rFonts w:eastAsia="Times New Roman" w:cs="Times New Roman"/>
                <w:lang w:eastAsia="ar-SA"/>
              </w:rPr>
              <w:t>Kvalifikācija</w:t>
            </w:r>
            <w:r w:rsidR="008D1D45" w:rsidRPr="00FE69BB">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FE69BB" w:rsidRDefault="00F4427B" w:rsidP="00653D95">
            <w:pPr>
              <w:pStyle w:val="ListParagraph"/>
              <w:numPr>
                <w:ilvl w:val="0"/>
                <w:numId w:val="30"/>
              </w:numPr>
              <w:ind w:left="227" w:hanging="227"/>
              <w:jc w:val="both"/>
            </w:pPr>
            <w:bookmarkStart w:id="55" w:name="_Ref167285947"/>
            <w:r w:rsidRPr="00FE69BB">
              <w:t>pielikums</w:t>
            </w:r>
            <w:bookmarkEnd w:id="55"/>
          </w:p>
        </w:tc>
        <w:tc>
          <w:tcPr>
            <w:tcW w:w="6625" w:type="dxa"/>
            <w:shd w:val="clear" w:color="auto" w:fill="auto"/>
          </w:tcPr>
          <w:p w14:paraId="3E90C121" w14:textId="77777777" w:rsidR="00F4427B" w:rsidRPr="00FE69BB"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FE69BB">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6C29E7" w:rsidRDefault="00F4427B" w:rsidP="00653D95">
            <w:pPr>
              <w:pStyle w:val="ListParagraph"/>
              <w:numPr>
                <w:ilvl w:val="0"/>
                <w:numId w:val="30"/>
              </w:numPr>
              <w:ind w:left="227" w:hanging="227"/>
              <w:jc w:val="both"/>
              <w:rPr>
                <w:highlight w:val="green"/>
              </w:rPr>
            </w:pPr>
            <w:bookmarkStart w:id="56" w:name="_Ref167285555"/>
            <w:r w:rsidRPr="006C29E7">
              <w:rPr>
                <w:highlight w:val="green"/>
              </w:rPr>
              <w:t>pielikums</w:t>
            </w:r>
            <w:bookmarkEnd w:id="56"/>
          </w:p>
        </w:tc>
        <w:tc>
          <w:tcPr>
            <w:tcW w:w="6625" w:type="dxa"/>
            <w:shd w:val="clear" w:color="auto" w:fill="auto"/>
          </w:tcPr>
          <w:p w14:paraId="3EE6D869" w14:textId="5291B6D9" w:rsidR="00F4427B" w:rsidRPr="006C29E7" w:rsidRDefault="000A51E3" w:rsidP="00F4427B">
            <w:pPr>
              <w:numPr>
                <w:ilvl w:val="0"/>
                <w:numId w:val="12"/>
              </w:numPr>
              <w:tabs>
                <w:tab w:val="left" w:pos="318"/>
                <w:tab w:val="left" w:pos="900"/>
              </w:tabs>
              <w:suppressAutoHyphens/>
              <w:ind w:hanging="2027"/>
              <w:rPr>
                <w:rFonts w:eastAsia="Times New Roman" w:cs="Times New Roman"/>
                <w:szCs w:val="24"/>
                <w:highlight w:val="green"/>
                <w:lang w:eastAsia="ar-SA"/>
              </w:rPr>
            </w:pPr>
            <w:r w:rsidRPr="006C29E7">
              <w:rPr>
                <w:rFonts w:eastAsia="Times New Roman" w:cs="Times New Roman"/>
                <w:highlight w:val="gree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6C29E7" w:rsidRDefault="5AA68DD2" w:rsidP="00080D40">
            <w:pPr>
              <w:pStyle w:val="ListParagraph"/>
              <w:numPr>
                <w:ilvl w:val="0"/>
                <w:numId w:val="30"/>
              </w:numPr>
              <w:ind w:left="227" w:hanging="227"/>
              <w:jc w:val="both"/>
              <w:rPr>
                <w:highlight w:val="green"/>
              </w:rPr>
            </w:pPr>
            <w:bookmarkStart w:id="57" w:name="_Ref167285590"/>
            <w:r w:rsidRPr="006C29E7">
              <w:rPr>
                <w:highlight w:val="green"/>
              </w:rPr>
              <w:t>pielikums</w:t>
            </w:r>
            <w:bookmarkEnd w:id="57"/>
          </w:p>
        </w:tc>
        <w:tc>
          <w:tcPr>
            <w:tcW w:w="6625" w:type="dxa"/>
            <w:shd w:val="clear" w:color="auto" w:fill="auto"/>
          </w:tcPr>
          <w:p w14:paraId="2B8181AF" w14:textId="49ECBE20" w:rsidR="5AA68DD2" w:rsidRPr="006C29E7" w:rsidRDefault="5AA68DD2" w:rsidP="002022BA">
            <w:pPr>
              <w:numPr>
                <w:ilvl w:val="0"/>
                <w:numId w:val="12"/>
              </w:numPr>
              <w:tabs>
                <w:tab w:val="left" w:pos="318"/>
                <w:tab w:val="left" w:pos="900"/>
              </w:tabs>
              <w:suppressAutoHyphens/>
              <w:ind w:hanging="2027"/>
              <w:rPr>
                <w:highlight w:val="green"/>
              </w:rPr>
            </w:pPr>
            <w:r w:rsidRPr="006C29E7">
              <w:rPr>
                <w:rFonts w:eastAsia="Times New Roman" w:cs="Times New Roman"/>
                <w:highlight w:val="green"/>
                <w:lang w:eastAsia="ar-SA"/>
              </w:rPr>
              <w:t>Darba</w:t>
            </w:r>
            <w:r w:rsidRPr="006C29E7">
              <w:rPr>
                <w:highlight w:val="green"/>
              </w:rPr>
              <w:t xml:space="preserve"> uzdevums</w:t>
            </w:r>
            <w:r w:rsidR="00984A64" w:rsidRPr="006C29E7">
              <w:rPr>
                <w:highlight w:val="green"/>
              </w:rPr>
              <w:t xml:space="preserve"> </w:t>
            </w:r>
            <w:r w:rsidR="00984A64" w:rsidRPr="006C29E7">
              <w:rPr>
                <w:rFonts w:eastAsia="Times New Roman" w:cs="Times New Roman"/>
                <w:highlight w:val="green"/>
                <w:lang w:eastAsia="ar-SA"/>
              </w:rPr>
              <w:t xml:space="preserve">– aktualizācijas datums </w:t>
            </w:r>
            <w:r w:rsidR="00653C28">
              <w:rPr>
                <w:rFonts w:eastAsia="Times New Roman" w:cs="Times New Roman"/>
                <w:highlight w:val="green"/>
                <w:lang w:eastAsia="ar-SA"/>
              </w:rPr>
              <w:t>04</w:t>
            </w:r>
            <w:r w:rsidR="0097336F" w:rsidRPr="006C29E7">
              <w:rPr>
                <w:rFonts w:eastAsia="Times New Roman" w:cs="Times New Roman"/>
                <w:highlight w:val="green"/>
                <w:lang w:eastAsia="ar-SA"/>
              </w:rPr>
              <w:t>.0</w:t>
            </w:r>
            <w:r w:rsidR="00653C28">
              <w:rPr>
                <w:rFonts w:eastAsia="Times New Roman" w:cs="Times New Roman"/>
                <w:highlight w:val="green"/>
                <w:lang w:eastAsia="ar-SA"/>
              </w:rPr>
              <w:t>3</w:t>
            </w:r>
            <w:r w:rsidR="00984A64" w:rsidRPr="006C29E7">
              <w:rPr>
                <w:rFonts w:eastAsia="Times New Roman" w:cs="Times New Roman"/>
                <w:highlight w:val="green"/>
                <w:lang w:eastAsia="ar-SA"/>
              </w:rPr>
              <w:t>.202</w:t>
            </w:r>
            <w:r w:rsidR="0065489C" w:rsidRPr="006C29E7">
              <w:rPr>
                <w:rFonts w:eastAsia="Times New Roman" w:cs="Times New Roman"/>
                <w:highlight w:val="gree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469B"/>
    <w:rsid w:val="00115B16"/>
    <w:rsid w:val="001169B7"/>
    <w:rsid w:val="00117A6F"/>
    <w:rsid w:val="00117F76"/>
    <w:rsid w:val="0012029F"/>
    <w:rsid w:val="001234D4"/>
    <w:rsid w:val="00124D1D"/>
    <w:rsid w:val="001261A2"/>
    <w:rsid w:val="00130DD9"/>
    <w:rsid w:val="00132C80"/>
    <w:rsid w:val="0013330B"/>
    <w:rsid w:val="00134091"/>
    <w:rsid w:val="001347AF"/>
    <w:rsid w:val="001368A0"/>
    <w:rsid w:val="00137CED"/>
    <w:rsid w:val="00140345"/>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2EB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711"/>
    <w:rsid w:val="00271595"/>
    <w:rsid w:val="0027275E"/>
    <w:rsid w:val="00272BB0"/>
    <w:rsid w:val="00273386"/>
    <w:rsid w:val="002734EA"/>
    <w:rsid w:val="002742E1"/>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027"/>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0DC5"/>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6632"/>
    <w:rsid w:val="0048733E"/>
    <w:rsid w:val="0049055E"/>
    <w:rsid w:val="00491ABF"/>
    <w:rsid w:val="0049299E"/>
    <w:rsid w:val="00495D84"/>
    <w:rsid w:val="00495F01"/>
    <w:rsid w:val="0049693D"/>
    <w:rsid w:val="004A08E7"/>
    <w:rsid w:val="004A23D9"/>
    <w:rsid w:val="004A3650"/>
    <w:rsid w:val="004A40E7"/>
    <w:rsid w:val="004A5AAA"/>
    <w:rsid w:val="004A653B"/>
    <w:rsid w:val="004A6DCD"/>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6E67"/>
    <w:rsid w:val="00507613"/>
    <w:rsid w:val="00507DEE"/>
    <w:rsid w:val="005103B8"/>
    <w:rsid w:val="00511B0E"/>
    <w:rsid w:val="00514BC7"/>
    <w:rsid w:val="00515D14"/>
    <w:rsid w:val="0051787E"/>
    <w:rsid w:val="00520656"/>
    <w:rsid w:val="00523DBA"/>
    <w:rsid w:val="00523F01"/>
    <w:rsid w:val="00526B67"/>
    <w:rsid w:val="00527574"/>
    <w:rsid w:val="005306DE"/>
    <w:rsid w:val="005323F3"/>
    <w:rsid w:val="00535480"/>
    <w:rsid w:val="00536C99"/>
    <w:rsid w:val="005379DB"/>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2838"/>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626"/>
    <w:rsid w:val="005E7F5E"/>
    <w:rsid w:val="005F0349"/>
    <w:rsid w:val="005F07C2"/>
    <w:rsid w:val="005F1990"/>
    <w:rsid w:val="005F1EBC"/>
    <w:rsid w:val="00600DD2"/>
    <w:rsid w:val="00601024"/>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399"/>
    <w:rsid w:val="00616705"/>
    <w:rsid w:val="00617DF3"/>
    <w:rsid w:val="00620365"/>
    <w:rsid w:val="00621B54"/>
    <w:rsid w:val="00623406"/>
    <w:rsid w:val="00624602"/>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C28"/>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29E7"/>
    <w:rsid w:val="006C5153"/>
    <w:rsid w:val="006C523E"/>
    <w:rsid w:val="006C687E"/>
    <w:rsid w:val="006C6889"/>
    <w:rsid w:val="006C6FE4"/>
    <w:rsid w:val="006C6FE8"/>
    <w:rsid w:val="006C7246"/>
    <w:rsid w:val="006D1952"/>
    <w:rsid w:val="006D3848"/>
    <w:rsid w:val="006D4E23"/>
    <w:rsid w:val="006D69DC"/>
    <w:rsid w:val="006D6D87"/>
    <w:rsid w:val="006E12A4"/>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0EC3"/>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43A"/>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5124"/>
    <w:rsid w:val="00827BAC"/>
    <w:rsid w:val="00827CC2"/>
    <w:rsid w:val="0083078B"/>
    <w:rsid w:val="008339EC"/>
    <w:rsid w:val="008355CB"/>
    <w:rsid w:val="00835F30"/>
    <w:rsid w:val="00837536"/>
    <w:rsid w:val="00843A88"/>
    <w:rsid w:val="00844ABF"/>
    <w:rsid w:val="00844CFE"/>
    <w:rsid w:val="00845E1D"/>
    <w:rsid w:val="0084666A"/>
    <w:rsid w:val="00846776"/>
    <w:rsid w:val="00846DB0"/>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0487"/>
    <w:rsid w:val="008E307A"/>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63B"/>
    <w:rsid w:val="00987A15"/>
    <w:rsid w:val="00987A73"/>
    <w:rsid w:val="00987D76"/>
    <w:rsid w:val="00990670"/>
    <w:rsid w:val="00991FFE"/>
    <w:rsid w:val="00992173"/>
    <w:rsid w:val="00993B74"/>
    <w:rsid w:val="00995E37"/>
    <w:rsid w:val="00997EA5"/>
    <w:rsid w:val="009A08E8"/>
    <w:rsid w:val="009A129E"/>
    <w:rsid w:val="009A1EAB"/>
    <w:rsid w:val="009A2234"/>
    <w:rsid w:val="009A259B"/>
    <w:rsid w:val="009A2FEC"/>
    <w:rsid w:val="009A36E6"/>
    <w:rsid w:val="009A4CCE"/>
    <w:rsid w:val="009A4ED7"/>
    <w:rsid w:val="009A6350"/>
    <w:rsid w:val="009A72FA"/>
    <w:rsid w:val="009B0A9B"/>
    <w:rsid w:val="009B0FDC"/>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55F4"/>
    <w:rsid w:val="009F6581"/>
    <w:rsid w:val="009F7600"/>
    <w:rsid w:val="00A0059C"/>
    <w:rsid w:val="00A00A2E"/>
    <w:rsid w:val="00A00B28"/>
    <w:rsid w:val="00A00BAE"/>
    <w:rsid w:val="00A02259"/>
    <w:rsid w:val="00A02302"/>
    <w:rsid w:val="00A045A9"/>
    <w:rsid w:val="00A05243"/>
    <w:rsid w:val="00A05E8D"/>
    <w:rsid w:val="00A05FB3"/>
    <w:rsid w:val="00A11733"/>
    <w:rsid w:val="00A15035"/>
    <w:rsid w:val="00A15A31"/>
    <w:rsid w:val="00A15BEE"/>
    <w:rsid w:val="00A2369A"/>
    <w:rsid w:val="00A25663"/>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1EF5"/>
    <w:rsid w:val="00B52A4E"/>
    <w:rsid w:val="00B534C4"/>
    <w:rsid w:val="00B53BA1"/>
    <w:rsid w:val="00B579C0"/>
    <w:rsid w:val="00B57DB7"/>
    <w:rsid w:val="00B61AAA"/>
    <w:rsid w:val="00B637ED"/>
    <w:rsid w:val="00B63FAA"/>
    <w:rsid w:val="00B64711"/>
    <w:rsid w:val="00B64B24"/>
    <w:rsid w:val="00B66DF1"/>
    <w:rsid w:val="00B67CC7"/>
    <w:rsid w:val="00B741BD"/>
    <w:rsid w:val="00B75F33"/>
    <w:rsid w:val="00B76BDF"/>
    <w:rsid w:val="00B80043"/>
    <w:rsid w:val="00B80F34"/>
    <w:rsid w:val="00B82650"/>
    <w:rsid w:val="00B85BF7"/>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3897"/>
    <w:rsid w:val="00C04576"/>
    <w:rsid w:val="00C062AB"/>
    <w:rsid w:val="00C06598"/>
    <w:rsid w:val="00C07540"/>
    <w:rsid w:val="00C11FB4"/>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AB7"/>
    <w:rsid w:val="00C40F81"/>
    <w:rsid w:val="00C415C2"/>
    <w:rsid w:val="00C42DA4"/>
    <w:rsid w:val="00C43CC5"/>
    <w:rsid w:val="00C44BA1"/>
    <w:rsid w:val="00C44F20"/>
    <w:rsid w:val="00C466CA"/>
    <w:rsid w:val="00C466E7"/>
    <w:rsid w:val="00C52816"/>
    <w:rsid w:val="00C56E60"/>
    <w:rsid w:val="00C573B9"/>
    <w:rsid w:val="00C6016A"/>
    <w:rsid w:val="00C611E1"/>
    <w:rsid w:val="00C6178A"/>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4C47"/>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7A61"/>
    <w:rsid w:val="00D77E11"/>
    <w:rsid w:val="00D84268"/>
    <w:rsid w:val="00D84777"/>
    <w:rsid w:val="00D85E7E"/>
    <w:rsid w:val="00D8679E"/>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E0028A"/>
    <w:rsid w:val="00E022B3"/>
    <w:rsid w:val="00E03870"/>
    <w:rsid w:val="00E0464B"/>
    <w:rsid w:val="00E051CD"/>
    <w:rsid w:val="00E0705F"/>
    <w:rsid w:val="00E07C2B"/>
    <w:rsid w:val="00E10A96"/>
    <w:rsid w:val="00E10B51"/>
    <w:rsid w:val="00E10E34"/>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375"/>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187C"/>
    <w:rsid w:val="00E91B11"/>
    <w:rsid w:val="00EA0AFA"/>
    <w:rsid w:val="00EA2718"/>
    <w:rsid w:val="00EA3567"/>
    <w:rsid w:val="00EA4AF5"/>
    <w:rsid w:val="00EA52F5"/>
    <w:rsid w:val="00EA6298"/>
    <w:rsid w:val="00EB4057"/>
    <w:rsid w:val="00EB459C"/>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162C"/>
    <w:rsid w:val="00ED4B6B"/>
    <w:rsid w:val="00ED53FF"/>
    <w:rsid w:val="00ED57B4"/>
    <w:rsid w:val="00ED6471"/>
    <w:rsid w:val="00EE2781"/>
    <w:rsid w:val="00EE2EF2"/>
    <w:rsid w:val="00EE33F6"/>
    <w:rsid w:val="00EE3AD3"/>
    <w:rsid w:val="00EE3C56"/>
    <w:rsid w:val="00EE4D4F"/>
    <w:rsid w:val="00EE6E5C"/>
    <w:rsid w:val="00EF0A4A"/>
    <w:rsid w:val="00EF4C77"/>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69BB"/>
    <w:rsid w:val="00FE7461"/>
    <w:rsid w:val="00FE7744"/>
    <w:rsid w:val="00FF09D6"/>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Sale@apvs.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mailto:janisberzins22@inbox.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29873</Words>
  <Characters>17028</Characters>
  <Application>Microsoft Office Word</Application>
  <DocSecurity>0</DocSecurity>
  <Lines>141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46808</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2025-01-13T12:35:00Z</dcterms:created>
  <dcterms:modified xsi:type="dcterms:W3CDTF">2025-03-05T07:47:00Z</dcterms:modified>
</cp:coreProperties>
</file>