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B6F0209" w14:textId="4E5FAE7D" w:rsidR="006E12A4" w:rsidRDefault="006E12A4" w:rsidP="00F4427B">
      <w:pPr>
        <w:suppressAutoHyphens/>
        <w:spacing w:line="100" w:lineRule="atLeast"/>
        <w:jc w:val="right"/>
        <w:rPr>
          <w:rFonts w:eastAsia="Times New Roman" w:cs="Times New Roman"/>
          <w:szCs w:val="24"/>
          <w:lang w:eastAsia="ar-SA"/>
        </w:rPr>
      </w:pPr>
      <w:r w:rsidRPr="00EB459C">
        <w:rPr>
          <w:rFonts w:eastAsia="Times New Roman" w:cs="Times New Roman"/>
          <w:szCs w:val="24"/>
          <w:lang w:eastAsia="ar-SA"/>
        </w:rPr>
        <w:t>Ar 28.01.2025. precizējumiem</w:t>
      </w:r>
    </w:p>
    <w:p w14:paraId="20455EFD" w14:textId="3CBBCB65" w:rsidR="00993B74" w:rsidRDefault="00993B74" w:rsidP="00F4427B">
      <w:pPr>
        <w:suppressAutoHyphens/>
        <w:spacing w:line="100" w:lineRule="atLeast"/>
        <w:jc w:val="right"/>
        <w:rPr>
          <w:rFonts w:eastAsia="Times New Roman" w:cs="Times New Roman"/>
          <w:szCs w:val="24"/>
          <w:highlight w:val="green"/>
          <w:lang w:eastAsia="ar-SA"/>
        </w:rPr>
      </w:pPr>
      <w:r w:rsidRPr="00993B74">
        <w:rPr>
          <w:rFonts w:eastAsia="Times New Roman" w:cs="Times New Roman"/>
          <w:szCs w:val="24"/>
          <w:lang w:eastAsia="ar-SA"/>
        </w:rPr>
        <w:t>Ar 06.02.2025. grozījumiem</w:t>
      </w:r>
    </w:p>
    <w:p w14:paraId="7D7FD627" w14:textId="137BA842" w:rsidR="00EB459C" w:rsidRDefault="00EB459C" w:rsidP="00F4427B">
      <w:pPr>
        <w:suppressAutoHyphens/>
        <w:spacing w:line="100" w:lineRule="atLeast"/>
        <w:jc w:val="right"/>
        <w:rPr>
          <w:rFonts w:eastAsia="Times New Roman" w:cs="Times New Roman"/>
          <w:szCs w:val="24"/>
        </w:rPr>
      </w:pPr>
      <w:bookmarkStart w:id="0" w:name="_Hlk190095659"/>
      <w:r w:rsidRPr="00601024">
        <w:rPr>
          <w:rFonts w:eastAsia="Times New Roman" w:cs="Times New Roman"/>
          <w:szCs w:val="24"/>
          <w:highlight w:val="green"/>
          <w:lang w:eastAsia="ar-SA"/>
        </w:rPr>
        <w:t xml:space="preserve">Ar </w:t>
      </w:r>
      <w:bookmarkStart w:id="1" w:name="_Hlk189747938"/>
      <w:r w:rsidR="00993B74">
        <w:rPr>
          <w:rFonts w:eastAsia="Times New Roman" w:cs="Times New Roman"/>
          <w:szCs w:val="24"/>
          <w:highlight w:val="green"/>
          <w:lang w:eastAsia="ar-SA"/>
        </w:rPr>
        <w:t>10</w:t>
      </w:r>
      <w:r w:rsidRPr="00601024">
        <w:rPr>
          <w:rFonts w:eastAsia="Times New Roman" w:cs="Times New Roman"/>
          <w:szCs w:val="24"/>
          <w:highlight w:val="green"/>
          <w:lang w:eastAsia="ar-SA"/>
        </w:rPr>
        <w:t>.02.2025. grozījumiem</w:t>
      </w:r>
      <w:bookmarkEnd w:id="1"/>
      <w:bookmarkEnd w:id="0"/>
    </w:p>
    <w:p w14:paraId="2F402F79" w14:textId="6507DCD2" w:rsidR="00F4427B" w:rsidRPr="00F4427B" w:rsidRDefault="003C4AF5" w:rsidP="00993B74">
      <w:pPr>
        <w:spacing w:before="43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2"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122AC" w14:textId="6EFDE9F2" w:rsidR="006E12A4" w:rsidRDefault="006E12A4" w:rsidP="006E12A4">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993B74">
        <w:rPr>
          <w:rFonts w:eastAsia="Times New Roman" w:cs="Times New Roman"/>
          <w:szCs w:val="24"/>
          <w:highlight w:val="green"/>
          <w:lang w:eastAsia="ar-SA"/>
        </w:rPr>
        <w:t>10</w:t>
      </w:r>
      <w:r w:rsidR="00EB459C"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2CF81B04" w14:textId="0627BD4F" w:rsidR="006E12A4" w:rsidRDefault="006E12A4" w:rsidP="006E12A4">
      <w:pPr>
        <w:jc w:val="center"/>
        <w:rPr>
          <w:rFonts w:eastAsia="Times New Roman" w:cs="Times New Roman"/>
          <w:b/>
          <w:bCs/>
          <w:sz w:val="28"/>
          <w:szCs w:val="28"/>
          <w:lang w:eastAsia="lv-LV"/>
        </w:rPr>
      </w:pPr>
      <w:r>
        <w:rPr>
          <w:rFonts w:eastAsia="Times New Roman" w:cs="Times New Roman"/>
          <w:szCs w:val="24"/>
          <w:highlight w:val="green"/>
          <w:lang w:eastAsia="ar-SA"/>
        </w:rPr>
        <w:t>(</w:t>
      </w:r>
      <w:r w:rsidR="00EB459C" w:rsidRPr="00EB459C">
        <w:rPr>
          <w:rFonts w:eastAsia="Times New Roman" w:cs="Times New Roman"/>
          <w:szCs w:val="24"/>
          <w:highlight w:val="green"/>
          <w:lang w:eastAsia="ar-SA"/>
        </w:rPr>
        <w:t>grozījumi</w:t>
      </w:r>
      <w:r w:rsidR="00EB459C">
        <w:rPr>
          <w:rFonts w:eastAsia="Times New Roman" w:cs="Times New Roman"/>
          <w:szCs w:val="24"/>
          <w:highlight w:val="green"/>
          <w:lang w:eastAsia="ar-SA"/>
        </w:rPr>
        <w:t xml:space="preserve"> </w:t>
      </w:r>
      <w:r>
        <w:rPr>
          <w:rFonts w:eastAsia="Times New Roman" w:cs="Times New Roman"/>
          <w:szCs w:val="24"/>
          <w:highlight w:val="green"/>
          <w:lang w:eastAsia="ar-SA"/>
        </w:rPr>
        <w:t>iekrāsoti ar zaļu krāsu)</w:t>
      </w:r>
    </w:p>
    <w:p w14:paraId="2CCEAEC8" w14:textId="52D17E1E" w:rsidR="00F4427B" w:rsidRPr="00F4427B" w:rsidRDefault="007B2252" w:rsidP="00993B74">
      <w:pPr>
        <w:spacing w:before="45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FE69BB">
        <w:rPr>
          <w:rFonts w:eastAsia="Times New Roman" w:cs="Times New Roman"/>
          <w:color w:val="000000"/>
          <w:szCs w:val="24"/>
          <w:lang w:eastAsia="lv-LV"/>
        </w:rPr>
        <w:t xml:space="preserve">aģentūras </w:t>
      </w:r>
      <w:r w:rsidR="0012029F" w:rsidRPr="00FE69BB">
        <w:rPr>
          <w:rFonts w:eastAsia="Times New Roman" w:cs="Times New Roman"/>
          <w:color w:val="000000"/>
          <w:szCs w:val="24"/>
          <w:lang w:eastAsia="lv-LV"/>
        </w:rPr>
        <w:t xml:space="preserve">Izglītības iestāžu infrastruktūras attīstības </w:t>
      </w:r>
      <w:r w:rsidRPr="00FE69BB">
        <w:rPr>
          <w:rFonts w:eastAsia="Times New Roman" w:cs="Times New Roman"/>
          <w:color w:val="000000"/>
          <w:szCs w:val="24"/>
          <w:lang w:eastAsia="lv-LV"/>
        </w:rPr>
        <w:t xml:space="preserve">departamenta Projektu vadības nodaļas </w:t>
      </w:r>
      <w:r w:rsidR="00B64B24" w:rsidRPr="00FE69BB">
        <w:rPr>
          <w:rFonts w:eastAsia="Times New Roman" w:cs="Times New Roman"/>
          <w:color w:val="000000"/>
          <w:szCs w:val="24"/>
          <w:lang w:eastAsia="lv-LV"/>
        </w:rPr>
        <w:t>ve</w:t>
      </w:r>
      <w:r w:rsidR="00B64B24" w:rsidRPr="00B64B24">
        <w:rPr>
          <w:rFonts w:eastAsia="Times New Roman" w:cs="Times New Roman"/>
          <w:color w:val="000000"/>
          <w:szCs w:val="24"/>
          <w:lang w:eastAsia="lv-LV"/>
        </w:rPr>
        <w:t>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FE69BB">
        <w:rPr>
          <w:rFonts w:eastAsia="Times New Roman" w:cs="Times New Roman"/>
          <w:color w:val="000000"/>
          <w:szCs w:val="24"/>
          <w:lang w:eastAsia="lv-LV"/>
        </w:rPr>
        <w:t xml:space="preserve">Iepirkuma procedūra tiek veikta projekta </w:t>
      </w:r>
      <w:r w:rsidRPr="00FE69BB">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FE69BB">
        <w:rPr>
          <w:rFonts w:eastAsia="Times New Roman" w:cs="Times New Roman"/>
          <w:color w:val="000000"/>
          <w:szCs w:val="24"/>
          <w:lang w:eastAsia="lv-LV"/>
        </w:rPr>
        <w:t>(turpmāk – Projekts)</w:t>
      </w:r>
      <w:r w:rsidR="00F4427B" w:rsidRPr="00FE69BB">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9A4ED7" w:rsidRPr="009A4ED7">
        <w:rPr>
          <w:rFonts w:eastAsia="Times New Roman" w:cs="Times New Roman"/>
          <w:bCs/>
          <w:color w:val="000000"/>
          <w:szCs w:val="24"/>
          <w:lang w:eastAsia="lv-LV"/>
        </w:rPr>
        <w:t>Jaunceltnes iela 21, Aizkraukle, Aizkraukles novads, LV-5101</w:t>
      </w:r>
      <w:bookmarkEnd w:id="11"/>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4"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4"/>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2"/>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5"/>
      <w:r w:rsidRPr="00E8403B">
        <w:rPr>
          <w:rFonts w:eastAsia="Times New Roman" w:cs="Times New Roman"/>
          <w:szCs w:val="24"/>
          <w:lang w:eastAsia="ar-SA"/>
        </w:rPr>
        <w:t>;</w:t>
      </w:r>
      <w:bookmarkEnd w:id="16"/>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8"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8"/>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3"/>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7"/>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Šales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1D9B9EFA" w:rsidR="00F4427B" w:rsidRPr="00993B74" w:rsidRDefault="00C6178A" w:rsidP="000A4366">
      <w:pPr>
        <w:numPr>
          <w:ilvl w:val="2"/>
          <w:numId w:val="4"/>
        </w:numPr>
        <w:suppressAutoHyphens/>
        <w:ind w:left="1531" w:hanging="567"/>
        <w:jc w:val="both"/>
        <w:rPr>
          <w:rFonts w:eastAsia="Times New Roman" w:cs="Times New Roman"/>
          <w:szCs w:val="24"/>
        </w:rPr>
      </w:pPr>
      <w:r w:rsidRPr="00993B74">
        <w:rPr>
          <w:rFonts w:eastAsia="Times New Roman" w:cs="Times New Roman"/>
          <w:lang w:eastAsia="ar-SA"/>
        </w:rPr>
        <w:lastRenderedPageBreak/>
        <w:t>Aizkraukles</w:t>
      </w:r>
      <w:r w:rsidRPr="00993B74">
        <w:rPr>
          <w:bCs/>
          <w:iCs/>
        </w:rPr>
        <w:t xml:space="preserve"> Profesionālās vidusskolas Saimniecības vadītāja Jāņa Bērziņa</w:t>
      </w:r>
      <w:r w:rsidR="009E11AC" w:rsidRPr="00993B74">
        <w:rPr>
          <w:rFonts w:eastAsia="Times New Roman" w:cs="Times New Roman"/>
          <w:color w:val="000000"/>
          <w:szCs w:val="24"/>
        </w:rPr>
        <w:t xml:space="preserve">, tel.: </w:t>
      </w:r>
      <w:r w:rsidRPr="00993B74">
        <w:rPr>
          <w:rFonts w:eastAsia="Times New Roman" w:cs="Times New Roman"/>
          <w:color w:val="000000"/>
          <w:szCs w:val="24"/>
        </w:rPr>
        <w:t>25445114</w:t>
      </w:r>
      <w:r w:rsidR="009E11AC" w:rsidRPr="00993B74">
        <w:rPr>
          <w:rFonts w:eastAsia="Times New Roman" w:cs="Times New Roman"/>
          <w:color w:val="000000"/>
          <w:szCs w:val="24"/>
        </w:rPr>
        <w:t xml:space="preserve">; e-pasta adrese: </w:t>
      </w:r>
      <w:hyperlink r:id="rId9" w:history="1">
        <w:r w:rsidRPr="00993B74">
          <w:rPr>
            <w:rStyle w:val="Hyperlink"/>
            <w:rFonts w:eastAsia="Times New Roman" w:cs="Times New Roman"/>
            <w:szCs w:val="24"/>
          </w:rPr>
          <w:t>janisberzins22@inbox.lv</w:t>
        </w:r>
      </w:hyperlink>
      <w:r w:rsidR="00896534" w:rsidRPr="00993B74">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7DECCF8D"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FE69BB" w:rsidRPr="00FE69BB">
        <w:rPr>
          <w:rFonts w:eastAsia="Times New Roman" w:cs="Times New Roman"/>
          <w:b/>
          <w:szCs w:val="24"/>
          <w:highlight w:val="green"/>
          <w:lang w:eastAsia="ar-SA"/>
        </w:rPr>
        <w:t>2</w:t>
      </w:r>
      <w:r w:rsidR="00993B74">
        <w:rPr>
          <w:rFonts w:eastAsia="Times New Roman" w:cs="Times New Roman"/>
          <w:b/>
          <w:szCs w:val="24"/>
          <w:highlight w:val="green"/>
          <w:lang w:eastAsia="ar-SA"/>
        </w:rPr>
        <w:t>8</w:t>
      </w:r>
      <w:r w:rsidR="00FD1E53" w:rsidRPr="00FE69BB">
        <w:rPr>
          <w:rFonts w:eastAsia="Times New Roman" w:cs="Times New Roman"/>
          <w:b/>
          <w:szCs w:val="24"/>
          <w:highlight w:val="green"/>
          <w:lang w:eastAsia="ar-SA"/>
        </w:rPr>
        <w:t>.</w:t>
      </w:r>
      <w:r w:rsidR="00170213" w:rsidRPr="00FE69BB">
        <w:rPr>
          <w:rFonts w:eastAsia="Times New Roman" w:cs="Times New Roman"/>
          <w:b/>
          <w:szCs w:val="24"/>
          <w:highlight w:val="green"/>
          <w:lang w:eastAsia="ar-SA"/>
        </w:rPr>
        <w:t> </w:t>
      </w:r>
      <w:r w:rsidR="005A5FAF" w:rsidRPr="00FE69BB">
        <w:rPr>
          <w:rFonts w:eastAsia="Times New Roman" w:cs="Times New Roman"/>
          <w:b/>
          <w:szCs w:val="24"/>
          <w:highlight w:val="green"/>
          <w:lang w:eastAsia="ar-SA"/>
        </w:rPr>
        <w:t>februāra</w:t>
      </w:r>
      <w:bookmarkEnd w:id="20"/>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28EED098"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FE69BB" w:rsidRPr="00FE69BB">
        <w:rPr>
          <w:rFonts w:eastAsia="Times New Roman" w:cs="Times New Roman"/>
          <w:b/>
          <w:szCs w:val="24"/>
          <w:highlight w:val="green"/>
          <w:lang w:eastAsia="ar-SA"/>
        </w:rPr>
        <w:t>2</w:t>
      </w:r>
      <w:r w:rsidR="00993B74">
        <w:rPr>
          <w:rFonts w:eastAsia="Times New Roman" w:cs="Times New Roman"/>
          <w:b/>
          <w:szCs w:val="24"/>
          <w:highlight w:val="green"/>
          <w:lang w:eastAsia="ar-SA"/>
        </w:rPr>
        <w:t>8</w:t>
      </w:r>
      <w:r w:rsidR="00D85E7E" w:rsidRPr="00FE69BB">
        <w:rPr>
          <w:rFonts w:eastAsia="Times New Roman" w:cs="Times New Roman"/>
          <w:b/>
          <w:szCs w:val="24"/>
          <w:highlight w:val="green"/>
          <w:lang w:eastAsia="ar-SA"/>
        </w:rPr>
        <w:t>. </w:t>
      </w:r>
      <w:r w:rsidR="005A5FAF" w:rsidRPr="00FE69BB">
        <w:rPr>
          <w:rFonts w:eastAsia="Times New Roman" w:cs="Times New Roman"/>
          <w:b/>
          <w:szCs w:val="24"/>
          <w:highlight w:val="green"/>
          <w:lang w:eastAsia="ar-SA"/>
        </w:rPr>
        <w:t>februāra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FC73875" w:rsidR="00F4427B" w:rsidRPr="00FE69B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w:t>
      </w:r>
      <w:r w:rsidR="003D2A1C" w:rsidRPr="00FE69BB">
        <w:rPr>
          <w:rFonts w:eastAsia="Times New Roman" w:cs="Times New Roman"/>
          <w:lang w:eastAsia="lv-LV"/>
        </w:rPr>
        <w:t xml:space="preserve">autoruzraudzības līguma projekts” </w:t>
      </w:r>
      <w:r w:rsidR="00910CE9" w:rsidRPr="00FE69BB">
        <w:rPr>
          <w:rFonts w:eastAsia="Times New Roman" w:cs="Times New Roman"/>
          <w:lang w:eastAsia="lv-LV"/>
        </w:rPr>
        <w:t>3.1.2.</w:t>
      </w:r>
      <w:r w:rsidR="003D2A1C" w:rsidRPr="00FE69BB">
        <w:rPr>
          <w:rFonts w:eastAsia="Times New Roman" w:cs="Times New Roman"/>
          <w:lang w:eastAsia="lv-LV"/>
        </w:rPr>
        <w:t xml:space="preserve"> apakšpunktam</w:t>
      </w:r>
      <w:r w:rsidR="7575628E" w:rsidRPr="00FE69BB">
        <w:rPr>
          <w:rFonts w:eastAsia="Times New Roman" w:cs="Times New Roman"/>
          <w:lang w:eastAsia="lv-LV"/>
        </w:rPr>
        <w:t>)</w:t>
      </w:r>
      <w:r w:rsidR="008E0487" w:rsidRPr="00FE69BB">
        <w:rPr>
          <w:rFonts w:eastAsia="Times New Roman" w:cs="Times New Roman"/>
          <w:lang w:eastAsia="lv-LV"/>
        </w:rPr>
        <w:t xml:space="preserve"> un</w:t>
      </w:r>
      <w:r w:rsidR="7575628E" w:rsidRPr="00FE69BB">
        <w:rPr>
          <w:rFonts w:eastAsia="Times New Roman" w:cs="Times New Roman"/>
          <w:lang w:eastAsia="lv-LV"/>
        </w:rPr>
        <w:t xml:space="preserve"> atzīm</w:t>
      </w:r>
      <w:r w:rsidR="008E0487" w:rsidRPr="00FE69BB">
        <w:rPr>
          <w:rFonts w:eastAsia="Times New Roman" w:cs="Times New Roman"/>
          <w:lang w:eastAsia="lv-LV"/>
        </w:rPr>
        <w:t>es</w:t>
      </w:r>
      <w:r w:rsidR="7575628E" w:rsidRPr="00FE69BB">
        <w:rPr>
          <w:rFonts w:eastAsia="Times New Roman" w:cs="Times New Roman"/>
          <w:lang w:eastAsia="lv-LV"/>
        </w:rPr>
        <w:t xml:space="preserve"> </w:t>
      </w:r>
      <w:r w:rsidR="008E0487" w:rsidRPr="00FE69BB">
        <w:rPr>
          <w:rFonts w:eastAsia="Times New Roman" w:cs="Times New Roman"/>
          <w:lang w:eastAsia="lv-LV"/>
        </w:rPr>
        <w:t xml:space="preserve">uz vienkāršotās atjaunošanas apliecinājuma kartes </w:t>
      </w:r>
      <w:r w:rsidR="7575628E" w:rsidRPr="00FE69BB">
        <w:rPr>
          <w:rFonts w:eastAsia="Times New Roman" w:cs="Times New Roman"/>
          <w:lang w:eastAsia="lv-LV"/>
        </w:rPr>
        <w:t>saņemšan</w:t>
      </w:r>
      <w:r w:rsidR="306E46B6" w:rsidRPr="00FE69BB">
        <w:rPr>
          <w:rFonts w:eastAsia="Times New Roman" w:cs="Times New Roman"/>
          <w:lang w:eastAsia="lv-LV"/>
        </w:rPr>
        <w:t>u</w:t>
      </w:r>
      <w:r w:rsidR="58A93EB0" w:rsidRPr="00FE69BB">
        <w:rPr>
          <w:rFonts w:eastAsia="Times New Roman" w:cs="Times New Roman"/>
          <w:lang w:eastAsia="lv-LV"/>
        </w:rPr>
        <w:t>;</w:t>
      </w:r>
    </w:p>
    <w:p w14:paraId="1AF7176D" w14:textId="195EB51E" w:rsidR="00F4427B" w:rsidRPr="00FE69BB" w:rsidRDefault="58A93EB0" w:rsidP="003D2A1C">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veicam</w:t>
      </w:r>
      <w:r w:rsidR="62D891FD" w:rsidRPr="00FE69BB">
        <w:rPr>
          <w:rFonts w:eastAsia="Times New Roman" w:cs="Times New Roman"/>
          <w:lang w:eastAsia="lv-LV"/>
        </w:rPr>
        <w:t>ie</w:t>
      </w:r>
      <w:r w:rsidRPr="00FE69BB">
        <w:rPr>
          <w:rFonts w:eastAsia="Times New Roman" w:cs="Times New Roman"/>
          <w:lang w:eastAsia="lv-LV"/>
        </w:rPr>
        <w:t xml:space="preserve"> Būvdarb</w:t>
      </w:r>
      <w:r w:rsidR="45C651FC" w:rsidRPr="00FE69BB">
        <w:rPr>
          <w:rFonts w:eastAsia="Times New Roman" w:cs="Times New Roman"/>
          <w:lang w:eastAsia="lv-LV"/>
        </w:rPr>
        <w:t>i saskaņā ar</w:t>
      </w:r>
      <w:r w:rsidR="1B8443F1" w:rsidRPr="00FE69BB">
        <w:rPr>
          <w:rFonts w:eastAsia="Times New Roman" w:cs="Times New Roman"/>
          <w:lang w:eastAsia="lv-LV"/>
        </w:rPr>
        <w:t xml:space="preserve"> </w:t>
      </w:r>
      <w:r w:rsidR="71579235" w:rsidRPr="00FE69BB">
        <w:rPr>
          <w:rFonts w:eastAsia="Times New Roman" w:cs="Times New Roman"/>
          <w:lang w:eastAsia="lv-LV"/>
        </w:rPr>
        <w:t>izstrādāto būvniecības ieceres dokumentāciju</w:t>
      </w:r>
      <w:r w:rsidR="210D9F18" w:rsidRPr="00FE69BB">
        <w:rPr>
          <w:rFonts w:eastAsia="Times New Roman" w:cs="Times New Roman"/>
          <w:lang w:eastAsia="lv-LV"/>
        </w:rPr>
        <w:t xml:space="preserve">, ievērojot nolikuma </w:t>
      </w:r>
      <w:r w:rsidR="00177595" w:rsidRPr="00FE69BB">
        <w:rPr>
          <w:rFonts w:eastAsia="Times New Roman" w:cs="Times New Roman"/>
          <w:lang w:eastAsia="lv-LV"/>
        </w:rPr>
        <w:fldChar w:fldCharType="begin"/>
      </w:r>
      <w:r w:rsidR="00177595" w:rsidRPr="00FE69BB">
        <w:rPr>
          <w:rFonts w:eastAsia="Times New Roman" w:cs="Times New Roman"/>
          <w:lang w:eastAsia="lv-LV"/>
        </w:rPr>
        <w:instrText xml:space="preserve"> REF _Ref166682330 \r \h </w:instrText>
      </w:r>
      <w:r w:rsidR="00727593" w:rsidRPr="00FE69BB">
        <w:rPr>
          <w:rFonts w:eastAsia="Times New Roman" w:cs="Times New Roman"/>
          <w:lang w:eastAsia="lv-LV"/>
        </w:rPr>
        <w:instrText xml:space="preserve"> \* MERGEFORMAT </w:instrText>
      </w:r>
      <w:r w:rsidR="00177595" w:rsidRPr="00FE69BB">
        <w:rPr>
          <w:rFonts w:eastAsia="Times New Roman" w:cs="Times New Roman"/>
          <w:lang w:eastAsia="lv-LV"/>
        </w:rPr>
      </w:r>
      <w:r w:rsidR="00177595" w:rsidRPr="00FE69BB">
        <w:rPr>
          <w:rFonts w:eastAsia="Times New Roman" w:cs="Times New Roman"/>
          <w:lang w:eastAsia="lv-LV"/>
        </w:rPr>
        <w:fldChar w:fldCharType="separate"/>
      </w:r>
      <w:r w:rsidR="00E91B11" w:rsidRPr="00FE69BB">
        <w:rPr>
          <w:rFonts w:eastAsia="Times New Roman" w:cs="Times New Roman"/>
          <w:lang w:eastAsia="lv-LV"/>
        </w:rPr>
        <w:t>8.3.3</w:t>
      </w:r>
      <w:r w:rsidR="00177595" w:rsidRPr="00FE69BB">
        <w:rPr>
          <w:rFonts w:eastAsia="Times New Roman" w:cs="Times New Roman"/>
          <w:lang w:eastAsia="lv-LV"/>
        </w:rPr>
        <w:fldChar w:fldCharType="end"/>
      </w:r>
      <w:r w:rsidR="210D9F18" w:rsidRPr="00FE69BB">
        <w:rPr>
          <w:rFonts w:eastAsia="Times New Roman" w:cs="Times New Roman"/>
          <w:lang w:eastAsia="lv-LV"/>
        </w:rPr>
        <w:t>. </w:t>
      </w:r>
      <w:r w:rsidR="00177595" w:rsidRPr="00FE69BB">
        <w:rPr>
          <w:rFonts w:eastAsia="Times New Roman" w:cs="Times New Roman"/>
          <w:lang w:eastAsia="lv-LV"/>
        </w:rPr>
        <w:t>apakš</w:t>
      </w:r>
      <w:r w:rsidR="210D9F18" w:rsidRPr="00FE69BB">
        <w:rPr>
          <w:rFonts w:eastAsia="Times New Roman" w:cs="Times New Roman"/>
          <w:lang w:eastAsia="lv-LV"/>
        </w:rPr>
        <w:t>punktā noteikto līguma izpildes termiņu</w:t>
      </w:r>
      <w:r w:rsidR="62BEF7F9" w:rsidRPr="00FE69BB">
        <w:rPr>
          <w:rFonts w:eastAsia="Times New Roman" w:cs="Times New Roman"/>
          <w:lang w:eastAsia="lv-LV"/>
        </w:rPr>
        <w:t>, norādot plānoto būvdarbu uzsākšanas laiku un pabeigšanas laiku nedēļās</w:t>
      </w:r>
      <w:r w:rsidR="4EF06F4C" w:rsidRPr="00FE69BB">
        <w:rPr>
          <w:rFonts w:eastAsia="Times New Roman" w:cs="Times New Roman"/>
          <w:lang w:eastAsia="lv-LV"/>
        </w:rPr>
        <w:t>;</w:t>
      </w:r>
    </w:p>
    <w:p w14:paraId="328A2441" w14:textId="0558DC77" w:rsidR="00F4427B" w:rsidRPr="00FE69BB" w:rsidRDefault="00506E67" w:rsidP="00263E78">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svītrots ar 28.01.2025. precizējumiem</w:t>
      </w:r>
      <w:r w:rsidR="00263E78" w:rsidRPr="00FE69BB">
        <w:rPr>
          <w:rFonts w:eastAsia="Times New Roman" w:cs="Times New Roman"/>
          <w:lang w:eastAsia="lv-LV"/>
        </w:rPr>
        <w:t>.</w:t>
      </w:r>
      <w:r w:rsidR="4EF06F4C" w:rsidRPr="00FE69BB">
        <w:rPr>
          <w:rFonts w:eastAsia="Times New Roman" w:cs="Times New Roman"/>
          <w:lang w:eastAsia="lv-LV"/>
        </w:rPr>
        <w:t xml:space="preserve"> </w:t>
      </w:r>
    </w:p>
    <w:p w14:paraId="6BA2D2B7" w14:textId="675883D5" w:rsidR="00F4427B" w:rsidRPr="00FE69BB" w:rsidRDefault="00740EC3" w:rsidP="00177595">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5DC25F32" w:rsidR="00BC5A32" w:rsidRPr="00993B74" w:rsidRDefault="000C4B44">
            <w:pPr>
              <w:jc w:val="both"/>
              <w:rPr>
                <w:rFonts w:eastAsia="Cambria" w:cs="Times New Roman"/>
                <w:kern w:val="56"/>
                <w:sz w:val="22"/>
              </w:rPr>
            </w:pPr>
            <w:r w:rsidRPr="00993B74">
              <w:rPr>
                <w:rFonts w:eastAsia="Cambria" w:cs="Times New Roman"/>
                <w:kern w:val="56"/>
                <w:sz w:val="22"/>
              </w:rPr>
              <w:t xml:space="preserve">Būvniecības ieceres dokumentācijas </w:t>
            </w:r>
            <w:r w:rsidR="00016BA3" w:rsidRPr="00993B74">
              <w:rPr>
                <w:rFonts w:eastAsia="Cambria" w:cs="Times New Roman"/>
                <w:kern w:val="56"/>
                <w:sz w:val="22"/>
              </w:rPr>
              <w:t xml:space="preserve">izstrādātājam ir pieredze  jaunbūvju un/vai pārbūves </w:t>
            </w:r>
            <w:r w:rsidRPr="00993B74">
              <w:rPr>
                <w:rFonts w:eastAsia="Cambria" w:cs="Times New Roman"/>
                <w:kern w:val="56"/>
                <w:sz w:val="22"/>
              </w:rPr>
              <w:t>un/vai atjaunošanas būvniecības ieceres dokumentācijas</w:t>
            </w:r>
            <w:r w:rsidRPr="00993B74" w:rsidDel="000C4B44">
              <w:rPr>
                <w:rFonts w:eastAsia="Cambria" w:cs="Times New Roman"/>
                <w:kern w:val="56"/>
                <w:sz w:val="22"/>
              </w:rPr>
              <w:t xml:space="preserve"> </w:t>
            </w:r>
            <w:r w:rsidR="00016BA3" w:rsidRPr="00993B74">
              <w:rPr>
                <w:rFonts w:eastAsia="Cambria" w:cs="Times New Roman"/>
                <w:kern w:val="56"/>
                <w:sz w:val="22"/>
              </w:rPr>
              <w:t xml:space="preserve">izstrādē, kur </w:t>
            </w:r>
            <w:r w:rsidR="00FE69BB" w:rsidRPr="00993B74">
              <w:rPr>
                <w:rFonts w:eastAsia="Cambria" w:cs="Times New Roman"/>
                <w:kern w:val="56"/>
                <w:sz w:val="22"/>
              </w:rPr>
              <w:t>ēkai</w:t>
            </w:r>
            <w:r w:rsidRPr="00993B74" w:rsidDel="000C4B44">
              <w:rPr>
                <w:rFonts w:eastAsia="Cambria" w:cs="Times New Roman"/>
                <w:kern w:val="56"/>
                <w:sz w:val="22"/>
              </w:rPr>
              <w:t xml:space="preserve"> </w:t>
            </w:r>
            <w:r w:rsidR="00016BA3" w:rsidRPr="00993B74">
              <w:rPr>
                <w:rFonts w:eastAsia="Cambria" w:cs="Times New Roman"/>
                <w:kern w:val="56"/>
                <w:sz w:val="22"/>
              </w:rPr>
              <w:t xml:space="preserve">veikta jauna </w:t>
            </w:r>
            <w:r w:rsidR="003C7C35" w:rsidRPr="00993B74">
              <w:rPr>
                <w:rFonts w:eastAsia="Cambria" w:cs="Times New Roman"/>
                <w:kern w:val="56"/>
                <w:sz w:val="22"/>
              </w:rPr>
              <w:t>jumtu</w:t>
            </w:r>
            <w:r w:rsidR="00016BA3" w:rsidRPr="00993B74">
              <w:rPr>
                <w:rFonts w:eastAsia="Cambria" w:cs="Times New Roman"/>
                <w:kern w:val="56"/>
                <w:sz w:val="22"/>
              </w:rPr>
              <w:t xml:space="preserve"> risinājumu izstrāde </w:t>
            </w:r>
            <w:r w:rsidRPr="00993B74">
              <w:rPr>
                <w:rFonts w:eastAsia="Cambria" w:cs="Times New Roman"/>
                <w:kern w:val="56"/>
                <w:sz w:val="22"/>
              </w:rPr>
              <w:t>un/</w:t>
            </w:r>
            <w:r w:rsidR="00016BA3" w:rsidRPr="00993B74">
              <w:rPr>
                <w:rFonts w:eastAsia="Cambria" w:cs="Times New Roman"/>
                <w:kern w:val="56"/>
                <w:sz w:val="22"/>
              </w:rPr>
              <w:t>vai esoš</w:t>
            </w:r>
            <w:r w:rsidR="003C7C35" w:rsidRPr="00993B74">
              <w:rPr>
                <w:rFonts w:eastAsia="Cambria" w:cs="Times New Roman"/>
                <w:kern w:val="56"/>
                <w:sz w:val="22"/>
              </w:rPr>
              <w:t>ā jumta</w:t>
            </w:r>
            <w:r w:rsidR="00016BA3" w:rsidRPr="00993B74">
              <w:rPr>
                <w:rFonts w:eastAsia="Cambria" w:cs="Times New Roman"/>
                <w:kern w:val="56"/>
                <w:sz w:val="22"/>
              </w:rPr>
              <w:t xml:space="preserve"> risinājumu pārbūve</w:t>
            </w:r>
            <w:r w:rsidRPr="00993B74">
              <w:rPr>
                <w:rFonts w:eastAsia="Cambria" w:cs="Times New Roman"/>
                <w:kern w:val="56"/>
                <w:sz w:val="22"/>
              </w:rPr>
              <w:t xml:space="preserve"> un/vai atjaunošana</w:t>
            </w:r>
            <w:r w:rsidR="00016BA3" w:rsidRPr="00993B74">
              <w:rPr>
                <w:rFonts w:eastAsia="Cambria" w:cs="Times New Roman"/>
                <w:kern w:val="56"/>
                <w:sz w:val="22"/>
              </w:rPr>
              <w:t>.</w:t>
            </w:r>
            <w:r w:rsidR="0084666A" w:rsidRPr="00993B74">
              <w:rPr>
                <w:rFonts w:eastAsia="Cambria" w:cs="Times New Roman"/>
                <w:kern w:val="56"/>
                <w:sz w:val="22"/>
              </w:rPr>
              <w:t xml:space="preserve"> (C</w:t>
            </w:r>
            <w:r w:rsidRPr="00993B74">
              <w:rPr>
                <w:rFonts w:eastAsia="Cambria" w:cs="Times New Roman"/>
                <w:kern w:val="56"/>
                <w:sz w:val="22"/>
              </w:rPr>
              <w:t>2</w:t>
            </w:r>
            <w:r w:rsidR="0084666A" w:rsidRPr="00993B74">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6CC50ED0" w:rsidR="00C573B9" w:rsidRPr="00993B74" w:rsidRDefault="00C573B9" w:rsidP="00C573B9">
            <w:pPr>
              <w:jc w:val="both"/>
              <w:rPr>
                <w:rFonts w:eastAsia="Cambria" w:cs="Times New Roman"/>
                <w:kern w:val="56"/>
                <w:sz w:val="22"/>
              </w:rPr>
            </w:pPr>
            <w:r w:rsidRPr="00993B74">
              <w:rPr>
                <w:rFonts w:eastAsia="Cambria" w:cs="Times New Roman"/>
                <w:kern w:val="56"/>
                <w:sz w:val="22"/>
              </w:rPr>
              <w:t>Būvdarbu vadītājam ir pieredze jaunbūvju un/vai pārbūves</w:t>
            </w:r>
            <w:r w:rsidR="00846DB0" w:rsidRPr="00993B74">
              <w:rPr>
                <w:rFonts w:eastAsia="Cambria" w:cs="Times New Roman"/>
                <w:kern w:val="56"/>
                <w:sz w:val="22"/>
              </w:rPr>
              <w:t xml:space="preserve"> un/vai atjaunošanas</w:t>
            </w:r>
            <w:r w:rsidRPr="00993B74">
              <w:rPr>
                <w:rFonts w:eastAsia="Cambria" w:cs="Times New Roman"/>
                <w:kern w:val="56"/>
                <w:sz w:val="22"/>
              </w:rPr>
              <w:t xml:space="preserve"> būvdarbu veikšanā, kur ēkai veikta jauna </w:t>
            </w:r>
            <w:r w:rsidR="003C7C35" w:rsidRPr="00993B74">
              <w:rPr>
                <w:rFonts w:eastAsia="Cambria" w:cs="Times New Roman"/>
                <w:kern w:val="56"/>
                <w:sz w:val="22"/>
              </w:rPr>
              <w:t>jumta</w:t>
            </w:r>
            <w:r w:rsidRPr="00993B74">
              <w:rPr>
                <w:rFonts w:eastAsia="Cambria" w:cs="Times New Roman"/>
                <w:kern w:val="56"/>
                <w:sz w:val="22"/>
              </w:rPr>
              <w:t xml:space="preserve"> izbūve vai esoš</w:t>
            </w:r>
            <w:r w:rsidR="003C7C35" w:rsidRPr="00993B74">
              <w:rPr>
                <w:rFonts w:eastAsia="Cambria" w:cs="Times New Roman"/>
                <w:kern w:val="56"/>
                <w:sz w:val="22"/>
              </w:rPr>
              <w:t>ā</w:t>
            </w:r>
            <w:r w:rsidRPr="00993B74">
              <w:rPr>
                <w:rFonts w:eastAsia="Cambria" w:cs="Times New Roman"/>
                <w:kern w:val="56"/>
                <w:sz w:val="22"/>
              </w:rPr>
              <w:t xml:space="preserve"> </w:t>
            </w:r>
            <w:r w:rsidR="003C7C35" w:rsidRPr="00993B74">
              <w:rPr>
                <w:rFonts w:eastAsia="Cambria" w:cs="Times New Roman"/>
                <w:kern w:val="56"/>
                <w:sz w:val="22"/>
              </w:rPr>
              <w:t xml:space="preserve">jumta </w:t>
            </w:r>
            <w:r w:rsidRPr="00993B74">
              <w:rPr>
                <w:rFonts w:eastAsia="Cambria" w:cs="Times New Roman"/>
                <w:kern w:val="56"/>
                <w:sz w:val="22"/>
              </w:rPr>
              <w:t>pārbūve</w:t>
            </w:r>
            <w:r w:rsidR="003C7C35" w:rsidRPr="00993B74">
              <w:rPr>
                <w:rFonts w:eastAsia="Cambria" w:cs="Times New Roman"/>
                <w:kern w:val="56"/>
                <w:sz w:val="22"/>
              </w:rPr>
              <w:t xml:space="preserve"> vai atjaunošana</w:t>
            </w:r>
            <w:r w:rsidRPr="00993B74">
              <w:rPr>
                <w:rFonts w:eastAsia="Cambria" w:cs="Times New Roman"/>
                <w:kern w:val="56"/>
                <w:sz w:val="22"/>
              </w:rPr>
              <w:t>. (C</w:t>
            </w:r>
            <w:r w:rsidR="000C4B44" w:rsidRPr="00993B74">
              <w:rPr>
                <w:rFonts w:eastAsia="Cambria" w:cs="Times New Roman"/>
                <w:kern w:val="56"/>
                <w:sz w:val="22"/>
              </w:rPr>
              <w:t>3</w:t>
            </w:r>
            <w:r w:rsidRPr="00993B74">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 xml:space="preserve">garantijas termiņš būvdarbiem un </w:t>
            </w:r>
            <w:r w:rsidRPr="004C7910">
              <w:rPr>
                <w:rFonts w:eastAsia="Cambria" w:cs="Times New Roman"/>
                <w:b/>
                <w:kern w:val="56"/>
                <w:sz w:val="22"/>
              </w:rPr>
              <w:lastRenderedPageBreak/>
              <w:t>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lastRenderedPageBreak/>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lastRenderedPageBreak/>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lastRenderedPageBreak/>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lastRenderedPageBreak/>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w:t>
      </w:r>
      <w:r w:rsidR="00F4427B" w:rsidRPr="00F4427B">
        <w:rPr>
          <w:rFonts w:eastAsia="Times New Roman" w:cs="Times New Roman"/>
          <w:szCs w:val="24"/>
        </w:rPr>
        <w:lastRenderedPageBreak/>
        <w:t xml:space="preserve">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FE69BB" w:rsidRDefault="00F4427B" w:rsidP="00C466CA">
            <w:pPr>
              <w:pStyle w:val="ListParagraph"/>
              <w:numPr>
                <w:ilvl w:val="0"/>
                <w:numId w:val="30"/>
              </w:numPr>
              <w:ind w:left="227" w:hanging="227"/>
              <w:jc w:val="both"/>
            </w:pPr>
            <w:bookmarkStart w:id="54" w:name="_Ref167286282"/>
            <w:r w:rsidRPr="00FE69BB">
              <w:t>pielikums</w:t>
            </w:r>
            <w:bookmarkEnd w:id="54"/>
          </w:p>
        </w:tc>
        <w:tc>
          <w:tcPr>
            <w:tcW w:w="6625" w:type="dxa"/>
            <w:shd w:val="clear" w:color="auto" w:fill="auto"/>
          </w:tcPr>
          <w:p w14:paraId="58B8233D" w14:textId="755A0E9B" w:rsidR="00F4427B" w:rsidRPr="00FE69BB"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FE69BB">
              <w:rPr>
                <w:rFonts w:eastAsia="Times New Roman" w:cs="Times New Roman"/>
                <w:lang w:eastAsia="ar-SA"/>
              </w:rPr>
              <w:t>Kvalifikācija</w:t>
            </w:r>
            <w:r w:rsidR="008D1D45" w:rsidRPr="00FE69BB">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FE69BB" w:rsidRDefault="00F4427B" w:rsidP="00653D95">
            <w:pPr>
              <w:pStyle w:val="ListParagraph"/>
              <w:numPr>
                <w:ilvl w:val="0"/>
                <w:numId w:val="30"/>
              </w:numPr>
              <w:ind w:left="227" w:hanging="227"/>
              <w:jc w:val="both"/>
            </w:pPr>
            <w:bookmarkStart w:id="55" w:name="_Ref167285947"/>
            <w:r w:rsidRPr="00FE69BB">
              <w:t>pielikums</w:t>
            </w:r>
            <w:bookmarkEnd w:id="55"/>
          </w:p>
        </w:tc>
        <w:tc>
          <w:tcPr>
            <w:tcW w:w="6625" w:type="dxa"/>
            <w:shd w:val="clear" w:color="auto" w:fill="auto"/>
          </w:tcPr>
          <w:p w14:paraId="3E90C121" w14:textId="77777777" w:rsidR="00F4427B" w:rsidRPr="00FE69BB"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FE69BB" w:rsidRDefault="00F4427B" w:rsidP="00653D95">
            <w:pPr>
              <w:pStyle w:val="ListParagraph"/>
              <w:numPr>
                <w:ilvl w:val="0"/>
                <w:numId w:val="30"/>
              </w:numPr>
              <w:ind w:left="227" w:hanging="227"/>
              <w:jc w:val="both"/>
            </w:pPr>
            <w:bookmarkStart w:id="56" w:name="_Ref167285555"/>
            <w:r w:rsidRPr="00FE69BB">
              <w:t>pielikums</w:t>
            </w:r>
            <w:bookmarkEnd w:id="56"/>
          </w:p>
        </w:tc>
        <w:tc>
          <w:tcPr>
            <w:tcW w:w="6625" w:type="dxa"/>
            <w:shd w:val="clear" w:color="auto" w:fill="auto"/>
          </w:tcPr>
          <w:p w14:paraId="3EE6D869" w14:textId="5291B6D9" w:rsidR="00F4427B" w:rsidRPr="00FE69BB"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165F74" w:rsidRDefault="5AA68DD2" w:rsidP="00080D40">
            <w:pPr>
              <w:pStyle w:val="ListParagraph"/>
              <w:numPr>
                <w:ilvl w:val="0"/>
                <w:numId w:val="30"/>
              </w:numPr>
              <w:ind w:left="227" w:hanging="227"/>
              <w:jc w:val="both"/>
            </w:pPr>
            <w:bookmarkStart w:id="57" w:name="_Ref167285590"/>
            <w:r w:rsidRPr="00165F74">
              <w:t>pielikums</w:t>
            </w:r>
            <w:bookmarkEnd w:id="57"/>
          </w:p>
        </w:tc>
        <w:tc>
          <w:tcPr>
            <w:tcW w:w="6625" w:type="dxa"/>
            <w:shd w:val="clear" w:color="auto" w:fill="auto"/>
          </w:tcPr>
          <w:p w14:paraId="2B8181AF" w14:textId="0B100A82" w:rsidR="5AA68DD2" w:rsidRPr="00165F74" w:rsidRDefault="5AA68DD2" w:rsidP="002022BA">
            <w:pPr>
              <w:numPr>
                <w:ilvl w:val="0"/>
                <w:numId w:val="12"/>
              </w:numPr>
              <w:tabs>
                <w:tab w:val="left" w:pos="318"/>
                <w:tab w:val="left" w:pos="900"/>
              </w:tabs>
              <w:suppressAutoHyphens/>
              <w:ind w:hanging="2027"/>
            </w:pPr>
            <w:r w:rsidRPr="00165F74">
              <w:rPr>
                <w:rFonts w:eastAsia="Times New Roman" w:cs="Times New Roman"/>
                <w:lang w:eastAsia="ar-SA"/>
              </w:rPr>
              <w:t>Darba</w:t>
            </w:r>
            <w:r w:rsidRPr="00165F74">
              <w:t xml:space="preserve"> uzdevums</w:t>
            </w:r>
            <w:r w:rsidR="00984A64" w:rsidRPr="00165F74">
              <w:t xml:space="preserve"> </w:t>
            </w:r>
            <w:r w:rsidR="00984A64" w:rsidRPr="00165F74">
              <w:rPr>
                <w:rFonts w:eastAsia="Times New Roman" w:cs="Times New Roman"/>
                <w:lang w:eastAsia="ar-SA"/>
              </w:rPr>
              <w:t xml:space="preserve">– aktualizācijas datums </w:t>
            </w:r>
            <w:r w:rsidR="0065489C" w:rsidRPr="00165F74">
              <w:rPr>
                <w:rFonts w:eastAsia="Times New Roman" w:cs="Times New Roman"/>
                <w:lang w:eastAsia="ar-SA"/>
              </w:rPr>
              <w:t>1</w:t>
            </w:r>
            <w:r w:rsidR="00BE2092">
              <w:rPr>
                <w:rFonts w:eastAsia="Times New Roman" w:cs="Times New Roman"/>
                <w:lang w:eastAsia="ar-SA"/>
              </w:rPr>
              <w:t>3</w:t>
            </w:r>
            <w:r w:rsidR="0097336F" w:rsidRPr="00165F74">
              <w:rPr>
                <w:rFonts w:eastAsia="Times New Roman" w:cs="Times New Roman"/>
                <w:lang w:eastAsia="ar-SA"/>
              </w:rPr>
              <w:t>.0</w:t>
            </w:r>
            <w:r w:rsidR="0065489C" w:rsidRPr="00165F74">
              <w:rPr>
                <w:rFonts w:eastAsia="Times New Roman" w:cs="Times New Roman"/>
                <w:lang w:eastAsia="ar-SA"/>
              </w:rPr>
              <w:t>1</w:t>
            </w:r>
            <w:r w:rsidR="00984A64" w:rsidRPr="00165F74">
              <w:rPr>
                <w:rFonts w:eastAsia="Times New Roman" w:cs="Times New Roman"/>
                <w:lang w:eastAsia="ar-SA"/>
              </w:rPr>
              <w:t>.202</w:t>
            </w:r>
            <w:r w:rsidR="0065489C" w:rsidRPr="00165F74">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2EB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23D9"/>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2838"/>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626"/>
    <w:rsid w:val="005E7F5E"/>
    <w:rsid w:val="005F0349"/>
    <w:rsid w:val="005F07C2"/>
    <w:rsid w:val="005F1990"/>
    <w:rsid w:val="005F1EBC"/>
    <w:rsid w:val="00600DD2"/>
    <w:rsid w:val="00601024"/>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3B74"/>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035"/>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178A"/>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4C47"/>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59C"/>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69BB"/>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29775</Words>
  <Characters>16973</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46655</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2025-02-10T14:04:00Z</dcterms:modified>
</cp:coreProperties>
</file>