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B0903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8403B">
        <w:rPr>
          <w:rFonts w:eastAsia="Times New Roman" w:cs="Times New Roman"/>
          <w:szCs w:val="24"/>
        </w:rPr>
        <w:t xml:space="preserve">gada </w:t>
      </w:r>
      <w:r w:rsidR="00E848FF" w:rsidRPr="00E8403B">
        <w:rPr>
          <w:rFonts w:eastAsia="Times New Roman" w:cs="Times New Roman"/>
          <w:szCs w:val="24"/>
        </w:rPr>
        <w:t>1</w:t>
      </w:r>
      <w:r w:rsidR="0065489C" w:rsidRPr="00E8403B">
        <w:rPr>
          <w:rFonts w:eastAsia="Times New Roman" w:cs="Times New Roman"/>
          <w:szCs w:val="24"/>
        </w:rPr>
        <w:t>3</w:t>
      </w:r>
      <w:r w:rsidR="003D28A0" w:rsidRPr="00E8403B">
        <w:rPr>
          <w:rFonts w:eastAsia="Times New Roman" w:cs="Times New Roman"/>
          <w:szCs w:val="24"/>
        </w:rPr>
        <w:t>. </w:t>
      </w:r>
      <w:r w:rsidR="009E3D29" w:rsidRPr="00E8403B">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B6F0209" w14:textId="4E5FAE7D" w:rsidR="006E12A4" w:rsidRDefault="006E12A4" w:rsidP="00F4427B">
      <w:pPr>
        <w:suppressAutoHyphens/>
        <w:spacing w:line="100" w:lineRule="atLeast"/>
        <w:jc w:val="right"/>
        <w:rPr>
          <w:rFonts w:eastAsia="Times New Roman" w:cs="Times New Roman"/>
          <w:szCs w:val="24"/>
        </w:rPr>
      </w:pPr>
      <w:r w:rsidRPr="00A24401">
        <w:rPr>
          <w:rFonts w:eastAsia="Times New Roman" w:cs="Times New Roman"/>
          <w:szCs w:val="24"/>
          <w:highlight w:val="green"/>
          <w:lang w:eastAsia="ar-SA"/>
        </w:rPr>
        <w:t xml:space="preserve">Ar </w:t>
      </w:r>
      <w:r>
        <w:rPr>
          <w:rFonts w:eastAsia="Times New Roman" w:cs="Times New Roman"/>
          <w:szCs w:val="24"/>
          <w:highlight w:val="green"/>
          <w:lang w:eastAsia="ar-SA"/>
        </w:rPr>
        <w:t>2</w:t>
      </w:r>
      <w:r>
        <w:rPr>
          <w:rFonts w:eastAsia="Times New Roman" w:cs="Times New Roman"/>
          <w:szCs w:val="24"/>
          <w:highlight w:val="green"/>
          <w:lang w:eastAsia="ar-SA"/>
        </w:rPr>
        <w:t>8</w:t>
      </w:r>
      <w:r>
        <w:rPr>
          <w:rFonts w:eastAsia="Times New Roman" w:cs="Times New Roman"/>
          <w:szCs w:val="24"/>
          <w:highlight w:val="green"/>
          <w:lang w:eastAsia="ar-SA"/>
        </w:rPr>
        <w:t>.</w:t>
      </w:r>
      <w:r w:rsidRPr="00A24401">
        <w:rPr>
          <w:rFonts w:eastAsia="Times New Roman" w:cs="Times New Roman"/>
          <w:szCs w:val="24"/>
          <w:highlight w:val="green"/>
          <w:lang w:eastAsia="ar-SA"/>
        </w:rPr>
        <w:t>0</w:t>
      </w:r>
      <w:r>
        <w:rPr>
          <w:rFonts w:eastAsia="Times New Roman" w:cs="Times New Roman"/>
          <w:szCs w:val="24"/>
          <w:highlight w:val="green"/>
          <w:lang w:eastAsia="ar-SA"/>
        </w:rPr>
        <w:t>1</w:t>
      </w:r>
      <w:r w:rsidRPr="00A24401">
        <w:rPr>
          <w:rFonts w:eastAsia="Times New Roman" w:cs="Times New Roman"/>
          <w:szCs w:val="24"/>
          <w:highlight w:val="green"/>
          <w:lang w:eastAsia="ar-SA"/>
        </w:rPr>
        <w:t>.</w:t>
      </w:r>
      <w:r w:rsidRPr="006E12A4">
        <w:rPr>
          <w:rFonts w:eastAsia="Times New Roman" w:cs="Times New Roman"/>
          <w:szCs w:val="24"/>
          <w:highlight w:val="green"/>
          <w:lang w:eastAsia="ar-SA"/>
        </w:rPr>
        <w:t xml:space="preserve">2025. </w:t>
      </w:r>
      <w:r w:rsidRPr="006E12A4">
        <w:rPr>
          <w:rFonts w:eastAsia="Times New Roman" w:cs="Times New Roman"/>
          <w:szCs w:val="24"/>
          <w:highlight w:val="green"/>
          <w:lang w:eastAsia="ar-SA"/>
        </w:rPr>
        <w:t>precizējumiem</w:t>
      </w:r>
    </w:p>
    <w:p w14:paraId="2F402F79" w14:textId="6507DCD2" w:rsidR="00F4427B" w:rsidRPr="00F4427B" w:rsidRDefault="003C4AF5" w:rsidP="00C11FB4">
      <w:pPr>
        <w:spacing w:before="468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09E4712"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0" w:name="_Hlk187829836"/>
      <w:r w:rsidR="009E3D29" w:rsidRPr="009E3D29">
        <w:rPr>
          <w:rFonts w:eastAsia="Times New Roman" w:cs="Times New Roman"/>
          <w:b/>
          <w:bCs/>
          <w:iCs/>
          <w:sz w:val="36"/>
          <w:szCs w:val="36"/>
          <w:lang w:eastAsia="lv-LV"/>
        </w:rPr>
        <w:t xml:space="preserve">Aizkraukles Profesionālās vidusskolas mācību korpusa jumta seguma vienkāršotās </w:t>
      </w:r>
      <w:r w:rsidR="00917DE3">
        <w:rPr>
          <w:rFonts w:eastAsia="Times New Roman" w:cs="Times New Roman"/>
          <w:b/>
          <w:bCs/>
          <w:iCs/>
          <w:sz w:val="36"/>
          <w:szCs w:val="36"/>
          <w:lang w:eastAsia="lv-LV"/>
        </w:rPr>
        <w:t>atjaunošanas</w:t>
      </w:r>
      <w:r w:rsidR="00917DE3" w:rsidRPr="009E3D29">
        <w:rPr>
          <w:rFonts w:eastAsia="Times New Roman" w:cs="Times New Roman"/>
          <w:b/>
          <w:bCs/>
          <w:iCs/>
          <w:sz w:val="36"/>
          <w:szCs w:val="36"/>
          <w:lang w:eastAsia="lv-LV"/>
        </w:rPr>
        <w:t xml:space="preserve"> </w:t>
      </w:r>
      <w:r w:rsidR="009E3D29" w:rsidRPr="009E3D29">
        <w:rPr>
          <w:rFonts w:eastAsia="Times New Roman" w:cs="Times New Roman"/>
          <w:b/>
          <w:bCs/>
          <w:iCs/>
          <w:sz w:val="36"/>
          <w:szCs w:val="36"/>
          <w:lang w:eastAsia="lv-LV"/>
        </w:rPr>
        <w:t>dokumentācijas izstrāde, būvdarbi un autoruzraudzība</w:t>
      </w:r>
      <w:bookmarkEnd w:id="0"/>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45D4B80"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w:t>
      </w:r>
      <w:r w:rsidR="009E3D29">
        <w:rPr>
          <w:rFonts w:eastAsia="Times New Roman" w:cs="Times New Roman"/>
          <w:sz w:val="28"/>
          <w:szCs w:val="28"/>
          <w:lang w:eastAsia="lv-LV"/>
        </w:rPr>
        <w:t>/43</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453122AC" w14:textId="0B57DA93" w:rsidR="006E12A4" w:rsidRDefault="006E12A4" w:rsidP="006E12A4">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(nolikums ar 2</w:t>
      </w:r>
      <w:r>
        <w:rPr>
          <w:rFonts w:eastAsia="Times New Roman" w:cs="Times New Roman"/>
          <w:szCs w:val="24"/>
          <w:highlight w:val="green"/>
          <w:lang w:eastAsia="ar-SA"/>
        </w:rPr>
        <w:t>8</w:t>
      </w:r>
      <w:r>
        <w:rPr>
          <w:rFonts w:eastAsia="Times New Roman" w:cs="Times New Roman"/>
          <w:szCs w:val="24"/>
          <w:highlight w:val="green"/>
          <w:lang w:eastAsia="ar-SA"/>
        </w:rPr>
        <w:t>.</w:t>
      </w:r>
      <w:r w:rsidRPr="00A24401">
        <w:rPr>
          <w:rFonts w:eastAsia="Times New Roman" w:cs="Times New Roman"/>
          <w:szCs w:val="24"/>
          <w:highlight w:val="green"/>
          <w:lang w:eastAsia="ar-SA"/>
        </w:rPr>
        <w:t>0</w:t>
      </w:r>
      <w:r>
        <w:rPr>
          <w:rFonts w:eastAsia="Times New Roman" w:cs="Times New Roman"/>
          <w:szCs w:val="24"/>
          <w:highlight w:val="green"/>
          <w:lang w:eastAsia="ar-SA"/>
        </w:rPr>
        <w:t>1</w:t>
      </w:r>
      <w:r w:rsidRPr="00A24401">
        <w:rPr>
          <w:rFonts w:eastAsia="Times New Roman" w:cs="Times New Roman"/>
          <w:szCs w:val="24"/>
          <w:highlight w:val="green"/>
          <w:lang w:eastAsia="ar-SA"/>
        </w:rPr>
        <w:t>.202</w:t>
      </w:r>
      <w:r>
        <w:rPr>
          <w:rFonts w:eastAsia="Times New Roman" w:cs="Times New Roman"/>
          <w:szCs w:val="24"/>
          <w:highlight w:val="green"/>
          <w:lang w:eastAsia="ar-SA"/>
        </w:rPr>
        <w:t xml:space="preserve">5. </w:t>
      </w:r>
      <w:r>
        <w:rPr>
          <w:rFonts w:eastAsia="Times New Roman" w:cs="Times New Roman"/>
          <w:szCs w:val="24"/>
          <w:highlight w:val="green"/>
          <w:lang w:eastAsia="ar-SA"/>
        </w:rPr>
        <w:t>precizējumiem</w:t>
      </w:r>
      <w:r>
        <w:rPr>
          <w:rFonts w:eastAsia="Times New Roman" w:cs="Times New Roman"/>
          <w:szCs w:val="24"/>
          <w:highlight w:val="green"/>
          <w:lang w:eastAsia="ar-SA"/>
        </w:rPr>
        <w:t>)</w:t>
      </w:r>
    </w:p>
    <w:p w14:paraId="2CF81B04" w14:textId="4AAC61F8" w:rsidR="006E12A4" w:rsidRDefault="006E12A4" w:rsidP="006E12A4">
      <w:pPr>
        <w:jc w:val="center"/>
        <w:rPr>
          <w:rFonts w:eastAsia="Times New Roman" w:cs="Times New Roman"/>
          <w:b/>
          <w:bCs/>
          <w:sz w:val="28"/>
          <w:szCs w:val="28"/>
          <w:lang w:eastAsia="lv-LV"/>
        </w:rPr>
      </w:pPr>
      <w:r>
        <w:rPr>
          <w:rFonts w:eastAsia="Times New Roman" w:cs="Times New Roman"/>
          <w:szCs w:val="24"/>
          <w:highlight w:val="green"/>
          <w:lang w:eastAsia="ar-SA"/>
        </w:rPr>
        <w:t>(</w:t>
      </w:r>
      <w:r>
        <w:rPr>
          <w:rFonts w:eastAsia="Times New Roman" w:cs="Times New Roman"/>
          <w:szCs w:val="24"/>
          <w:highlight w:val="green"/>
          <w:lang w:eastAsia="ar-SA"/>
        </w:rPr>
        <w:t>precizējumi</w:t>
      </w:r>
      <w:r>
        <w:rPr>
          <w:rFonts w:eastAsia="Times New Roman" w:cs="Times New Roman"/>
          <w:szCs w:val="24"/>
          <w:highlight w:val="green"/>
          <w:lang w:eastAsia="ar-SA"/>
        </w:rPr>
        <w:t xml:space="preserve"> iekrāsoti ar zaļu krāsu)</w:t>
      </w:r>
    </w:p>
    <w:p w14:paraId="2CCEAEC8" w14:textId="52D17E1E" w:rsidR="00F4427B" w:rsidRPr="00F4427B" w:rsidRDefault="007B2252" w:rsidP="00C11FB4">
      <w:pPr>
        <w:spacing w:before="48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1175FB7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w:t>
      </w:r>
      <w:r w:rsidR="009E3D29">
        <w:rPr>
          <w:rFonts w:eastAsia="Times New Roman" w:cs="Times New Roman"/>
          <w:b/>
          <w:bCs/>
          <w:iCs/>
          <w:szCs w:val="24"/>
          <w:lang w:eastAsia="ar-SA"/>
        </w:rPr>
        <w:t>/43</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w:t>
      </w:r>
      <w:r w:rsidR="0012029F" w:rsidRPr="0012029F">
        <w:rPr>
          <w:rFonts w:eastAsia="Times New Roman" w:cs="Times New Roman"/>
          <w:color w:val="000000"/>
          <w:szCs w:val="24"/>
          <w:highlight w:val="green"/>
          <w:lang w:eastAsia="lv-LV"/>
        </w:rPr>
        <w:t>Izglītības iestāžu infrastruktūras attīstības</w:t>
      </w:r>
      <w:r w:rsidR="0012029F" w:rsidRPr="0012029F">
        <w:rPr>
          <w:rFonts w:eastAsia="Times New Roman" w:cs="Times New Roman"/>
          <w:color w:val="000000"/>
          <w:szCs w:val="24"/>
          <w:lang w:eastAsia="lv-LV"/>
        </w:rPr>
        <w:t xml:space="preserve"> </w:t>
      </w:r>
      <w:r w:rsidRPr="00F4427B">
        <w:rPr>
          <w:rFonts w:eastAsia="Times New Roman" w:cs="Times New Roman"/>
          <w:color w:val="000000"/>
          <w:szCs w:val="24"/>
          <w:lang w:eastAsia="lv-LV"/>
        </w:rPr>
        <w:t xml:space="preserve">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4A23D9">
        <w:rPr>
          <w:rFonts w:eastAsia="Times New Roman" w:cs="Times New Roman"/>
          <w:color w:val="000000"/>
          <w:szCs w:val="24"/>
          <w:highlight w:val="green"/>
          <w:lang w:eastAsia="lv-LV"/>
        </w:rPr>
        <w:t xml:space="preserve">Iepirkuma procedūra tiek veikta projekta </w:t>
      </w:r>
      <w:r w:rsidRPr="004A23D9">
        <w:rPr>
          <w:rFonts w:eastAsia="Times New Roman" w:cs="Times New Roman"/>
          <w:bCs/>
          <w:iCs/>
          <w:color w:val="000000"/>
          <w:szCs w:val="24"/>
          <w:highlight w:val="green"/>
          <w:lang w:eastAsia="lv-LV"/>
        </w:rPr>
        <w:t xml:space="preserve">Nr.4.2.1.6/1/24/I/001 “Profesionālās izglītības iestāžu mācību vides modernizēšana nozarēm aktuālo prasmju apguvei”, ietvaros </w:t>
      </w:r>
      <w:r w:rsidRPr="004A23D9">
        <w:rPr>
          <w:rFonts w:eastAsia="Times New Roman" w:cs="Times New Roman"/>
          <w:color w:val="000000"/>
          <w:szCs w:val="24"/>
          <w:highlight w:val="green"/>
          <w:lang w:eastAsia="lv-LV"/>
        </w:rPr>
        <w:t>(turpmāk – Projekts)</w:t>
      </w:r>
      <w:r w:rsidR="00F4427B" w:rsidRPr="007666F0">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206424FE" w14:textId="5722E16F"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mācību korpusa jumta seguma vienkāršotās </w:t>
      </w:r>
      <w:r w:rsidR="00917DE3">
        <w:rPr>
          <w:rFonts w:eastAsia="Times New Roman" w:cs="Times New Roman"/>
          <w:color w:val="000000" w:themeColor="text1"/>
          <w:lang w:eastAsia="lv-LV"/>
        </w:rPr>
        <w:t>atjaunošanas</w:t>
      </w:r>
      <w:r w:rsidR="00917DE3" w:rsidRPr="009A1EAB">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6"/>
      <w:bookmarkEnd w:id="7"/>
      <w:bookmarkEnd w:id="8"/>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9" w:name="_Hlk187828403"/>
      <w:r w:rsidR="009A4ED7" w:rsidRPr="009A4ED7">
        <w:rPr>
          <w:rFonts w:eastAsia="Times New Roman" w:cs="Times New Roman"/>
          <w:bCs/>
          <w:color w:val="000000"/>
          <w:szCs w:val="24"/>
          <w:lang w:eastAsia="lv-LV"/>
        </w:rPr>
        <w:t>Jaunceltnes iela 21, Aizkraukle, Aizkraukles novads, LV-5101</w:t>
      </w:r>
      <w:bookmarkEnd w:id="9"/>
      <w:r w:rsidRPr="007666F0">
        <w:rPr>
          <w:rFonts w:eastAsia="Times New Roman" w:cs="Times New Roman"/>
          <w:szCs w:val="24"/>
          <w:lang w:eastAsia="ar-SA"/>
        </w:rPr>
        <w:t>.</w:t>
      </w:r>
    </w:p>
    <w:p w14:paraId="5376E713" w14:textId="70BF2022" w:rsidR="0027447E" w:rsidRPr="00E8403B" w:rsidRDefault="00F4427B" w:rsidP="00E0464B">
      <w:pPr>
        <w:numPr>
          <w:ilvl w:val="1"/>
          <w:numId w:val="4"/>
        </w:numPr>
        <w:suppressAutoHyphens/>
        <w:ind w:left="964" w:hanging="397"/>
        <w:jc w:val="both"/>
        <w:rPr>
          <w:rFonts w:eastAsia="Times New Roman" w:cs="Times New Roman"/>
          <w:b/>
          <w:lang w:eastAsia="ar-SA"/>
        </w:rPr>
      </w:pPr>
      <w:bookmarkStart w:id="10" w:name="_Ref166090779"/>
      <w:bookmarkStart w:id="11" w:name="_Ref142042003"/>
      <w:r w:rsidRPr="4F1FC609">
        <w:rPr>
          <w:rFonts w:eastAsia="Times New Roman" w:cs="Times New Roman"/>
          <w:b/>
          <w:lang w:eastAsia="ar-SA"/>
        </w:rPr>
        <w:t xml:space="preserve">Iepirkuma līguma izpildes </w:t>
      </w:r>
      <w:r w:rsidRPr="00E8403B">
        <w:rPr>
          <w:rFonts w:eastAsia="Times New Roman" w:cs="Times New Roman"/>
          <w:b/>
          <w:lang w:eastAsia="ar-SA"/>
        </w:rPr>
        <w:t>termiņš</w:t>
      </w:r>
      <w:r w:rsidR="00CD0856" w:rsidRPr="00E8403B">
        <w:rPr>
          <w:rFonts w:eastAsia="Times New Roman" w:cs="Times New Roman"/>
          <w:b/>
          <w:lang w:eastAsia="ar-SA"/>
        </w:rPr>
        <w:t xml:space="preserve"> </w:t>
      </w:r>
      <w:r w:rsidR="323CA151" w:rsidRPr="00E8403B">
        <w:rPr>
          <w:rFonts w:eastAsia="Times New Roman" w:cs="Times New Roman"/>
          <w:b/>
          <w:bCs/>
          <w:lang w:eastAsia="ar-SA"/>
        </w:rPr>
        <w:t>ir</w:t>
      </w:r>
      <w:r w:rsidR="00D175EF" w:rsidRPr="00E8403B">
        <w:rPr>
          <w:rFonts w:eastAsia="Times New Roman" w:cs="Times New Roman"/>
          <w:b/>
          <w:lang w:eastAsia="ar-SA"/>
        </w:rPr>
        <w:t xml:space="preserve"> </w:t>
      </w:r>
      <w:bookmarkStart w:id="12" w:name="_Hlk187828238"/>
      <w:r w:rsidR="00CC3A2D" w:rsidRPr="00E8403B">
        <w:rPr>
          <w:rFonts w:eastAsia="Times New Roman" w:cs="Times New Roman"/>
          <w:b/>
          <w:lang w:eastAsia="ar-SA"/>
        </w:rPr>
        <w:t xml:space="preserve">10 </w:t>
      </w:r>
      <w:r w:rsidR="4AFC83D9" w:rsidRPr="00E8403B">
        <w:rPr>
          <w:rFonts w:eastAsia="Times New Roman" w:cs="Times New Roman"/>
          <w:b/>
          <w:bCs/>
          <w:lang w:eastAsia="ar-SA"/>
        </w:rPr>
        <w:t>(</w:t>
      </w:r>
      <w:r w:rsidR="00CC3A2D" w:rsidRPr="00E8403B">
        <w:rPr>
          <w:rFonts w:eastAsia="Times New Roman" w:cs="Times New Roman"/>
          <w:b/>
          <w:bCs/>
          <w:i/>
          <w:iCs/>
          <w:lang w:eastAsia="ar-SA"/>
        </w:rPr>
        <w:t>desmit</w:t>
      </w:r>
      <w:bookmarkEnd w:id="12"/>
      <w:r w:rsidR="4AFC83D9" w:rsidRPr="00E8403B">
        <w:rPr>
          <w:rFonts w:eastAsia="Times New Roman" w:cs="Times New Roman"/>
          <w:b/>
          <w:bCs/>
          <w:lang w:eastAsia="ar-SA"/>
        </w:rPr>
        <w:t>)</w:t>
      </w:r>
      <w:r w:rsidR="00CD0856" w:rsidRPr="00E8403B">
        <w:rPr>
          <w:rFonts w:eastAsia="Times New Roman" w:cs="Times New Roman"/>
          <w:b/>
          <w:bCs/>
          <w:lang w:eastAsia="ar-SA"/>
        </w:rPr>
        <w:t xml:space="preserve"> </w:t>
      </w:r>
      <w:r w:rsidR="006B2A84" w:rsidRPr="00E8403B">
        <w:rPr>
          <w:rFonts w:eastAsia="Times New Roman" w:cs="Times New Roman"/>
          <w:b/>
          <w:lang w:eastAsia="ar-SA"/>
        </w:rPr>
        <w:t>mēneš</w:t>
      </w:r>
      <w:r w:rsidR="00EC3122" w:rsidRPr="00E8403B">
        <w:rPr>
          <w:rFonts w:eastAsia="Times New Roman" w:cs="Times New Roman"/>
          <w:b/>
          <w:lang w:eastAsia="ar-SA"/>
        </w:rPr>
        <w:t>i</w:t>
      </w:r>
      <w:bookmarkEnd w:id="10"/>
      <w:r w:rsidR="2194DFAE" w:rsidRPr="00E8403B">
        <w:rPr>
          <w:rFonts w:eastAsia="Times New Roman" w:cs="Times New Roman"/>
          <w:b/>
          <w:bCs/>
          <w:lang w:eastAsia="ar-SA"/>
        </w:rPr>
        <w:t>, t.sk.</w:t>
      </w:r>
      <w:r w:rsidR="0027447E" w:rsidRPr="00E8403B">
        <w:rPr>
          <w:rFonts w:eastAsia="Times New Roman" w:cs="Times New Roman"/>
          <w:b/>
          <w:bCs/>
          <w:lang w:eastAsia="ar-SA"/>
        </w:rPr>
        <w:t>:</w:t>
      </w:r>
    </w:p>
    <w:p w14:paraId="5CF0F35A" w14:textId="0F9CCBA4" w:rsidR="00D15C86" w:rsidRPr="00E8403B" w:rsidRDefault="00D15C86" w:rsidP="00E0464B">
      <w:pPr>
        <w:numPr>
          <w:ilvl w:val="2"/>
          <w:numId w:val="4"/>
        </w:numPr>
        <w:suppressAutoHyphens/>
        <w:ind w:left="1531" w:hanging="567"/>
        <w:jc w:val="both"/>
        <w:rPr>
          <w:rFonts w:eastAsia="Times New Roman" w:cs="Times New Roman"/>
          <w:b/>
          <w:szCs w:val="24"/>
          <w:lang w:eastAsia="ar-SA"/>
        </w:rPr>
      </w:pPr>
      <w:bookmarkStart w:id="13" w:name="_Hlk187828266"/>
      <w:bookmarkStart w:id="14" w:name="_Ref166682413"/>
      <w:r w:rsidRPr="00E8403B">
        <w:rPr>
          <w:rFonts w:eastAsia="Times New Roman" w:cs="Times New Roman"/>
          <w:lang w:eastAsia="ar-SA"/>
        </w:rPr>
        <w:t>Būvniecības ieceres dokumentācijas izstrādes</w:t>
      </w:r>
      <w:r w:rsidR="00F4427B" w:rsidRPr="00E8403B">
        <w:rPr>
          <w:rFonts w:eastAsia="Times New Roman" w:cs="Times New Roman"/>
          <w:lang w:eastAsia="ar-SA"/>
        </w:rPr>
        <w:t xml:space="preserve"> </w:t>
      </w:r>
      <w:r w:rsidRPr="00E8403B">
        <w:rPr>
          <w:rFonts w:eastAsia="Times New Roman" w:cs="Times New Roman"/>
          <w:lang w:eastAsia="ar-SA"/>
        </w:rPr>
        <w:t xml:space="preserve">termiņš </w:t>
      </w:r>
      <w:r w:rsidR="6066D123" w:rsidRPr="00E8403B">
        <w:rPr>
          <w:rFonts w:eastAsia="Times New Roman" w:cs="Times New Roman"/>
          <w:lang w:eastAsia="ar-SA"/>
        </w:rPr>
        <w:t>ir</w:t>
      </w:r>
      <w:r w:rsidRPr="00E8403B">
        <w:rPr>
          <w:rFonts w:eastAsia="Times New Roman" w:cs="Times New Roman"/>
          <w:lang w:eastAsia="ar-SA"/>
        </w:rPr>
        <w:t xml:space="preserve"> </w:t>
      </w:r>
      <w:r w:rsidR="00CC3A2D" w:rsidRPr="00E8403B">
        <w:rPr>
          <w:rFonts w:eastAsia="Times New Roman" w:cs="Times New Roman"/>
          <w:lang w:eastAsia="ar-SA"/>
        </w:rPr>
        <w:t xml:space="preserve">4 </w:t>
      </w:r>
      <w:r w:rsidRPr="00E8403B">
        <w:rPr>
          <w:rFonts w:eastAsia="Times New Roman" w:cs="Times New Roman"/>
          <w:lang w:eastAsia="ar-SA"/>
        </w:rPr>
        <w:t>(</w:t>
      </w:r>
      <w:r w:rsidR="00CC3A2D" w:rsidRPr="00E8403B">
        <w:rPr>
          <w:rFonts w:eastAsia="Times New Roman" w:cs="Times New Roman"/>
          <w:i/>
          <w:iCs/>
          <w:lang w:eastAsia="ar-SA"/>
        </w:rPr>
        <w:t>četri</w:t>
      </w:r>
      <w:r w:rsidRPr="00E8403B">
        <w:rPr>
          <w:rFonts w:eastAsia="Times New Roman" w:cs="Times New Roman"/>
          <w:lang w:eastAsia="ar-SA"/>
        </w:rPr>
        <w:t>) kalendārie mēneši</w:t>
      </w:r>
      <w:r w:rsidR="3DD3D905" w:rsidRPr="00E8403B">
        <w:rPr>
          <w:rFonts w:eastAsia="Times New Roman" w:cs="Times New Roman"/>
          <w:lang w:eastAsia="ar-SA"/>
        </w:rPr>
        <w:t xml:space="preserve"> </w:t>
      </w:r>
      <w:r w:rsidR="3DD3D905" w:rsidRPr="00E8403B">
        <w:rPr>
          <w:rFonts w:eastAsia="Times New Roman" w:cs="Times New Roman"/>
          <w:color w:val="000000" w:themeColor="text1"/>
          <w:szCs w:val="24"/>
        </w:rPr>
        <w:t>no Līguma spēkā stāšanās dienas</w:t>
      </w:r>
      <w:r w:rsidR="711B6745" w:rsidRPr="00E8403B">
        <w:rPr>
          <w:rFonts w:eastAsia="Times New Roman" w:cs="Times New Roman"/>
          <w:lang w:eastAsia="ar-SA"/>
        </w:rPr>
        <w:t>.</w:t>
      </w:r>
      <w:r w:rsidRPr="00E8403B">
        <w:rPr>
          <w:rFonts w:eastAsia="Times New Roman" w:cs="Times New Roman"/>
          <w:lang w:eastAsia="ar-SA"/>
        </w:rPr>
        <w:t xml:space="preserve"> </w:t>
      </w:r>
      <w:r w:rsidR="4F96BEA9" w:rsidRPr="00E8403B">
        <w:rPr>
          <w:rFonts w:eastAsia="Times New Roman" w:cs="Times New Roman"/>
          <w:szCs w:val="24"/>
        </w:rPr>
        <w:t xml:space="preserve">Minētajā termiņā nepieciešams saņemt atzīmi no Būvvaldes par projektēšanas nosacījumu izpildi un nodot </w:t>
      </w:r>
      <w:r w:rsidR="2716DC02" w:rsidRPr="00E8403B">
        <w:rPr>
          <w:rFonts w:eastAsia="Times New Roman" w:cs="Times New Roman"/>
          <w:szCs w:val="24"/>
        </w:rPr>
        <w:t>Būvniecī</w:t>
      </w:r>
      <w:r w:rsidR="22A2D32F" w:rsidRPr="00E8403B">
        <w:rPr>
          <w:rFonts w:eastAsia="Times New Roman" w:cs="Times New Roman"/>
          <w:szCs w:val="24"/>
        </w:rPr>
        <w:t>b</w:t>
      </w:r>
      <w:r w:rsidR="2716DC02" w:rsidRPr="00E8403B">
        <w:rPr>
          <w:rFonts w:eastAsia="Times New Roman" w:cs="Times New Roman"/>
          <w:szCs w:val="24"/>
        </w:rPr>
        <w:t>as ieceres dokumentāciju</w:t>
      </w:r>
      <w:r w:rsidR="4F96BEA9" w:rsidRPr="00E8403B">
        <w:rPr>
          <w:rFonts w:eastAsia="Times New Roman" w:cs="Times New Roman"/>
          <w:szCs w:val="24"/>
        </w:rPr>
        <w:t xml:space="preserve"> Pasūtītājam ar nodošanas – pieņemšanas aktu</w:t>
      </w:r>
      <w:bookmarkEnd w:id="13"/>
      <w:r w:rsidRPr="00E8403B">
        <w:rPr>
          <w:rFonts w:eastAsia="Times New Roman" w:cs="Times New Roman"/>
          <w:szCs w:val="24"/>
          <w:lang w:eastAsia="ar-SA"/>
        </w:rPr>
        <w:t>;</w:t>
      </w:r>
      <w:bookmarkEnd w:id="14"/>
    </w:p>
    <w:p w14:paraId="657ADACC" w14:textId="4577C4B6" w:rsidR="31F86FFA" w:rsidRPr="00E8403B" w:rsidRDefault="31F86FFA" w:rsidP="00E0464B">
      <w:pPr>
        <w:numPr>
          <w:ilvl w:val="2"/>
          <w:numId w:val="4"/>
        </w:numPr>
        <w:ind w:left="1531" w:hanging="567"/>
        <w:jc w:val="both"/>
        <w:rPr>
          <w:rFonts w:eastAsia="Times New Roman" w:cs="Times New Roman"/>
          <w:szCs w:val="24"/>
        </w:rPr>
      </w:pPr>
      <w:r w:rsidRPr="00E8403B">
        <w:rPr>
          <w:rFonts w:eastAsia="Times New Roman" w:cs="Times New Roman"/>
          <w:szCs w:val="24"/>
        </w:rPr>
        <w:t xml:space="preserve">Autoruzraudzības termiņš ir no </w:t>
      </w:r>
      <w:r w:rsidR="54BB742E" w:rsidRPr="00E8403B">
        <w:rPr>
          <w:rFonts w:eastAsia="Times New Roman" w:cs="Times New Roman"/>
          <w:szCs w:val="24"/>
        </w:rPr>
        <w:t>Būvniecības ieceres dokumentācij</w:t>
      </w:r>
      <w:r w:rsidR="65571B91" w:rsidRPr="00E8403B">
        <w:rPr>
          <w:rFonts w:eastAsia="Times New Roman" w:cs="Times New Roman"/>
          <w:szCs w:val="24"/>
        </w:rPr>
        <w:t>as projektēšanas darbu pabeigšanas</w:t>
      </w:r>
      <w:r w:rsidRPr="00E8403B">
        <w:rPr>
          <w:rFonts w:eastAsia="Times New Roman" w:cs="Times New Roman"/>
          <w:szCs w:val="24"/>
        </w:rPr>
        <w:t xml:space="preserve"> </w:t>
      </w:r>
      <w:r w:rsidR="65571B91" w:rsidRPr="00E8403B">
        <w:rPr>
          <w:rFonts w:eastAsia="Times New Roman" w:cs="Times New Roman"/>
          <w:szCs w:val="24"/>
        </w:rPr>
        <w:t>un Būvdarbu</w:t>
      </w:r>
      <w:r w:rsidRPr="00E8403B">
        <w:rPr>
          <w:rFonts w:eastAsia="Times New Roman" w:cs="Times New Roman"/>
          <w:szCs w:val="24"/>
        </w:rPr>
        <w:t xml:space="preserve"> uzsākšanas dienas līdz</w:t>
      </w:r>
      <w:r w:rsidRPr="00E8403B">
        <w:rPr>
          <w:rFonts w:eastAsia="Times New Roman" w:cs="Times New Roman"/>
        </w:rPr>
        <w:t xml:space="preserve"> </w:t>
      </w:r>
      <w:r w:rsidR="49911B14" w:rsidRPr="00E8403B">
        <w:rPr>
          <w:rFonts w:eastAsia="Times New Roman" w:cs="Times New Roman"/>
        </w:rPr>
        <w:t>dienai, kad objekts (būve) ir pieņemts</w:t>
      </w:r>
      <w:r w:rsidRPr="00E8403B">
        <w:rPr>
          <w:rFonts w:eastAsia="Times New Roman" w:cs="Times New Roman"/>
        </w:rPr>
        <w:t xml:space="preserve"> ekspluatācijā</w:t>
      </w:r>
      <w:r w:rsidR="49911B14" w:rsidRPr="00E8403B">
        <w:rPr>
          <w:rFonts w:eastAsia="Times New Roman" w:cs="Times New Roman"/>
        </w:rPr>
        <w:t>, atbilstoši Ministru kabineta 02.09.2014. noteikumiem Nr. 529 ”Ēku būvnoteikumi”</w:t>
      </w:r>
      <w:r w:rsidRPr="00E8403B">
        <w:rPr>
          <w:rFonts w:eastAsia="Times New Roman" w:cs="Times New Roman"/>
          <w:szCs w:val="24"/>
        </w:rPr>
        <w:t>;</w:t>
      </w:r>
    </w:p>
    <w:p w14:paraId="2945D68F" w14:textId="4FD919AF"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5" w:name="_Ref166682330"/>
      <w:r w:rsidRPr="00E8403B">
        <w:rPr>
          <w:rFonts w:eastAsia="Times New Roman" w:cs="Times New Roman"/>
          <w:lang w:eastAsia="ar-SA"/>
        </w:rPr>
        <w:t xml:space="preserve">Būvdarbu </w:t>
      </w:r>
      <w:r w:rsidRPr="009E055B">
        <w:rPr>
          <w:rFonts w:eastAsia="Times New Roman" w:cs="Times New Roman"/>
          <w:lang w:eastAsia="ar-SA"/>
        </w:rPr>
        <w:t xml:space="preserve">izpildes termiņš </w:t>
      </w:r>
      <w:r w:rsidR="2ED85B95" w:rsidRPr="009E055B">
        <w:rPr>
          <w:rFonts w:eastAsia="Times New Roman" w:cs="Times New Roman"/>
          <w:lang w:eastAsia="ar-SA"/>
        </w:rPr>
        <w:t>ir</w:t>
      </w:r>
      <w:r w:rsidRPr="009E055B">
        <w:rPr>
          <w:rFonts w:eastAsia="Times New Roman" w:cs="Times New Roman"/>
          <w:lang w:eastAsia="ar-SA"/>
        </w:rPr>
        <w:t xml:space="preserve"> </w:t>
      </w:r>
      <w:bookmarkStart w:id="16" w:name="_Hlk187828305"/>
      <w:r w:rsidR="00CC3A2D" w:rsidRPr="009E055B">
        <w:rPr>
          <w:rFonts w:eastAsia="Times New Roman" w:cs="Times New Roman"/>
          <w:lang w:eastAsia="ar-SA"/>
        </w:rPr>
        <w:t xml:space="preserve">6 </w:t>
      </w:r>
      <w:r w:rsidRPr="009E055B">
        <w:rPr>
          <w:rFonts w:eastAsia="Times New Roman" w:cs="Times New Roman"/>
          <w:lang w:eastAsia="ar-SA"/>
        </w:rPr>
        <w:t>(</w:t>
      </w:r>
      <w:r w:rsidR="00CC3A2D" w:rsidRPr="009E055B">
        <w:rPr>
          <w:rFonts w:eastAsia="Times New Roman" w:cs="Times New Roman"/>
          <w:i/>
          <w:iCs/>
          <w:lang w:eastAsia="ar-SA"/>
        </w:rPr>
        <w:t>seši</w:t>
      </w:r>
      <w:bookmarkEnd w:id="16"/>
      <w:r w:rsidRPr="009E055B">
        <w:rPr>
          <w:rFonts w:eastAsia="Times New Roman" w:cs="Times New Roman"/>
          <w:lang w:eastAsia="ar-SA"/>
        </w:rPr>
        <w:t xml:space="preserve">) kalendārie mēneši </w:t>
      </w:r>
      <w:r w:rsidR="26D76618" w:rsidRPr="009E055B">
        <w:rPr>
          <w:rFonts w:eastAsia="Times New Roman" w:cs="Times New Roman"/>
          <w:color w:val="000000" w:themeColor="text1"/>
        </w:rPr>
        <w:t xml:space="preserve">no </w:t>
      </w:r>
      <w:r w:rsidR="009E055B" w:rsidRPr="009E055B">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1"/>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5"/>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7"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7"/>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28870AAD" w:rsidR="00F4427B" w:rsidRPr="00BE6817" w:rsidRDefault="009E11AC" w:rsidP="000A4366">
      <w:pPr>
        <w:numPr>
          <w:ilvl w:val="2"/>
          <w:numId w:val="4"/>
        </w:numPr>
        <w:suppressAutoHyphens/>
        <w:ind w:left="1531" w:hanging="567"/>
        <w:jc w:val="both"/>
        <w:rPr>
          <w:rFonts w:eastAsia="Times New Roman" w:cs="Times New Roman"/>
          <w:szCs w:val="24"/>
        </w:rPr>
      </w:pPr>
      <w:r w:rsidRPr="009E11AC">
        <w:rPr>
          <w:rFonts w:eastAsia="Times New Roman" w:cs="Times New Roman"/>
          <w:color w:val="000000"/>
          <w:szCs w:val="24"/>
        </w:rPr>
        <w:lastRenderedPageBreak/>
        <w:t>Maigur</w:t>
      </w:r>
      <w:r>
        <w:rPr>
          <w:rFonts w:eastAsia="Times New Roman" w:cs="Times New Roman"/>
          <w:color w:val="000000"/>
          <w:szCs w:val="24"/>
        </w:rPr>
        <w:t>a</w:t>
      </w:r>
      <w:r w:rsidRPr="009E11AC">
        <w:rPr>
          <w:rFonts w:eastAsia="Times New Roman" w:cs="Times New Roman"/>
          <w:color w:val="000000"/>
          <w:szCs w:val="24"/>
        </w:rPr>
        <w:t xml:space="preserve"> </w:t>
      </w:r>
      <w:proofErr w:type="spellStart"/>
      <w:r w:rsidRPr="009E11AC">
        <w:rPr>
          <w:rFonts w:eastAsia="Times New Roman" w:cs="Times New Roman"/>
          <w:color w:val="000000"/>
          <w:szCs w:val="24"/>
        </w:rPr>
        <w:t>Jurkjān</w:t>
      </w:r>
      <w:r>
        <w:rPr>
          <w:rFonts w:eastAsia="Times New Roman" w:cs="Times New Roman"/>
          <w:color w:val="000000"/>
          <w:szCs w:val="24"/>
        </w:rPr>
        <w:t>a</w:t>
      </w:r>
      <w:proofErr w:type="spellEnd"/>
      <w:r>
        <w:rPr>
          <w:rFonts w:eastAsia="Times New Roman" w:cs="Times New Roman"/>
          <w:color w:val="000000"/>
          <w:szCs w:val="24"/>
        </w:rPr>
        <w:t>,</w:t>
      </w:r>
      <w:r w:rsidRPr="009E11AC">
        <w:rPr>
          <w:rFonts w:eastAsia="Times New Roman" w:cs="Times New Roman"/>
          <w:color w:val="000000"/>
          <w:szCs w:val="24"/>
        </w:rPr>
        <w:t xml:space="preserve"> </w:t>
      </w:r>
      <w:r>
        <w:rPr>
          <w:rFonts w:eastAsia="Times New Roman" w:cs="Times New Roman"/>
          <w:color w:val="000000"/>
          <w:szCs w:val="24"/>
        </w:rPr>
        <w:t xml:space="preserve">tel.: </w:t>
      </w:r>
      <w:r w:rsidRPr="009E11AC">
        <w:rPr>
          <w:rFonts w:eastAsia="Times New Roman" w:cs="Times New Roman"/>
          <w:color w:val="000000"/>
          <w:szCs w:val="24"/>
        </w:rPr>
        <w:t>29244362</w:t>
      </w:r>
      <w:r>
        <w:rPr>
          <w:rFonts w:eastAsia="Times New Roman" w:cs="Times New Roman"/>
          <w:color w:val="000000"/>
          <w:szCs w:val="24"/>
        </w:rPr>
        <w:t xml:space="preserve">; </w:t>
      </w:r>
      <w:r w:rsidRPr="009E11AC">
        <w:rPr>
          <w:rFonts w:eastAsia="Times New Roman" w:cs="Times New Roman"/>
          <w:color w:val="000000"/>
          <w:szCs w:val="24"/>
        </w:rPr>
        <w:t>e-past</w:t>
      </w:r>
      <w:r>
        <w:rPr>
          <w:rFonts w:eastAsia="Times New Roman" w:cs="Times New Roman"/>
          <w:color w:val="000000"/>
          <w:szCs w:val="24"/>
        </w:rPr>
        <w:t>a adrese</w:t>
      </w:r>
      <w:r w:rsidRPr="009E11AC">
        <w:rPr>
          <w:rFonts w:eastAsia="Times New Roman" w:cs="Times New Roman"/>
          <w:color w:val="000000"/>
          <w:szCs w:val="24"/>
        </w:rPr>
        <w:t xml:space="preserve">: </w:t>
      </w:r>
      <w:hyperlink r:id="rId9" w:history="1">
        <w:r w:rsidRPr="006836AE">
          <w:rPr>
            <w:rStyle w:val="Hyperlink"/>
            <w:rFonts w:eastAsia="Times New Roman" w:cs="Times New Roman"/>
            <w:szCs w:val="24"/>
          </w:rPr>
          <w:t>rokons@inbox.lv</w:t>
        </w:r>
      </w:hyperlink>
      <w:r w:rsidR="00896534" w:rsidRPr="00BE6817">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18D2DBED" w:rsidR="00F4427B" w:rsidRPr="00BE209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18"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BE2092">
        <w:rPr>
          <w:rFonts w:eastAsia="Times New Roman" w:cs="Times New Roman"/>
          <w:b/>
          <w:szCs w:val="24"/>
          <w:lang w:eastAsia="ar-SA"/>
        </w:rPr>
        <w:t xml:space="preserve">gada </w:t>
      </w:r>
      <w:r w:rsidR="00165F74" w:rsidRPr="00BE2092">
        <w:rPr>
          <w:rFonts w:eastAsia="Times New Roman" w:cs="Times New Roman"/>
          <w:b/>
          <w:szCs w:val="24"/>
          <w:lang w:eastAsia="ar-SA"/>
        </w:rPr>
        <w:t>1</w:t>
      </w:r>
      <w:r w:rsidR="00BE2092" w:rsidRPr="00BE2092">
        <w:rPr>
          <w:rFonts w:eastAsia="Times New Roman" w:cs="Times New Roman"/>
          <w:b/>
          <w:szCs w:val="24"/>
          <w:lang w:eastAsia="ar-SA"/>
        </w:rPr>
        <w:t>7</w:t>
      </w:r>
      <w:r w:rsidR="00FD1E53" w:rsidRPr="00BE2092">
        <w:rPr>
          <w:rFonts w:eastAsia="Times New Roman" w:cs="Times New Roman"/>
          <w:b/>
          <w:szCs w:val="24"/>
          <w:lang w:eastAsia="ar-SA"/>
        </w:rPr>
        <w:t>.</w:t>
      </w:r>
      <w:r w:rsidR="00170213" w:rsidRPr="00BE2092">
        <w:rPr>
          <w:rFonts w:eastAsia="Times New Roman" w:cs="Times New Roman"/>
          <w:b/>
          <w:szCs w:val="24"/>
          <w:lang w:eastAsia="ar-SA"/>
        </w:rPr>
        <w:t> </w:t>
      </w:r>
      <w:r w:rsidR="005A5FAF" w:rsidRPr="00BE2092">
        <w:rPr>
          <w:rFonts w:eastAsia="Times New Roman" w:cs="Times New Roman"/>
          <w:b/>
          <w:szCs w:val="24"/>
          <w:lang w:eastAsia="ar-SA"/>
        </w:rPr>
        <w:t>februāra</w:t>
      </w:r>
      <w:bookmarkEnd w:id="18"/>
      <w:r w:rsidR="008032FD" w:rsidRPr="00BE2092">
        <w:rPr>
          <w:rFonts w:eastAsia="Times New Roman" w:cs="Times New Roman"/>
          <w:b/>
          <w:szCs w:val="24"/>
          <w:lang w:eastAsia="ar-SA"/>
        </w:rPr>
        <w:t>,</w:t>
      </w:r>
      <w:r w:rsidRPr="00BE2092">
        <w:rPr>
          <w:rFonts w:eastAsia="Times New Roman" w:cs="Times New Roman"/>
          <w:b/>
          <w:szCs w:val="24"/>
          <w:lang w:eastAsia="ar-SA"/>
        </w:rPr>
        <w:t xml:space="preserve"> plkst.</w:t>
      </w:r>
      <w:r w:rsidR="001E6952" w:rsidRPr="00BE2092">
        <w:rPr>
          <w:rFonts w:eastAsia="Times New Roman" w:cs="Times New Roman"/>
          <w:b/>
          <w:szCs w:val="24"/>
          <w:lang w:eastAsia="ar-SA"/>
        </w:rPr>
        <w:t> </w:t>
      </w:r>
      <w:r w:rsidRPr="00BE2092">
        <w:rPr>
          <w:rFonts w:eastAsia="Times New Roman" w:cs="Times New Roman"/>
          <w:b/>
          <w:szCs w:val="24"/>
          <w:lang w:eastAsia="ar-SA"/>
        </w:rPr>
        <w:t>10.00</w:t>
      </w:r>
      <w:r w:rsidRPr="00BE2092">
        <w:rPr>
          <w:rFonts w:eastAsia="Times New Roman" w:cs="Times New Roman"/>
          <w:szCs w:val="24"/>
          <w:lang w:eastAsia="ar-SA"/>
        </w:rPr>
        <w:t>,</w:t>
      </w:r>
      <w:r w:rsidRPr="00BE2092">
        <w:rPr>
          <w:rFonts w:eastAsia="Times New Roman" w:cs="Times New Roman"/>
          <w:sz w:val="22"/>
          <w:lang w:eastAsia="ar-SA"/>
        </w:rPr>
        <w:t xml:space="preserve"> </w:t>
      </w:r>
      <w:r w:rsidRPr="00BE2092">
        <w:rPr>
          <w:rFonts w:eastAsia="Times New Roman" w:cs="Times New Roman"/>
          <w:szCs w:val="24"/>
          <w:lang w:eastAsia="ar-SA"/>
        </w:rPr>
        <w:t>EIS e-konkursu apakšsistēmā.</w:t>
      </w:r>
    </w:p>
    <w:p w14:paraId="7627111E" w14:textId="77777777" w:rsidR="00F4427B" w:rsidRPr="00BE2092" w:rsidRDefault="00F4427B" w:rsidP="00E0464B">
      <w:pPr>
        <w:numPr>
          <w:ilvl w:val="1"/>
          <w:numId w:val="4"/>
        </w:numPr>
        <w:suppressAutoHyphens/>
        <w:ind w:left="1134" w:hanging="510"/>
        <w:jc w:val="both"/>
        <w:rPr>
          <w:rFonts w:eastAsia="Times New Roman" w:cs="Times New Roman"/>
          <w:szCs w:val="24"/>
          <w:lang w:eastAsia="ar-SA"/>
        </w:rPr>
      </w:pPr>
      <w:r w:rsidRPr="00BE209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2092"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lang w:eastAsia="ar-SA"/>
        </w:rPr>
        <w:t>Pretendentu</w:t>
      </w:r>
      <w:r w:rsidRPr="00BE209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39D6C1A"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szCs w:val="24"/>
          <w:lang w:eastAsia="ar-SA"/>
        </w:rPr>
        <w:t xml:space="preserve">Piedāvājumu atvēršana </w:t>
      </w:r>
      <w:r w:rsidR="004A653B" w:rsidRPr="00BE2092">
        <w:rPr>
          <w:rFonts w:eastAsia="Times New Roman" w:cs="Times New Roman"/>
          <w:szCs w:val="24"/>
          <w:lang w:eastAsia="ar-SA"/>
        </w:rPr>
        <w:t>notiek</w:t>
      </w:r>
      <w:r w:rsidRPr="00BE2092">
        <w:rPr>
          <w:rFonts w:eastAsia="Times New Roman" w:cs="Times New Roman"/>
          <w:szCs w:val="24"/>
          <w:lang w:eastAsia="ar-SA"/>
        </w:rPr>
        <w:t xml:space="preserve"> pēc piedāvājumu iesniegšanas termiņa beigām</w:t>
      </w:r>
      <w:r w:rsidRPr="00BE2092">
        <w:rPr>
          <w:rFonts w:eastAsia="Times New Roman" w:cs="Times New Roman"/>
          <w:sz w:val="22"/>
          <w:lang w:eastAsia="ar-SA"/>
        </w:rPr>
        <w:t xml:space="preserve"> </w:t>
      </w:r>
      <w:r w:rsidR="00C216D5" w:rsidRPr="00BE2092">
        <w:rPr>
          <w:b/>
        </w:rPr>
        <w:t>20</w:t>
      </w:r>
      <w:r w:rsidR="002604EC" w:rsidRPr="00BE2092">
        <w:rPr>
          <w:b/>
        </w:rPr>
        <w:t>2</w:t>
      </w:r>
      <w:r w:rsidR="005A5FAF" w:rsidRPr="00BE2092">
        <w:rPr>
          <w:b/>
        </w:rPr>
        <w:t>5</w:t>
      </w:r>
      <w:r w:rsidR="000D3DD9" w:rsidRPr="00BE2092">
        <w:rPr>
          <w:b/>
        </w:rPr>
        <w:t>. gada</w:t>
      </w:r>
      <w:r w:rsidR="00BA12D2" w:rsidRPr="00BE2092">
        <w:rPr>
          <w:b/>
        </w:rPr>
        <w:t xml:space="preserve"> </w:t>
      </w:r>
      <w:r w:rsidR="00165F74" w:rsidRPr="00BE2092">
        <w:rPr>
          <w:rFonts w:eastAsia="Times New Roman" w:cs="Times New Roman"/>
          <w:b/>
          <w:szCs w:val="24"/>
          <w:lang w:eastAsia="ar-SA"/>
        </w:rPr>
        <w:t>1</w:t>
      </w:r>
      <w:r w:rsidR="00BE2092" w:rsidRPr="00BE2092">
        <w:rPr>
          <w:rFonts w:eastAsia="Times New Roman" w:cs="Times New Roman"/>
          <w:b/>
          <w:szCs w:val="24"/>
          <w:lang w:eastAsia="ar-SA"/>
        </w:rPr>
        <w:t>7</w:t>
      </w:r>
      <w:r w:rsidR="00D85E7E" w:rsidRPr="00BE2092">
        <w:rPr>
          <w:rFonts w:eastAsia="Times New Roman" w:cs="Times New Roman"/>
          <w:b/>
          <w:szCs w:val="24"/>
          <w:lang w:eastAsia="ar-SA"/>
        </w:rPr>
        <w:t>. </w:t>
      </w:r>
      <w:r w:rsidR="005A5FAF" w:rsidRPr="00BE2092">
        <w:rPr>
          <w:rFonts w:eastAsia="Times New Roman" w:cs="Times New Roman"/>
          <w:b/>
          <w:szCs w:val="24"/>
          <w:lang w:eastAsia="ar-SA"/>
        </w:rPr>
        <w:t>februāra</w:t>
      </w:r>
      <w:r w:rsidR="00C216D5" w:rsidRPr="00BE2092">
        <w:rPr>
          <w:b/>
        </w:rPr>
        <w:t>, plkst. </w:t>
      </w:r>
      <w:r w:rsidR="004A653B" w:rsidRPr="00BE2092">
        <w:rPr>
          <w:b/>
        </w:rPr>
        <w:t>14</w:t>
      </w:r>
      <w:r w:rsidR="00C216D5" w:rsidRPr="00BE2092">
        <w:rPr>
          <w:b/>
        </w:rPr>
        <w:t xml:space="preserve">.00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9" w:name="_Ref57626836"/>
      <w:bookmarkStart w:id="20"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9"/>
    <w:bookmarkEnd w:id="20"/>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1"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1"/>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2" w:name="_Ref142047210"/>
      <w:r w:rsidRPr="005A4CBE">
        <w:rPr>
          <w:b/>
          <w:color w:val="000000"/>
        </w:rPr>
        <w:t>Konkursa</w:t>
      </w:r>
      <w:r w:rsidR="005C4B60" w:rsidRPr="005A4CBE">
        <w:rPr>
          <w:b/>
        </w:rPr>
        <w:t xml:space="preserve"> pieteikums</w:t>
      </w:r>
      <w:bookmarkEnd w:id="22"/>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3" w:name="_Hlk132108291"/>
      <w:r w:rsidRPr="00F4427B">
        <w:rPr>
          <w:rFonts w:eastAsia="Times New Roman" w:cs="Times New Roman"/>
          <w:szCs w:val="24"/>
          <w:lang w:eastAsia="ar-SA"/>
        </w:rPr>
        <w:t>pārstāvības tiesībām un pārstāvības apjomu</w:t>
      </w:r>
      <w:bookmarkEnd w:id="23"/>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4"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4"/>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5"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5"/>
    </w:p>
    <w:p w14:paraId="6F775AB1" w14:textId="3FC73875" w:rsidR="00F4427B" w:rsidRPr="00727593"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atzīm</w:t>
      </w:r>
      <w:r w:rsidR="008E0487" w:rsidRPr="00727593">
        <w:rPr>
          <w:rFonts w:eastAsia="Times New Roman" w:cs="Times New Roman"/>
          <w:lang w:eastAsia="lv-LV"/>
        </w:rPr>
        <w:t>es</w:t>
      </w:r>
      <w:r w:rsidR="7575628E" w:rsidRPr="00727593">
        <w:rPr>
          <w:rFonts w:eastAsia="Times New Roman" w:cs="Times New Roman"/>
          <w:lang w:eastAsia="lv-LV"/>
        </w:rPr>
        <w:t xml:space="preserve"> </w:t>
      </w:r>
      <w:r w:rsidR="008E0487" w:rsidRPr="00727593">
        <w:rPr>
          <w:rFonts w:eastAsia="Times New Roman" w:cs="Times New Roman"/>
          <w:lang w:eastAsia="lv-LV"/>
        </w:rPr>
        <w:t xml:space="preserve">uz </w:t>
      </w:r>
      <w:r w:rsidR="008E0487" w:rsidRPr="000A4366">
        <w:rPr>
          <w:rFonts w:eastAsia="Times New Roman" w:cs="Times New Roman"/>
          <w:lang w:eastAsia="lv-LV"/>
        </w:rPr>
        <w:t>vienkāršotās atjaunošanas apliecinājuma kartes</w:t>
      </w:r>
      <w:r w:rsidR="008E0487" w:rsidRPr="00727593">
        <w:rPr>
          <w:rFonts w:eastAsia="Times New Roman" w:cs="Times New Roman"/>
          <w:lang w:eastAsia="lv-LV"/>
        </w:rPr>
        <w:t xml:space="preserve"> </w:t>
      </w:r>
      <w:r w:rsidR="7575628E" w:rsidRPr="00727593">
        <w:rPr>
          <w:rFonts w:eastAsia="Times New Roman" w:cs="Times New Roman"/>
          <w:lang w:eastAsia="lv-LV"/>
        </w:rPr>
        <w:t>saņemšan</w:t>
      </w:r>
      <w:r w:rsidR="306E46B6" w:rsidRPr="00727593">
        <w:rPr>
          <w:rFonts w:eastAsia="Times New Roman" w:cs="Times New Roman"/>
          <w:lang w:eastAsia="lv-LV"/>
        </w:rPr>
        <w:t>u</w:t>
      </w:r>
      <w:r w:rsidR="58A93EB0" w:rsidRPr="00727593">
        <w:rPr>
          <w:rFonts w:eastAsia="Times New Roman" w:cs="Times New Roman"/>
          <w:lang w:eastAsia="lv-LV"/>
        </w:rPr>
        <w:t>;</w:t>
      </w:r>
    </w:p>
    <w:p w14:paraId="1AF7176D" w14:textId="195EB51E" w:rsidR="00F4427B" w:rsidRPr="00727593" w:rsidRDefault="58A93EB0" w:rsidP="003D2A1C">
      <w:pPr>
        <w:numPr>
          <w:ilvl w:val="2"/>
          <w:numId w:val="4"/>
        </w:numPr>
        <w:suppressAutoHyphens/>
        <w:ind w:left="1814" w:hanging="680"/>
        <w:jc w:val="both"/>
        <w:rPr>
          <w:rFonts w:eastAsia="Times New Roman" w:cs="Times New Roman"/>
          <w:lang w:eastAsia="lv-LV"/>
        </w:rPr>
      </w:pPr>
      <w:r w:rsidRPr="00506E67">
        <w:rPr>
          <w:rFonts w:eastAsia="Times New Roman" w:cs="Times New Roman"/>
          <w:highlight w:val="green"/>
          <w:lang w:eastAsia="lv-LV"/>
        </w:rPr>
        <w:t>veicam</w:t>
      </w:r>
      <w:r w:rsidR="62D891FD" w:rsidRPr="00506E67">
        <w:rPr>
          <w:rFonts w:eastAsia="Times New Roman" w:cs="Times New Roman"/>
          <w:highlight w:val="green"/>
          <w:lang w:eastAsia="lv-LV"/>
        </w:rPr>
        <w:t>ie</w:t>
      </w:r>
      <w:r w:rsidRPr="00506E67">
        <w:rPr>
          <w:rFonts w:eastAsia="Times New Roman" w:cs="Times New Roman"/>
          <w:highlight w:val="green"/>
          <w:lang w:eastAsia="lv-LV"/>
        </w:rPr>
        <w:t xml:space="preserve"> Būvdarb</w:t>
      </w:r>
      <w:r w:rsidR="45C651FC" w:rsidRPr="00506E67">
        <w:rPr>
          <w:rFonts w:eastAsia="Times New Roman" w:cs="Times New Roman"/>
          <w:highlight w:val="green"/>
          <w:lang w:eastAsia="lv-LV"/>
        </w:rPr>
        <w:t>i saskaņā ar</w:t>
      </w:r>
      <w:r w:rsidR="1B8443F1" w:rsidRPr="00506E67">
        <w:rPr>
          <w:rFonts w:eastAsia="Times New Roman" w:cs="Times New Roman"/>
          <w:highlight w:val="green"/>
          <w:lang w:eastAsia="lv-LV"/>
        </w:rPr>
        <w:t xml:space="preserve"> </w:t>
      </w:r>
      <w:r w:rsidR="71579235" w:rsidRPr="00506E67">
        <w:rPr>
          <w:rFonts w:eastAsia="Times New Roman" w:cs="Times New Roman"/>
          <w:highlight w:val="green"/>
          <w:lang w:eastAsia="lv-LV"/>
        </w:rPr>
        <w:t>izstrādāto būvniecības ieceres dokumentāciju</w:t>
      </w:r>
      <w:r w:rsidR="210D9F18" w:rsidRPr="00506E67">
        <w:rPr>
          <w:rFonts w:eastAsia="Times New Roman" w:cs="Times New Roman"/>
          <w:highlight w:val="green"/>
          <w:lang w:eastAsia="lv-LV"/>
        </w:rPr>
        <w:t xml:space="preserve">, ievērojot nolikuma </w:t>
      </w:r>
      <w:r w:rsidR="00177595" w:rsidRPr="00506E67">
        <w:rPr>
          <w:rFonts w:eastAsia="Times New Roman" w:cs="Times New Roman"/>
          <w:highlight w:val="green"/>
          <w:lang w:eastAsia="lv-LV"/>
        </w:rPr>
        <w:fldChar w:fldCharType="begin"/>
      </w:r>
      <w:r w:rsidR="00177595" w:rsidRPr="00506E67">
        <w:rPr>
          <w:rFonts w:eastAsia="Times New Roman" w:cs="Times New Roman"/>
          <w:highlight w:val="green"/>
          <w:lang w:eastAsia="lv-LV"/>
        </w:rPr>
        <w:instrText xml:space="preserve"> REF _Ref166682330 \r \h </w:instrText>
      </w:r>
      <w:r w:rsidR="00727593" w:rsidRPr="00506E67">
        <w:rPr>
          <w:rFonts w:eastAsia="Times New Roman" w:cs="Times New Roman"/>
          <w:highlight w:val="green"/>
          <w:lang w:eastAsia="lv-LV"/>
        </w:rPr>
        <w:instrText xml:space="preserve"> \* MERGEFORMAT </w:instrText>
      </w:r>
      <w:r w:rsidR="00177595" w:rsidRPr="00506E67">
        <w:rPr>
          <w:rFonts w:eastAsia="Times New Roman" w:cs="Times New Roman"/>
          <w:highlight w:val="green"/>
          <w:lang w:eastAsia="lv-LV"/>
        </w:rPr>
      </w:r>
      <w:r w:rsidR="00177595" w:rsidRPr="00506E67">
        <w:rPr>
          <w:rFonts w:eastAsia="Times New Roman" w:cs="Times New Roman"/>
          <w:highlight w:val="green"/>
          <w:lang w:eastAsia="lv-LV"/>
        </w:rPr>
        <w:fldChar w:fldCharType="separate"/>
      </w:r>
      <w:r w:rsidR="00E91B11" w:rsidRPr="00506E67">
        <w:rPr>
          <w:rFonts w:eastAsia="Times New Roman" w:cs="Times New Roman"/>
          <w:highlight w:val="green"/>
          <w:lang w:eastAsia="lv-LV"/>
        </w:rPr>
        <w:t>8.3.3</w:t>
      </w:r>
      <w:r w:rsidR="00177595" w:rsidRPr="00506E67">
        <w:rPr>
          <w:rFonts w:eastAsia="Times New Roman" w:cs="Times New Roman"/>
          <w:highlight w:val="green"/>
          <w:lang w:eastAsia="lv-LV"/>
        </w:rPr>
        <w:fldChar w:fldCharType="end"/>
      </w:r>
      <w:r w:rsidR="210D9F18" w:rsidRPr="00506E67">
        <w:rPr>
          <w:rFonts w:eastAsia="Times New Roman" w:cs="Times New Roman"/>
          <w:highlight w:val="green"/>
          <w:lang w:eastAsia="lv-LV"/>
        </w:rPr>
        <w:t>. </w:t>
      </w:r>
      <w:r w:rsidR="00177595" w:rsidRPr="00506E67">
        <w:rPr>
          <w:rFonts w:eastAsia="Times New Roman" w:cs="Times New Roman"/>
          <w:highlight w:val="green"/>
          <w:lang w:eastAsia="lv-LV"/>
        </w:rPr>
        <w:t>apakš</w:t>
      </w:r>
      <w:r w:rsidR="210D9F18" w:rsidRPr="00506E67">
        <w:rPr>
          <w:rFonts w:eastAsia="Times New Roman" w:cs="Times New Roman"/>
          <w:highlight w:val="green"/>
          <w:lang w:eastAsia="lv-LV"/>
        </w:rPr>
        <w:t>punktā noteikto līguma izpildes termiņu</w:t>
      </w:r>
      <w:r w:rsidR="62BEF7F9" w:rsidRPr="00506E67">
        <w:rPr>
          <w:rFonts w:eastAsia="Times New Roman" w:cs="Times New Roman"/>
          <w:highlight w:val="green"/>
          <w:lang w:eastAsia="lv-LV"/>
        </w:rPr>
        <w:t>, norādot plānoto būvdarbu uzsākšanas laiku un pabeigšanas laiku nedēļās</w:t>
      </w:r>
      <w:r w:rsidR="4EF06F4C" w:rsidRPr="00727593">
        <w:rPr>
          <w:rFonts w:eastAsia="Times New Roman" w:cs="Times New Roman"/>
          <w:lang w:eastAsia="lv-LV"/>
        </w:rPr>
        <w:t>;</w:t>
      </w:r>
    </w:p>
    <w:p w14:paraId="328A2441" w14:textId="0558DC77" w:rsidR="00F4427B" w:rsidRPr="00727593" w:rsidRDefault="00506E67" w:rsidP="00263E78">
      <w:pPr>
        <w:numPr>
          <w:ilvl w:val="2"/>
          <w:numId w:val="4"/>
        </w:numPr>
        <w:suppressAutoHyphens/>
        <w:ind w:left="1814" w:hanging="680"/>
        <w:jc w:val="both"/>
        <w:rPr>
          <w:rFonts w:eastAsia="Times New Roman" w:cs="Times New Roman"/>
          <w:lang w:eastAsia="lv-LV"/>
        </w:rPr>
      </w:pPr>
      <w:r w:rsidRPr="00506E67">
        <w:rPr>
          <w:rFonts w:eastAsia="Times New Roman" w:cs="Times New Roman"/>
          <w:highlight w:val="green"/>
          <w:lang w:eastAsia="lv-LV"/>
        </w:rPr>
        <w:t>svītrots ar 28.01.2025. precizējumiem</w:t>
      </w:r>
      <w:r w:rsidR="00263E78" w:rsidRPr="000A4366">
        <w:rPr>
          <w:rFonts w:eastAsia="Times New Roman" w:cs="Times New Roman"/>
          <w:lang w:eastAsia="lv-LV"/>
        </w:rPr>
        <w:t>.</w:t>
      </w:r>
      <w:r w:rsidR="4EF06F4C" w:rsidRPr="00727593">
        <w:rPr>
          <w:rFonts w:eastAsia="Times New Roman" w:cs="Times New Roman"/>
          <w:lang w:eastAsia="lv-LV"/>
        </w:rPr>
        <w:t xml:space="preserve"> </w:t>
      </w:r>
    </w:p>
    <w:p w14:paraId="6BA2D2B7" w14:textId="675883D5" w:rsidR="00F4427B" w:rsidRPr="00727593" w:rsidRDefault="00740EC3" w:rsidP="00177595">
      <w:pPr>
        <w:numPr>
          <w:ilvl w:val="2"/>
          <w:numId w:val="4"/>
        </w:numPr>
        <w:suppressAutoHyphens/>
        <w:ind w:left="1814" w:hanging="680"/>
        <w:jc w:val="both"/>
        <w:rPr>
          <w:rFonts w:eastAsia="Times New Roman" w:cs="Times New Roman"/>
          <w:lang w:eastAsia="lv-LV"/>
        </w:rPr>
      </w:pPr>
      <w:r w:rsidRPr="00740EC3">
        <w:rPr>
          <w:rFonts w:eastAsia="Times New Roman" w:cs="Times New Roman"/>
          <w:highlight w:val="gree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6"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6"/>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7" w:name="_Ref186286111"/>
      <w:r w:rsidRPr="00F4427B">
        <w:rPr>
          <w:rFonts w:eastAsia="Times New Roman" w:cs="Times New Roman"/>
          <w:b/>
          <w:lang w:eastAsia="ar-SA"/>
        </w:rPr>
        <w:t>Finanšu piedāvājumā jāiesniedz:</w:t>
      </w:r>
      <w:bookmarkEnd w:id="27"/>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8"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8"/>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29"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0"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0"/>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1" w:name="_Toc223763540"/>
      <w:bookmarkStart w:id="32" w:name="_Toc223763693"/>
      <w:bookmarkStart w:id="33" w:name="_Toc223763766"/>
      <w:bookmarkStart w:id="34" w:name="_Toc223764107"/>
      <w:bookmarkStart w:id="35" w:name="_Toc223764483"/>
      <w:bookmarkStart w:id="36" w:name="_Toc223765208"/>
      <w:bookmarkStart w:id="37" w:name="_Toc223765294"/>
      <w:bookmarkStart w:id="38" w:name="_Toc223765373"/>
      <w:bookmarkStart w:id="39" w:name="_Toc223765432"/>
      <w:bookmarkStart w:id="40" w:name="_Toc223765486"/>
      <w:bookmarkStart w:id="41" w:name="_Toc223765624"/>
      <w:bookmarkStart w:id="42" w:name="_Toc223765763"/>
      <w:bookmarkStart w:id="43"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1"/>
      <w:bookmarkEnd w:id="32"/>
      <w:bookmarkEnd w:id="33"/>
      <w:bookmarkEnd w:id="34"/>
      <w:bookmarkEnd w:id="35"/>
      <w:bookmarkEnd w:id="36"/>
      <w:bookmarkEnd w:id="37"/>
      <w:bookmarkEnd w:id="38"/>
      <w:bookmarkEnd w:id="39"/>
      <w:bookmarkEnd w:id="40"/>
      <w:bookmarkEnd w:id="41"/>
      <w:bookmarkEnd w:id="42"/>
      <w:bookmarkEnd w:id="43"/>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4"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4"/>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5"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6"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01357BCD" w:rsidR="00BC5A32" w:rsidRPr="00165F74" w:rsidRDefault="000C4B44">
            <w:pPr>
              <w:jc w:val="both"/>
              <w:rPr>
                <w:rFonts w:eastAsia="Cambria" w:cs="Times New Roman"/>
                <w:kern w:val="56"/>
                <w:sz w:val="22"/>
              </w:rPr>
            </w:pPr>
            <w:r w:rsidRPr="00165F74">
              <w:rPr>
                <w:rFonts w:eastAsia="Cambria" w:cs="Times New Roman"/>
                <w:kern w:val="56"/>
                <w:sz w:val="22"/>
              </w:rPr>
              <w:t xml:space="preserve">Būvniecības ieceres dokumentācijas </w:t>
            </w:r>
            <w:r w:rsidR="00016BA3" w:rsidRPr="00165F74">
              <w:rPr>
                <w:rFonts w:eastAsia="Cambria" w:cs="Times New Roman"/>
                <w:kern w:val="56"/>
                <w:sz w:val="22"/>
              </w:rPr>
              <w:t xml:space="preserve">izstrādātājam ir pieredze  jaunbūvju un/vai pārbūves </w:t>
            </w:r>
            <w:r w:rsidRPr="00165F74">
              <w:rPr>
                <w:rFonts w:eastAsia="Cambria" w:cs="Times New Roman"/>
                <w:kern w:val="56"/>
                <w:sz w:val="22"/>
              </w:rPr>
              <w:t>un/vai atjaunošanas būvniecības ieceres dokumentācijas</w:t>
            </w:r>
            <w:r w:rsidRPr="00165F74" w:rsidDel="000C4B44">
              <w:rPr>
                <w:rFonts w:eastAsia="Cambria" w:cs="Times New Roman"/>
                <w:kern w:val="56"/>
                <w:sz w:val="22"/>
              </w:rPr>
              <w:t xml:space="preserve"> </w:t>
            </w:r>
            <w:r w:rsidR="00016BA3" w:rsidRPr="00165F74">
              <w:rPr>
                <w:rFonts w:eastAsia="Cambria" w:cs="Times New Roman"/>
                <w:kern w:val="56"/>
                <w:sz w:val="22"/>
              </w:rPr>
              <w:t xml:space="preserve">izstrādē, kur projektētās būves energoefektivitātes klase ir </w:t>
            </w:r>
            <w:r w:rsidR="0084666A" w:rsidRPr="00165F74">
              <w:rPr>
                <w:rFonts w:eastAsia="Cambria" w:cs="Times New Roman"/>
                <w:kern w:val="56"/>
                <w:sz w:val="22"/>
              </w:rPr>
              <w:t xml:space="preserve">vismaz </w:t>
            </w:r>
            <w:r w:rsidR="00016BA3" w:rsidRPr="00165F74">
              <w:rPr>
                <w:rFonts w:eastAsia="Cambria" w:cs="Times New Roman"/>
                <w:kern w:val="56"/>
                <w:sz w:val="22"/>
              </w:rPr>
              <w:t xml:space="preserve">A un </w:t>
            </w:r>
            <w:r w:rsidRPr="00165F74">
              <w:rPr>
                <w:rFonts w:eastAsia="Cambria" w:cs="Times New Roman"/>
                <w:kern w:val="56"/>
                <w:sz w:val="22"/>
              </w:rPr>
              <w:t>būvniecības ieceres dokumentācijā</w:t>
            </w:r>
            <w:r w:rsidRPr="00165F74" w:rsidDel="000C4B44">
              <w:rPr>
                <w:rFonts w:eastAsia="Cambria" w:cs="Times New Roman"/>
                <w:kern w:val="56"/>
                <w:sz w:val="22"/>
              </w:rPr>
              <w:t xml:space="preserve"> </w:t>
            </w:r>
            <w:r w:rsidR="00016BA3" w:rsidRPr="00165F74">
              <w:rPr>
                <w:rFonts w:eastAsia="Cambria" w:cs="Times New Roman"/>
                <w:kern w:val="56"/>
                <w:sz w:val="22"/>
              </w:rPr>
              <w:t xml:space="preserve">veikta jauna </w:t>
            </w:r>
            <w:r w:rsidR="003C7C35" w:rsidRPr="00165F74">
              <w:rPr>
                <w:rFonts w:eastAsia="Cambria" w:cs="Times New Roman"/>
                <w:kern w:val="56"/>
                <w:sz w:val="22"/>
              </w:rPr>
              <w:t>jumtu</w:t>
            </w:r>
            <w:r w:rsidR="00016BA3" w:rsidRPr="00165F74">
              <w:rPr>
                <w:rFonts w:eastAsia="Cambria" w:cs="Times New Roman"/>
                <w:kern w:val="56"/>
                <w:sz w:val="22"/>
              </w:rPr>
              <w:t xml:space="preserve"> risinājumu izstrāde </w:t>
            </w:r>
            <w:r w:rsidRPr="00165F74">
              <w:rPr>
                <w:rFonts w:eastAsia="Cambria" w:cs="Times New Roman"/>
                <w:kern w:val="56"/>
                <w:sz w:val="22"/>
              </w:rPr>
              <w:t>un/</w:t>
            </w:r>
            <w:r w:rsidR="00016BA3" w:rsidRPr="00165F74">
              <w:rPr>
                <w:rFonts w:eastAsia="Cambria" w:cs="Times New Roman"/>
                <w:kern w:val="56"/>
                <w:sz w:val="22"/>
              </w:rPr>
              <w:t>vai esoš</w:t>
            </w:r>
            <w:r w:rsidR="003C7C35" w:rsidRPr="00165F74">
              <w:rPr>
                <w:rFonts w:eastAsia="Cambria" w:cs="Times New Roman"/>
                <w:kern w:val="56"/>
                <w:sz w:val="22"/>
              </w:rPr>
              <w:t>ā jumta</w:t>
            </w:r>
            <w:r w:rsidR="00016BA3" w:rsidRPr="00165F74">
              <w:rPr>
                <w:rFonts w:eastAsia="Cambria" w:cs="Times New Roman"/>
                <w:kern w:val="56"/>
                <w:sz w:val="22"/>
              </w:rPr>
              <w:t xml:space="preserve"> risinājumu pārbūve</w:t>
            </w:r>
            <w:r w:rsidRPr="00165F74">
              <w:rPr>
                <w:rFonts w:eastAsia="Cambria" w:cs="Times New Roman"/>
                <w:kern w:val="56"/>
                <w:sz w:val="22"/>
              </w:rPr>
              <w:t xml:space="preserve"> un/vai atjaunošana</w:t>
            </w:r>
            <w:r w:rsidR="00016BA3" w:rsidRPr="00165F74">
              <w:rPr>
                <w:rFonts w:eastAsia="Cambria" w:cs="Times New Roman"/>
                <w:kern w:val="56"/>
                <w:sz w:val="22"/>
              </w:rPr>
              <w:t>.</w:t>
            </w:r>
            <w:r w:rsidR="0084666A" w:rsidRPr="00165F74">
              <w:rPr>
                <w:rFonts w:eastAsia="Cambria" w:cs="Times New Roman"/>
                <w:kern w:val="56"/>
                <w:sz w:val="22"/>
              </w:rPr>
              <w:t xml:space="preserve"> (C</w:t>
            </w:r>
            <w:r w:rsidRPr="00165F74">
              <w:rPr>
                <w:rFonts w:eastAsia="Cambria" w:cs="Times New Roman"/>
                <w:kern w:val="56"/>
                <w:sz w:val="22"/>
              </w:rPr>
              <w:t>2</w:t>
            </w:r>
            <w:r w:rsidR="0084666A" w:rsidRPr="00165F74">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4738F0E9" w:rsidR="00C573B9" w:rsidRPr="00165F74" w:rsidRDefault="00C573B9" w:rsidP="00C573B9">
            <w:pPr>
              <w:jc w:val="both"/>
              <w:rPr>
                <w:rFonts w:eastAsia="Cambria" w:cs="Times New Roman"/>
                <w:kern w:val="56"/>
                <w:sz w:val="22"/>
              </w:rPr>
            </w:pPr>
            <w:r w:rsidRPr="00165F74">
              <w:rPr>
                <w:rFonts w:eastAsia="Cambria" w:cs="Times New Roman"/>
                <w:kern w:val="56"/>
                <w:sz w:val="22"/>
              </w:rPr>
              <w:t>Būvdarbu vadītājam ir pieredze jaunbūvju un/vai pārbūves</w:t>
            </w:r>
            <w:r w:rsidR="00846DB0">
              <w:rPr>
                <w:rFonts w:eastAsia="Cambria" w:cs="Times New Roman"/>
                <w:kern w:val="56"/>
                <w:sz w:val="22"/>
              </w:rPr>
              <w:t xml:space="preserve"> </w:t>
            </w:r>
            <w:r w:rsidR="00846DB0" w:rsidRPr="00846DB0">
              <w:rPr>
                <w:rFonts w:eastAsia="Cambria" w:cs="Times New Roman"/>
                <w:kern w:val="56"/>
                <w:sz w:val="22"/>
                <w:highlight w:val="green"/>
              </w:rPr>
              <w:t>un/vai atjaunošanas</w:t>
            </w:r>
            <w:r w:rsidRPr="00165F74">
              <w:rPr>
                <w:rFonts w:eastAsia="Cambria" w:cs="Times New Roman"/>
                <w:kern w:val="56"/>
                <w:sz w:val="22"/>
              </w:rPr>
              <w:t xml:space="preserve"> būvdarbu veikšanā būvēm, kuru energoefektivitātes klase ir </w:t>
            </w:r>
            <w:r w:rsidR="00B75F33" w:rsidRPr="00165F74">
              <w:rPr>
                <w:rFonts w:eastAsia="Cambria" w:cs="Times New Roman"/>
                <w:kern w:val="56"/>
                <w:sz w:val="22"/>
              </w:rPr>
              <w:t xml:space="preserve">vismaz </w:t>
            </w:r>
            <w:r w:rsidRPr="00165F74">
              <w:rPr>
                <w:rFonts w:eastAsia="Cambria" w:cs="Times New Roman"/>
                <w:kern w:val="56"/>
                <w:sz w:val="22"/>
              </w:rPr>
              <w:t xml:space="preserve">A un ēkai </w:t>
            </w:r>
            <w:r w:rsidRPr="00165F74">
              <w:rPr>
                <w:rFonts w:eastAsia="Cambria" w:cs="Times New Roman"/>
                <w:kern w:val="56"/>
                <w:sz w:val="22"/>
              </w:rPr>
              <w:lastRenderedPageBreak/>
              <w:t xml:space="preserve">veikta jauna </w:t>
            </w:r>
            <w:r w:rsidR="003C7C35" w:rsidRPr="00165F74">
              <w:rPr>
                <w:rFonts w:eastAsia="Cambria" w:cs="Times New Roman"/>
                <w:kern w:val="56"/>
                <w:sz w:val="22"/>
              </w:rPr>
              <w:t>jumta</w:t>
            </w:r>
            <w:r w:rsidRPr="00165F74">
              <w:rPr>
                <w:rFonts w:eastAsia="Cambria" w:cs="Times New Roman"/>
                <w:kern w:val="56"/>
                <w:sz w:val="22"/>
              </w:rPr>
              <w:t xml:space="preserve"> izbūve vai esoš</w:t>
            </w:r>
            <w:r w:rsidR="003C7C35" w:rsidRPr="00165F74">
              <w:rPr>
                <w:rFonts w:eastAsia="Cambria" w:cs="Times New Roman"/>
                <w:kern w:val="56"/>
                <w:sz w:val="22"/>
              </w:rPr>
              <w:t>ā</w:t>
            </w:r>
            <w:r w:rsidRPr="00165F74">
              <w:rPr>
                <w:rFonts w:eastAsia="Cambria" w:cs="Times New Roman"/>
                <w:kern w:val="56"/>
                <w:sz w:val="22"/>
              </w:rPr>
              <w:t xml:space="preserve"> </w:t>
            </w:r>
            <w:r w:rsidR="003C7C35" w:rsidRPr="00165F74">
              <w:rPr>
                <w:rFonts w:eastAsia="Cambria" w:cs="Times New Roman"/>
                <w:kern w:val="56"/>
                <w:sz w:val="22"/>
              </w:rPr>
              <w:t xml:space="preserve">jumta </w:t>
            </w:r>
            <w:r w:rsidRPr="00165F74">
              <w:rPr>
                <w:rFonts w:eastAsia="Cambria" w:cs="Times New Roman"/>
                <w:kern w:val="56"/>
                <w:sz w:val="22"/>
              </w:rPr>
              <w:t>pārbūve</w:t>
            </w:r>
            <w:r w:rsidR="003C7C35" w:rsidRPr="00165F74">
              <w:rPr>
                <w:rFonts w:eastAsia="Cambria" w:cs="Times New Roman"/>
                <w:kern w:val="56"/>
                <w:sz w:val="22"/>
              </w:rPr>
              <w:t xml:space="preserve"> vai atjaunošana</w:t>
            </w:r>
            <w:r w:rsidRPr="00165F74">
              <w:rPr>
                <w:rFonts w:eastAsia="Cambria" w:cs="Times New Roman"/>
                <w:kern w:val="56"/>
                <w:sz w:val="22"/>
              </w:rPr>
              <w:t>. (C</w:t>
            </w:r>
            <w:r w:rsidR="000C4B44" w:rsidRPr="00165F74">
              <w:rPr>
                <w:rFonts w:eastAsia="Cambria" w:cs="Times New Roman"/>
                <w:kern w:val="56"/>
                <w:sz w:val="22"/>
              </w:rPr>
              <w:t>3</w:t>
            </w:r>
            <w:r w:rsidRPr="00165F74">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6"/>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7" w:name="_Toc334621253"/>
      <w:bookmarkEnd w:id="45"/>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7"/>
    </w:p>
    <w:p w14:paraId="33CC91F9" w14:textId="77777777" w:rsidR="00F4427B" w:rsidRPr="00F4427B" w:rsidRDefault="00F4427B" w:rsidP="00F4427B">
      <w:pPr>
        <w:suppressAutoHyphens/>
        <w:jc w:val="center"/>
        <w:rPr>
          <w:rFonts w:eastAsia="Times New Roman" w:cs="Times New Roman"/>
          <w:lang w:eastAsia="ar-SA"/>
        </w:rPr>
      </w:pPr>
    </w:p>
    <w:bookmarkEnd w:id="29"/>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w:t>
      </w:r>
      <w:r w:rsidRPr="00F4427B">
        <w:rPr>
          <w:rFonts w:eastAsia="Times New Roman" w:cs="Times New Roman"/>
          <w:szCs w:val="24"/>
        </w:rPr>
        <w:lastRenderedPageBreak/>
        <w:t>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lastRenderedPageBreak/>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lastRenderedPageBreak/>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ja ar Pretendentu, kurš ir piegādātāju apvienība, tiks nolemts slēgt iepirkuma līgumu, tad pirms iepirkuma līguma noslēgšanas piegādātāju apvienības </w:t>
      </w:r>
      <w:r w:rsidRPr="00F4427B">
        <w:rPr>
          <w:rFonts w:eastAsia="Times New Roman" w:cs="Times New Roman"/>
          <w:szCs w:val="24"/>
          <w:lang w:eastAsia="lv-LV"/>
        </w:rPr>
        <w:lastRenderedPageBreak/>
        <w:t>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8" w:name="_Ref167286835"/>
            <w:r w:rsidRPr="00C466CA">
              <w:t>pielikums</w:t>
            </w:r>
            <w:bookmarkEnd w:id="48"/>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49" w:name="_Ref167286872"/>
            <w:r w:rsidRPr="00165F74">
              <w:t>pielikums</w:t>
            </w:r>
            <w:bookmarkEnd w:id="49"/>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0" w:name="_Hlk169685183"/>
            <w:bookmarkStart w:id="51"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0"/>
            <w:bookmarkEnd w:id="51"/>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4A23D9" w:rsidRDefault="00F4427B" w:rsidP="00C466CA">
            <w:pPr>
              <w:pStyle w:val="ListParagraph"/>
              <w:numPr>
                <w:ilvl w:val="0"/>
                <w:numId w:val="30"/>
              </w:numPr>
              <w:ind w:left="227" w:hanging="227"/>
              <w:jc w:val="both"/>
              <w:rPr>
                <w:highlight w:val="green"/>
              </w:rPr>
            </w:pPr>
            <w:bookmarkStart w:id="52" w:name="_Ref167286282"/>
            <w:r w:rsidRPr="004A23D9">
              <w:rPr>
                <w:highlight w:val="green"/>
              </w:rPr>
              <w:t>pielikums</w:t>
            </w:r>
            <w:bookmarkEnd w:id="52"/>
          </w:p>
        </w:tc>
        <w:tc>
          <w:tcPr>
            <w:tcW w:w="6625" w:type="dxa"/>
            <w:shd w:val="clear" w:color="auto" w:fill="auto"/>
          </w:tcPr>
          <w:p w14:paraId="58B8233D" w14:textId="755A0E9B" w:rsidR="00F4427B" w:rsidRPr="004A23D9" w:rsidRDefault="00F4427B" w:rsidP="00F4427B">
            <w:pPr>
              <w:numPr>
                <w:ilvl w:val="0"/>
                <w:numId w:val="12"/>
              </w:numPr>
              <w:tabs>
                <w:tab w:val="left" w:pos="318"/>
                <w:tab w:val="left" w:pos="900"/>
              </w:tabs>
              <w:suppressAutoHyphens/>
              <w:ind w:hanging="2027"/>
              <w:jc w:val="both"/>
              <w:rPr>
                <w:rFonts w:eastAsia="Times New Roman" w:cs="Times New Roman"/>
                <w:szCs w:val="24"/>
                <w:highlight w:val="green"/>
                <w:lang w:eastAsia="ar-SA"/>
              </w:rPr>
            </w:pPr>
            <w:r w:rsidRPr="004A23D9">
              <w:rPr>
                <w:rFonts w:eastAsia="Times New Roman" w:cs="Times New Roman"/>
                <w:highlight w:val="green"/>
                <w:lang w:eastAsia="ar-SA"/>
              </w:rPr>
              <w:t>Kvalifikācija</w:t>
            </w:r>
            <w:r w:rsidR="008D1D45" w:rsidRPr="004A23D9">
              <w:rPr>
                <w:rFonts w:eastAsia="Times New Roman" w:cs="Times New Roman"/>
                <w:highlight w:val="gree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165F74" w:rsidRDefault="00F4427B" w:rsidP="00653D95">
            <w:pPr>
              <w:pStyle w:val="ListParagraph"/>
              <w:numPr>
                <w:ilvl w:val="0"/>
                <w:numId w:val="30"/>
              </w:numPr>
              <w:ind w:left="227" w:hanging="227"/>
              <w:jc w:val="both"/>
            </w:pPr>
            <w:bookmarkStart w:id="53" w:name="_Ref167285947"/>
            <w:r w:rsidRPr="00165F74">
              <w:t>pielikums</w:t>
            </w:r>
            <w:bookmarkEnd w:id="53"/>
          </w:p>
        </w:tc>
        <w:tc>
          <w:tcPr>
            <w:tcW w:w="6625" w:type="dxa"/>
            <w:shd w:val="clear" w:color="auto" w:fill="auto"/>
          </w:tcPr>
          <w:p w14:paraId="3E90C121" w14:textId="77777777" w:rsidR="00F4427B" w:rsidRPr="00165F74"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B63FAA" w:rsidRDefault="00F4427B" w:rsidP="00653D95">
            <w:pPr>
              <w:pStyle w:val="ListParagraph"/>
              <w:numPr>
                <w:ilvl w:val="0"/>
                <w:numId w:val="30"/>
              </w:numPr>
              <w:ind w:left="227" w:hanging="227"/>
              <w:jc w:val="both"/>
              <w:rPr>
                <w:highlight w:val="green"/>
              </w:rPr>
            </w:pPr>
            <w:bookmarkStart w:id="54" w:name="_Ref167285555"/>
            <w:r w:rsidRPr="00B63FAA">
              <w:rPr>
                <w:highlight w:val="green"/>
              </w:rPr>
              <w:t>pielikums</w:t>
            </w:r>
            <w:bookmarkEnd w:id="54"/>
          </w:p>
        </w:tc>
        <w:tc>
          <w:tcPr>
            <w:tcW w:w="6625" w:type="dxa"/>
            <w:shd w:val="clear" w:color="auto" w:fill="auto"/>
          </w:tcPr>
          <w:p w14:paraId="3EE6D869" w14:textId="5291B6D9" w:rsidR="00F4427B" w:rsidRPr="00B63FAA"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B63FAA">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165F74" w:rsidRDefault="5AA68DD2" w:rsidP="00080D40">
            <w:pPr>
              <w:pStyle w:val="ListParagraph"/>
              <w:numPr>
                <w:ilvl w:val="0"/>
                <w:numId w:val="30"/>
              </w:numPr>
              <w:ind w:left="227" w:hanging="227"/>
              <w:jc w:val="both"/>
            </w:pPr>
            <w:bookmarkStart w:id="55" w:name="_Ref167285590"/>
            <w:r w:rsidRPr="00165F74">
              <w:t>pielikums</w:t>
            </w:r>
            <w:bookmarkEnd w:id="55"/>
          </w:p>
        </w:tc>
        <w:tc>
          <w:tcPr>
            <w:tcW w:w="6625" w:type="dxa"/>
            <w:shd w:val="clear" w:color="auto" w:fill="auto"/>
          </w:tcPr>
          <w:p w14:paraId="2B8181AF" w14:textId="0B100A82" w:rsidR="5AA68DD2" w:rsidRPr="00165F74" w:rsidRDefault="5AA68DD2" w:rsidP="002022BA">
            <w:pPr>
              <w:numPr>
                <w:ilvl w:val="0"/>
                <w:numId w:val="12"/>
              </w:numPr>
              <w:tabs>
                <w:tab w:val="left" w:pos="318"/>
                <w:tab w:val="left" w:pos="900"/>
              </w:tabs>
              <w:suppressAutoHyphens/>
              <w:ind w:hanging="2027"/>
            </w:pPr>
            <w:r w:rsidRPr="00165F74">
              <w:rPr>
                <w:rFonts w:eastAsia="Times New Roman" w:cs="Times New Roman"/>
                <w:lang w:eastAsia="ar-SA"/>
              </w:rPr>
              <w:t>Darba</w:t>
            </w:r>
            <w:r w:rsidRPr="00165F74">
              <w:t xml:space="preserve"> uzdevums</w:t>
            </w:r>
            <w:r w:rsidR="00984A64" w:rsidRPr="00165F74">
              <w:t xml:space="preserve"> </w:t>
            </w:r>
            <w:r w:rsidR="00984A64" w:rsidRPr="00165F74">
              <w:rPr>
                <w:rFonts w:eastAsia="Times New Roman" w:cs="Times New Roman"/>
                <w:lang w:eastAsia="ar-SA"/>
              </w:rPr>
              <w:t xml:space="preserve">– aktualizācijas datums </w:t>
            </w:r>
            <w:r w:rsidR="0065489C" w:rsidRPr="00165F74">
              <w:rPr>
                <w:rFonts w:eastAsia="Times New Roman" w:cs="Times New Roman"/>
                <w:lang w:eastAsia="ar-SA"/>
              </w:rPr>
              <w:t>1</w:t>
            </w:r>
            <w:r w:rsidR="00BE2092">
              <w:rPr>
                <w:rFonts w:eastAsia="Times New Roman" w:cs="Times New Roman"/>
                <w:lang w:eastAsia="ar-SA"/>
              </w:rPr>
              <w:t>3</w:t>
            </w:r>
            <w:r w:rsidR="0097336F" w:rsidRPr="00165F74">
              <w:rPr>
                <w:rFonts w:eastAsia="Times New Roman" w:cs="Times New Roman"/>
                <w:lang w:eastAsia="ar-SA"/>
              </w:rPr>
              <w:t>.0</w:t>
            </w:r>
            <w:r w:rsidR="0065489C" w:rsidRPr="00165F74">
              <w:rPr>
                <w:rFonts w:eastAsia="Times New Roman" w:cs="Times New Roman"/>
                <w:lang w:eastAsia="ar-SA"/>
              </w:rPr>
              <w:t>1</w:t>
            </w:r>
            <w:r w:rsidR="00984A64" w:rsidRPr="00165F74">
              <w:rPr>
                <w:rFonts w:eastAsia="Times New Roman" w:cs="Times New Roman"/>
                <w:lang w:eastAsia="ar-SA"/>
              </w:rPr>
              <w:t>.202</w:t>
            </w:r>
            <w:r w:rsidR="0065489C" w:rsidRPr="00165F74">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23D9"/>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rokons@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29784</Words>
  <Characters>16978</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46669</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2025-01-13T12:35:00Z</dcterms:created>
  <dcterms:modified xsi:type="dcterms:W3CDTF">2025-01-28T08:11:00Z</dcterms:modified>
</cp:coreProperties>
</file>