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77777777" w:rsidR="00974A11" w:rsidRDefault="00974A11" w:rsidP="00C51BEA">
      <w:pPr>
        <w:jc w:val="center"/>
        <w:rPr>
          <w:b/>
          <w:i/>
          <w:iCs/>
        </w:rPr>
      </w:pPr>
      <w:r w:rsidRPr="00974A11">
        <w:rPr>
          <w:b/>
          <w:i/>
          <w:iCs/>
        </w:rPr>
        <w:t xml:space="preserve">Būvuzraudzības veikšana ielu pārbūvei, Viesītes pilsētā, Jēkabpils novadā </w:t>
      </w:r>
    </w:p>
    <w:p w14:paraId="5F53E55A" w14:textId="063D61A3" w:rsidR="00C51BEA" w:rsidRPr="0037617F" w:rsidRDefault="00C51BEA" w:rsidP="00C51BEA">
      <w:pPr>
        <w:jc w:val="center"/>
        <w:rPr>
          <w:b/>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974A11">
        <w:rPr>
          <w:bCs/>
          <w:i/>
          <w:iCs/>
          <w:lang w:eastAsia="lv-LV"/>
        </w:rPr>
        <w:t>05</w:t>
      </w:r>
      <w:r w:rsidRPr="0037617F">
        <w:rPr>
          <w:bCs/>
          <w:i/>
          <w:iCs/>
          <w:lang w:eastAsia="lv-LV"/>
        </w:rPr>
        <w:t>)</w:t>
      </w:r>
    </w:p>
    <w:p w14:paraId="019CD67A" w14:textId="3C9860F3" w:rsidR="00C51BEA" w:rsidRPr="00891107" w:rsidRDefault="00F55CA9" w:rsidP="00E865D1">
      <w:pPr>
        <w:jc w:val="center"/>
        <w:outlineLvl w:val="0"/>
        <w:rPr>
          <w:bCs/>
          <w:color w:val="000000"/>
          <w:lang w:eastAsia="lv-LV"/>
        </w:rPr>
      </w:pPr>
      <w:r>
        <w:rPr>
          <w:bCs/>
          <w:color w:val="000000"/>
          <w:lang w:eastAsia="lv-LV"/>
        </w:rPr>
        <w:t>2</w:t>
      </w:r>
      <w:r w:rsidR="007A3009" w:rsidRPr="00891107">
        <w:rPr>
          <w:bCs/>
          <w:color w:val="000000"/>
          <w:lang w:eastAsia="lv-LV"/>
        </w:rPr>
        <w:t>.daļa “</w:t>
      </w:r>
      <w:r w:rsidR="00E865D1">
        <w:rPr>
          <w:bCs/>
          <w:color w:val="000000"/>
          <w:lang w:eastAsia="lv-LV"/>
        </w:rPr>
        <w:t>B</w:t>
      </w:r>
      <w:r w:rsidR="00E865D1" w:rsidRPr="00E865D1">
        <w:rPr>
          <w:bCs/>
          <w:color w:val="000000"/>
          <w:lang w:eastAsia="lv-LV"/>
        </w:rPr>
        <w:t xml:space="preserve">ērzu ielas un A. </w:t>
      </w:r>
      <w:proofErr w:type="spellStart"/>
      <w:r w:rsidR="00E865D1" w:rsidRPr="00E865D1">
        <w:rPr>
          <w:bCs/>
          <w:color w:val="000000"/>
          <w:lang w:eastAsia="lv-LV"/>
        </w:rPr>
        <w:t>Brodeles</w:t>
      </w:r>
      <w:proofErr w:type="spellEnd"/>
      <w:r w:rsidR="00E865D1" w:rsidRPr="00E865D1">
        <w:rPr>
          <w:bCs/>
          <w:color w:val="000000"/>
          <w:lang w:eastAsia="lv-LV"/>
        </w:rPr>
        <w:t xml:space="preserve"> ielas atsevišķa posma pārbūve Viesītē</w:t>
      </w:r>
      <w:r w:rsidR="00E865D1">
        <w:rPr>
          <w:bCs/>
          <w:color w:val="000000"/>
          <w:lang w:eastAsia="lv-LV"/>
        </w:rPr>
        <w:t xml:space="preserve">, </w:t>
      </w:r>
      <w:r w:rsidR="00E865D1" w:rsidRPr="00E865D1">
        <w:rPr>
          <w:bCs/>
          <w:color w:val="000000"/>
          <w:lang w:eastAsia="lv-LV"/>
        </w:rPr>
        <w:t>Jēkabpils novad</w:t>
      </w:r>
      <w:r w:rsidR="00E865D1">
        <w:rPr>
          <w:bCs/>
          <w:color w:val="000000"/>
          <w:lang w:eastAsia="lv-LV"/>
        </w:rPr>
        <w:t>ā</w:t>
      </w:r>
      <w:r w:rsidR="007A3009" w:rsidRPr="00891107">
        <w:rPr>
          <w:bCs/>
          <w:color w:val="000000"/>
          <w:lang w:eastAsia="lv-LV"/>
        </w:rPr>
        <w:t>”</w:t>
      </w:r>
    </w:p>
    <w:p w14:paraId="7C20A38C" w14:textId="77777777" w:rsidR="002C642A" w:rsidRDefault="002C642A" w:rsidP="00C51BEA">
      <w:pPr>
        <w:jc w:val="both"/>
        <w:outlineLvl w:val="0"/>
        <w:rPr>
          <w:b/>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07D91E39" w:rsidR="00735037" w:rsidRPr="0037617F" w:rsidRDefault="00735037" w:rsidP="00735037">
      <w:pPr>
        <w:shd w:val="clear" w:color="auto" w:fill="FFFFFF" w:themeFill="background1"/>
        <w:jc w:val="both"/>
      </w:pPr>
      <w:r w:rsidRPr="0037617F">
        <w:rPr>
          <w:b/>
          <w:szCs w:val="26"/>
        </w:rPr>
        <w:t xml:space="preserve">Jēkabpils novada pašvaldība, </w:t>
      </w:r>
      <w:r w:rsidRPr="0037617F">
        <w:rPr>
          <w:szCs w:val="26"/>
        </w:rPr>
        <w:t xml:space="preserve">Reģistrācijas Nr. 90000024205, tās </w:t>
      </w:r>
      <w:r w:rsidR="0011777A">
        <w:rPr>
          <w:szCs w:val="26"/>
        </w:rPr>
        <w:t xml:space="preserve">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6035499D" w:rsidR="008174AB" w:rsidRPr="00DF7B56" w:rsidRDefault="00B64923" w:rsidP="00735037">
      <w:pPr>
        <w:jc w:val="both"/>
        <w:rPr>
          <w:b/>
          <w:i/>
          <w:iCs/>
        </w:rPr>
      </w:pPr>
      <w:r w:rsidRPr="00B64923">
        <w:rPr>
          <w:b/>
          <w:szCs w:val="26"/>
        </w:rPr>
        <w:t>IK "</w:t>
      </w:r>
      <w:proofErr w:type="spellStart"/>
      <w:r w:rsidRPr="00B64923">
        <w:rPr>
          <w:b/>
          <w:szCs w:val="26"/>
        </w:rPr>
        <w:t>Būvzinis</w:t>
      </w:r>
      <w:proofErr w:type="spellEnd"/>
      <w:r w:rsidRPr="00B64923">
        <w:rPr>
          <w:b/>
          <w:szCs w:val="26"/>
        </w:rPr>
        <w:t>-J"</w:t>
      </w:r>
      <w:r w:rsidR="00735037" w:rsidRPr="0037617F">
        <w:rPr>
          <w:szCs w:val="26"/>
        </w:rPr>
        <w:t>, Reģistrācijas Nr. </w:t>
      </w:r>
      <w:r w:rsidR="00153BE1" w:rsidRPr="00153BE1">
        <w:rPr>
          <w:szCs w:val="26"/>
        </w:rPr>
        <w:t>45402001181</w:t>
      </w:r>
      <w:r w:rsidR="00735037" w:rsidRPr="0037617F">
        <w:rPr>
          <w:szCs w:val="26"/>
        </w:rPr>
        <w:t xml:space="preserve">, juridiskā adrese: </w:t>
      </w:r>
      <w:r w:rsidR="000C3258" w:rsidRPr="000C3258">
        <w:rPr>
          <w:szCs w:val="26"/>
        </w:rPr>
        <w:t>Zvejnieku iela 7, Jēkabpils, Jēkabpils novads, LV-5201</w:t>
      </w:r>
      <w:r w:rsidR="00735037" w:rsidRPr="0037617F">
        <w:rPr>
          <w:szCs w:val="26"/>
        </w:rPr>
        <w:t xml:space="preserve">, </w:t>
      </w:r>
      <w:r w:rsidR="00F55CA9" w:rsidRPr="00F55CA9">
        <w:rPr>
          <w:szCs w:val="26"/>
        </w:rPr>
        <w:t xml:space="preserve">kura vārdā saskaņā ar 21.06.2002. ierakstu komercreģistrā, rīkojas Jāzeps </w:t>
      </w:r>
      <w:proofErr w:type="spellStart"/>
      <w:r w:rsidR="00F55CA9" w:rsidRPr="00F55CA9">
        <w:rPr>
          <w:szCs w:val="26"/>
        </w:rPr>
        <w:t>Šesters</w:t>
      </w:r>
      <w:proofErr w:type="spellEnd"/>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2B0054">
        <w:rPr>
          <w:szCs w:val="26"/>
        </w:rPr>
        <w:t>25</w:t>
      </w:r>
      <w:r w:rsidR="00735037" w:rsidRPr="0037617F">
        <w:rPr>
          <w:szCs w:val="26"/>
        </w:rPr>
        <w:t>.</w:t>
      </w:r>
      <w:r w:rsidR="002B0054">
        <w:rPr>
          <w:szCs w:val="26"/>
        </w:rPr>
        <w:t>februāra</w:t>
      </w:r>
      <w:r w:rsidR="00735037" w:rsidRPr="0037617F">
        <w:rPr>
          <w:szCs w:val="26"/>
        </w:rPr>
        <w:t xml:space="preserve"> lēmumu (sēdes protokols Nr.</w:t>
      </w:r>
      <w:r w:rsidR="006279E7">
        <w:rPr>
          <w:szCs w:val="26"/>
        </w:rPr>
        <w:t>2</w:t>
      </w:r>
      <w:r w:rsidR="00735037" w:rsidRPr="0037617F">
        <w:rPr>
          <w:szCs w:val="26"/>
        </w:rPr>
        <w:t xml:space="preserve">) par </w:t>
      </w:r>
      <w:r w:rsidR="00735037" w:rsidRPr="0037617F">
        <w:t xml:space="preserve">atklāta konkursa </w:t>
      </w:r>
      <w:r w:rsidR="00974A11" w:rsidRPr="00974A11">
        <w:rPr>
          <w:b/>
          <w:i/>
          <w:iCs/>
        </w:rPr>
        <w:t>Būvuzraudzības veikšana ielu pārbūvei, Viesītes pilsētā, Jēkabpils novadā</w:t>
      </w:r>
      <w:r w:rsidR="00735037" w:rsidRPr="009211EA">
        <w:rPr>
          <w:i/>
        </w:rPr>
        <w:t>,</w:t>
      </w:r>
      <w:r w:rsidR="00735037" w:rsidRPr="009211EA">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974A11">
        <w:t>05</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pPr>
        <w:keepNext/>
        <w:numPr>
          <w:ilvl w:val="0"/>
          <w:numId w:val="25"/>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pPr>
        <w:numPr>
          <w:ilvl w:val="1"/>
          <w:numId w:val="24"/>
        </w:numPr>
        <w:ind w:left="426" w:hanging="426"/>
        <w:jc w:val="both"/>
      </w:pPr>
      <w:r w:rsidRPr="0037617F">
        <w:t>Dienas ir kalendārās dienas.</w:t>
      </w:r>
    </w:p>
    <w:p w14:paraId="12AA0CB5" w14:textId="77777777" w:rsidR="008174AB" w:rsidRPr="0037617F" w:rsidRDefault="008174AB">
      <w:pPr>
        <w:numPr>
          <w:ilvl w:val="1"/>
          <w:numId w:val="24"/>
        </w:numPr>
        <w:ind w:left="426" w:hanging="426"/>
        <w:jc w:val="both"/>
      </w:pPr>
      <w:r w:rsidRPr="0037617F">
        <w:t>Būvdarbu līgums ir Pasūtītāja līgums ar trešo personu par šajā līgumā uzraugāmo būvdarbu veikšanu.</w:t>
      </w:r>
    </w:p>
    <w:p w14:paraId="20B62F9B" w14:textId="77777777" w:rsidR="008174AB" w:rsidRPr="0037617F" w:rsidRDefault="008174AB">
      <w:pPr>
        <w:numPr>
          <w:ilvl w:val="1"/>
          <w:numId w:val="24"/>
        </w:numPr>
        <w:ind w:left="426" w:hanging="426"/>
        <w:jc w:val="both"/>
      </w:pPr>
      <w:r w:rsidRPr="0037617F">
        <w:t>Apakšuzņēmējs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pPr>
        <w:numPr>
          <w:ilvl w:val="1"/>
          <w:numId w:val="24"/>
        </w:numPr>
        <w:ind w:left="426" w:hanging="426"/>
        <w:jc w:val="both"/>
      </w:pPr>
      <w:r w:rsidRPr="0037617F">
        <w:t xml:space="preserve">Projekta vadītājs ir Pasūtītāja norīkota persona, kura Pasūtītāja vārdā vada līguma izpildi un ir tiesīga parakstīt Aktu par būvuzraudzības izpildīto darbu pieņemšanu. </w:t>
      </w:r>
    </w:p>
    <w:p w14:paraId="112342A8" w14:textId="77777777" w:rsidR="008174AB" w:rsidRPr="0037617F" w:rsidRDefault="008174AB">
      <w:pPr>
        <w:numPr>
          <w:ilvl w:val="1"/>
          <w:numId w:val="24"/>
        </w:numPr>
        <w:ind w:left="426" w:hanging="426"/>
        <w:jc w:val="both"/>
      </w:pPr>
      <w:r w:rsidRPr="0037617F">
        <w:t>Atbildīgais būvuzraugs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pPr>
        <w:numPr>
          <w:ilvl w:val="0"/>
          <w:numId w:val="24"/>
        </w:numPr>
        <w:tabs>
          <w:tab w:val="clear" w:pos="927"/>
          <w:tab w:val="num" w:pos="600"/>
        </w:tabs>
        <w:ind w:left="567" w:hanging="567"/>
        <w:jc w:val="center"/>
      </w:pPr>
      <w:r w:rsidRPr="0037617F">
        <w:rPr>
          <w:b/>
          <w:bCs/>
        </w:rPr>
        <w:t>Līguma priekšmets</w:t>
      </w:r>
      <w:bookmarkEnd w:id="4"/>
      <w:bookmarkEnd w:id="5"/>
    </w:p>
    <w:p w14:paraId="2B9D1D1B" w14:textId="1A5D9754" w:rsidR="00472247" w:rsidRPr="00472247" w:rsidRDefault="008174AB" w:rsidP="00472247">
      <w:pPr>
        <w:numPr>
          <w:ilvl w:val="1"/>
          <w:numId w:val="23"/>
        </w:numPr>
        <w:ind w:left="426" w:hanging="426"/>
        <w:jc w:val="both"/>
      </w:pPr>
      <w:r w:rsidRPr="0037617F">
        <w:t xml:space="preserve">Pasūtītājs </w:t>
      </w:r>
      <w:proofErr w:type="spellStart"/>
      <w:r w:rsidRPr="0037617F">
        <w:t>pasūta</w:t>
      </w:r>
      <w:proofErr w:type="spellEnd"/>
      <w:r w:rsidRPr="0037617F">
        <w:t xml:space="preserve"> un apmaksā, bet Izpildītājs apņemas veikt </w:t>
      </w:r>
      <w:r w:rsidR="007133CA" w:rsidRPr="007133CA">
        <w:rPr>
          <w:b/>
          <w:bCs/>
          <w:i/>
          <w:iCs/>
        </w:rPr>
        <w:t>Būvuzraudzības veikšan</w:t>
      </w:r>
      <w:r w:rsidR="002C642A">
        <w:rPr>
          <w:b/>
          <w:bCs/>
          <w:i/>
          <w:iCs/>
        </w:rPr>
        <w:t>u</w:t>
      </w:r>
      <w:r w:rsidR="007133CA" w:rsidRPr="007133CA">
        <w:rPr>
          <w:b/>
          <w:bCs/>
          <w:i/>
          <w:iCs/>
        </w:rPr>
        <w:t xml:space="preserve"> </w:t>
      </w:r>
      <w:r w:rsidR="00E865D1" w:rsidRPr="00E865D1">
        <w:rPr>
          <w:b/>
          <w:bCs/>
          <w:i/>
          <w:iCs/>
        </w:rPr>
        <w:t xml:space="preserve">Bērzu ielas un A. </w:t>
      </w:r>
      <w:proofErr w:type="spellStart"/>
      <w:r w:rsidR="00E865D1" w:rsidRPr="00E865D1">
        <w:rPr>
          <w:b/>
          <w:bCs/>
          <w:i/>
          <w:iCs/>
        </w:rPr>
        <w:t>Brodeles</w:t>
      </w:r>
      <w:proofErr w:type="spellEnd"/>
      <w:r w:rsidR="00E865D1" w:rsidRPr="00E865D1">
        <w:rPr>
          <w:b/>
          <w:bCs/>
          <w:i/>
          <w:iCs/>
        </w:rPr>
        <w:t xml:space="preserve"> ielas atsevišķa posma pārbūv</w:t>
      </w:r>
      <w:r w:rsidR="00E865D1">
        <w:rPr>
          <w:b/>
          <w:bCs/>
          <w:i/>
          <w:iCs/>
        </w:rPr>
        <w:t>ē</w:t>
      </w:r>
      <w:r w:rsidR="00E865D1" w:rsidRPr="00E865D1">
        <w:rPr>
          <w:b/>
          <w:bCs/>
          <w:i/>
          <w:iCs/>
        </w:rPr>
        <w:t xml:space="preserve"> Viesītē, Jēkabpils novadā </w:t>
      </w:r>
      <w:r w:rsidRPr="00472247">
        <w:rPr>
          <w:iCs/>
        </w:rPr>
        <w:t>(t</w:t>
      </w:r>
      <w:r w:rsidRPr="00472247">
        <w:t>urpmāk – Uzraudzība)</w:t>
      </w:r>
      <w:bookmarkStart w:id="6" w:name="_Toc219693313"/>
      <w:bookmarkStart w:id="7" w:name="_Toc340829354"/>
      <w:r w:rsidR="008C1CDD">
        <w:t>.</w:t>
      </w:r>
    </w:p>
    <w:p w14:paraId="6FCE5128" w14:textId="4200E6DD" w:rsidR="008174AB" w:rsidRPr="008268A3" w:rsidRDefault="008174AB">
      <w:pPr>
        <w:numPr>
          <w:ilvl w:val="1"/>
          <w:numId w:val="23"/>
        </w:numPr>
        <w:ind w:left="426" w:hanging="426"/>
        <w:jc w:val="both"/>
      </w:pPr>
      <w:r w:rsidRPr="0037617F">
        <w:t xml:space="preserve">Izpildītājs Uzraudzību veic saskaņā ar Tehnisko specifikāciju/Tehnisko piedāvājumu </w:t>
      </w:r>
      <w:r w:rsidRPr="008268A3">
        <w:t>(</w:t>
      </w:r>
      <w:r w:rsidR="000009D8">
        <w:t>1</w:t>
      </w:r>
      <w:r w:rsidRPr="008268A3">
        <w:t xml:space="preserve">.pielikums), </w:t>
      </w:r>
      <w:r w:rsidR="008268A3" w:rsidRPr="00ED574E">
        <w:rPr>
          <w:rFonts w:eastAsia="Calibri"/>
          <w:iCs/>
        </w:rPr>
        <w:t>S</w:t>
      </w:r>
      <w:r w:rsidRPr="00ED574E">
        <w:rPr>
          <w:rFonts w:eastAsia="Calibri"/>
          <w:iCs/>
        </w:rPr>
        <w:t xml:space="preserve">abiedrības ar ierobežotu atbildību </w:t>
      </w:r>
      <w:r w:rsidR="00F05AB7" w:rsidRPr="00F05AB7">
        <w:t>“SKA Projekts”, reģistrācijas Nr. 45403018537</w:t>
      </w:r>
      <w:r w:rsidR="00DF7B56" w:rsidRPr="00ED574E">
        <w:t xml:space="preserve">, </w:t>
      </w:r>
      <w:r w:rsidR="00E86B99" w:rsidRPr="00ED574E">
        <w:rPr>
          <w:lang w:eastAsia="ar-SA"/>
        </w:rPr>
        <w:t>izstrādāto būvprojektu</w:t>
      </w:r>
      <w:r w:rsidR="00ED574E">
        <w:rPr>
          <w:b/>
          <w:i/>
          <w:iCs/>
          <w:lang w:eastAsia="lv-LV"/>
        </w:rPr>
        <w:t xml:space="preserve"> </w:t>
      </w:r>
      <w:r w:rsidRPr="008268A3">
        <w:t>(turpmāk – Būvprojekts), līgumu un Latvijas Republikas normatīvajiem aktiem.</w:t>
      </w:r>
    </w:p>
    <w:p w14:paraId="590C55C7" w14:textId="77777777" w:rsidR="008174AB" w:rsidRPr="0037617F" w:rsidRDefault="008174AB">
      <w:pPr>
        <w:numPr>
          <w:ilvl w:val="0"/>
          <w:numId w:val="23"/>
        </w:numPr>
        <w:tabs>
          <w:tab w:val="clear" w:pos="927"/>
          <w:tab w:val="num" w:pos="600"/>
        </w:tabs>
        <w:ind w:left="567" w:hanging="567"/>
        <w:jc w:val="center"/>
      </w:pPr>
      <w:r w:rsidRPr="0037617F">
        <w:rPr>
          <w:b/>
          <w:bCs/>
        </w:rPr>
        <w:t>Līgumcena</w:t>
      </w:r>
      <w:bookmarkEnd w:id="6"/>
      <w:bookmarkEnd w:id="7"/>
    </w:p>
    <w:p w14:paraId="4943A303" w14:textId="7E337BFC" w:rsidR="008174AB" w:rsidRPr="0037617F" w:rsidRDefault="008174AB">
      <w:pPr>
        <w:numPr>
          <w:ilvl w:val="1"/>
          <w:numId w:val="23"/>
        </w:numPr>
        <w:ind w:left="426" w:hanging="426"/>
        <w:jc w:val="both"/>
      </w:pPr>
      <w:r w:rsidRPr="0037617F">
        <w:t xml:space="preserve">Līgumcena ir </w:t>
      </w:r>
      <w:r w:rsidR="006279E7" w:rsidRPr="006D5B0F">
        <w:rPr>
          <w:b/>
          <w:bCs/>
        </w:rPr>
        <w:t xml:space="preserve">1500,00 </w:t>
      </w:r>
      <w:r w:rsidRPr="00871873">
        <w:rPr>
          <w:b/>
          <w:bCs/>
        </w:rPr>
        <w:t>EUR</w:t>
      </w:r>
      <w:r w:rsidRPr="00871873">
        <w:t xml:space="preserve"> </w:t>
      </w:r>
      <w:r w:rsidR="006279E7" w:rsidRPr="00871873">
        <w:rPr>
          <w:i/>
        </w:rPr>
        <w:t xml:space="preserve">(viens tūkstotis pieci simti </w:t>
      </w:r>
      <w:proofErr w:type="spellStart"/>
      <w:r w:rsidR="006279E7" w:rsidRPr="00871873">
        <w:rPr>
          <w:i/>
        </w:rPr>
        <w:t>euro</w:t>
      </w:r>
      <w:proofErr w:type="spellEnd"/>
      <w:r w:rsidR="006279E7" w:rsidRPr="00871873">
        <w:rPr>
          <w:i/>
        </w:rPr>
        <w:t>, 00 centi)</w:t>
      </w:r>
      <w:r w:rsidRPr="00871873">
        <w:rPr>
          <w:i/>
        </w:rPr>
        <w:t xml:space="preserve"> </w:t>
      </w:r>
      <w:r w:rsidRPr="00871873">
        <w:t xml:space="preserve">bez pievienotās vērtības nodokļa. Pievienotās vērtības nodoklis 21% ir </w:t>
      </w:r>
      <w:r w:rsidR="007E0DEB" w:rsidRPr="00871873">
        <w:rPr>
          <w:b/>
          <w:bCs/>
        </w:rPr>
        <w:t xml:space="preserve">315,00 </w:t>
      </w:r>
      <w:r w:rsidRPr="00871873">
        <w:rPr>
          <w:b/>
          <w:bCs/>
        </w:rPr>
        <w:t>EUR</w:t>
      </w:r>
      <w:r w:rsidRPr="00871873">
        <w:t xml:space="preserve"> </w:t>
      </w:r>
      <w:r w:rsidR="007E0DEB" w:rsidRPr="00871873">
        <w:rPr>
          <w:i/>
        </w:rPr>
        <w:t xml:space="preserve">(trīs simti piecpadsmit </w:t>
      </w:r>
      <w:proofErr w:type="spellStart"/>
      <w:r w:rsidR="007E0DEB" w:rsidRPr="00871873">
        <w:rPr>
          <w:i/>
        </w:rPr>
        <w:t>euro</w:t>
      </w:r>
      <w:proofErr w:type="spellEnd"/>
      <w:r w:rsidR="007E0DEB" w:rsidRPr="00871873">
        <w:rPr>
          <w:i/>
        </w:rPr>
        <w:t>, 00 centi)</w:t>
      </w:r>
      <w:r w:rsidRPr="00871873">
        <w:t xml:space="preserve">. Līgumcenas un pievienotās vērtības nodokļa summa ir </w:t>
      </w:r>
      <w:r w:rsidR="007E0DEB" w:rsidRPr="00871873">
        <w:rPr>
          <w:b/>
          <w:bCs/>
        </w:rPr>
        <w:t>1815</w:t>
      </w:r>
      <w:r w:rsidR="008A6367" w:rsidRPr="00871873">
        <w:rPr>
          <w:b/>
          <w:bCs/>
        </w:rPr>
        <w:t xml:space="preserve">,00 </w:t>
      </w:r>
      <w:r w:rsidRPr="00871873">
        <w:rPr>
          <w:b/>
          <w:bCs/>
        </w:rPr>
        <w:t>EUR</w:t>
      </w:r>
      <w:r w:rsidRPr="00871873">
        <w:t xml:space="preserve"> </w:t>
      </w:r>
      <w:r w:rsidR="006D5B0F" w:rsidRPr="00871873">
        <w:rPr>
          <w:i/>
        </w:rPr>
        <w:t>(viens tūkstot</w:t>
      </w:r>
      <w:r w:rsidR="008809E4" w:rsidRPr="00871873">
        <w:rPr>
          <w:i/>
        </w:rPr>
        <w:t>is astoņi sim</w:t>
      </w:r>
      <w:r w:rsidR="00C63D84" w:rsidRPr="00871873">
        <w:rPr>
          <w:i/>
        </w:rPr>
        <w:t xml:space="preserve">ti piecpadsmit </w:t>
      </w:r>
      <w:proofErr w:type="spellStart"/>
      <w:r w:rsidR="00C63D84" w:rsidRPr="00871873">
        <w:rPr>
          <w:i/>
        </w:rPr>
        <w:t>euro</w:t>
      </w:r>
      <w:proofErr w:type="spellEnd"/>
      <w:r w:rsidR="00C63D84" w:rsidRPr="00871873">
        <w:rPr>
          <w:i/>
        </w:rPr>
        <w:t>,</w:t>
      </w:r>
      <w:r w:rsidR="00CD5B12" w:rsidRPr="00871873">
        <w:rPr>
          <w:i/>
        </w:rPr>
        <w:t xml:space="preserve"> 00 centi)</w:t>
      </w:r>
      <w:r w:rsidRPr="00871873">
        <w:t>.</w:t>
      </w:r>
      <w:bookmarkStart w:id="8" w:name="_Toc219693314"/>
      <w:bookmarkStart w:id="9" w:name="_Toc340829355"/>
    </w:p>
    <w:p w14:paraId="3D46BE5A" w14:textId="77777777" w:rsidR="007D7619" w:rsidRPr="0037617F" w:rsidRDefault="008174AB">
      <w:pPr>
        <w:numPr>
          <w:ilvl w:val="1"/>
          <w:numId w:val="23"/>
        </w:numPr>
        <w:ind w:left="426" w:hanging="426"/>
        <w:jc w:val="both"/>
      </w:pPr>
      <w:r w:rsidRPr="0037617F">
        <w:t>Papildus līgumcenai Pasūtītājs maksā pievienotās vērtības nodokli atbilstoši spēkā esošajiem normatīvajiem aktiem.</w:t>
      </w:r>
    </w:p>
    <w:p w14:paraId="44F12735" w14:textId="77777777" w:rsidR="007D7619" w:rsidRPr="0037617F" w:rsidRDefault="008174AB">
      <w:pPr>
        <w:numPr>
          <w:ilvl w:val="1"/>
          <w:numId w:val="23"/>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38D30879" w14:textId="6E0B5CB9" w:rsidR="008174AB" w:rsidRPr="0037617F" w:rsidRDefault="008174AB">
      <w:pPr>
        <w:numPr>
          <w:ilvl w:val="1"/>
          <w:numId w:val="23"/>
        </w:numPr>
        <w:ind w:left="426" w:hanging="426"/>
        <w:jc w:val="both"/>
      </w:pPr>
      <w:r w:rsidRPr="0037617F">
        <w:t xml:space="preserve">Ja Uzraudzība no Izpildītāja neatkarīgu un objektīvu iemeslu dēļ tiek pagarināta ilgāk par Līguma 6.2.punktā noteikto termiņu, tad Pasūtītājs par nākamo termiņu maksā samaksu par katru dienu. Samaksa tiek aprēķināta kā vienas dienas izmaksas pie pamatlīguma </w:t>
      </w:r>
      <w:r w:rsidRPr="0037617F">
        <w:lastRenderedPageBreak/>
        <w:t xml:space="preserve">nosacījumiem </w:t>
      </w:r>
      <w:r w:rsidRPr="0037617F">
        <w:rPr>
          <w:i/>
          <w:iCs/>
        </w:rPr>
        <w:t>(Līguma 3.1.punktā minētā līgumcena dalīta ar Līguma 6.2.punktā norādīto būvuzraudzības dienu skaitu),</w:t>
      </w:r>
      <w:r w:rsidRPr="0037617F">
        <w:t xml:space="preserve"> kas reizinātas ar Līgumā minētā būvdarbu termiņa pagarinājuma dienu skaitu.</w:t>
      </w:r>
    </w:p>
    <w:p w14:paraId="12F8DD35" w14:textId="77777777" w:rsidR="008174AB" w:rsidRPr="0037617F" w:rsidRDefault="008174AB">
      <w:pPr>
        <w:numPr>
          <w:ilvl w:val="0"/>
          <w:numId w:val="23"/>
        </w:numPr>
        <w:tabs>
          <w:tab w:val="clear" w:pos="927"/>
        </w:tabs>
        <w:ind w:left="426" w:hanging="426"/>
        <w:jc w:val="center"/>
      </w:pPr>
      <w:r w:rsidRPr="0037617F">
        <w:rPr>
          <w:b/>
          <w:bCs/>
        </w:rPr>
        <w:t>Maksāšanas kārtība</w:t>
      </w:r>
      <w:bookmarkEnd w:id="8"/>
      <w:bookmarkEnd w:id="9"/>
    </w:p>
    <w:p w14:paraId="49265A25" w14:textId="2595AFDF" w:rsidR="00C61B5C" w:rsidRPr="008720FE" w:rsidRDefault="00C61B5C" w:rsidP="009F30D9">
      <w:pPr>
        <w:numPr>
          <w:ilvl w:val="1"/>
          <w:numId w:val="23"/>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 pēc L</w:t>
      </w:r>
      <w:r w:rsidRPr="008720FE">
        <w:t xml:space="preserve">īguma 5.1.punktā noteiktās avansa garantijas un Izpildītāja rēķina </w:t>
      </w:r>
      <w:r>
        <w:t>saņemšanas dienas</w:t>
      </w:r>
      <w:r w:rsidR="00F0648D">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9F30D9">
      <w:pPr>
        <w:numPr>
          <w:ilvl w:val="1"/>
          <w:numId w:val="23"/>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DF7B56">
      <w:pPr>
        <w:numPr>
          <w:ilvl w:val="2"/>
          <w:numId w:val="23"/>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DF7B56">
      <w:pPr>
        <w:numPr>
          <w:ilvl w:val="2"/>
          <w:numId w:val="23"/>
        </w:numPr>
        <w:tabs>
          <w:tab w:val="left" w:pos="284"/>
        </w:tabs>
        <w:ind w:left="993"/>
        <w:jc w:val="both"/>
      </w:pPr>
      <w:r>
        <w:t>Uzraudzības izpildes ikmēneša atskaite</w:t>
      </w:r>
      <w:r w:rsidR="00C61B5C" w:rsidRPr="008720FE">
        <w:t>.</w:t>
      </w:r>
    </w:p>
    <w:p w14:paraId="151220AC" w14:textId="77777777" w:rsidR="00C61B5C" w:rsidRPr="008720FE" w:rsidRDefault="00C61B5C" w:rsidP="009F30D9">
      <w:pPr>
        <w:numPr>
          <w:ilvl w:val="1"/>
          <w:numId w:val="23"/>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9F30D9">
      <w:pPr>
        <w:numPr>
          <w:ilvl w:val="1"/>
          <w:numId w:val="23"/>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9F30D9">
      <w:pPr>
        <w:numPr>
          <w:ilvl w:val="1"/>
          <w:numId w:val="23"/>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9F30D9">
      <w:pPr>
        <w:numPr>
          <w:ilvl w:val="1"/>
          <w:numId w:val="23"/>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9F30D9">
      <w:pPr>
        <w:numPr>
          <w:ilvl w:val="1"/>
          <w:numId w:val="23"/>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9F6C66">
      <w:pPr>
        <w:pStyle w:val="Sarakstarindkopa"/>
        <w:numPr>
          <w:ilvl w:val="1"/>
          <w:numId w:val="23"/>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9F30D9">
      <w:pPr>
        <w:numPr>
          <w:ilvl w:val="1"/>
          <w:numId w:val="23"/>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9F30D9">
      <w:pPr>
        <w:numPr>
          <w:ilvl w:val="1"/>
          <w:numId w:val="23"/>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9F30D9">
      <w:pPr>
        <w:numPr>
          <w:ilvl w:val="1"/>
          <w:numId w:val="23"/>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DF7B56">
      <w:pPr>
        <w:numPr>
          <w:ilvl w:val="2"/>
          <w:numId w:val="23"/>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DF7B56">
      <w:pPr>
        <w:numPr>
          <w:ilvl w:val="2"/>
          <w:numId w:val="23"/>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9A7561">
      <w:pPr>
        <w:numPr>
          <w:ilvl w:val="2"/>
          <w:numId w:val="23"/>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Sarakstarindkopa"/>
        <w:ind w:left="574"/>
        <w:textAlignment w:val="baseline"/>
        <w:rPr>
          <w:rFonts w:ascii="Aptos" w:hAnsi="Aptos"/>
          <w:color w:val="000000"/>
          <w:sz w:val="22"/>
          <w:szCs w:val="22"/>
        </w:rPr>
      </w:pPr>
    </w:p>
    <w:p w14:paraId="4C02D111" w14:textId="77777777" w:rsidR="008174AB" w:rsidRPr="0037617F" w:rsidRDefault="008174AB" w:rsidP="009F30D9">
      <w:pPr>
        <w:numPr>
          <w:ilvl w:val="0"/>
          <w:numId w:val="23"/>
        </w:numPr>
        <w:tabs>
          <w:tab w:val="clear" w:pos="927"/>
          <w:tab w:val="left" w:pos="284"/>
        </w:tabs>
        <w:ind w:left="567" w:hanging="567"/>
        <w:jc w:val="center"/>
      </w:pPr>
      <w:r w:rsidRPr="0037617F">
        <w:rPr>
          <w:b/>
          <w:bCs/>
        </w:rPr>
        <w:t>Avansa garantija</w:t>
      </w:r>
    </w:p>
    <w:p w14:paraId="5DDBEEA9" w14:textId="2363349B" w:rsidR="00F619F6" w:rsidRPr="007025C6" w:rsidRDefault="00F619F6" w:rsidP="009F30D9">
      <w:pPr>
        <w:numPr>
          <w:ilvl w:val="1"/>
          <w:numId w:val="23"/>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DA54A7">
        <w:t>3</w:t>
      </w:r>
      <w:r w:rsidRPr="007025C6">
        <w:t>.pielikums).</w:t>
      </w:r>
    </w:p>
    <w:p w14:paraId="595FBD88" w14:textId="77777777" w:rsidR="00F619F6" w:rsidRDefault="00F619F6" w:rsidP="009F30D9">
      <w:pPr>
        <w:numPr>
          <w:ilvl w:val="1"/>
          <w:numId w:val="23"/>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237C2658" w14:textId="77777777" w:rsidR="00DA54A7" w:rsidRDefault="00DA54A7" w:rsidP="00DA54A7">
      <w:pPr>
        <w:tabs>
          <w:tab w:val="left" w:pos="284"/>
        </w:tabs>
        <w:ind w:left="426"/>
        <w:jc w:val="both"/>
      </w:pPr>
    </w:p>
    <w:p w14:paraId="29D07350" w14:textId="77777777" w:rsidR="00DA54A7" w:rsidRDefault="00DA54A7" w:rsidP="00DA54A7">
      <w:pPr>
        <w:tabs>
          <w:tab w:val="left" w:pos="284"/>
        </w:tabs>
        <w:ind w:left="426"/>
        <w:jc w:val="both"/>
      </w:pPr>
    </w:p>
    <w:p w14:paraId="25C4A40C" w14:textId="77777777" w:rsidR="00DA54A7" w:rsidRDefault="00DA54A7" w:rsidP="00DA54A7">
      <w:pPr>
        <w:tabs>
          <w:tab w:val="left" w:pos="284"/>
        </w:tabs>
        <w:ind w:left="426"/>
        <w:jc w:val="both"/>
      </w:pPr>
    </w:p>
    <w:p w14:paraId="0CAEE361" w14:textId="77777777" w:rsidR="008174AB" w:rsidRPr="0037617F" w:rsidRDefault="008174AB">
      <w:pPr>
        <w:numPr>
          <w:ilvl w:val="0"/>
          <w:numId w:val="23"/>
        </w:numPr>
        <w:tabs>
          <w:tab w:val="clear" w:pos="927"/>
          <w:tab w:val="num" w:pos="600"/>
        </w:tabs>
        <w:ind w:left="567" w:hanging="567"/>
        <w:jc w:val="center"/>
      </w:pPr>
      <w:r w:rsidRPr="0037617F">
        <w:rPr>
          <w:b/>
          <w:bCs/>
        </w:rPr>
        <w:t>Termiņi</w:t>
      </w:r>
      <w:bookmarkEnd w:id="10"/>
      <w:bookmarkEnd w:id="11"/>
    </w:p>
    <w:p w14:paraId="2C55ADB9" w14:textId="77777777" w:rsidR="008174AB" w:rsidRPr="0037617F" w:rsidRDefault="008174AB">
      <w:pPr>
        <w:pStyle w:val="Sarakstarindkopa"/>
        <w:numPr>
          <w:ilvl w:val="1"/>
          <w:numId w:val="23"/>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7B5FD16D" w:rsidR="008174AB" w:rsidRPr="0037617F" w:rsidRDefault="008174AB">
      <w:pPr>
        <w:pStyle w:val="Sarakstarindkopa"/>
        <w:numPr>
          <w:ilvl w:val="1"/>
          <w:numId w:val="23"/>
        </w:numPr>
        <w:ind w:left="426" w:hanging="426"/>
        <w:jc w:val="both"/>
        <w:rPr>
          <w:bCs/>
        </w:rPr>
      </w:pPr>
      <w:r w:rsidRPr="0037617F">
        <w:t>Saskaņā ar būvdarbu līgumā noteikto būvdarbu izpildes termiņu, plānotais būvdarbu laiks ir</w:t>
      </w:r>
      <w:r w:rsidRPr="0037617F">
        <w:rPr>
          <w:bCs/>
        </w:rPr>
        <w:t xml:space="preserve"> </w:t>
      </w:r>
      <w:r w:rsidR="00F40970" w:rsidRPr="00F40970">
        <w:rPr>
          <w:b/>
          <w:bCs/>
        </w:rPr>
        <w:t>līdz 2025. gada 30. septembrim</w:t>
      </w:r>
      <w:r w:rsidR="00F40970">
        <w:rPr>
          <w:b/>
          <w:bCs/>
        </w:rPr>
        <w:t>.</w:t>
      </w:r>
      <w:r w:rsidR="00F40970" w:rsidRPr="00F40970">
        <w:rPr>
          <w:b/>
          <w:bCs/>
        </w:rPr>
        <w:t xml:space="preserve"> </w:t>
      </w:r>
      <w:r w:rsidRPr="0037617F">
        <w:rPr>
          <w:bCs/>
        </w:rPr>
        <w:t xml:space="preserve">Atkarībā no būvdarbu līguma termiņa, </w:t>
      </w:r>
      <w:r w:rsidR="004A32F1">
        <w:rPr>
          <w:bCs/>
        </w:rPr>
        <w:t>U</w:t>
      </w:r>
      <w:r w:rsidRPr="0037617F">
        <w:rPr>
          <w:bCs/>
        </w:rPr>
        <w:t>zraudzības veikšanas termiņš var mainīties.</w:t>
      </w:r>
    </w:p>
    <w:p w14:paraId="1D54AB4F" w14:textId="77777777" w:rsidR="008174AB" w:rsidRPr="0037617F" w:rsidRDefault="008174AB">
      <w:pPr>
        <w:numPr>
          <w:ilvl w:val="0"/>
          <w:numId w:val="23"/>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pPr>
        <w:numPr>
          <w:ilvl w:val="1"/>
          <w:numId w:val="23"/>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pPr>
        <w:numPr>
          <w:ilvl w:val="1"/>
          <w:numId w:val="23"/>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050A95A7" w:rsidR="008174AB" w:rsidRPr="0037617F" w:rsidRDefault="008174AB">
      <w:pPr>
        <w:numPr>
          <w:ilvl w:val="1"/>
          <w:numId w:val="23"/>
        </w:numPr>
        <w:ind w:left="426" w:hanging="426"/>
        <w:jc w:val="both"/>
      </w:pPr>
      <w:r w:rsidRPr="0037617F">
        <w:t>Ja Pasūtītājs pieprasa Atbildīgā būvuzrauga nomaiņu, pamatojoties uz līguma 8.</w:t>
      </w:r>
      <w:r w:rsidR="00F074D0">
        <w:t>3</w:t>
      </w:r>
      <w:r w:rsidRPr="0037617F">
        <w:t xml:space="preserve">.punktu, tad Izpildītājam pēc nomaiņas pieprasījuma saņemšanas 7 (septiņu) dienu laikā jāiesniedz Projekta vadītājam iepriekšējā punktā minētie dokumenti. </w:t>
      </w:r>
    </w:p>
    <w:p w14:paraId="611988F6" w14:textId="77777777" w:rsidR="008174AB" w:rsidRPr="0037617F" w:rsidRDefault="008174AB">
      <w:pPr>
        <w:pStyle w:val="Sarakstarindkopa"/>
        <w:numPr>
          <w:ilvl w:val="1"/>
          <w:numId w:val="23"/>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pPr>
        <w:pStyle w:val="Sarakstarindkopa"/>
        <w:numPr>
          <w:ilvl w:val="1"/>
          <w:numId w:val="23"/>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pPr>
        <w:pStyle w:val="Sarakstarindkopa"/>
        <w:numPr>
          <w:ilvl w:val="1"/>
          <w:numId w:val="23"/>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pPr>
        <w:numPr>
          <w:ilvl w:val="0"/>
          <w:numId w:val="23"/>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pPr>
        <w:numPr>
          <w:ilvl w:val="1"/>
          <w:numId w:val="23"/>
        </w:numPr>
        <w:ind w:left="426" w:hanging="426"/>
        <w:jc w:val="both"/>
      </w:pPr>
      <w:r w:rsidRPr="0037617F">
        <w:t>Izpildītājs ir atbildīgs par to darbinieku drošību, kuri veic Uzraudzību.</w:t>
      </w:r>
    </w:p>
    <w:p w14:paraId="5B594E16" w14:textId="58E71D89" w:rsidR="008174AB" w:rsidRPr="00475DDD" w:rsidRDefault="008174AB">
      <w:pPr>
        <w:numPr>
          <w:ilvl w:val="1"/>
          <w:numId w:val="23"/>
        </w:numPr>
        <w:ind w:left="426" w:hanging="426"/>
        <w:jc w:val="both"/>
      </w:pPr>
      <w:r w:rsidRPr="00475DDD">
        <w:t>Uzraudzības veikšanai Izpildītājs piesaista savā Iepirkuma piedāvājumā norādītos speciālistus un apakšuzņēmējus</w:t>
      </w:r>
      <w:r w:rsidR="00817513">
        <w:t>:</w:t>
      </w:r>
      <w:r w:rsidRPr="00475DDD">
        <w:t xml:space="preserve"> </w:t>
      </w:r>
      <w:r w:rsidRPr="00475DDD">
        <w:rPr>
          <w:i/>
          <w:iCs/>
        </w:rPr>
        <w:t xml:space="preserve">Atbildīgais būvuzraugs </w:t>
      </w:r>
      <w:r w:rsidR="002578BF" w:rsidRPr="00475DDD">
        <w:rPr>
          <w:i/>
          <w:iCs/>
        </w:rPr>
        <w:t xml:space="preserve">Jāzeps </w:t>
      </w:r>
      <w:proofErr w:type="spellStart"/>
      <w:r w:rsidR="002578BF" w:rsidRPr="00475DDD">
        <w:rPr>
          <w:i/>
          <w:iCs/>
        </w:rPr>
        <w:t>Šesters</w:t>
      </w:r>
      <w:proofErr w:type="spellEnd"/>
      <w:r w:rsidR="002578BF" w:rsidRPr="00475DDD">
        <w:t xml:space="preserve">, </w:t>
      </w:r>
      <w:proofErr w:type="spellStart"/>
      <w:r w:rsidR="00475DDD" w:rsidRPr="00475DDD">
        <w:t>b</w:t>
      </w:r>
      <w:r w:rsidR="002578BF" w:rsidRPr="00475DDD">
        <w:t>ūvspeciālista</w:t>
      </w:r>
      <w:proofErr w:type="spellEnd"/>
      <w:r w:rsidR="002578BF" w:rsidRPr="00475DDD">
        <w:t xml:space="preserve"> sertifikāts Nr. 4-05871, izdots 10.04.2024</w:t>
      </w:r>
      <w:r w:rsidR="00475DDD" w:rsidRPr="00475DDD">
        <w:t>,</w:t>
      </w:r>
      <w:r w:rsidR="002578BF" w:rsidRPr="00475DDD">
        <w:t xml:space="preserve"> </w:t>
      </w:r>
      <w:r w:rsidR="002578BF" w:rsidRPr="00475DDD">
        <w:rPr>
          <w:i/>
          <w:iCs/>
        </w:rPr>
        <w:t xml:space="preserve">Aleksandrs </w:t>
      </w:r>
      <w:proofErr w:type="spellStart"/>
      <w:r w:rsidR="002578BF" w:rsidRPr="00475DDD">
        <w:rPr>
          <w:i/>
          <w:iCs/>
        </w:rPr>
        <w:t>Koševerovs</w:t>
      </w:r>
      <w:proofErr w:type="spellEnd"/>
      <w:r w:rsidR="002578BF" w:rsidRPr="00475DDD">
        <w:rPr>
          <w:i/>
          <w:iCs/>
        </w:rPr>
        <w:t xml:space="preserve">  Elektroietaišu izbūves darbu vadīšana un būvuzraudzība līdz 1kV</w:t>
      </w:r>
      <w:r w:rsidR="00475DDD" w:rsidRPr="00475DDD">
        <w:t xml:space="preserve">, </w:t>
      </w:r>
      <w:proofErr w:type="spellStart"/>
      <w:r w:rsidR="00475DDD" w:rsidRPr="00475DDD">
        <w:t>b</w:t>
      </w:r>
      <w:r w:rsidR="002578BF" w:rsidRPr="00475DDD">
        <w:t>ūvspeciālista</w:t>
      </w:r>
      <w:proofErr w:type="spellEnd"/>
      <w:r w:rsidR="002578BF" w:rsidRPr="00475DDD">
        <w:t xml:space="preserve"> sertifikāts Nr. 4-02102, izdots 21.03.2024.</w:t>
      </w:r>
    </w:p>
    <w:p w14:paraId="0C1585BA" w14:textId="77777777" w:rsidR="008174AB" w:rsidRPr="0037617F" w:rsidRDefault="008174AB">
      <w:pPr>
        <w:numPr>
          <w:ilvl w:val="1"/>
          <w:numId w:val="23"/>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DF7B56">
      <w:pPr>
        <w:numPr>
          <w:ilvl w:val="2"/>
          <w:numId w:val="23"/>
        </w:numPr>
        <w:ind w:left="993" w:hanging="567"/>
        <w:jc w:val="both"/>
      </w:pPr>
      <w:r w:rsidRPr="0037617F">
        <w:t>nav uzsācis darbu Objektā;</w:t>
      </w:r>
    </w:p>
    <w:p w14:paraId="1858A1AF" w14:textId="77777777" w:rsidR="008174AB" w:rsidRPr="0037617F" w:rsidRDefault="008174AB" w:rsidP="00DF7B56">
      <w:pPr>
        <w:numPr>
          <w:ilvl w:val="2"/>
          <w:numId w:val="23"/>
        </w:numPr>
        <w:ind w:left="993" w:hanging="567"/>
        <w:jc w:val="both"/>
      </w:pPr>
      <w:r w:rsidRPr="0037617F">
        <w:t>atkārtota pavirša savu pienākumu pildīšana;</w:t>
      </w:r>
    </w:p>
    <w:p w14:paraId="1B3F6987" w14:textId="77777777" w:rsidR="008174AB" w:rsidRPr="0037617F" w:rsidRDefault="008174AB" w:rsidP="00DF7B56">
      <w:pPr>
        <w:numPr>
          <w:ilvl w:val="2"/>
          <w:numId w:val="23"/>
        </w:numPr>
        <w:ind w:left="993" w:hanging="567"/>
        <w:jc w:val="both"/>
      </w:pPr>
      <w:r w:rsidRPr="0037617F">
        <w:t>nekompetence vai nolaidība;</w:t>
      </w:r>
    </w:p>
    <w:p w14:paraId="6AC0274C" w14:textId="77777777" w:rsidR="008174AB" w:rsidRPr="0037617F" w:rsidRDefault="008174AB" w:rsidP="00DF7B56">
      <w:pPr>
        <w:numPr>
          <w:ilvl w:val="2"/>
          <w:numId w:val="23"/>
        </w:numPr>
        <w:ind w:left="993" w:hanging="567"/>
        <w:jc w:val="both"/>
      </w:pPr>
      <w:r w:rsidRPr="0037617F">
        <w:t>līgumā noteikto saistību vai pienākumu nepildīšana;</w:t>
      </w:r>
    </w:p>
    <w:p w14:paraId="68B084D8" w14:textId="77777777" w:rsidR="008174AB" w:rsidRPr="0037617F" w:rsidRDefault="008174AB" w:rsidP="00DF7B56">
      <w:pPr>
        <w:numPr>
          <w:ilvl w:val="2"/>
          <w:numId w:val="23"/>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pPr>
        <w:pStyle w:val="Sarakstarindkopa"/>
        <w:numPr>
          <w:ilvl w:val="1"/>
          <w:numId w:val="23"/>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DF7B56">
      <w:pPr>
        <w:widowControl w:val="0"/>
        <w:numPr>
          <w:ilvl w:val="2"/>
          <w:numId w:val="23"/>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Pr="0037617F" w:rsidRDefault="008174AB" w:rsidP="00DF7B56">
      <w:pPr>
        <w:pStyle w:val="Sarakstarindkopa"/>
        <w:numPr>
          <w:ilvl w:val="2"/>
          <w:numId w:val="23"/>
        </w:numPr>
        <w:tabs>
          <w:tab w:val="left" w:pos="1134"/>
        </w:tabs>
        <w:ind w:left="993" w:hanging="567"/>
        <w:jc w:val="both"/>
      </w:pPr>
      <w:r w:rsidRPr="0037617F">
        <w:t xml:space="preserve">Izpildītājam jāapdrošina visu līguma izpildē nodarbināto darbinieku profesionālās darbības civiltiesiskā atbildība šajā līgumā veicamās profesionālās darbības ietvaros saskaņā ar Ministru kabineta 19.08.2014. noteikumiem Nr.502 “Noteikumi par </w:t>
      </w:r>
      <w:proofErr w:type="spellStart"/>
      <w:r w:rsidRPr="0037617F">
        <w:t>būvspeciālistu</w:t>
      </w:r>
      <w:proofErr w:type="spellEnd"/>
      <w:r w:rsidRPr="0037617F">
        <w:t xml:space="preserve"> un būvdarbu veicēju civiltiesiskās atbildības obligāto apdrošināšanu”.</w:t>
      </w:r>
    </w:p>
    <w:p w14:paraId="725EB26E" w14:textId="77777777" w:rsidR="008174AB" w:rsidRPr="0037617F" w:rsidRDefault="008174AB">
      <w:pPr>
        <w:numPr>
          <w:ilvl w:val="0"/>
          <w:numId w:val="23"/>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pPr>
        <w:numPr>
          <w:ilvl w:val="1"/>
          <w:numId w:val="23"/>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pPr>
        <w:numPr>
          <w:ilvl w:val="1"/>
          <w:numId w:val="23"/>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pPr>
        <w:numPr>
          <w:ilvl w:val="1"/>
          <w:numId w:val="23"/>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pPr>
        <w:numPr>
          <w:ilvl w:val="1"/>
          <w:numId w:val="23"/>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pPr>
        <w:numPr>
          <w:ilvl w:val="1"/>
          <w:numId w:val="23"/>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pPr>
        <w:numPr>
          <w:ilvl w:val="1"/>
          <w:numId w:val="23"/>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pPr>
        <w:numPr>
          <w:ilvl w:val="1"/>
          <w:numId w:val="23"/>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pPr>
        <w:numPr>
          <w:ilvl w:val="1"/>
          <w:numId w:val="23"/>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Pr="0037617F" w:rsidRDefault="00C159D2" w:rsidP="00C159D2">
      <w:pPr>
        <w:ind w:left="426"/>
        <w:jc w:val="both"/>
      </w:pPr>
    </w:p>
    <w:p w14:paraId="3DB9FE14" w14:textId="77777777" w:rsidR="008174AB" w:rsidRPr="0037617F" w:rsidRDefault="008174AB">
      <w:pPr>
        <w:numPr>
          <w:ilvl w:val="0"/>
          <w:numId w:val="23"/>
        </w:numPr>
        <w:tabs>
          <w:tab w:val="clear" w:pos="927"/>
          <w:tab w:val="num" w:pos="600"/>
        </w:tabs>
        <w:ind w:left="567" w:hanging="567"/>
        <w:jc w:val="center"/>
      </w:pPr>
      <w:bookmarkStart w:id="19" w:name="_Toc219693319"/>
      <w:bookmarkStart w:id="20" w:name="_Toc340829361"/>
      <w:bookmarkEnd w:id="17"/>
      <w:bookmarkEnd w:id="18"/>
      <w:r w:rsidRPr="0037617F">
        <w:rPr>
          <w:b/>
          <w:bCs/>
        </w:rPr>
        <w:t>Līgumsods</w:t>
      </w:r>
      <w:bookmarkEnd w:id="19"/>
      <w:bookmarkEnd w:id="20"/>
    </w:p>
    <w:p w14:paraId="2355270D" w14:textId="77777777" w:rsidR="008174AB" w:rsidRPr="0037617F" w:rsidRDefault="008174AB">
      <w:pPr>
        <w:numPr>
          <w:ilvl w:val="1"/>
          <w:numId w:val="23"/>
        </w:numPr>
        <w:ind w:left="567" w:hanging="567"/>
        <w:jc w:val="both"/>
      </w:pPr>
      <w:r w:rsidRPr="0037617F">
        <w:lastRenderedPageBreak/>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pPr>
        <w:numPr>
          <w:ilvl w:val="1"/>
          <w:numId w:val="23"/>
        </w:numPr>
        <w:ind w:left="567" w:hanging="567"/>
        <w:jc w:val="both"/>
        <w:rPr>
          <w:strike/>
        </w:rPr>
      </w:pPr>
      <w:r w:rsidRPr="0037617F">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pPr>
        <w:numPr>
          <w:ilvl w:val="1"/>
          <w:numId w:val="23"/>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pPr>
        <w:numPr>
          <w:ilvl w:val="1"/>
          <w:numId w:val="23"/>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pPr>
        <w:numPr>
          <w:ilvl w:val="1"/>
          <w:numId w:val="23"/>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pPr>
        <w:numPr>
          <w:ilvl w:val="1"/>
          <w:numId w:val="23"/>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pPr>
        <w:numPr>
          <w:ilvl w:val="1"/>
          <w:numId w:val="23"/>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Pr="0037617F" w:rsidRDefault="008174AB">
      <w:pPr>
        <w:numPr>
          <w:ilvl w:val="1"/>
          <w:numId w:val="23"/>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24AC4320" w14:textId="77777777" w:rsidR="008174AB" w:rsidRPr="0037617F" w:rsidRDefault="008174AB">
      <w:pPr>
        <w:numPr>
          <w:ilvl w:val="0"/>
          <w:numId w:val="23"/>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pPr>
        <w:numPr>
          <w:ilvl w:val="1"/>
          <w:numId w:val="23"/>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pPr>
        <w:numPr>
          <w:ilvl w:val="1"/>
          <w:numId w:val="23"/>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pPr>
        <w:numPr>
          <w:ilvl w:val="1"/>
          <w:numId w:val="23"/>
        </w:numPr>
        <w:ind w:left="567" w:hanging="567"/>
        <w:jc w:val="both"/>
      </w:pPr>
      <w:r w:rsidRPr="0037617F">
        <w:t xml:space="preserve">Līguma grozījumu projektu sagatavo Pasūtītājs. </w:t>
      </w:r>
    </w:p>
    <w:p w14:paraId="4E065311" w14:textId="77777777" w:rsidR="008174AB" w:rsidRPr="0037617F" w:rsidRDefault="008174AB">
      <w:pPr>
        <w:numPr>
          <w:ilvl w:val="1"/>
          <w:numId w:val="23"/>
        </w:numPr>
        <w:ind w:left="567" w:hanging="567"/>
        <w:jc w:val="both"/>
      </w:pPr>
      <w:r w:rsidRPr="0037617F">
        <w:t>Lemjot par līguma grozījumu veikšanu, jāievēro Publisko iepirkumu likuma 61.panta noteikumi.</w:t>
      </w:r>
    </w:p>
    <w:p w14:paraId="63AD8E10" w14:textId="77777777" w:rsidR="008174AB" w:rsidRPr="0037617F" w:rsidRDefault="008174AB">
      <w:pPr>
        <w:numPr>
          <w:ilvl w:val="0"/>
          <w:numId w:val="23"/>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pPr>
        <w:numPr>
          <w:ilvl w:val="1"/>
          <w:numId w:val="23"/>
        </w:numPr>
        <w:ind w:left="567" w:hanging="567"/>
        <w:jc w:val="both"/>
      </w:pPr>
      <w:r w:rsidRPr="0037617F">
        <w:t>Izpildītājam ir tiesības prasīt izbeigt līguma darbību, ja:</w:t>
      </w:r>
    </w:p>
    <w:p w14:paraId="0C0A037D" w14:textId="794276E1" w:rsidR="008174AB" w:rsidRPr="0037617F" w:rsidRDefault="008174AB" w:rsidP="00DF7B56">
      <w:pPr>
        <w:numPr>
          <w:ilvl w:val="2"/>
          <w:numId w:val="23"/>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pPr>
        <w:numPr>
          <w:ilvl w:val="1"/>
          <w:numId w:val="23"/>
        </w:numPr>
        <w:ind w:left="567" w:hanging="567"/>
        <w:jc w:val="both"/>
      </w:pPr>
      <w:r w:rsidRPr="0037617F">
        <w:t>Pasūtītājam ir tiesības atkāpties no līguma šādos gadījumos:</w:t>
      </w:r>
    </w:p>
    <w:p w14:paraId="340CD221" w14:textId="77777777" w:rsidR="008174AB" w:rsidRPr="0037617F" w:rsidRDefault="008174AB" w:rsidP="00DF7B56">
      <w:pPr>
        <w:numPr>
          <w:ilvl w:val="2"/>
          <w:numId w:val="23"/>
        </w:numPr>
        <w:ind w:left="1276" w:hanging="709"/>
        <w:jc w:val="both"/>
      </w:pPr>
      <w:r w:rsidRPr="0037617F">
        <w:t>Izpildītājs ir patvaļīgi pārtraucis līguma izpildi;</w:t>
      </w:r>
    </w:p>
    <w:p w14:paraId="6AE61A78" w14:textId="77777777" w:rsidR="008174AB" w:rsidRPr="0037617F" w:rsidRDefault="008174AB" w:rsidP="00DF7B56">
      <w:pPr>
        <w:numPr>
          <w:ilvl w:val="2"/>
          <w:numId w:val="23"/>
        </w:numPr>
        <w:ind w:left="1276" w:hanging="709"/>
        <w:jc w:val="both"/>
      </w:pPr>
      <w:r w:rsidRPr="0037617F">
        <w:t>Izpildītājs nenodrošina 8. punktā noteikto prasību izpildi;</w:t>
      </w:r>
    </w:p>
    <w:p w14:paraId="18926FAC" w14:textId="77777777" w:rsidR="008174AB" w:rsidRPr="0037617F" w:rsidRDefault="008174AB" w:rsidP="00DF7B56">
      <w:pPr>
        <w:numPr>
          <w:ilvl w:val="2"/>
          <w:numId w:val="23"/>
        </w:numPr>
        <w:ind w:left="1276" w:hanging="709"/>
        <w:jc w:val="both"/>
      </w:pPr>
      <w:r w:rsidRPr="0037617F">
        <w:t>Izpildītāja vainas dēļ ir radušās būtiskas būvdarbu neatbilstības;</w:t>
      </w:r>
    </w:p>
    <w:p w14:paraId="44D2D98C" w14:textId="77777777" w:rsidR="008174AB" w:rsidRPr="0037617F" w:rsidRDefault="008174AB" w:rsidP="00DF7B56">
      <w:pPr>
        <w:numPr>
          <w:ilvl w:val="2"/>
          <w:numId w:val="23"/>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DF7B56">
      <w:pPr>
        <w:numPr>
          <w:ilvl w:val="2"/>
          <w:numId w:val="23"/>
        </w:numPr>
        <w:ind w:left="1276" w:hanging="709"/>
        <w:jc w:val="both"/>
      </w:pPr>
      <w:r w:rsidRPr="0037617F">
        <w:t>būvdarbi nav uzsākti;</w:t>
      </w:r>
    </w:p>
    <w:p w14:paraId="186895A8" w14:textId="77777777" w:rsidR="008174AB" w:rsidRPr="0037617F" w:rsidRDefault="008174AB" w:rsidP="00DF7B56">
      <w:pPr>
        <w:numPr>
          <w:ilvl w:val="2"/>
          <w:numId w:val="23"/>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DF7B56">
      <w:pPr>
        <w:numPr>
          <w:ilvl w:val="2"/>
          <w:numId w:val="23"/>
        </w:numPr>
        <w:ind w:left="1276" w:hanging="709"/>
        <w:jc w:val="both"/>
      </w:pPr>
      <w:r w:rsidRPr="0037617F">
        <w:t>Izpildītājs saistībā ar līguma noslēgšanu vai izpildi ir veicis prettiesisku darbību;</w:t>
      </w:r>
    </w:p>
    <w:p w14:paraId="2431F387" w14:textId="77777777" w:rsidR="008174AB" w:rsidRPr="0037617F" w:rsidRDefault="008174AB" w:rsidP="00DF7B56">
      <w:pPr>
        <w:numPr>
          <w:ilvl w:val="2"/>
          <w:numId w:val="23"/>
        </w:numPr>
        <w:ind w:left="1276" w:hanging="709"/>
        <w:jc w:val="both"/>
      </w:pPr>
      <w:r w:rsidRPr="0037617F">
        <w:lastRenderedPageBreak/>
        <w:t xml:space="preserve">Izpildītājs pārkāpj vai nepilda citu būtisku līgumā paredzētu pienākumu, t.sk., ja par līguma noteikumu pārkāpumiem Izpildītājam piemēroto līgumsodu skaits ir trīs vai 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DF7B56">
      <w:pPr>
        <w:numPr>
          <w:ilvl w:val="2"/>
          <w:numId w:val="23"/>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pPr>
        <w:pStyle w:val="Sarakstarindkopa"/>
        <w:numPr>
          <w:ilvl w:val="1"/>
          <w:numId w:val="23"/>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DF7B56">
      <w:pPr>
        <w:numPr>
          <w:ilvl w:val="2"/>
          <w:numId w:val="23"/>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DF7B56">
      <w:pPr>
        <w:numPr>
          <w:ilvl w:val="2"/>
          <w:numId w:val="23"/>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DF7B56">
      <w:pPr>
        <w:pStyle w:val="Sarakstarindkopa"/>
        <w:numPr>
          <w:ilvl w:val="2"/>
          <w:numId w:val="23"/>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pPr>
        <w:numPr>
          <w:ilvl w:val="1"/>
          <w:numId w:val="23"/>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pPr>
        <w:numPr>
          <w:ilvl w:val="1"/>
          <w:numId w:val="23"/>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Pr="0037617F" w:rsidRDefault="008174AB">
      <w:pPr>
        <w:numPr>
          <w:ilvl w:val="1"/>
          <w:numId w:val="23"/>
        </w:numPr>
        <w:ind w:left="567" w:hanging="567"/>
        <w:jc w:val="both"/>
      </w:pPr>
      <w:r w:rsidRPr="0037617F">
        <w:t>Līgums tiek atcelts paziņojuma kārtībā. Līgums ir uzskatāms par atceltu, ja paziņojuma adresāts paziņojumā noteiktajā termiņā neceļ iebildumus.</w:t>
      </w:r>
    </w:p>
    <w:p w14:paraId="0D3EC4B5" w14:textId="77777777" w:rsidR="008174AB" w:rsidRPr="0037617F" w:rsidRDefault="008174AB">
      <w:pPr>
        <w:numPr>
          <w:ilvl w:val="0"/>
          <w:numId w:val="23"/>
        </w:numPr>
        <w:ind w:left="567" w:hanging="567"/>
        <w:jc w:val="center"/>
      </w:pPr>
      <w:r w:rsidRPr="0037617F">
        <w:rPr>
          <w:b/>
          <w:bCs/>
        </w:rPr>
        <w:t>Nepārvarama vara</w:t>
      </w:r>
      <w:bookmarkEnd w:id="25"/>
      <w:bookmarkEnd w:id="26"/>
    </w:p>
    <w:p w14:paraId="3C0CFBD7" w14:textId="77777777" w:rsidR="008174AB" w:rsidRPr="0037617F" w:rsidRDefault="008174AB">
      <w:pPr>
        <w:numPr>
          <w:ilvl w:val="1"/>
          <w:numId w:val="23"/>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Default="008174AB">
      <w:pPr>
        <w:numPr>
          <w:ilvl w:val="1"/>
          <w:numId w:val="23"/>
        </w:numPr>
        <w:ind w:left="567" w:hanging="567"/>
        <w:jc w:val="both"/>
      </w:pPr>
      <w:r w:rsidRPr="0037617F">
        <w:lastRenderedPageBreak/>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3CEE5B79" w14:textId="77777777" w:rsidR="007B02B1" w:rsidRPr="0037617F" w:rsidRDefault="007B02B1" w:rsidP="007B02B1">
      <w:pPr>
        <w:ind w:left="567"/>
        <w:jc w:val="both"/>
      </w:pPr>
    </w:p>
    <w:p w14:paraId="2C9BE9D2" w14:textId="77777777" w:rsidR="008174AB" w:rsidRPr="0037617F" w:rsidRDefault="008174AB">
      <w:pPr>
        <w:numPr>
          <w:ilvl w:val="0"/>
          <w:numId w:val="23"/>
        </w:numPr>
        <w:ind w:left="567" w:hanging="567"/>
        <w:jc w:val="center"/>
      </w:pPr>
      <w:r w:rsidRPr="0037617F">
        <w:rPr>
          <w:b/>
          <w:bCs/>
        </w:rPr>
        <w:t>Strīdu risināšana</w:t>
      </w:r>
      <w:bookmarkEnd w:id="28"/>
      <w:bookmarkEnd w:id="29"/>
    </w:p>
    <w:p w14:paraId="7465D8EE" w14:textId="77777777" w:rsidR="008174AB" w:rsidRPr="0037617F" w:rsidRDefault="008174AB">
      <w:pPr>
        <w:numPr>
          <w:ilvl w:val="1"/>
          <w:numId w:val="23"/>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024012C8" w14:textId="77777777" w:rsidR="008174AB" w:rsidRPr="0037617F" w:rsidRDefault="008174AB">
      <w:pPr>
        <w:numPr>
          <w:ilvl w:val="0"/>
          <w:numId w:val="23"/>
        </w:numPr>
        <w:ind w:left="567" w:hanging="567"/>
        <w:jc w:val="center"/>
        <w:rPr>
          <w:b/>
        </w:rPr>
      </w:pPr>
      <w:r w:rsidRPr="0037617F">
        <w:rPr>
          <w:b/>
        </w:rPr>
        <w:t>Fizisko personu datu aizsardzība</w:t>
      </w:r>
    </w:p>
    <w:p w14:paraId="6F1D40EB" w14:textId="77777777" w:rsidR="008174AB" w:rsidRPr="0037617F" w:rsidRDefault="008174AB">
      <w:pPr>
        <w:pStyle w:val="Sarakstarindkopa"/>
        <w:numPr>
          <w:ilvl w:val="1"/>
          <w:numId w:val="23"/>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pPr>
        <w:pStyle w:val="Sarakstarindkopa"/>
        <w:numPr>
          <w:ilvl w:val="1"/>
          <w:numId w:val="23"/>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pPr>
        <w:pStyle w:val="Sarakstarindkopa"/>
        <w:numPr>
          <w:ilvl w:val="1"/>
          <w:numId w:val="23"/>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pPr>
        <w:pStyle w:val="Sarakstarindkopa"/>
        <w:numPr>
          <w:ilvl w:val="1"/>
          <w:numId w:val="23"/>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pPr>
        <w:pStyle w:val="Sarakstarindkopa"/>
        <w:numPr>
          <w:ilvl w:val="1"/>
          <w:numId w:val="23"/>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37617F" w:rsidRDefault="008174AB">
      <w:pPr>
        <w:pStyle w:val="Sarakstarindkopa"/>
        <w:numPr>
          <w:ilvl w:val="1"/>
          <w:numId w:val="23"/>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2E822576" w14:textId="77777777" w:rsidR="008174AB" w:rsidRPr="0037617F" w:rsidRDefault="008174AB">
      <w:pPr>
        <w:numPr>
          <w:ilvl w:val="0"/>
          <w:numId w:val="23"/>
        </w:numPr>
        <w:ind w:left="567" w:hanging="567"/>
        <w:jc w:val="center"/>
      </w:pPr>
      <w:r w:rsidRPr="0037617F">
        <w:rPr>
          <w:b/>
          <w:bCs/>
        </w:rPr>
        <w:t>Papildus noteikumi</w:t>
      </w:r>
      <w:bookmarkEnd w:id="30"/>
      <w:bookmarkEnd w:id="31"/>
    </w:p>
    <w:p w14:paraId="51E3E04E" w14:textId="77777777" w:rsidR="008174AB" w:rsidRPr="0037617F" w:rsidRDefault="008174AB">
      <w:pPr>
        <w:numPr>
          <w:ilvl w:val="1"/>
          <w:numId w:val="23"/>
        </w:numPr>
        <w:ind w:left="567" w:hanging="567"/>
        <w:jc w:val="both"/>
      </w:pPr>
      <w:r w:rsidRPr="0037617F">
        <w:t xml:space="preserve">Līgums stājas spēkā pēc abu pušu parakstīšanas un ir spēkā līdz līgto saistību izpildei. </w:t>
      </w:r>
    </w:p>
    <w:p w14:paraId="2E20F245" w14:textId="1A6D9A47" w:rsidR="008174AB" w:rsidRDefault="008174AB" w:rsidP="00B21E5E">
      <w:pPr>
        <w:pStyle w:val="Sarakstarindkopa"/>
        <w:numPr>
          <w:ilvl w:val="1"/>
          <w:numId w:val="23"/>
        </w:numPr>
        <w:ind w:hanging="574"/>
        <w:jc w:val="both"/>
      </w:pPr>
      <w:r w:rsidRPr="0037617F">
        <w:t xml:space="preserve">Līguma izpildi Pasūtītāja vārdā vada </w:t>
      </w:r>
      <w:r w:rsidR="00B21E5E" w:rsidRPr="00B21E5E">
        <w:t xml:space="preserve">Jēkabpils novada Attīstības pārvaldes Projektu vadības nodaļas vecākais būvinženieris Gatis Puzāns, tālr.nr.: +371 28636652, e-pasta adrese: </w:t>
      </w:r>
      <w:hyperlink r:id="rId8" w:history="1">
        <w:r w:rsidR="00B21E5E" w:rsidRPr="001B358C">
          <w:rPr>
            <w:rStyle w:val="Hipersaite"/>
          </w:rPr>
          <w:t>gatis.puzans@jekabpils.lv</w:t>
        </w:r>
      </w:hyperlink>
      <w:r w:rsidR="00B21E5E">
        <w:t xml:space="preserve">; </w:t>
      </w:r>
    </w:p>
    <w:p w14:paraId="22D540D7" w14:textId="1557DEED" w:rsidR="00DB65D1" w:rsidRPr="0037617F" w:rsidRDefault="007D0244" w:rsidP="00B21E5E">
      <w:pPr>
        <w:numPr>
          <w:ilvl w:val="1"/>
          <w:numId w:val="23"/>
        </w:numPr>
        <w:ind w:left="567" w:hanging="567"/>
        <w:jc w:val="both"/>
      </w:pPr>
      <w:r>
        <w:t xml:space="preserve">Līguma izpildi Izpildītāja vārdā vada valdes loceklis </w:t>
      </w:r>
      <w:r w:rsidR="00207E33">
        <w:t>J</w:t>
      </w:r>
      <w:r w:rsidR="00D924BA">
        <w:t xml:space="preserve">āzeps </w:t>
      </w:r>
      <w:proofErr w:type="spellStart"/>
      <w:r w:rsidR="00207E33">
        <w:t>Šesters</w:t>
      </w:r>
      <w:proofErr w:type="spellEnd"/>
      <w:r w:rsidR="00207E33">
        <w:t xml:space="preserve"> </w:t>
      </w:r>
      <w:r>
        <w:t xml:space="preserve">, tālr.nr. +371 </w:t>
      </w:r>
      <w:r w:rsidR="00D924BA" w:rsidRPr="00D924BA">
        <w:t>29454163</w:t>
      </w:r>
      <w:r>
        <w:t>,</w:t>
      </w:r>
      <w:r w:rsidR="008E5D00">
        <w:t xml:space="preserve"> </w:t>
      </w:r>
      <w:r>
        <w:t xml:space="preserve">e-pasta adrese: </w:t>
      </w:r>
      <w:hyperlink r:id="rId9" w:history="1">
        <w:r w:rsidR="00207E33" w:rsidRPr="00E270FF">
          <w:rPr>
            <w:rStyle w:val="Hipersaite"/>
          </w:rPr>
          <w:t>j.sesters@inbox.lv</w:t>
        </w:r>
      </w:hyperlink>
      <w:r w:rsidR="00207E33">
        <w:t xml:space="preserve"> </w:t>
      </w:r>
      <w:r w:rsidR="005C195B">
        <w:t>.</w:t>
      </w:r>
      <w:r>
        <w:t xml:space="preserve"> </w:t>
      </w:r>
    </w:p>
    <w:p w14:paraId="40FB040D" w14:textId="77777777" w:rsidR="008174AB" w:rsidRPr="0037617F" w:rsidRDefault="008174AB">
      <w:pPr>
        <w:numPr>
          <w:ilvl w:val="1"/>
          <w:numId w:val="23"/>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pPr>
        <w:numPr>
          <w:ilvl w:val="1"/>
          <w:numId w:val="23"/>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DE5F2F">
            <w:pPr>
              <w:pStyle w:val="Sarakstarindkopa"/>
              <w:numPr>
                <w:ilvl w:val="0"/>
                <w:numId w:val="44"/>
              </w:numPr>
              <w:jc w:val="both"/>
            </w:pPr>
            <w:r w:rsidRPr="0008001B">
              <w:t xml:space="preserve">pielikums “Tehniskā specifikācija/Tehniskais piedāvājums”; </w:t>
            </w:r>
          </w:p>
          <w:p w14:paraId="0FBF9FC0" w14:textId="2D60204C" w:rsidR="007B02B1" w:rsidRDefault="007B02B1" w:rsidP="00DE5F2F">
            <w:pPr>
              <w:pStyle w:val="Sarakstarindkopa"/>
              <w:numPr>
                <w:ilvl w:val="0"/>
                <w:numId w:val="44"/>
              </w:numPr>
              <w:jc w:val="both"/>
            </w:pPr>
            <w:r>
              <w:t>pielikums “Pieteikums/Finanšu piedāvājums”;</w:t>
            </w:r>
          </w:p>
          <w:p w14:paraId="02AA5527" w14:textId="48A362FF" w:rsidR="00DE5F2F" w:rsidRDefault="00A905D7" w:rsidP="00DE5F2F">
            <w:pPr>
              <w:pStyle w:val="Sarakstarindkopa"/>
              <w:numPr>
                <w:ilvl w:val="0"/>
                <w:numId w:val="44"/>
              </w:numPr>
              <w:jc w:val="both"/>
            </w:pPr>
            <w:r>
              <w:t xml:space="preserve">pielikums </w:t>
            </w:r>
            <w:r w:rsidR="00DE5F2F">
              <w:t>“Garantijas noteikumi”;</w:t>
            </w:r>
          </w:p>
          <w:p w14:paraId="770DCC60" w14:textId="71668B7E" w:rsidR="0008001B" w:rsidRPr="0008001B" w:rsidRDefault="0008001B" w:rsidP="00DE5F2F">
            <w:pPr>
              <w:pStyle w:val="Sarakstarindkopa"/>
              <w:numPr>
                <w:ilvl w:val="0"/>
                <w:numId w:val="44"/>
              </w:numPr>
              <w:jc w:val="both"/>
            </w:pPr>
            <w:r w:rsidRPr="0008001B">
              <w:t>pielikums “</w:t>
            </w:r>
            <w:r w:rsidRPr="00A905D7">
              <w:rPr>
                <w:rFonts w:eastAsia="Calibri"/>
                <w:color w:val="000000"/>
                <w:lang w:eastAsia="lv-LV"/>
              </w:rPr>
              <w:t xml:space="preserve">Būvuzraudzības darbu ikmēneša nodošanas – pieņemšanas akts”. </w:t>
            </w:r>
          </w:p>
        </w:tc>
      </w:tr>
    </w:tbl>
    <w:p w14:paraId="57FB7AD0" w14:textId="5706A8D5" w:rsidR="007B02B1" w:rsidRDefault="008174AB" w:rsidP="006F6C21">
      <w:pPr>
        <w:numPr>
          <w:ilvl w:val="1"/>
          <w:numId w:val="23"/>
        </w:numPr>
        <w:ind w:left="567" w:hanging="567"/>
        <w:jc w:val="both"/>
      </w:pPr>
      <w:r w:rsidRPr="0037617F">
        <w:lastRenderedPageBreak/>
        <w:t>Līgums ar pielikumiem sagatavots un parakstīts elektroniski ar drošu elektronisko parakstu, kas satur laika zīmogu. Līguma abpusējas parakstīšanas datums ir pēdējā parakstītāja pievienotā laika zīmoga datums un laiks.</w:t>
      </w:r>
    </w:p>
    <w:p w14:paraId="1D457F5D" w14:textId="77777777" w:rsidR="008174AB" w:rsidRPr="0037617F" w:rsidRDefault="008174AB">
      <w:pPr>
        <w:numPr>
          <w:ilvl w:val="0"/>
          <w:numId w:val="24"/>
        </w:numPr>
        <w:tabs>
          <w:tab w:val="clear" w:pos="927"/>
          <w:tab w:val="num" w:pos="600"/>
        </w:tabs>
        <w:ind w:left="567" w:hanging="567"/>
        <w:contextualSpacing/>
        <w:jc w:val="center"/>
      </w:pPr>
      <w:r w:rsidRPr="0037617F">
        <w:rPr>
          <w:b/>
          <w:bCs/>
        </w:rPr>
        <w:t>Pušu rekvizīti un paraksti:</w:t>
      </w:r>
    </w:p>
    <w:tbl>
      <w:tblPr>
        <w:tblW w:w="9135" w:type="dxa"/>
        <w:tblLook w:val="04A0" w:firstRow="1" w:lastRow="0" w:firstColumn="1" w:lastColumn="0" w:noHBand="0" w:noVBand="1"/>
      </w:tblPr>
      <w:tblGrid>
        <w:gridCol w:w="4788"/>
        <w:gridCol w:w="4347"/>
      </w:tblGrid>
      <w:tr w:rsidR="003D6A93" w:rsidRPr="000F3105" w14:paraId="1AF07CB1" w14:textId="77777777" w:rsidTr="002E0D5C">
        <w:trPr>
          <w:trHeight w:val="80"/>
        </w:trPr>
        <w:tc>
          <w:tcPr>
            <w:tcW w:w="4788" w:type="dxa"/>
            <w:hideMark/>
          </w:tcPr>
          <w:p w14:paraId="2C1AECCE" w14:textId="77777777" w:rsidR="003D6A93" w:rsidRPr="000F3105" w:rsidRDefault="003D6A93" w:rsidP="002E0D5C">
            <w:pPr>
              <w:jc w:val="both"/>
              <w:outlineLvl w:val="4"/>
              <w:rPr>
                <w:b/>
                <w:bCs/>
                <w:iCs/>
              </w:rPr>
            </w:pPr>
            <w:r w:rsidRPr="000F3105">
              <w:rPr>
                <w:b/>
                <w:bCs/>
                <w:iCs/>
              </w:rPr>
              <w:t xml:space="preserve">Pasūtītājs: </w:t>
            </w:r>
          </w:p>
          <w:p w14:paraId="1FFB77C0" w14:textId="77777777" w:rsidR="003D6A93" w:rsidRPr="000F3105" w:rsidRDefault="003D6A93" w:rsidP="002E0D5C">
            <w:pPr>
              <w:ind w:left="318" w:right="471" w:hanging="318"/>
              <w:jc w:val="both"/>
              <w:rPr>
                <w:b/>
              </w:rPr>
            </w:pPr>
            <w:r w:rsidRPr="000F3105">
              <w:rPr>
                <w:b/>
              </w:rPr>
              <w:t>Jēkabpils novada pašvaldība</w:t>
            </w:r>
          </w:p>
          <w:p w14:paraId="0D2DBD38" w14:textId="77777777" w:rsidR="003D6A93" w:rsidRPr="000F3105" w:rsidRDefault="003D6A93" w:rsidP="002E0D5C">
            <w:pPr>
              <w:ind w:left="318" w:hanging="318"/>
              <w:jc w:val="both"/>
            </w:pPr>
            <w:proofErr w:type="spellStart"/>
            <w:r w:rsidRPr="000F3105">
              <w:rPr>
                <w:iCs/>
              </w:rPr>
              <w:t>Reģ.Nr</w:t>
            </w:r>
            <w:proofErr w:type="spellEnd"/>
            <w:r w:rsidRPr="000F3105">
              <w:rPr>
                <w:iCs/>
              </w:rPr>
              <w:t>. 90000024205</w:t>
            </w:r>
          </w:p>
          <w:p w14:paraId="2EC0D739" w14:textId="77777777" w:rsidR="003D6A93" w:rsidRPr="000F3105" w:rsidRDefault="003D6A93" w:rsidP="002E0D5C">
            <w:pPr>
              <w:ind w:left="318" w:hanging="318"/>
              <w:jc w:val="both"/>
            </w:pPr>
            <w:r>
              <w:t xml:space="preserve">Adrese: </w:t>
            </w:r>
            <w:r w:rsidRPr="000F3105">
              <w:t xml:space="preserve">Brīvības iela 120, Jēkabpils, LV-5201 </w:t>
            </w:r>
          </w:p>
          <w:p w14:paraId="370D834B" w14:textId="77777777" w:rsidR="003D6A93" w:rsidRPr="000F3105" w:rsidRDefault="003D6A93" w:rsidP="002E0D5C">
            <w:pPr>
              <w:rPr>
                <w:rFonts w:ascii="Calibri" w:eastAsia="Calibri" w:hAnsi="Calibri" w:cs="Calibri"/>
                <w:sz w:val="22"/>
                <w:szCs w:val="22"/>
              </w:rPr>
            </w:pPr>
            <w:r w:rsidRPr="000F3105">
              <w:rPr>
                <w:rFonts w:eastAsia="Calibri"/>
              </w:rPr>
              <w:t>Bankas konti:</w:t>
            </w:r>
          </w:p>
          <w:p w14:paraId="1C72A911" w14:textId="77777777" w:rsidR="003D6A93" w:rsidRPr="000F3105" w:rsidRDefault="003D6A93" w:rsidP="002E0D5C">
            <w:pPr>
              <w:rPr>
                <w:rFonts w:ascii="Calibri" w:eastAsia="Calibri" w:hAnsi="Calibri" w:cs="Calibri"/>
                <w:sz w:val="22"/>
                <w:szCs w:val="22"/>
              </w:rPr>
            </w:pPr>
            <w:r w:rsidRPr="000F3105">
              <w:rPr>
                <w:rFonts w:eastAsia="Calibri"/>
              </w:rPr>
              <w:t xml:space="preserve">SEB banka: LV87UNLA0009013130793; </w:t>
            </w:r>
          </w:p>
          <w:p w14:paraId="75CCBC53" w14:textId="77777777" w:rsidR="003D6A93" w:rsidRPr="000F3105" w:rsidRDefault="003D6A93" w:rsidP="002E0D5C">
            <w:pPr>
              <w:rPr>
                <w:rFonts w:ascii="Calibri" w:eastAsia="Calibri" w:hAnsi="Calibri" w:cs="Calibri"/>
                <w:sz w:val="22"/>
                <w:szCs w:val="22"/>
              </w:rPr>
            </w:pPr>
            <w:r w:rsidRPr="000F3105">
              <w:rPr>
                <w:rFonts w:eastAsia="Calibri"/>
              </w:rPr>
              <w:t xml:space="preserve">Banka Citadele:  LV29PARX0001051430001; </w:t>
            </w:r>
          </w:p>
          <w:p w14:paraId="4A61C379" w14:textId="77777777" w:rsidR="003D6A93" w:rsidRPr="000F3105" w:rsidRDefault="003D6A93" w:rsidP="002E0D5C">
            <w:pPr>
              <w:rPr>
                <w:rFonts w:ascii="Calibri" w:eastAsia="Calibri" w:hAnsi="Calibri" w:cs="Calibri"/>
                <w:sz w:val="22"/>
                <w:szCs w:val="22"/>
              </w:rPr>
            </w:pPr>
            <w:r w:rsidRPr="000F3105">
              <w:rPr>
                <w:rFonts w:eastAsia="Calibri"/>
              </w:rPr>
              <w:t>Swedbank: LV75HABA0001401057077;</w:t>
            </w:r>
          </w:p>
          <w:p w14:paraId="2394D499" w14:textId="77777777" w:rsidR="003D6A93" w:rsidRPr="000F3105" w:rsidRDefault="003D6A93" w:rsidP="002E0D5C">
            <w:pPr>
              <w:rPr>
                <w:rFonts w:eastAsia="Calibri"/>
              </w:rPr>
            </w:pPr>
            <w:proofErr w:type="spellStart"/>
            <w:r w:rsidRPr="000F3105">
              <w:rPr>
                <w:rFonts w:eastAsia="Calibri"/>
              </w:rPr>
              <w:t>Luminor</w:t>
            </w:r>
            <w:proofErr w:type="spellEnd"/>
            <w:r w:rsidRPr="000F3105">
              <w:rPr>
                <w:rFonts w:eastAsia="Calibri"/>
              </w:rPr>
              <w:t>:  LV22RIKO0002013192223.</w:t>
            </w:r>
          </w:p>
          <w:p w14:paraId="1FACAAAE" w14:textId="77777777" w:rsidR="003D6A93" w:rsidRDefault="003D6A93" w:rsidP="002E0D5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3E1C986C" w14:textId="77777777" w:rsidR="003D6A93" w:rsidRPr="000F3105" w:rsidRDefault="003D6A93" w:rsidP="002E0D5C">
            <w:pPr>
              <w:rPr>
                <w:rFonts w:ascii="Calibri" w:eastAsia="Calibri" w:hAnsi="Calibri" w:cs="Calibri"/>
                <w:sz w:val="22"/>
                <w:szCs w:val="22"/>
              </w:rPr>
            </w:pPr>
            <w:r w:rsidRPr="000F3105">
              <w:rPr>
                <w:rFonts w:eastAsia="Calibri"/>
              </w:rPr>
              <w:t xml:space="preserve"> </w:t>
            </w:r>
          </w:p>
          <w:p w14:paraId="6A103E73" w14:textId="77777777" w:rsidR="003D6A93" w:rsidRDefault="003D6A93" w:rsidP="002E0D5C">
            <w:pPr>
              <w:jc w:val="both"/>
              <w:rPr>
                <w:color w:val="000000"/>
              </w:rPr>
            </w:pPr>
            <w:r w:rsidRPr="000F3105">
              <w:rPr>
                <w:color w:val="000000"/>
              </w:rPr>
              <w:t>Domes priekšsēdētāj</w:t>
            </w:r>
            <w:r>
              <w:rPr>
                <w:color w:val="000000"/>
              </w:rPr>
              <w:t xml:space="preserve">a vietnieks </w:t>
            </w:r>
          </w:p>
          <w:p w14:paraId="0C38AC1B" w14:textId="77777777" w:rsidR="003D6A93" w:rsidRPr="000F3105" w:rsidRDefault="003D6A93" w:rsidP="002E0D5C">
            <w:pPr>
              <w:jc w:val="both"/>
              <w:rPr>
                <w:color w:val="000000"/>
              </w:rPr>
            </w:pPr>
            <w:r>
              <w:rPr>
                <w:color w:val="000000"/>
              </w:rPr>
              <w:t>attīstības jautājumos</w:t>
            </w:r>
          </w:p>
          <w:p w14:paraId="752F319E" w14:textId="77777777" w:rsidR="003D6A93" w:rsidRPr="000F3105" w:rsidRDefault="003D6A93" w:rsidP="002E0D5C">
            <w:pPr>
              <w:jc w:val="both"/>
              <w:rPr>
                <w:color w:val="000000"/>
                <w:lang w:eastAsia="ar-SA"/>
              </w:rPr>
            </w:pPr>
            <w:r w:rsidRPr="000F3105">
              <w:rPr>
                <w:color w:val="000000"/>
              </w:rPr>
              <w:t xml:space="preserve">__________________                                             </w:t>
            </w:r>
          </w:p>
          <w:p w14:paraId="2E8F61E0" w14:textId="77777777" w:rsidR="003D6A93" w:rsidRPr="000F3105" w:rsidRDefault="003D6A93" w:rsidP="002E0D5C">
            <w:r w:rsidRPr="000F3105">
              <w:t>/</w:t>
            </w:r>
            <w:proofErr w:type="spellStart"/>
            <w:r>
              <w:t>K</w:t>
            </w:r>
            <w:r w:rsidRPr="000F3105">
              <w:t>.</w:t>
            </w:r>
            <w:r>
              <w:t>Stars</w:t>
            </w:r>
            <w:proofErr w:type="spellEnd"/>
            <w:r w:rsidRPr="000F3105">
              <w:t>/</w:t>
            </w:r>
          </w:p>
        </w:tc>
        <w:tc>
          <w:tcPr>
            <w:tcW w:w="4347" w:type="dxa"/>
            <w:hideMark/>
          </w:tcPr>
          <w:p w14:paraId="4DAAA25E" w14:textId="77777777" w:rsidR="003D6A93" w:rsidRPr="000F3105" w:rsidRDefault="003D6A93" w:rsidP="002E0D5C">
            <w:pPr>
              <w:jc w:val="both"/>
              <w:rPr>
                <w:b/>
                <w:bCs/>
                <w:color w:val="000000"/>
              </w:rPr>
            </w:pPr>
            <w:r w:rsidRPr="000F3105">
              <w:rPr>
                <w:b/>
                <w:bCs/>
                <w:color w:val="000000"/>
              </w:rPr>
              <w:t xml:space="preserve">Izpildītājs: </w:t>
            </w:r>
          </w:p>
          <w:p w14:paraId="2623E1BE" w14:textId="77777777" w:rsidR="003D6A93" w:rsidRPr="000F3105" w:rsidRDefault="003D6A93" w:rsidP="002E0D5C">
            <w:pPr>
              <w:keepNext/>
              <w:outlineLvl w:val="0"/>
              <w:rPr>
                <w:b/>
                <w:bCs/>
                <w:iCs/>
                <w:kern w:val="32"/>
                <w:szCs w:val="32"/>
                <w:lang w:eastAsia="lv-LV"/>
              </w:rPr>
            </w:pPr>
            <w:r w:rsidRPr="000F3105">
              <w:rPr>
                <w:b/>
                <w:bCs/>
                <w:iCs/>
                <w:kern w:val="32"/>
                <w:szCs w:val="32"/>
                <w:lang w:eastAsia="lv-LV"/>
              </w:rPr>
              <w:t>IK “</w:t>
            </w:r>
            <w:proofErr w:type="spellStart"/>
            <w:r w:rsidRPr="000F3105">
              <w:rPr>
                <w:b/>
                <w:bCs/>
                <w:iCs/>
                <w:kern w:val="32"/>
                <w:szCs w:val="32"/>
                <w:lang w:eastAsia="lv-LV"/>
              </w:rPr>
              <w:t>Būvzinis</w:t>
            </w:r>
            <w:proofErr w:type="spellEnd"/>
            <w:r w:rsidRPr="000F3105">
              <w:rPr>
                <w:b/>
                <w:bCs/>
                <w:iCs/>
                <w:kern w:val="32"/>
                <w:szCs w:val="32"/>
                <w:lang w:eastAsia="lv-LV"/>
              </w:rPr>
              <w:t>-J”</w:t>
            </w:r>
          </w:p>
          <w:p w14:paraId="4997F796" w14:textId="77777777" w:rsidR="003D6A93" w:rsidRPr="000F3105" w:rsidRDefault="003D6A93" w:rsidP="002E0D5C">
            <w:pPr>
              <w:rPr>
                <w:bCs/>
                <w:spacing w:val="-1"/>
              </w:rPr>
            </w:pPr>
            <w:proofErr w:type="spellStart"/>
            <w:r w:rsidRPr="000F3105">
              <w:rPr>
                <w:iCs/>
              </w:rPr>
              <w:t>Reģ.Nr</w:t>
            </w:r>
            <w:proofErr w:type="spellEnd"/>
            <w:r w:rsidRPr="000F3105">
              <w:rPr>
                <w:iCs/>
              </w:rPr>
              <w:t xml:space="preserve">. </w:t>
            </w:r>
            <w:r w:rsidRPr="000F3105">
              <w:t>45402001181</w:t>
            </w:r>
          </w:p>
          <w:p w14:paraId="66020CDB" w14:textId="77777777" w:rsidR="003D6A93" w:rsidRDefault="003D6A93" w:rsidP="002E0D5C">
            <w:pPr>
              <w:widowControl w:val="0"/>
              <w:autoSpaceDE w:val="0"/>
              <w:autoSpaceDN w:val="0"/>
              <w:adjustRightInd w:val="0"/>
            </w:pPr>
            <w:r>
              <w:t xml:space="preserve">Adrese: </w:t>
            </w:r>
            <w:r w:rsidRPr="000F3105">
              <w:t xml:space="preserve">Zvejnieku iela 7, Jēkabpils, </w:t>
            </w:r>
          </w:p>
          <w:p w14:paraId="77B425D1" w14:textId="77777777" w:rsidR="003D6A93" w:rsidRPr="000F3105" w:rsidRDefault="003D6A93" w:rsidP="002E0D5C">
            <w:pPr>
              <w:widowControl w:val="0"/>
              <w:autoSpaceDE w:val="0"/>
              <w:autoSpaceDN w:val="0"/>
              <w:adjustRightInd w:val="0"/>
            </w:pPr>
            <w:r w:rsidRPr="000F3105">
              <w:t>Jēkabpils nov</w:t>
            </w:r>
            <w:r>
              <w:t>ads</w:t>
            </w:r>
            <w:r w:rsidRPr="000F3105">
              <w:t>, LV-5201</w:t>
            </w:r>
          </w:p>
          <w:p w14:paraId="551BB138" w14:textId="77777777" w:rsidR="003D6A93" w:rsidRPr="000F3105" w:rsidRDefault="003D6A93" w:rsidP="002E0D5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226A9992" w14:textId="77777777" w:rsidR="003D6A93" w:rsidRPr="000F3105" w:rsidRDefault="003D6A93" w:rsidP="002E0D5C">
            <w:pPr>
              <w:rPr>
                <w:iCs/>
              </w:rPr>
            </w:pPr>
            <w:r w:rsidRPr="000F3105">
              <w:rPr>
                <w:iCs/>
              </w:rPr>
              <w:t>Kods: HABALV22</w:t>
            </w:r>
          </w:p>
          <w:p w14:paraId="6E9242EA" w14:textId="77777777" w:rsidR="003D6A93" w:rsidRPr="000F3105" w:rsidRDefault="003D6A93" w:rsidP="002E0D5C">
            <w:pPr>
              <w:jc w:val="both"/>
            </w:pPr>
            <w:r w:rsidRPr="000F3105">
              <w:rPr>
                <w:iCs/>
              </w:rPr>
              <w:t xml:space="preserve">Konts: </w:t>
            </w:r>
            <w:r w:rsidRPr="000F3105">
              <w:t>LV87HABA0001409051407</w:t>
            </w:r>
          </w:p>
          <w:p w14:paraId="7C1DF2C8" w14:textId="77777777" w:rsidR="003D6A93" w:rsidRPr="000F3105" w:rsidRDefault="003D6A93" w:rsidP="002E0D5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23F7D287" w14:textId="77777777" w:rsidR="003D6A93" w:rsidRDefault="003D6A93" w:rsidP="002E0D5C"/>
          <w:p w14:paraId="75543FDC" w14:textId="77777777" w:rsidR="003D6A93" w:rsidRDefault="003D6A93" w:rsidP="002E0D5C"/>
          <w:p w14:paraId="3C22CB51" w14:textId="77777777" w:rsidR="003D6A93" w:rsidRDefault="003D6A93" w:rsidP="002E0D5C"/>
          <w:p w14:paraId="1DDEA796" w14:textId="77777777" w:rsidR="003D6A93" w:rsidRDefault="003D6A93" w:rsidP="002E0D5C"/>
          <w:p w14:paraId="01CFF213" w14:textId="77777777" w:rsidR="003D6A93" w:rsidRPr="000F3105" w:rsidRDefault="003D6A93" w:rsidP="002E0D5C">
            <w:r w:rsidRPr="000F3105">
              <w:t>____________________</w:t>
            </w:r>
          </w:p>
          <w:p w14:paraId="21866872" w14:textId="77777777" w:rsidR="003D6A93" w:rsidRPr="000F3105" w:rsidRDefault="003D6A93" w:rsidP="002E0D5C">
            <w:r w:rsidRPr="000F3105">
              <w:t>/</w:t>
            </w:r>
            <w:proofErr w:type="spellStart"/>
            <w:r w:rsidRPr="000F3105">
              <w:t>J.Šesters</w:t>
            </w:r>
            <w:proofErr w:type="spellEnd"/>
            <w:r w:rsidRPr="000F3105">
              <w:t>/</w:t>
            </w:r>
          </w:p>
          <w:p w14:paraId="3C6190F8" w14:textId="77777777" w:rsidR="003D6A93" w:rsidRPr="000F3105" w:rsidRDefault="003D6A93" w:rsidP="002E0D5C"/>
          <w:p w14:paraId="06034361" w14:textId="77777777" w:rsidR="003D6A93" w:rsidRPr="000F3105" w:rsidRDefault="003D6A93" w:rsidP="002E0D5C"/>
          <w:p w14:paraId="463C8614" w14:textId="77777777" w:rsidR="003D6A93" w:rsidRPr="000F3105" w:rsidRDefault="003D6A93" w:rsidP="002E0D5C"/>
        </w:tc>
      </w:tr>
    </w:tbl>
    <w:p w14:paraId="03B9A8F6" w14:textId="0493A56F" w:rsidR="000C3FBB" w:rsidRPr="0037617F" w:rsidRDefault="000C3FBB" w:rsidP="008174AB">
      <w:pPr>
        <w:ind w:left="567" w:hanging="567"/>
      </w:pPr>
    </w:p>
    <w:p w14:paraId="3C2AFD42" w14:textId="58429AC0" w:rsidR="000C3FBB" w:rsidRPr="0037617F" w:rsidRDefault="000C3FBB" w:rsidP="008174AB">
      <w:pPr>
        <w:ind w:left="567" w:hanging="567"/>
      </w:pPr>
    </w:p>
    <w:p w14:paraId="00755FCC" w14:textId="77777777" w:rsidR="00325EC2" w:rsidRPr="0086228C" w:rsidRDefault="00325EC2" w:rsidP="00325EC2">
      <w:pPr>
        <w:ind w:right="278"/>
        <w:jc w:val="center"/>
      </w:pPr>
      <w:r w:rsidRPr="0086228C">
        <w:rPr>
          <w:i/>
          <w:iCs/>
          <w:sz w:val="22"/>
          <w:szCs w:val="22"/>
        </w:rPr>
        <w:t>ŠIS DOKUMENTS IR PARAKSTĪTS AR DROŠU ELEKTRONISKO PARAKSTU UN SATUR LAIKA ZĪMOGU</w:t>
      </w:r>
    </w:p>
    <w:p w14:paraId="5607237E" w14:textId="77777777" w:rsidR="00DE5F2F" w:rsidRDefault="00DE5F2F"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540BA781" w14:textId="77777777" w:rsidR="006C7D07" w:rsidRDefault="006C7D07" w:rsidP="005F2272">
      <w:pPr>
        <w:ind w:left="567" w:hanging="567"/>
        <w:jc w:val="right"/>
      </w:pPr>
    </w:p>
    <w:sectPr w:rsidR="006C7D07" w:rsidSect="006F6C21">
      <w:footerReference w:type="even" r:id="rId12"/>
      <w:footerReference w:type="default" r:id="rId13"/>
      <w:pgSz w:w="11906" w:h="16838"/>
      <w:pgMar w:top="1134" w:right="836"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E8384" w14:textId="77777777" w:rsidR="004944B3" w:rsidRDefault="004944B3">
      <w:r>
        <w:separator/>
      </w:r>
    </w:p>
  </w:endnote>
  <w:endnote w:type="continuationSeparator" w:id="0">
    <w:p w14:paraId="14EC9EEB" w14:textId="77777777" w:rsidR="004944B3" w:rsidRDefault="0049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8174AB">
      <w:rPr>
        <w:rStyle w:val="Lappusesnumurs"/>
        <w:noProof/>
      </w:rPr>
      <w:t>28</w:t>
    </w:r>
    <w:r>
      <w:rPr>
        <w:rStyle w:val="Lappusesnumurs"/>
      </w:rPr>
      <w:fldChar w:fldCharType="end"/>
    </w:r>
  </w:p>
  <w:p w14:paraId="2D35DCA1" w14:textId="77777777" w:rsidR="00E11776" w:rsidRDefault="00E1177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070"/>
      <w:docPartObj>
        <w:docPartGallery w:val="Page Numbers (Bottom of Page)"/>
        <w:docPartUnique/>
      </w:docPartObj>
    </w:sdtPr>
    <w:sdtEndPr>
      <w:rPr>
        <w:noProof/>
      </w:rPr>
    </w:sdtEndPr>
    <w:sdtContent>
      <w:p w14:paraId="42BD0102" w14:textId="11E10127" w:rsidR="006F6C21" w:rsidRDefault="006F6C21">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00FD867" w14:textId="5A131688" w:rsidR="00E11776" w:rsidRPr="006F6C21" w:rsidRDefault="00E11776" w:rsidP="006F6C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11329" w14:textId="77777777" w:rsidR="004944B3" w:rsidRDefault="004944B3">
      <w:r>
        <w:separator/>
      </w:r>
    </w:p>
  </w:footnote>
  <w:footnote w:type="continuationSeparator" w:id="0">
    <w:p w14:paraId="784B7677" w14:textId="77777777" w:rsidR="004944B3" w:rsidRDefault="004944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F"/>
    <w:multiLevelType w:val="multilevel"/>
    <w:tmpl w:val="0000000F"/>
    <w:lvl w:ilvl="0">
      <w:start w:val="1"/>
      <w:numFmt w:val="decimal"/>
      <w:lvlText w:val="%1)"/>
      <w:lvlJc w:val="left"/>
      <w:pPr>
        <w:tabs>
          <w:tab w:val="num" w:pos="0"/>
        </w:tabs>
        <w:ind w:left="1080" w:hanging="360"/>
      </w:pPr>
      <w:rPr>
        <w:rFonts w:eastAsia="Calibri"/>
        <w:b/>
        <w: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rPr>
        <w:rFonts w:ascii="Times New Roman" w:hAnsi="Times New Roman" w:cs="Times New Roman" w:hint="default"/>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00000010"/>
    <w:multiLevelType w:val="multilevel"/>
    <w:tmpl w:val="00000010"/>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11"/>
    <w:multiLevelType w:val="multilevel"/>
    <w:tmpl w:val="00000011"/>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9"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10" w15:restartNumberingAfterBreak="0">
    <w:nsid w:val="0FD641EA"/>
    <w:multiLevelType w:val="multilevel"/>
    <w:tmpl w:val="0CFEB66A"/>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B471E85"/>
    <w:multiLevelType w:val="multilevel"/>
    <w:tmpl w:val="69844E7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5" w15:restartNumberingAfterBreak="0">
    <w:nsid w:val="228330B8"/>
    <w:multiLevelType w:val="multilevel"/>
    <w:tmpl w:val="43BE245E"/>
    <w:lvl w:ilvl="0">
      <w:start w:val="1"/>
      <w:numFmt w:val="decimal"/>
      <w:lvlText w:val="%1."/>
      <w:lvlJc w:val="left"/>
      <w:pPr>
        <w:ind w:left="450" w:hanging="450"/>
      </w:pPr>
    </w:lvl>
    <w:lvl w:ilvl="1">
      <w:start w:val="1"/>
      <w:numFmt w:val="decimal"/>
      <w:lvlText w:val="%1.%2."/>
      <w:lvlJc w:val="left"/>
      <w:pPr>
        <w:ind w:left="450" w:hanging="45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2564294D"/>
    <w:multiLevelType w:val="hybridMultilevel"/>
    <w:tmpl w:val="8FA4172E"/>
    <w:lvl w:ilvl="0" w:tplc="73806198">
      <w:start w:val="2"/>
      <w:numFmt w:val="bullet"/>
      <w:lvlText w:val="-"/>
      <w:lvlJc w:val="left"/>
      <w:pPr>
        <w:ind w:left="720" w:hanging="360"/>
      </w:pPr>
      <w:rPr>
        <w:rFonts w:ascii="Calibri" w:eastAsiaTheme="minorHAns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C3D4F8C"/>
    <w:multiLevelType w:val="multilevel"/>
    <w:tmpl w:val="3B6062FE"/>
    <w:lvl w:ilvl="0">
      <w:start w:val="1"/>
      <w:numFmt w:val="decimal"/>
      <w:lvlText w:val="%1."/>
      <w:lvlJc w:val="left"/>
      <w:pPr>
        <w:tabs>
          <w:tab w:val="num" w:pos="360"/>
        </w:tabs>
        <w:ind w:left="360" w:hanging="360"/>
      </w:pPr>
    </w:lvl>
    <w:lvl w:ilvl="1">
      <w:start w:val="1"/>
      <w:numFmt w:val="decimal"/>
      <w:suff w:val="space"/>
      <w:lvlText w:val="%1.%2."/>
      <w:lvlJc w:val="left"/>
      <w:pPr>
        <w:ind w:left="432" w:hanging="432"/>
      </w:pPr>
      <w:rPr>
        <w:strike w:val="0"/>
        <w:dstrike w:val="0"/>
        <w:u w:val="none"/>
        <w:effect w:val="none"/>
      </w:rPr>
    </w:lvl>
    <w:lvl w:ilvl="2">
      <w:start w:val="1"/>
      <w:numFmt w:val="decimal"/>
      <w:suff w:val="space"/>
      <w:lvlText w:val="%1.%2.%3."/>
      <w:lvlJc w:val="left"/>
      <w:pPr>
        <w:ind w:left="1224" w:hanging="504"/>
      </w:pPr>
      <w:rPr>
        <w:strike w:val="0"/>
        <w:dstrike w:val="0"/>
        <w:color w:val="auto"/>
        <w:u w:val="none"/>
        <w:effect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40B42ED"/>
    <w:multiLevelType w:val="multilevel"/>
    <w:tmpl w:val="D3E0F20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5B52F78"/>
    <w:multiLevelType w:val="hybridMultilevel"/>
    <w:tmpl w:val="7CD6BA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CA70D84"/>
    <w:multiLevelType w:val="hybridMultilevel"/>
    <w:tmpl w:val="855CBF9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8" w15:restartNumberingAfterBreak="0">
    <w:nsid w:val="42101B61"/>
    <w:multiLevelType w:val="multilevel"/>
    <w:tmpl w:val="63E4BED4"/>
    <w:lvl w:ilvl="0">
      <w:start w:val="1"/>
      <w:numFmt w:val="decimal"/>
      <w:pStyle w:val="Virsraksts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60472A"/>
    <w:multiLevelType w:val="hybridMultilevel"/>
    <w:tmpl w:val="8428696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5505563F"/>
    <w:multiLevelType w:val="multilevel"/>
    <w:tmpl w:val="AAF881F8"/>
    <w:lvl w:ilvl="0">
      <w:start w:val="4"/>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FF80A04"/>
    <w:multiLevelType w:val="hybridMultilevel"/>
    <w:tmpl w:val="1B8E6568"/>
    <w:lvl w:ilvl="0" w:tplc="04260001">
      <w:start w:val="1"/>
      <w:numFmt w:val="bullet"/>
      <w:lvlText w:val=""/>
      <w:lvlJc w:val="left"/>
      <w:pPr>
        <w:tabs>
          <w:tab w:val="num" w:pos="720"/>
        </w:tabs>
        <w:ind w:left="720" w:hanging="360"/>
      </w:pPr>
      <w:rPr>
        <w:rFonts w:ascii="Symbol" w:hAnsi="Symbol" w:hint="default"/>
      </w:rPr>
    </w:lvl>
    <w:lvl w:ilvl="1" w:tplc="CE9E3B22">
      <w:start w:val="1"/>
      <w:numFmt w:val="bullet"/>
      <w:lvlText w:val="-"/>
      <w:lvlJc w:val="left"/>
      <w:pPr>
        <w:tabs>
          <w:tab w:val="num" w:pos="1440"/>
        </w:tabs>
        <w:ind w:left="1440" w:hanging="360"/>
      </w:pPr>
      <w:rPr>
        <w:rFonts w:ascii="Times New Roman" w:eastAsia="Times New Roman" w:hAnsi="Times New Roman"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0613F03"/>
    <w:multiLevelType w:val="multilevel"/>
    <w:tmpl w:val="707E1C1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14678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943A6A"/>
    <w:multiLevelType w:val="hybridMultilevel"/>
    <w:tmpl w:val="06F07DB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BF40951"/>
    <w:multiLevelType w:val="hybridMultilevel"/>
    <w:tmpl w:val="CFDA68A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7CDD7B80"/>
    <w:multiLevelType w:val="multilevel"/>
    <w:tmpl w:val="D714D67C"/>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49786863">
    <w:abstractNumId w:val="27"/>
  </w:num>
  <w:num w:numId="2" w16cid:durableId="1587106958">
    <w:abstractNumId w:val="8"/>
  </w:num>
  <w:num w:numId="3" w16cid:durableId="1979605259">
    <w:abstractNumId w:val="28"/>
  </w:num>
  <w:num w:numId="4" w16cid:durableId="1044721874">
    <w:abstractNumId w:val="12"/>
  </w:num>
  <w:num w:numId="5" w16cid:durableId="1142775690">
    <w:abstractNumId w:val="11"/>
  </w:num>
  <w:num w:numId="6" w16cid:durableId="659845421">
    <w:abstractNumId w:val="9"/>
  </w:num>
  <w:num w:numId="7" w16cid:durableId="1686587907">
    <w:abstractNumId w:val="21"/>
  </w:num>
  <w:num w:numId="8" w16cid:durableId="1040934874">
    <w:abstractNumId w:val="28"/>
  </w:num>
  <w:num w:numId="9" w16cid:durableId="1649439465">
    <w:abstractNumId w:val="28"/>
  </w:num>
  <w:num w:numId="10" w16cid:durableId="1185707713">
    <w:abstractNumId w:val="28"/>
    <w:lvlOverride w:ilvl="0">
      <w:startOverride w:val="6"/>
    </w:lvlOverride>
  </w:num>
  <w:num w:numId="11" w16cid:durableId="109603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35"/>
  </w:num>
  <w:num w:numId="14" w16cid:durableId="1480421326">
    <w:abstractNumId w:val="7"/>
  </w:num>
  <w:num w:numId="15" w16cid:durableId="1224176333">
    <w:abstractNumId w:val="19"/>
  </w:num>
  <w:num w:numId="16" w16cid:durableId="1357734853">
    <w:abstractNumId w:val="13"/>
  </w:num>
  <w:num w:numId="17" w16cid:durableId="842356240">
    <w:abstractNumId w:val="0"/>
  </w:num>
  <w:num w:numId="18" w16cid:durableId="1548685421">
    <w:abstractNumId w:val="1"/>
  </w:num>
  <w:num w:numId="19" w16cid:durableId="1264918507">
    <w:abstractNumId w:val="2"/>
  </w:num>
  <w:num w:numId="20" w16cid:durableId="2119643547">
    <w:abstractNumId w:val="4"/>
  </w:num>
  <w:num w:numId="21" w16cid:durableId="999843908">
    <w:abstractNumId w:val="5"/>
  </w:num>
  <w:num w:numId="22" w16cid:durableId="1070496869">
    <w:abstractNumId w:val="6"/>
  </w:num>
  <w:num w:numId="23" w16cid:durableId="975452282">
    <w:abstractNumId w:val="29"/>
  </w:num>
  <w:num w:numId="24" w16cid:durableId="9954992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17246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8557413">
    <w:abstractNumId w:val="17"/>
  </w:num>
  <w:num w:numId="27" w16cid:durableId="1689715496">
    <w:abstractNumId w:val="16"/>
  </w:num>
  <w:num w:numId="28" w16cid:durableId="1036270528">
    <w:abstractNumId w:val="23"/>
  </w:num>
  <w:num w:numId="29" w16cid:durableId="570778108">
    <w:abstractNumId w:val="36"/>
  </w:num>
  <w:num w:numId="30" w16cid:durableId="9006714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4103143">
    <w:abstractNumId w:val="10"/>
  </w:num>
  <w:num w:numId="32" w16cid:durableId="867447115">
    <w:abstractNumId w:val="25"/>
  </w:num>
  <w:num w:numId="33" w16cid:durableId="287902305">
    <w:abstractNumId w:val="41"/>
  </w:num>
  <w:num w:numId="34" w16cid:durableId="1057973312">
    <w:abstractNumId w:val="22"/>
  </w:num>
  <w:num w:numId="35" w16cid:durableId="533732085">
    <w:abstractNumId w:val="20"/>
  </w:num>
  <w:num w:numId="36" w16cid:durableId="1777866255">
    <w:abstractNumId w:val="33"/>
  </w:num>
  <w:num w:numId="37" w16cid:durableId="836699500">
    <w:abstractNumId w:val="39"/>
  </w:num>
  <w:num w:numId="38" w16cid:durableId="1396124076">
    <w:abstractNumId w:val="31"/>
  </w:num>
  <w:num w:numId="39" w16cid:durableId="1273169957">
    <w:abstractNumId w:val="9"/>
    <w:lvlOverride w:ilvl="0">
      <w:startOverride w:val="2"/>
    </w:lvlOverride>
    <w:lvlOverride w:ilvl="1">
      <w:startOverride w:val="3"/>
    </w:lvlOverride>
    <w:lvlOverride w:ilvl="2">
      <w:startOverride w:val="4"/>
    </w:lvlOverride>
  </w:num>
  <w:num w:numId="40" w16cid:durableId="586883889">
    <w:abstractNumId w:val="9"/>
    <w:lvlOverride w:ilvl="0">
      <w:startOverride w:val="2"/>
    </w:lvlOverride>
    <w:lvlOverride w:ilvl="1">
      <w:startOverride w:val="3"/>
    </w:lvlOverride>
    <w:lvlOverride w:ilvl="2">
      <w:startOverride w:val="4"/>
    </w:lvlOverride>
  </w:num>
  <w:num w:numId="41" w16cid:durableId="18148322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31497197">
    <w:abstractNumId w:val="24"/>
  </w:num>
  <w:num w:numId="43" w16cid:durableId="7579897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19048959">
    <w:abstractNumId w:val="40"/>
  </w:num>
  <w:num w:numId="45" w16cid:durableId="52312136">
    <w:abstractNumId w:val="32"/>
  </w:num>
  <w:num w:numId="46" w16cid:durableId="741416650">
    <w:abstractNumId w:val="37"/>
  </w:num>
  <w:num w:numId="47" w16cid:durableId="1764643187">
    <w:abstractNumId w:val="38"/>
  </w:num>
  <w:num w:numId="48" w16cid:durableId="1707950584">
    <w:abstractNumId w:val="34"/>
  </w:num>
  <w:num w:numId="49" w16cid:durableId="2094861676">
    <w:abstractNumId w:val="26"/>
  </w:num>
  <w:num w:numId="50" w16cid:durableId="738357935">
    <w:abstractNumId w:val="3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147"/>
    <w:rsid w:val="0002514F"/>
    <w:rsid w:val="00025208"/>
    <w:rsid w:val="0002543F"/>
    <w:rsid w:val="00025C99"/>
    <w:rsid w:val="00025CD4"/>
    <w:rsid w:val="00025EC2"/>
    <w:rsid w:val="000260E8"/>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993"/>
    <w:rsid w:val="00036687"/>
    <w:rsid w:val="00036BF7"/>
    <w:rsid w:val="00037366"/>
    <w:rsid w:val="00037DE1"/>
    <w:rsid w:val="00040153"/>
    <w:rsid w:val="00040271"/>
    <w:rsid w:val="000404FE"/>
    <w:rsid w:val="00040817"/>
    <w:rsid w:val="00041BAB"/>
    <w:rsid w:val="00041E44"/>
    <w:rsid w:val="00042240"/>
    <w:rsid w:val="00042AB8"/>
    <w:rsid w:val="00042D01"/>
    <w:rsid w:val="000433C4"/>
    <w:rsid w:val="000434BC"/>
    <w:rsid w:val="000434DA"/>
    <w:rsid w:val="00043726"/>
    <w:rsid w:val="00043D2F"/>
    <w:rsid w:val="00043E07"/>
    <w:rsid w:val="00044344"/>
    <w:rsid w:val="00044385"/>
    <w:rsid w:val="00044788"/>
    <w:rsid w:val="00044848"/>
    <w:rsid w:val="00044B0D"/>
    <w:rsid w:val="00045022"/>
    <w:rsid w:val="00045697"/>
    <w:rsid w:val="00045AD5"/>
    <w:rsid w:val="00046161"/>
    <w:rsid w:val="000464E4"/>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222"/>
    <w:rsid w:val="0006530E"/>
    <w:rsid w:val="0006548A"/>
    <w:rsid w:val="00065561"/>
    <w:rsid w:val="00065644"/>
    <w:rsid w:val="00065ADF"/>
    <w:rsid w:val="00066BB4"/>
    <w:rsid w:val="00067706"/>
    <w:rsid w:val="00067897"/>
    <w:rsid w:val="00067954"/>
    <w:rsid w:val="00067C53"/>
    <w:rsid w:val="00070441"/>
    <w:rsid w:val="00071240"/>
    <w:rsid w:val="00071A4E"/>
    <w:rsid w:val="00072472"/>
    <w:rsid w:val="00072796"/>
    <w:rsid w:val="0007313E"/>
    <w:rsid w:val="000731CC"/>
    <w:rsid w:val="0007337D"/>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404"/>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58"/>
    <w:rsid w:val="000C32CA"/>
    <w:rsid w:val="000C3682"/>
    <w:rsid w:val="000C3A87"/>
    <w:rsid w:val="000C3FBB"/>
    <w:rsid w:val="000C41FF"/>
    <w:rsid w:val="000C46CF"/>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E3"/>
    <w:rsid w:val="000F6008"/>
    <w:rsid w:val="000F6180"/>
    <w:rsid w:val="000F6371"/>
    <w:rsid w:val="000F75EF"/>
    <w:rsid w:val="000F7985"/>
    <w:rsid w:val="000F7B17"/>
    <w:rsid w:val="000F7D86"/>
    <w:rsid w:val="000F7E2C"/>
    <w:rsid w:val="001002EC"/>
    <w:rsid w:val="001006F7"/>
    <w:rsid w:val="00100C60"/>
    <w:rsid w:val="001015D6"/>
    <w:rsid w:val="001023F1"/>
    <w:rsid w:val="00102935"/>
    <w:rsid w:val="00102D0B"/>
    <w:rsid w:val="00102D46"/>
    <w:rsid w:val="00103478"/>
    <w:rsid w:val="001042EC"/>
    <w:rsid w:val="0010460F"/>
    <w:rsid w:val="00104B23"/>
    <w:rsid w:val="00104E98"/>
    <w:rsid w:val="0010576B"/>
    <w:rsid w:val="001066E1"/>
    <w:rsid w:val="00106B2E"/>
    <w:rsid w:val="0010742A"/>
    <w:rsid w:val="001075A0"/>
    <w:rsid w:val="00107706"/>
    <w:rsid w:val="00110280"/>
    <w:rsid w:val="00110336"/>
    <w:rsid w:val="0011097C"/>
    <w:rsid w:val="00111349"/>
    <w:rsid w:val="00111E6E"/>
    <w:rsid w:val="00112514"/>
    <w:rsid w:val="001126A0"/>
    <w:rsid w:val="00112799"/>
    <w:rsid w:val="001137F9"/>
    <w:rsid w:val="001142F5"/>
    <w:rsid w:val="00114A9F"/>
    <w:rsid w:val="001152F6"/>
    <w:rsid w:val="00115772"/>
    <w:rsid w:val="00115AB8"/>
    <w:rsid w:val="00116185"/>
    <w:rsid w:val="001166C1"/>
    <w:rsid w:val="0011777A"/>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B44"/>
    <w:rsid w:val="001243E6"/>
    <w:rsid w:val="0012447D"/>
    <w:rsid w:val="001244CF"/>
    <w:rsid w:val="00124502"/>
    <w:rsid w:val="00124DE4"/>
    <w:rsid w:val="001254B6"/>
    <w:rsid w:val="0012598F"/>
    <w:rsid w:val="00125A48"/>
    <w:rsid w:val="00125C34"/>
    <w:rsid w:val="00126222"/>
    <w:rsid w:val="0012649F"/>
    <w:rsid w:val="00126938"/>
    <w:rsid w:val="00126B5C"/>
    <w:rsid w:val="0012701E"/>
    <w:rsid w:val="00127049"/>
    <w:rsid w:val="00127DC0"/>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BE1"/>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ADC"/>
    <w:rsid w:val="001A0E99"/>
    <w:rsid w:val="001A0FD5"/>
    <w:rsid w:val="001A0FE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ED9"/>
    <w:rsid w:val="001D00E6"/>
    <w:rsid w:val="001D0389"/>
    <w:rsid w:val="001D0797"/>
    <w:rsid w:val="001D0943"/>
    <w:rsid w:val="001D0DC5"/>
    <w:rsid w:val="001D160F"/>
    <w:rsid w:val="001D21E2"/>
    <w:rsid w:val="001D24C5"/>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63D"/>
    <w:rsid w:val="001E3831"/>
    <w:rsid w:val="001E3C25"/>
    <w:rsid w:val="001E467D"/>
    <w:rsid w:val="001E595F"/>
    <w:rsid w:val="001E5C84"/>
    <w:rsid w:val="001E5EE0"/>
    <w:rsid w:val="001E630D"/>
    <w:rsid w:val="001E649D"/>
    <w:rsid w:val="001E663A"/>
    <w:rsid w:val="001E7440"/>
    <w:rsid w:val="001E7A9D"/>
    <w:rsid w:val="001E7AAA"/>
    <w:rsid w:val="001F0340"/>
    <w:rsid w:val="001F03A1"/>
    <w:rsid w:val="001F07D0"/>
    <w:rsid w:val="001F148D"/>
    <w:rsid w:val="001F1755"/>
    <w:rsid w:val="001F1B9A"/>
    <w:rsid w:val="001F1C0C"/>
    <w:rsid w:val="001F204B"/>
    <w:rsid w:val="001F246E"/>
    <w:rsid w:val="001F30BE"/>
    <w:rsid w:val="001F3666"/>
    <w:rsid w:val="001F36D0"/>
    <w:rsid w:val="001F3A9B"/>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1F8"/>
    <w:rsid w:val="002064B0"/>
    <w:rsid w:val="002074FD"/>
    <w:rsid w:val="00207E33"/>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B0"/>
    <w:rsid w:val="00215971"/>
    <w:rsid w:val="00215CD7"/>
    <w:rsid w:val="002165AA"/>
    <w:rsid w:val="00216782"/>
    <w:rsid w:val="0021698C"/>
    <w:rsid w:val="00216B8D"/>
    <w:rsid w:val="00216BED"/>
    <w:rsid w:val="00217DD2"/>
    <w:rsid w:val="002209F6"/>
    <w:rsid w:val="00221698"/>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E21"/>
    <w:rsid w:val="002534FD"/>
    <w:rsid w:val="00253723"/>
    <w:rsid w:val="00253AD9"/>
    <w:rsid w:val="00253B5E"/>
    <w:rsid w:val="00253C4D"/>
    <w:rsid w:val="00254D38"/>
    <w:rsid w:val="0025503D"/>
    <w:rsid w:val="002550C5"/>
    <w:rsid w:val="0025617E"/>
    <w:rsid w:val="0025672C"/>
    <w:rsid w:val="00256DD7"/>
    <w:rsid w:val="002578BC"/>
    <w:rsid w:val="002578BF"/>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90407"/>
    <w:rsid w:val="0029053E"/>
    <w:rsid w:val="002905B4"/>
    <w:rsid w:val="00291BD3"/>
    <w:rsid w:val="00291F4A"/>
    <w:rsid w:val="002920E4"/>
    <w:rsid w:val="0029313D"/>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36D3"/>
    <w:rsid w:val="002A3F7C"/>
    <w:rsid w:val="002A48A1"/>
    <w:rsid w:val="002A4943"/>
    <w:rsid w:val="002A4CC5"/>
    <w:rsid w:val="002A5002"/>
    <w:rsid w:val="002A512D"/>
    <w:rsid w:val="002A58D0"/>
    <w:rsid w:val="002A5A61"/>
    <w:rsid w:val="002A723C"/>
    <w:rsid w:val="002A7D56"/>
    <w:rsid w:val="002B0054"/>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468"/>
    <w:rsid w:val="002C3AE8"/>
    <w:rsid w:val="002C409B"/>
    <w:rsid w:val="002C4479"/>
    <w:rsid w:val="002C49BF"/>
    <w:rsid w:val="002C4A06"/>
    <w:rsid w:val="002C4B1B"/>
    <w:rsid w:val="002C52BA"/>
    <w:rsid w:val="002C5C71"/>
    <w:rsid w:val="002C5D48"/>
    <w:rsid w:val="002C5D81"/>
    <w:rsid w:val="002C642A"/>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652"/>
    <w:rsid w:val="002D6A3B"/>
    <w:rsid w:val="002D7467"/>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E67"/>
    <w:rsid w:val="002E5A0F"/>
    <w:rsid w:val="002E5AA9"/>
    <w:rsid w:val="002E5C28"/>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4C7"/>
    <w:rsid w:val="0030198C"/>
    <w:rsid w:val="00301A8A"/>
    <w:rsid w:val="003021B4"/>
    <w:rsid w:val="0030315A"/>
    <w:rsid w:val="003035BD"/>
    <w:rsid w:val="0030379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94E"/>
    <w:rsid w:val="00330A62"/>
    <w:rsid w:val="00331756"/>
    <w:rsid w:val="00332630"/>
    <w:rsid w:val="003328C4"/>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3613"/>
    <w:rsid w:val="00354925"/>
    <w:rsid w:val="0035492E"/>
    <w:rsid w:val="00354CB0"/>
    <w:rsid w:val="00354EF7"/>
    <w:rsid w:val="0035503B"/>
    <w:rsid w:val="003550E7"/>
    <w:rsid w:val="00355582"/>
    <w:rsid w:val="003561E7"/>
    <w:rsid w:val="0035695D"/>
    <w:rsid w:val="003572EF"/>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619"/>
    <w:rsid w:val="00364B99"/>
    <w:rsid w:val="003651E6"/>
    <w:rsid w:val="0036562C"/>
    <w:rsid w:val="00365BD9"/>
    <w:rsid w:val="00365E78"/>
    <w:rsid w:val="0036600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858"/>
    <w:rsid w:val="00384A73"/>
    <w:rsid w:val="00384FAC"/>
    <w:rsid w:val="0038563C"/>
    <w:rsid w:val="00385939"/>
    <w:rsid w:val="0038664D"/>
    <w:rsid w:val="00386D31"/>
    <w:rsid w:val="00386F3D"/>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519"/>
    <w:rsid w:val="003A5559"/>
    <w:rsid w:val="003A5F10"/>
    <w:rsid w:val="003A620B"/>
    <w:rsid w:val="003A636E"/>
    <w:rsid w:val="003A6936"/>
    <w:rsid w:val="003A69EA"/>
    <w:rsid w:val="003B071E"/>
    <w:rsid w:val="003B08DC"/>
    <w:rsid w:val="003B0A9D"/>
    <w:rsid w:val="003B0F55"/>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A93"/>
    <w:rsid w:val="003D6D11"/>
    <w:rsid w:val="003D6DDF"/>
    <w:rsid w:val="003D6E3C"/>
    <w:rsid w:val="003D7721"/>
    <w:rsid w:val="003D78FC"/>
    <w:rsid w:val="003D7936"/>
    <w:rsid w:val="003E051B"/>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5CB"/>
    <w:rsid w:val="00445760"/>
    <w:rsid w:val="00445B01"/>
    <w:rsid w:val="00445C91"/>
    <w:rsid w:val="00445CB1"/>
    <w:rsid w:val="00445F44"/>
    <w:rsid w:val="004463A9"/>
    <w:rsid w:val="00446646"/>
    <w:rsid w:val="00446AC8"/>
    <w:rsid w:val="0044702A"/>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C7A"/>
    <w:rsid w:val="00452EE3"/>
    <w:rsid w:val="00453160"/>
    <w:rsid w:val="00453BF8"/>
    <w:rsid w:val="004555E1"/>
    <w:rsid w:val="00455641"/>
    <w:rsid w:val="0045597C"/>
    <w:rsid w:val="00455BFA"/>
    <w:rsid w:val="00456054"/>
    <w:rsid w:val="004565E8"/>
    <w:rsid w:val="00456D94"/>
    <w:rsid w:val="00457147"/>
    <w:rsid w:val="004575F6"/>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70077"/>
    <w:rsid w:val="00470C71"/>
    <w:rsid w:val="00470E94"/>
    <w:rsid w:val="0047150A"/>
    <w:rsid w:val="00471581"/>
    <w:rsid w:val="00471933"/>
    <w:rsid w:val="00471DC4"/>
    <w:rsid w:val="00472247"/>
    <w:rsid w:val="004723F0"/>
    <w:rsid w:val="00472407"/>
    <w:rsid w:val="004730E2"/>
    <w:rsid w:val="00473193"/>
    <w:rsid w:val="004734E0"/>
    <w:rsid w:val="00473AB0"/>
    <w:rsid w:val="00473D60"/>
    <w:rsid w:val="00473F16"/>
    <w:rsid w:val="00473FBC"/>
    <w:rsid w:val="00474459"/>
    <w:rsid w:val="00474859"/>
    <w:rsid w:val="00474C96"/>
    <w:rsid w:val="00474E13"/>
    <w:rsid w:val="00474ECC"/>
    <w:rsid w:val="0047556C"/>
    <w:rsid w:val="00475CA7"/>
    <w:rsid w:val="00475DDD"/>
    <w:rsid w:val="00475ECC"/>
    <w:rsid w:val="00476089"/>
    <w:rsid w:val="004763BF"/>
    <w:rsid w:val="00476A01"/>
    <w:rsid w:val="0047750F"/>
    <w:rsid w:val="004775BC"/>
    <w:rsid w:val="00477B20"/>
    <w:rsid w:val="004800D0"/>
    <w:rsid w:val="004804C4"/>
    <w:rsid w:val="00480AD6"/>
    <w:rsid w:val="00480B09"/>
    <w:rsid w:val="00480CEB"/>
    <w:rsid w:val="00481138"/>
    <w:rsid w:val="00481645"/>
    <w:rsid w:val="00482009"/>
    <w:rsid w:val="00482964"/>
    <w:rsid w:val="00482F9B"/>
    <w:rsid w:val="00483246"/>
    <w:rsid w:val="00483472"/>
    <w:rsid w:val="0048378F"/>
    <w:rsid w:val="00483886"/>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9AE"/>
    <w:rsid w:val="00493A24"/>
    <w:rsid w:val="00493BB0"/>
    <w:rsid w:val="00493F76"/>
    <w:rsid w:val="004944B3"/>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2F1"/>
    <w:rsid w:val="004A3A97"/>
    <w:rsid w:val="004A3FAF"/>
    <w:rsid w:val="004A4C62"/>
    <w:rsid w:val="004A58D0"/>
    <w:rsid w:val="004A5A46"/>
    <w:rsid w:val="004A6245"/>
    <w:rsid w:val="004A62CF"/>
    <w:rsid w:val="004A75D9"/>
    <w:rsid w:val="004A796D"/>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B0"/>
    <w:rsid w:val="004D2EA1"/>
    <w:rsid w:val="004D32E0"/>
    <w:rsid w:val="004D3901"/>
    <w:rsid w:val="004D3ACF"/>
    <w:rsid w:val="004D3D4E"/>
    <w:rsid w:val="004D3F7E"/>
    <w:rsid w:val="004D4836"/>
    <w:rsid w:val="004D5023"/>
    <w:rsid w:val="004D5112"/>
    <w:rsid w:val="004D517B"/>
    <w:rsid w:val="004D5498"/>
    <w:rsid w:val="004D57E7"/>
    <w:rsid w:val="004D58AB"/>
    <w:rsid w:val="004D5CBF"/>
    <w:rsid w:val="004D613F"/>
    <w:rsid w:val="004D6636"/>
    <w:rsid w:val="004D6988"/>
    <w:rsid w:val="004D6E05"/>
    <w:rsid w:val="004D6FA4"/>
    <w:rsid w:val="004D7686"/>
    <w:rsid w:val="004D7B8E"/>
    <w:rsid w:val="004E006B"/>
    <w:rsid w:val="004E0308"/>
    <w:rsid w:val="004E082E"/>
    <w:rsid w:val="004E0DDC"/>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CA1"/>
    <w:rsid w:val="00502DC4"/>
    <w:rsid w:val="00502E50"/>
    <w:rsid w:val="00503797"/>
    <w:rsid w:val="0050419D"/>
    <w:rsid w:val="0050422C"/>
    <w:rsid w:val="00504B33"/>
    <w:rsid w:val="00504F0A"/>
    <w:rsid w:val="00505152"/>
    <w:rsid w:val="005059B9"/>
    <w:rsid w:val="00505E71"/>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CE3"/>
    <w:rsid w:val="00550DD4"/>
    <w:rsid w:val="00551822"/>
    <w:rsid w:val="00551BE1"/>
    <w:rsid w:val="00551C78"/>
    <w:rsid w:val="0055243C"/>
    <w:rsid w:val="005526A5"/>
    <w:rsid w:val="005531C1"/>
    <w:rsid w:val="00553487"/>
    <w:rsid w:val="005537A9"/>
    <w:rsid w:val="00553E18"/>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70224"/>
    <w:rsid w:val="00570516"/>
    <w:rsid w:val="005706F9"/>
    <w:rsid w:val="005708AB"/>
    <w:rsid w:val="00570FD9"/>
    <w:rsid w:val="00571297"/>
    <w:rsid w:val="00572113"/>
    <w:rsid w:val="00572463"/>
    <w:rsid w:val="00572B9B"/>
    <w:rsid w:val="00573896"/>
    <w:rsid w:val="005739CA"/>
    <w:rsid w:val="00573B1F"/>
    <w:rsid w:val="0057455B"/>
    <w:rsid w:val="0057514B"/>
    <w:rsid w:val="00575559"/>
    <w:rsid w:val="005764CC"/>
    <w:rsid w:val="0057696B"/>
    <w:rsid w:val="00577128"/>
    <w:rsid w:val="0057743F"/>
    <w:rsid w:val="0057775A"/>
    <w:rsid w:val="0057791A"/>
    <w:rsid w:val="00580567"/>
    <w:rsid w:val="00580627"/>
    <w:rsid w:val="00580BE5"/>
    <w:rsid w:val="00580D75"/>
    <w:rsid w:val="00581174"/>
    <w:rsid w:val="00582716"/>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FBA"/>
    <w:rsid w:val="00590FF8"/>
    <w:rsid w:val="0059127D"/>
    <w:rsid w:val="00591EF3"/>
    <w:rsid w:val="00592245"/>
    <w:rsid w:val="00592F4D"/>
    <w:rsid w:val="0059360F"/>
    <w:rsid w:val="00593B1D"/>
    <w:rsid w:val="005941A0"/>
    <w:rsid w:val="00594236"/>
    <w:rsid w:val="0059440F"/>
    <w:rsid w:val="00594D76"/>
    <w:rsid w:val="00594F85"/>
    <w:rsid w:val="00595393"/>
    <w:rsid w:val="0059548A"/>
    <w:rsid w:val="0059551B"/>
    <w:rsid w:val="005959E0"/>
    <w:rsid w:val="00595BCA"/>
    <w:rsid w:val="00595C49"/>
    <w:rsid w:val="00596566"/>
    <w:rsid w:val="00596977"/>
    <w:rsid w:val="0059734F"/>
    <w:rsid w:val="005973C9"/>
    <w:rsid w:val="005976C3"/>
    <w:rsid w:val="00597E65"/>
    <w:rsid w:val="005A0558"/>
    <w:rsid w:val="005A05E6"/>
    <w:rsid w:val="005A066F"/>
    <w:rsid w:val="005A091F"/>
    <w:rsid w:val="005A0980"/>
    <w:rsid w:val="005A0A04"/>
    <w:rsid w:val="005A0C82"/>
    <w:rsid w:val="005A0E24"/>
    <w:rsid w:val="005A10D3"/>
    <w:rsid w:val="005A137F"/>
    <w:rsid w:val="005A142C"/>
    <w:rsid w:val="005A1B8C"/>
    <w:rsid w:val="005A23E5"/>
    <w:rsid w:val="005A2B80"/>
    <w:rsid w:val="005A2C98"/>
    <w:rsid w:val="005A31BE"/>
    <w:rsid w:val="005A32AD"/>
    <w:rsid w:val="005A411F"/>
    <w:rsid w:val="005A4C98"/>
    <w:rsid w:val="005A5F2C"/>
    <w:rsid w:val="005A6146"/>
    <w:rsid w:val="005A6619"/>
    <w:rsid w:val="005A7482"/>
    <w:rsid w:val="005A796C"/>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8A"/>
    <w:rsid w:val="005C0881"/>
    <w:rsid w:val="005C176F"/>
    <w:rsid w:val="005C195B"/>
    <w:rsid w:val="005C24C9"/>
    <w:rsid w:val="005C260C"/>
    <w:rsid w:val="005C28BF"/>
    <w:rsid w:val="005C2A48"/>
    <w:rsid w:val="005C2DA9"/>
    <w:rsid w:val="005C34AB"/>
    <w:rsid w:val="005C4017"/>
    <w:rsid w:val="005C4075"/>
    <w:rsid w:val="005C43C9"/>
    <w:rsid w:val="005C444F"/>
    <w:rsid w:val="005C44C2"/>
    <w:rsid w:val="005C47BC"/>
    <w:rsid w:val="005C4B66"/>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6A6B"/>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D9B"/>
    <w:rsid w:val="005E5375"/>
    <w:rsid w:val="005E57DB"/>
    <w:rsid w:val="005E5D5D"/>
    <w:rsid w:val="005E5F55"/>
    <w:rsid w:val="005E60F4"/>
    <w:rsid w:val="005E62D5"/>
    <w:rsid w:val="005E73D7"/>
    <w:rsid w:val="005E7480"/>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731"/>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30E"/>
    <w:rsid w:val="00627766"/>
    <w:rsid w:val="0062784A"/>
    <w:rsid w:val="006279E7"/>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6065"/>
    <w:rsid w:val="00646144"/>
    <w:rsid w:val="00647DD5"/>
    <w:rsid w:val="00650344"/>
    <w:rsid w:val="00650389"/>
    <w:rsid w:val="00650BE5"/>
    <w:rsid w:val="00650BFF"/>
    <w:rsid w:val="00650C21"/>
    <w:rsid w:val="00650E22"/>
    <w:rsid w:val="00651BF4"/>
    <w:rsid w:val="006525BD"/>
    <w:rsid w:val="00652A79"/>
    <w:rsid w:val="0065316C"/>
    <w:rsid w:val="006533CA"/>
    <w:rsid w:val="006533F1"/>
    <w:rsid w:val="006534ED"/>
    <w:rsid w:val="00653A08"/>
    <w:rsid w:val="00653E27"/>
    <w:rsid w:val="00654D49"/>
    <w:rsid w:val="0065516D"/>
    <w:rsid w:val="006555B4"/>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EE5"/>
    <w:rsid w:val="006715C9"/>
    <w:rsid w:val="00671B85"/>
    <w:rsid w:val="00671F18"/>
    <w:rsid w:val="0067218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210E"/>
    <w:rsid w:val="00682981"/>
    <w:rsid w:val="00682C10"/>
    <w:rsid w:val="006835F5"/>
    <w:rsid w:val="00683CE5"/>
    <w:rsid w:val="00683D27"/>
    <w:rsid w:val="00684186"/>
    <w:rsid w:val="00684B20"/>
    <w:rsid w:val="006853CF"/>
    <w:rsid w:val="00685FB5"/>
    <w:rsid w:val="00685FED"/>
    <w:rsid w:val="0068644A"/>
    <w:rsid w:val="00686492"/>
    <w:rsid w:val="00686802"/>
    <w:rsid w:val="0068687A"/>
    <w:rsid w:val="00687278"/>
    <w:rsid w:val="00687610"/>
    <w:rsid w:val="00687C1B"/>
    <w:rsid w:val="006904F9"/>
    <w:rsid w:val="00690580"/>
    <w:rsid w:val="00690826"/>
    <w:rsid w:val="00690973"/>
    <w:rsid w:val="00690B51"/>
    <w:rsid w:val="00690C93"/>
    <w:rsid w:val="00691046"/>
    <w:rsid w:val="006915FD"/>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7D5"/>
    <w:rsid w:val="006C387E"/>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27E0"/>
    <w:rsid w:val="006D3857"/>
    <w:rsid w:val="006D4477"/>
    <w:rsid w:val="006D4571"/>
    <w:rsid w:val="006D5004"/>
    <w:rsid w:val="006D510D"/>
    <w:rsid w:val="006D5B0F"/>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5197"/>
    <w:rsid w:val="006F5662"/>
    <w:rsid w:val="006F5742"/>
    <w:rsid w:val="006F5A34"/>
    <w:rsid w:val="006F5A60"/>
    <w:rsid w:val="006F61D0"/>
    <w:rsid w:val="006F6C21"/>
    <w:rsid w:val="006F6D17"/>
    <w:rsid w:val="006F7A03"/>
    <w:rsid w:val="00700E9C"/>
    <w:rsid w:val="0070165B"/>
    <w:rsid w:val="00701BA6"/>
    <w:rsid w:val="00702110"/>
    <w:rsid w:val="0070247F"/>
    <w:rsid w:val="007025C6"/>
    <w:rsid w:val="00702680"/>
    <w:rsid w:val="00703D4B"/>
    <w:rsid w:val="00704093"/>
    <w:rsid w:val="00704485"/>
    <w:rsid w:val="0070471B"/>
    <w:rsid w:val="00705984"/>
    <w:rsid w:val="00705C26"/>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78E"/>
    <w:rsid w:val="00766902"/>
    <w:rsid w:val="00766CAC"/>
    <w:rsid w:val="0076730F"/>
    <w:rsid w:val="007675E6"/>
    <w:rsid w:val="00767AAC"/>
    <w:rsid w:val="007701C0"/>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145"/>
    <w:rsid w:val="007A1623"/>
    <w:rsid w:val="007A16B8"/>
    <w:rsid w:val="007A1DBD"/>
    <w:rsid w:val="007A1DCD"/>
    <w:rsid w:val="007A25C6"/>
    <w:rsid w:val="007A27DE"/>
    <w:rsid w:val="007A2823"/>
    <w:rsid w:val="007A3009"/>
    <w:rsid w:val="007A31AD"/>
    <w:rsid w:val="007A371D"/>
    <w:rsid w:val="007A38B8"/>
    <w:rsid w:val="007A404D"/>
    <w:rsid w:val="007A43DA"/>
    <w:rsid w:val="007A440A"/>
    <w:rsid w:val="007A4842"/>
    <w:rsid w:val="007A4909"/>
    <w:rsid w:val="007A5716"/>
    <w:rsid w:val="007A5E4D"/>
    <w:rsid w:val="007A6EE2"/>
    <w:rsid w:val="007A6F4C"/>
    <w:rsid w:val="007A6FD7"/>
    <w:rsid w:val="007B02B1"/>
    <w:rsid w:val="007B039A"/>
    <w:rsid w:val="007B0C30"/>
    <w:rsid w:val="007B0F80"/>
    <w:rsid w:val="007B1292"/>
    <w:rsid w:val="007B150F"/>
    <w:rsid w:val="007B1EEB"/>
    <w:rsid w:val="007B232C"/>
    <w:rsid w:val="007B23AE"/>
    <w:rsid w:val="007B264F"/>
    <w:rsid w:val="007B3159"/>
    <w:rsid w:val="007B31B9"/>
    <w:rsid w:val="007B3385"/>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24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EA"/>
    <w:rsid w:val="007D549A"/>
    <w:rsid w:val="007D5F42"/>
    <w:rsid w:val="007D6261"/>
    <w:rsid w:val="007D6442"/>
    <w:rsid w:val="007D6C54"/>
    <w:rsid w:val="007D6D01"/>
    <w:rsid w:val="007D7312"/>
    <w:rsid w:val="007D7619"/>
    <w:rsid w:val="007D76CF"/>
    <w:rsid w:val="007E0233"/>
    <w:rsid w:val="007E0AB0"/>
    <w:rsid w:val="007E0DEB"/>
    <w:rsid w:val="007E11EC"/>
    <w:rsid w:val="007E1678"/>
    <w:rsid w:val="007E1690"/>
    <w:rsid w:val="007E2178"/>
    <w:rsid w:val="007E26B9"/>
    <w:rsid w:val="007E27FF"/>
    <w:rsid w:val="007E295B"/>
    <w:rsid w:val="007E2DE7"/>
    <w:rsid w:val="007E2E00"/>
    <w:rsid w:val="007E37F7"/>
    <w:rsid w:val="007E3D1A"/>
    <w:rsid w:val="007E3EFE"/>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43CF"/>
    <w:rsid w:val="007F5795"/>
    <w:rsid w:val="007F5876"/>
    <w:rsid w:val="007F61D3"/>
    <w:rsid w:val="007F62D5"/>
    <w:rsid w:val="007F6C66"/>
    <w:rsid w:val="007F6F69"/>
    <w:rsid w:val="007F7882"/>
    <w:rsid w:val="007F7FC5"/>
    <w:rsid w:val="008007EC"/>
    <w:rsid w:val="00800C77"/>
    <w:rsid w:val="00800D25"/>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3E4A"/>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513"/>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772"/>
    <w:rsid w:val="0086646F"/>
    <w:rsid w:val="008668F4"/>
    <w:rsid w:val="00866DBD"/>
    <w:rsid w:val="0086723D"/>
    <w:rsid w:val="0086747E"/>
    <w:rsid w:val="008678A6"/>
    <w:rsid w:val="00870226"/>
    <w:rsid w:val="00870486"/>
    <w:rsid w:val="008709AC"/>
    <w:rsid w:val="00871139"/>
    <w:rsid w:val="00871465"/>
    <w:rsid w:val="008714C2"/>
    <w:rsid w:val="008714CE"/>
    <w:rsid w:val="00871686"/>
    <w:rsid w:val="00871743"/>
    <w:rsid w:val="0087187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9E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C5F"/>
    <w:rsid w:val="00890827"/>
    <w:rsid w:val="00890D01"/>
    <w:rsid w:val="00890D3A"/>
    <w:rsid w:val="00891107"/>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436F"/>
    <w:rsid w:val="008A43B9"/>
    <w:rsid w:val="008A4402"/>
    <w:rsid w:val="008A442C"/>
    <w:rsid w:val="008A4C71"/>
    <w:rsid w:val="008A50E9"/>
    <w:rsid w:val="008A6367"/>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1381"/>
    <w:rsid w:val="008C1CDD"/>
    <w:rsid w:val="008C2786"/>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5D00"/>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5ED"/>
    <w:rsid w:val="00901884"/>
    <w:rsid w:val="00901E65"/>
    <w:rsid w:val="0090246C"/>
    <w:rsid w:val="00902547"/>
    <w:rsid w:val="00902A9A"/>
    <w:rsid w:val="00903732"/>
    <w:rsid w:val="0090374D"/>
    <w:rsid w:val="00903A03"/>
    <w:rsid w:val="00903BF7"/>
    <w:rsid w:val="00903EA2"/>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6DB"/>
    <w:rsid w:val="00945B44"/>
    <w:rsid w:val="00945EA3"/>
    <w:rsid w:val="00946193"/>
    <w:rsid w:val="00946242"/>
    <w:rsid w:val="009468C8"/>
    <w:rsid w:val="0094784C"/>
    <w:rsid w:val="009478F9"/>
    <w:rsid w:val="00947E18"/>
    <w:rsid w:val="00950141"/>
    <w:rsid w:val="009506A9"/>
    <w:rsid w:val="0095080B"/>
    <w:rsid w:val="00950BC5"/>
    <w:rsid w:val="00950D04"/>
    <w:rsid w:val="00950D1A"/>
    <w:rsid w:val="00950D78"/>
    <w:rsid w:val="009510E5"/>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920"/>
    <w:rsid w:val="009840F2"/>
    <w:rsid w:val="00984C1F"/>
    <w:rsid w:val="00984FE9"/>
    <w:rsid w:val="00985517"/>
    <w:rsid w:val="0098564B"/>
    <w:rsid w:val="00985F5A"/>
    <w:rsid w:val="009862A5"/>
    <w:rsid w:val="00986713"/>
    <w:rsid w:val="00986E48"/>
    <w:rsid w:val="009872F5"/>
    <w:rsid w:val="00987579"/>
    <w:rsid w:val="0099014E"/>
    <w:rsid w:val="009901E9"/>
    <w:rsid w:val="00990264"/>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B47"/>
    <w:rsid w:val="009B3FB2"/>
    <w:rsid w:val="009B4636"/>
    <w:rsid w:val="009B4791"/>
    <w:rsid w:val="009B5115"/>
    <w:rsid w:val="009B55B6"/>
    <w:rsid w:val="009B6135"/>
    <w:rsid w:val="009B6833"/>
    <w:rsid w:val="009B6EED"/>
    <w:rsid w:val="009B6F00"/>
    <w:rsid w:val="009B6F4F"/>
    <w:rsid w:val="009B6FDF"/>
    <w:rsid w:val="009B6FEF"/>
    <w:rsid w:val="009B7097"/>
    <w:rsid w:val="009B7146"/>
    <w:rsid w:val="009B73AB"/>
    <w:rsid w:val="009B74B1"/>
    <w:rsid w:val="009B7701"/>
    <w:rsid w:val="009B7B7B"/>
    <w:rsid w:val="009B7FB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4F71"/>
    <w:rsid w:val="00A2551D"/>
    <w:rsid w:val="00A25663"/>
    <w:rsid w:val="00A259E5"/>
    <w:rsid w:val="00A26046"/>
    <w:rsid w:val="00A27973"/>
    <w:rsid w:val="00A27CFF"/>
    <w:rsid w:val="00A27E62"/>
    <w:rsid w:val="00A27FB2"/>
    <w:rsid w:val="00A304F6"/>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40AF"/>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530F"/>
    <w:rsid w:val="00A959C1"/>
    <w:rsid w:val="00A95D67"/>
    <w:rsid w:val="00A95DB2"/>
    <w:rsid w:val="00A963C0"/>
    <w:rsid w:val="00A96929"/>
    <w:rsid w:val="00A96EED"/>
    <w:rsid w:val="00A97B52"/>
    <w:rsid w:val="00A97CCF"/>
    <w:rsid w:val="00AA02F8"/>
    <w:rsid w:val="00AA1032"/>
    <w:rsid w:val="00AA13CF"/>
    <w:rsid w:val="00AA1546"/>
    <w:rsid w:val="00AA1841"/>
    <w:rsid w:val="00AA2594"/>
    <w:rsid w:val="00AA2B08"/>
    <w:rsid w:val="00AA2FCB"/>
    <w:rsid w:val="00AA4859"/>
    <w:rsid w:val="00AA535A"/>
    <w:rsid w:val="00AA53A2"/>
    <w:rsid w:val="00AA5ABD"/>
    <w:rsid w:val="00AA5D76"/>
    <w:rsid w:val="00AA6771"/>
    <w:rsid w:val="00AA6D02"/>
    <w:rsid w:val="00AA6D86"/>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3BB"/>
    <w:rsid w:val="00AB3868"/>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BEB"/>
    <w:rsid w:val="00AD0DA4"/>
    <w:rsid w:val="00AD3995"/>
    <w:rsid w:val="00AD3A16"/>
    <w:rsid w:val="00AD3C4C"/>
    <w:rsid w:val="00AD3C5F"/>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7005"/>
    <w:rsid w:val="00B17446"/>
    <w:rsid w:val="00B17EA8"/>
    <w:rsid w:val="00B201DF"/>
    <w:rsid w:val="00B206A1"/>
    <w:rsid w:val="00B20A0D"/>
    <w:rsid w:val="00B2165C"/>
    <w:rsid w:val="00B218E8"/>
    <w:rsid w:val="00B21E5E"/>
    <w:rsid w:val="00B21EB8"/>
    <w:rsid w:val="00B220C5"/>
    <w:rsid w:val="00B22164"/>
    <w:rsid w:val="00B22B35"/>
    <w:rsid w:val="00B22C57"/>
    <w:rsid w:val="00B23A96"/>
    <w:rsid w:val="00B2487A"/>
    <w:rsid w:val="00B24936"/>
    <w:rsid w:val="00B24B0C"/>
    <w:rsid w:val="00B24EF5"/>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25"/>
    <w:rsid w:val="00B31D6C"/>
    <w:rsid w:val="00B31EF0"/>
    <w:rsid w:val="00B3232F"/>
    <w:rsid w:val="00B32D0B"/>
    <w:rsid w:val="00B32F6E"/>
    <w:rsid w:val="00B33382"/>
    <w:rsid w:val="00B335EB"/>
    <w:rsid w:val="00B3385C"/>
    <w:rsid w:val="00B33905"/>
    <w:rsid w:val="00B33DA4"/>
    <w:rsid w:val="00B349C9"/>
    <w:rsid w:val="00B34E1F"/>
    <w:rsid w:val="00B35389"/>
    <w:rsid w:val="00B35DB0"/>
    <w:rsid w:val="00B3660C"/>
    <w:rsid w:val="00B36CA6"/>
    <w:rsid w:val="00B37098"/>
    <w:rsid w:val="00B379AA"/>
    <w:rsid w:val="00B37F39"/>
    <w:rsid w:val="00B4086F"/>
    <w:rsid w:val="00B4095F"/>
    <w:rsid w:val="00B40C1F"/>
    <w:rsid w:val="00B40D54"/>
    <w:rsid w:val="00B40DAF"/>
    <w:rsid w:val="00B412F3"/>
    <w:rsid w:val="00B4199F"/>
    <w:rsid w:val="00B42A00"/>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3BA"/>
    <w:rsid w:val="00B56A3D"/>
    <w:rsid w:val="00B56E04"/>
    <w:rsid w:val="00B579CE"/>
    <w:rsid w:val="00B57EEC"/>
    <w:rsid w:val="00B57F9E"/>
    <w:rsid w:val="00B60753"/>
    <w:rsid w:val="00B60A1F"/>
    <w:rsid w:val="00B60C71"/>
    <w:rsid w:val="00B612E0"/>
    <w:rsid w:val="00B615E2"/>
    <w:rsid w:val="00B6188F"/>
    <w:rsid w:val="00B62122"/>
    <w:rsid w:val="00B62314"/>
    <w:rsid w:val="00B624E4"/>
    <w:rsid w:val="00B6268B"/>
    <w:rsid w:val="00B630E3"/>
    <w:rsid w:val="00B63774"/>
    <w:rsid w:val="00B63C65"/>
    <w:rsid w:val="00B63D81"/>
    <w:rsid w:val="00B6432C"/>
    <w:rsid w:val="00B6435E"/>
    <w:rsid w:val="00B64923"/>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C56"/>
    <w:rsid w:val="00B8649B"/>
    <w:rsid w:val="00B866B3"/>
    <w:rsid w:val="00B86CDE"/>
    <w:rsid w:val="00B87230"/>
    <w:rsid w:val="00B8729A"/>
    <w:rsid w:val="00B873B0"/>
    <w:rsid w:val="00B90032"/>
    <w:rsid w:val="00B90B55"/>
    <w:rsid w:val="00B90D45"/>
    <w:rsid w:val="00B91235"/>
    <w:rsid w:val="00B9201D"/>
    <w:rsid w:val="00B92684"/>
    <w:rsid w:val="00B92B20"/>
    <w:rsid w:val="00B93146"/>
    <w:rsid w:val="00B93777"/>
    <w:rsid w:val="00B9453B"/>
    <w:rsid w:val="00B94DAA"/>
    <w:rsid w:val="00B94E18"/>
    <w:rsid w:val="00B95044"/>
    <w:rsid w:val="00B9516E"/>
    <w:rsid w:val="00B951B0"/>
    <w:rsid w:val="00B952BE"/>
    <w:rsid w:val="00B953CC"/>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D9"/>
    <w:rsid w:val="00BE40B2"/>
    <w:rsid w:val="00BE4714"/>
    <w:rsid w:val="00BE5101"/>
    <w:rsid w:val="00BE5128"/>
    <w:rsid w:val="00BE5153"/>
    <w:rsid w:val="00BE5FB0"/>
    <w:rsid w:val="00BE6103"/>
    <w:rsid w:val="00BE6524"/>
    <w:rsid w:val="00BE6D97"/>
    <w:rsid w:val="00BE6DB2"/>
    <w:rsid w:val="00BE7DDA"/>
    <w:rsid w:val="00BF05D2"/>
    <w:rsid w:val="00BF05E6"/>
    <w:rsid w:val="00BF0E07"/>
    <w:rsid w:val="00BF0EC0"/>
    <w:rsid w:val="00BF252D"/>
    <w:rsid w:val="00BF2ECE"/>
    <w:rsid w:val="00BF39DF"/>
    <w:rsid w:val="00BF4054"/>
    <w:rsid w:val="00BF485F"/>
    <w:rsid w:val="00BF4BCE"/>
    <w:rsid w:val="00BF4BEF"/>
    <w:rsid w:val="00BF4CF4"/>
    <w:rsid w:val="00BF4E64"/>
    <w:rsid w:val="00BF5480"/>
    <w:rsid w:val="00BF609E"/>
    <w:rsid w:val="00BF60B7"/>
    <w:rsid w:val="00BF6613"/>
    <w:rsid w:val="00BF67C4"/>
    <w:rsid w:val="00BF67C6"/>
    <w:rsid w:val="00BF6C53"/>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300A"/>
    <w:rsid w:val="00C0304C"/>
    <w:rsid w:val="00C03601"/>
    <w:rsid w:val="00C03689"/>
    <w:rsid w:val="00C03EA4"/>
    <w:rsid w:val="00C046C4"/>
    <w:rsid w:val="00C0472D"/>
    <w:rsid w:val="00C04BE5"/>
    <w:rsid w:val="00C059EF"/>
    <w:rsid w:val="00C05AAB"/>
    <w:rsid w:val="00C05EA4"/>
    <w:rsid w:val="00C062B3"/>
    <w:rsid w:val="00C063B7"/>
    <w:rsid w:val="00C06C36"/>
    <w:rsid w:val="00C06F07"/>
    <w:rsid w:val="00C0745F"/>
    <w:rsid w:val="00C078A1"/>
    <w:rsid w:val="00C07A04"/>
    <w:rsid w:val="00C07EDD"/>
    <w:rsid w:val="00C07EFB"/>
    <w:rsid w:val="00C07FA8"/>
    <w:rsid w:val="00C100E0"/>
    <w:rsid w:val="00C10647"/>
    <w:rsid w:val="00C1067F"/>
    <w:rsid w:val="00C10EA9"/>
    <w:rsid w:val="00C11A3E"/>
    <w:rsid w:val="00C11CC4"/>
    <w:rsid w:val="00C135D6"/>
    <w:rsid w:val="00C13812"/>
    <w:rsid w:val="00C13A41"/>
    <w:rsid w:val="00C13A87"/>
    <w:rsid w:val="00C14013"/>
    <w:rsid w:val="00C140F8"/>
    <w:rsid w:val="00C14379"/>
    <w:rsid w:val="00C1468C"/>
    <w:rsid w:val="00C1499D"/>
    <w:rsid w:val="00C1528E"/>
    <w:rsid w:val="00C159D2"/>
    <w:rsid w:val="00C15B15"/>
    <w:rsid w:val="00C15E5B"/>
    <w:rsid w:val="00C16189"/>
    <w:rsid w:val="00C16806"/>
    <w:rsid w:val="00C168C2"/>
    <w:rsid w:val="00C2040F"/>
    <w:rsid w:val="00C204A1"/>
    <w:rsid w:val="00C20868"/>
    <w:rsid w:val="00C20FF9"/>
    <w:rsid w:val="00C215B4"/>
    <w:rsid w:val="00C21A28"/>
    <w:rsid w:val="00C21BAA"/>
    <w:rsid w:val="00C22030"/>
    <w:rsid w:val="00C22638"/>
    <w:rsid w:val="00C22FA2"/>
    <w:rsid w:val="00C2416B"/>
    <w:rsid w:val="00C241EF"/>
    <w:rsid w:val="00C24F13"/>
    <w:rsid w:val="00C25FEB"/>
    <w:rsid w:val="00C2653E"/>
    <w:rsid w:val="00C301C6"/>
    <w:rsid w:val="00C30608"/>
    <w:rsid w:val="00C30C84"/>
    <w:rsid w:val="00C31045"/>
    <w:rsid w:val="00C31564"/>
    <w:rsid w:val="00C31A09"/>
    <w:rsid w:val="00C31B6F"/>
    <w:rsid w:val="00C31C4D"/>
    <w:rsid w:val="00C320E8"/>
    <w:rsid w:val="00C327F5"/>
    <w:rsid w:val="00C32D5B"/>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759"/>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D84"/>
    <w:rsid w:val="00C63E12"/>
    <w:rsid w:val="00C640C5"/>
    <w:rsid w:val="00C642BD"/>
    <w:rsid w:val="00C6436A"/>
    <w:rsid w:val="00C6509D"/>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ED"/>
    <w:rsid w:val="00C72B51"/>
    <w:rsid w:val="00C73356"/>
    <w:rsid w:val="00C73587"/>
    <w:rsid w:val="00C743C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AB8"/>
    <w:rsid w:val="00CA7262"/>
    <w:rsid w:val="00CA769E"/>
    <w:rsid w:val="00CB004B"/>
    <w:rsid w:val="00CB00DA"/>
    <w:rsid w:val="00CB0424"/>
    <w:rsid w:val="00CB043B"/>
    <w:rsid w:val="00CB053D"/>
    <w:rsid w:val="00CB0D75"/>
    <w:rsid w:val="00CB0F48"/>
    <w:rsid w:val="00CB1A3B"/>
    <w:rsid w:val="00CB1A43"/>
    <w:rsid w:val="00CB1F6B"/>
    <w:rsid w:val="00CB250B"/>
    <w:rsid w:val="00CB2DE9"/>
    <w:rsid w:val="00CB2EED"/>
    <w:rsid w:val="00CB3291"/>
    <w:rsid w:val="00CB3E39"/>
    <w:rsid w:val="00CB41A5"/>
    <w:rsid w:val="00CB45BC"/>
    <w:rsid w:val="00CB45C5"/>
    <w:rsid w:val="00CB4D93"/>
    <w:rsid w:val="00CB4E51"/>
    <w:rsid w:val="00CB5425"/>
    <w:rsid w:val="00CB5985"/>
    <w:rsid w:val="00CB5B3E"/>
    <w:rsid w:val="00CB6315"/>
    <w:rsid w:val="00CB7C2E"/>
    <w:rsid w:val="00CB7FAE"/>
    <w:rsid w:val="00CC0193"/>
    <w:rsid w:val="00CC057D"/>
    <w:rsid w:val="00CC07E7"/>
    <w:rsid w:val="00CC0B4B"/>
    <w:rsid w:val="00CC1318"/>
    <w:rsid w:val="00CC1A33"/>
    <w:rsid w:val="00CC1C10"/>
    <w:rsid w:val="00CC2801"/>
    <w:rsid w:val="00CC2862"/>
    <w:rsid w:val="00CC29CE"/>
    <w:rsid w:val="00CC3141"/>
    <w:rsid w:val="00CC4613"/>
    <w:rsid w:val="00CC468D"/>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A20"/>
    <w:rsid w:val="00CD3FDD"/>
    <w:rsid w:val="00CD475A"/>
    <w:rsid w:val="00CD4BB5"/>
    <w:rsid w:val="00CD4E70"/>
    <w:rsid w:val="00CD546B"/>
    <w:rsid w:val="00CD5662"/>
    <w:rsid w:val="00CD56A7"/>
    <w:rsid w:val="00CD594C"/>
    <w:rsid w:val="00CD5B12"/>
    <w:rsid w:val="00CD5D21"/>
    <w:rsid w:val="00CD66EA"/>
    <w:rsid w:val="00CD6B5B"/>
    <w:rsid w:val="00CD70EC"/>
    <w:rsid w:val="00CD72A7"/>
    <w:rsid w:val="00CD7458"/>
    <w:rsid w:val="00CD777A"/>
    <w:rsid w:val="00CD79EF"/>
    <w:rsid w:val="00CD7CF6"/>
    <w:rsid w:val="00CE00F6"/>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533"/>
    <w:rsid w:val="00CF0E9A"/>
    <w:rsid w:val="00CF12E3"/>
    <w:rsid w:val="00CF1BFC"/>
    <w:rsid w:val="00CF206D"/>
    <w:rsid w:val="00CF30DC"/>
    <w:rsid w:val="00CF4141"/>
    <w:rsid w:val="00CF4413"/>
    <w:rsid w:val="00CF446D"/>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8F1"/>
    <w:rsid w:val="00D115D1"/>
    <w:rsid w:val="00D11B6D"/>
    <w:rsid w:val="00D1239E"/>
    <w:rsid w:val="00D12887"/>
    <w:rsid w:val="00D12A07"/>
    <w:rsid w:val="00D12A3D"/>
    <w:rsid w:val="00D12C77"/>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E95"/>
    <w:rsid w:val="00D26FE5"/>
    <w:rsid w:val="00D273AB"/>
    <w:rsid w:val="00D274E5"/>
    <w:rsid w:val="00D276F9"/>
    <w:rsid w:val="00D27DC0"/>
    <w:rsid w:val="00D30008"/>
    <w:rsid w:val="00D30460"/>
    <w:rsid w:val="00D30629"/>
    <w:rsid w:val="00D30D74"/>
    <w:rsid w:val="00D31172"/>
    <w:rsid w:val="00D31E27"/>
    <w:rsid w:val="00D31E50"/>
    <w:rsid w:val="00D322CD"/>
    <w:rsid w:val="00D323DB"/>
    <w:rsid w:val="00D3281C"/>
    <w:rsid w:val="00D33648"/>
    <w:rsid w:val="00D336CA"/>
    <w:rsid w:val="00D3443A"/>
    <w:rsid w:val="00D34807"/>
    <w:rsid w:val="00D34B0C"/>
    <w:rsid w:val="00D34F0D"/>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D0E"/>
    <w:rsid w:val="00D53F82"/>
    <w:rsid w:val="00D544CA"/>
    <w:rsid w:val="00D545D0"/>
    <w:rsid w:val="00D54B0A"/>
    <w:rsid w:val="00D54FB5"/>
    <w:rsid w:val="00D552A9"/>
    <w:rsid w:val="00D554BC"/>
    <w:rsid w:val="00D55FB4"/>
    <w:rsid w:val="00D56006"/>
    <w:rsid w:val="00D56381"/>
    <w:rsid w:val="00D5638A"/>
    <w:rsid w:val="00D5710D"/>
    <w:rsid w:val="00D574DC"/>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6D65"/>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AAB"/>
    <w:rsid w:val="00D91FBD"/>
    <w:rsid w:val="00D920D1"/>
    <w:rsid w:val="00D9211F"/>
    <w:rsid w:val="00D9240C"/>
    <w:rsid w:val="00D924BA"/>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3548"/>
    <w:rsid w:val="00DA3C08"/>
    <w:rsid w:val="00DA3DA3"/>
    <w:rsid w:val="00DA4123"/>
    <w:rsid w:val="00DA5478"/>
    <w:rsid w:val="00DA54A7"/>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5D1"/>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DBF"/>
    <w:rsid w:val="00DD7356"/>
    <w:rsid w:val="00DD7B2B"/>
    <w:rsid w:val="00DE002C"/>
    <w:rsid w:val="00DE02ED"/>
    <w:rsid w:val="00DE0480"/>
    <w:rsid w:val="00DE050E"/>
    <w:rsid w:val="00DE0ABA"/>
    <w:rsid w:val="00DE106F"/>
    <w:rsid w:val="00DE16A2"/>
    <w:rsid w:val="00DE19D8"/>
    <w:rsid w:val="00DE1A2F"/>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F09"/>
    <w:rsid w:val="00E3060A"/>
    <w:rsid w:val="00E30A4C"/>
    <w:rsid w:val="00E30AFC"/>
    <w:rsid w:val="00E30DD3"/>
    <w:rsid w:val="00E31275"/>
    <w:rsid w:val="00E31A9E"/>
    <w:rsid w:val="00E31CFA"/>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C71"/>
    <w:rsid w:val="00E3708F"/>
    <w:rsid w:val="00E370DA"/>
    <w:rsid w:val="00E371BA"/>
    <w:rsid w:val="00E3750C"/>
    <w:rsid w:val="00E40237"/>
    <w:rsid w:val="00E40669"/>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278D"/>
    <w:rsid w:val="00E52893"/>
    <w:rsid w:val="00E52F10"/>
    <w:rsid w:val="00E533E5"/>
    <w:rsid w:val="00E534F4"/>
    <w:rsid w:val="00E53F94"/>
    <w:rsid w:val="00E546A8"/>
    <w:rsid w:val="00E54E7D"/>
    <w:rsid w:val="00E555E3"/>
    <w:rsid w:val="00E55823"/>
    <w:rsid w:val="00E55A5E"/>
    <w:rsid w:val="00E55C51"/>
    <w:rsid w:val="00E55CF5"/>
    <w:rsid w:val="00E56740"/>
    <w:rsid w:val="00E56D1E"/>
    <w:rsid w:val="00E573F1"/>
    <w:rsid w:val="00E57F1C"/>
    <w:rsid w:val="00E60F3B"/>
    <w:rsid w:val="00E616CC"/>
    <w:rsid w:val="00E616D3"/>
    <w:rsid w:val="00E6198C"/>
    <w:rsid w:val="00E619F1"/>
    <w:rsid w:val="00E623F9"/>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6B0"/>
    <w:rsid w:val="00E85922"/>
    <w:rsid w:val="00E865D1"/>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C048E"/>
    <w:rsid w:val="00EC080C"/>
    <w:rsid w:val="00EC08E5"/>
    <w:rsid w:val="00EC12A7"/>
    <w:rsid w:val="00EC1842"/>
    <w:rsid w:val="00EC1851"/>
    <w:rsid w:val="00EC215C"/>
    <w:rsid w:val="00EC22E7"/>
    <w:rsid w:val="00EC32C9"/>
    <w:rsid w:val="00EC3B65"/>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48E"/>
    <w:rsid w:val="00F03406"/>
    <w:rsid w:val="00F03749"/>
    <w:rsid w:val="00F03F8A"/>
    <w:rsid w:val="00F048CF"/>
    <w:rsid w:val="00F04C09"/>
    <w:rsid w:val="00F04CDD"/>
    <w:rsid w:val="00F05612"/>
    <w:rsid w:val="00F05859"/>
    <w:rsid w:val="00F05A58"/>
    <w:rsid w:val="00F05AB7"/>
    <w:rsid w:val="00F05B55"/>
    <w:rsid w:val="00F05CA3"/>
    <w:rsid w:val="00F061AF"/>
    <w:rsid w:val="00F06236"/>
    <w:rsid w:val="00F0648D"/>
    <w:rsid w:val="00F06555"/>
    <w:rsid w:val="00F06A37"/>
    <w:rsid w:val="00F06EAE"/>
    <w:rsid w:val="00F07071"/>
    <w:rsid w:val="00F072B7"/>
    <w:rsid w:val="00F074D0"/>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C7"/>
    <w:rsid w:val="00F15376"/>
    <w:rsid w:val="00F15EE1"/>
    <w:rsid w:val="00F16066"/>
    <w:rsid w:val="00F16222"/>
    <w:rsid w:val="00F16617"/>
    <w:rsid w:val="00F16C10"/>
    <w:rsid w:val="00F17523"/>
    <w:rsid w:val="00F178D6"/>
    <w:rsid w:val="00F17D4E"/>
    <w:rsid w:val="00F17F03"/>
    <w:rsid w:val="00F202A3"/>
    <w:rsid w:val="00F2044D"/>
    <w:rsid w:val="00F2058F"/>
    <w:rsid w:val="00F20599"/>
    <w:rsid w:val="00F20E16"/>
    <w:rsid w:val="00F2196F"/>
    <w:rsid w:val="00F21971"/>
    <w:rsid w:val="00F2203D"/>
    <w:rsid w:val="00F22BD5"/>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4299"/>
    <w:rsid w:val="00F54887"/>
    <w:rsid w:val="00F54B90"/>
    <w:rsid w:val="00F551B6"/>
    <w:rsid w:val="00F553D4"/>
    <w:rsid w:val="00F5581A"/>
    <w:rsid w:val="00F55CA9"/>
    <w:rsid w:val="00F56327"/>
    <w:rsid w:val="00F566E6"/>
    <w:rsid w:val="00F569BF"/>
    <w:rsid w:val="00F569DB"/>
    <w:rsid w:val="00F56B30"/>
    <w:rsid w:val="00F57503"/>
    <w:rsid w:val="00F5766A"/>
    <w:rsid w:val="00F57B1E"/>
    <w:rsid w:val="00F57B57"/>
    <w:rsid w:val="00F57C34"/>
    <w:rsid w:val="00F6060B"/>
    <w:rsid w:val="00F60D1F"/>
    <w:rsid w:val="00F61504"/>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7848"/>
    <w:rsid w:val="00F678C0"/>
    <w:rsid w:val="00F70061"/>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BF"/>
    <w:rsid w:val="00F93232"/>
    <w:rsid w:val="00F93C30"/>
    <w:rsid w:val="00F94A9D"/>
    <w:rsid w:val="00F94F5A"/>
    <w:rsid w:val="00F95B29"/>
    <w:rsid w:val="00F95E7D"/>
    <w:rsid w:val="00F96178"/>
    <w:rsid w:val="00F964E9"/>
    <w:rsid w:val="00F9653D"/>
    <w:rsid w:val="00F967DC"/>
    <w:rsid w:val="00F96857"/>
    <w:rsid w:val="00F969FC"/>
    <w:rsid w:val="00F97645"/>
    <w:rsid w:val="00FA003D"/>
    <w:rsid w:val="00FA047C"/>
    <w:rsid w:val="00FA0ADC"/>
    <w:rsid w:val="00FA14CB"/>
    <w:rsid w:val="00FA19ED"/>
    <w:rsid w:val="00FA1A1A"/>
    <w:rsid w:val="00FA1D7C"/>
    <w:rsid w:val="00FA2BB7"/>
    <w:rsid w:val="00FA33BC"/>
    <w:rsid w:val="00FA38DB"/>
    <w:rsid w:val="00FA3FC6"/>
    <w:rsid w:val="00FA4158"/>
    <w:rsid w:val="00FA4A80"/>
    <w:rsid w:val="00FA4CEB"/>
    <w:rsid w:val="00FA5CEC"/>
    <w:rsid w:val="00FA6192"/>
    <w:rsid w:val="00FA61B7"/>
    <w:rsid w:val="00FA61F0"/>
    <w:rsid w:val="00FA6649"/>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ABF"/>
    <w:rsid w:val="00FE2D22"/>
    <w:rsid w:val="00FE40E3"/>
    <w:rsid w:val="00FE40EC"/>
    <w:rsid w:val="00FE413F"/>
    <w:rsid w:val="00FE4319"/>
    <w:rsid w:val="00FE44B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253"/>
    <w:rsid w:val="00FF1650"/>
    <w:rsid w:val="00FF16EE"/>
    <w:rsid w:val="00FF1B5C"/>
    <w:rsid w:val="00FF1DDC"/>
    <w:rsid w:val="00FF1EA2"/>
    <w:rsid w:val="00FF2C0F"/>
    <w:rsid w:val="00FF3096"/>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73751"/>
    <w:rPr>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9"/>
    <w:qFormat/>
    <w:rsid w:val="000C46CF"/>
    <w:pPr>
      <w:keepNext/>
      <w:keepLines/>
      <w:numPr>
        <w:numId w:val="1"/>
      </w:numPr>
      <w:spacing w:before="840" w:after="240"/>
      <w:outlineLvl w:val="0"/>
    </w:pPr>
    <w:rPr>
      <w:bCs/>
      <w:sz w:val="40"/>
    </w:rPr>
  </w:style>
  <w:style w:type="paragraph" w:styleId="Virsraksts2">
    <w:name w:val="heading 2"/>
    <w:aliases w:val="Second subtitle,Char,Heading 21"/>
    <w:basedOn w:val="Parasts"/>
    <w:next w:val="Virsraksts1"/>
    <w:link w:val="Virsraksts2Rakstz"/>
    <w:autoRedefine/>
    <w:uiPriority w:val="99"/>
    <w:qFormat/>
    <w:rsid w:val="00777E49"/>
    <w:pPr>
      <w:keepNext/>
      <w:numPr>
        <w:numId w:val="3"/>
      </w:numPr>
      <w:spacing w:line="254" w:lineRule="auto"/>
      <w:jc w:val="both"/>
      <w:outlineLvl w:val="1"/>
    </w:pPr>
    <w:rPr>
      <w:b/>
    </w:rPr>
  </w:style>
  <w:style w:type="paragraph" w:styleId="Virsraksts3">
    <w:name w:val="heading 3"/>
    <w:basedOn w:val="Parasts"/>
    <w:next w:val="Parasts"/>
    <w:link w:val="Virsraksts3Rakstz"/>
    <w:qFormat/>
    <w:rsid w:val="000C46CF"/>
    <w:pPr>
      <w:keepNext/>
      <w:spacing w:before="240" w:after="120"/>
      <w:outlineLvl w:val="2"/>
    </w:pPr>
    <w:rPr>
      <w:sz w:val="32"/>
      <w:szCs w:val="20"/>
    </w:rPr>
  </w:style>
  <w:style w:type="paragraph" w:styleId="Virsraksts4">
    <w:name w:val="heading 4"/>
    <w:basedOn w:val="Parasts"/>
    <w:next w:val="Parasts"/>
    <w:link w:val="Virsraksts4Rakstz"/>
    <w:uiPriority w:val="99"/>
    <w:qFormat/>
    <w:rsid w:val="000C46CF"/>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sz w:val="28"/>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8C1381"/>
    <w:rPr>
      <w:bCs/>
      <w:sz w:val="40"/>
      <w:szCs w:val="24"/>
      <w:lang w:eastAsia="en-US"/>
    </w:rPr>
  </w:style>
  <w:style w:type="character" w:customStyle="1" w:styleId="Virsraksts2Rakstz">
    <w:name w:val="Virsraksts 2 Rakstz."/>
    <w:aliases w:val="Second subtitle Rakstz.,Char Rakstz.,Heading 21 Rakstz."/>
    <w:link w:val="Virsraksts2"/>
    <w:uiPriority w:val="99"/>
    <w:locked/>
    <w:rsid w:val="00777E49"/>
    <w:rPr>
      <w:b/>
      <w:sz w:val="24"/>
      <w:szCs w:val="24"/>
      <w:lang w:eastAsia="en-US"/>
    </w:rPr>
  </w:style>
  <w:style w:type="character" w:customStyle="1" w:styleId="Virsraksts3Rakstz">
    <w:name w:val="Virsraksts 3 Rakstz."/>
    <w:link w:val="Virsraksts3"/>
    <w:locked/>
    <w:rsid w:val="00614B8E"/>
    <w:rPr>
      <w:rFonts w:ascii="Cambria" w:hAnsi="Cambria" w:cs="Times New Roman"/>
      <w:b/>
      <w:bCs/>
      <w:sz w:val="26"/>
      <w:szCs w:val="26"/>
      <w:lang w:eastAsia="en-US"/>
    </w:rPr>
  </w:style>
  <w:style w:type="character" w:customStyle="1" w:styleId="Virsraksts4Rakstz">
    <w:name w:val="Virsraksts 4 Rakstz."/>
    <w:link w:val="Virsraksts4"/>
    <w:uiPriority w:val="99"/>
    <w:semiHidden/>
    <w:locked/>
    <w:rsid w:val="00614B8E"/>
    <w:rPr>
      <w:rFonts w:ascii="Calibri" w:hAnsi="Calibri" w:cs="Times New Roman"/>
      <w:b/>
      <w:bCs/>
      <w:sz w:val="28"/>
      <w:szCs w:val="28"/>
      <w:lang w:eastAsia="en-US"/>
    </w:rPr>
  </w:style>
  <w:style w:type="character" w:customStyle="1" w:styleId="Virsraksts5Rakstz">
    <w:name w:val="Virsraksts 5 Rakstz."/>
    <w:link w:val="Virsraksts5"/>
    <w:uiPriority w:val="99"/>
    <w:locked/>
    <w:rsid w:val="00614B8E"/>
    <w:rPr>
      <w:b/>
      <w:bCs/>
      <w:sz w:val="24"/>
      <w:szCs w:val="24"/>
      <w:lang w:eastAsia="en-US"/>
    </w:rPr>
  </w:style>
  <w:style w:type="character" w:customStyle="1" w:styleId="Virsraksts6Rakstz">
    <w:name w:val="Virsraksts 6 Rakstz."/>
    <w:link w:val="Virsraksts6"/>
    <w:uiPriority w:val="99"/>
    <w:locked/>
    <w:rsid w:val="00614B8E"/>
    <w:rPr>
      <w:b/>
      <w:bCs/>
      <w:sz w:val="28"/>
      <w:szCs w:val="24"/>
      <w:lang w:eastAsia="en-US"/>
    </w:rPr>
  </w:style>
  <w:style w:type="character" w:customStyle="1" w:styleId="Virsraksts7Rakstz">
    <w:name w:val="Virsraksts 7 Rakstz."/>
    <w:link w:val="Virsraksts7"/>
    <w:uiPriority w:val="99"/>
    <w:locked/>
    <w:rsid w:val="00614B8E"/>
    <w:rPr>
      <w:sz w:val="24"/>
      <w:szCs w:val="24"/>
      <w:lang w:eastAsia="en-US"/>
    </w:rPr>
  </w:style>
  <w:style w:type="character" w:customStyle="1" w:styleId="Virsraksts8Rakstz">
    <w:name w:val="Virsraksts 8 Rakstz."/>
    <w:link w:val="Virsraksts8"/>
    <w:uiPriority w:val="99"/>
    <w:locked/>
    <w:rsid w:val="00614B8E"/>
    <w:rPr>
      <w:i/>
      <w:iCs/>
      <w:sz w:val="24"/>
      <w:szCs w:val="24"/>
      <w:lang w:eastAsia="en-US"/>
    </w:rPr>
  </w:style>
  <w:style w:type="character" w:customStyle="1" w:styleId="Virsraksts9Rakstz">
    <w:name w:val="Virsraksts 9 Rakstz."/>
    <w:link w:val="Virsraksts9"/>
    <w:uiPriority w:val="99"/>
    <w:locked/>
    <w:rsid w:val="00614B8E"/>
    <w:rPr>
      <w:rFonts w:ascii="Arial" w:hAnsi="Arial" w:cs="Arial"/>
      <w:sz w:val="22"/>
      <w:szCs w:val="22"/>
      <w:lang w:eastAsia="en-US"/>
    </w:rPr>
  </w:style>
  <w:style w:type="paragraph" w:customStyle="1" w:styleId="naisf">
    <w:name w:val="naisf"/>
    <w:basedOn w:val="Parasts"/>
    <w:autoRedefine/>
    <w:uiPriority w:val="99"/>
    <w:rsid w:val="00BD6DF3"/>
    <w:pPr>
      <w:numPr>
        <w:ilvl w:val="2"/>
        <w:numId w:val="4"/>
      </w:numPr>
      <w:jc w:val="both"/>
    </w:pPr>
    <w:rPr>
      <w:rFonts w:eastAsia="Calibri"/>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
    <w:uiPriority w:val="99"/>
    <w:rsid w:val="000C46CF"/>
    <w:pPr>
      <w:jc w:val="both"/>
    </w:pPr>
    <w:rPr>
      <w:b/>
      <w:bCs/>
    </w:rPr>
  </w:style>
  <w:style w:type="character" w:customStyle="1" w:styleId="PamattekstsRakstz">
    <w:name w:val="Pamatteksts Rakstz."/>
    <w:link w:val="Pamatteksts"/>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rPr>
      <w:i/>
      <w:iCs/>
    </w:rPr>
  </w:style>
  <w:style w:type="character" w:customStyle="1" w:styleId="Pamatteksts2Rakstz">
    <w:name w:val="Pamatteksts 2 Rakstz."/>
    <w:link w:val="Pamatteksts2"/>
    <w:uiPriority w:val="99"/>
    <w:semiHidden/>
    <w:locked/>
    <w:rsid w:val="00614B8E"/>
    <w:rPr>
      <w:rFonts w:cs="Times New Roman"/>
      <w:sz w:val="24"/>
      <w:szCs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uiPriority w:val="99"/>
    <w:rsid w:val="000C46CF"/>
    <w:rPr>
      <w:rFonts w:cs="Times New Roman"/>
      <w:color w:val="0000FF"/>
      <w:u w:val="single"/>
    </w:rPr>
  </w:style>
  <w:style w:type="paragraph" w:styleId="Saturs3">
    <w:name w:val="toc 3"/>
    <w:basedOn w:val="Parasts"/>
    <w:next w:val="Parasts"/>
    <w:autoRedefine/>
    <w:uiPriority w:val="39"/>
    <w:rsid w:val="00903BF7"/>
    <w:pPr>
      <w:tabs>
        <w:tab w:val="right" w:leader="dot" w:pos="9072"/>
      </w:tabs>
      <w:ind w:left="238"/>
    </w:pPr>
    <w:rPr>
      <w:sz w:val="22"/>
      <w:szCs w:val="20"/>
    </w:rPr>
  </w:style>
  <w:style w:type="paragraph" w:styleId="Pamatteksts3">
    <w:name w:val="Body Text 3"/>
    <w:basedOn w:val="Parasts"/>
    <w:link w:val="Pamatteksts3Rakstz"/>
    <w:uiPriority w:val="99"/>
    <w:rsid w:val="000C46CF"/>
    <w:pPr>
      <w:jc w:val="center"/>
    </w:pPr>
  </w:style>
  <w:style w:type="character" w:customStyle="1" w:styleId="Pamatteksts3Rakstz">
    <w:name w:val="Pamatteksts 3 Rakstz."/>
    <w:link w:val="Pamatteksts3"/>
    <w:uiPriority w:val="99"/>
    <w:semiHidden/>
    <w:locked/>
    <w:rsid w:val="00614B8E"/>
    <w:rPr>
      <w:rFonts w:cs="Times New Roman"/>
      <w:sz w:val="16"/>
      <w:szCs w:val="16"/>
      <w:lang w:eastAsia="en-US"/>
    </w:rPr>
  </w:style>
  <w:style w:type="paragraph" w:styleId="Pamattekstaatkpe3">
    <w:name w:val="Body Text Indent 3"/>
    <w:basedOn w:val="Parasts"/>
    <w:link w:val="Pamattekstaatkpe3Rakstz"/>
    <w:uiPriority w:val="99"/>
    <w:rsid w:val="000C46CF"/>
    <w:pPr>
      <w:ind w:firstLine="720"/>
      <w:jc w:val="both"/>
    </w:pPr>
  </w:style>
  <w:style w:type="character" w:customStyle="1" w:styleId="Pamattekstaatkpe3Rakstz">
    <w:name w:val="Pamatteksta atkāpe 3 Rakstz."/>
    <w:link w:val="Pamattekstaatkpe3"/>
    <w:uiPriority w:val="99"/>
    <w:semiHidden/>
    <w:locked/>
    <w:rsid w:val="00614B8E"/>
    <w:rPr>
      <w:rFonts w:cs="Times New Roman"/>
      <w:sz w:val="16"/>
      <w:szCs w:val="16"/>
      <w:lang w:eastAsia="en-US"/>
    </w:rPr>
  </w:style>
  <w:style w:type="character" w:styleId="Izteiksmgs">
    <w:name w:val="Strong"/>
    <w:uiPriority w:val="22"/>
    <w:qFormat/>
    <w:rsid w:val="000C46CF"/>
    <w:rPr>
      <w:rFonts w:cs="Times New Roman"/>
      <w:b/>
    </w:rPr>
  </w:style>
  <w:style w:type="character" w:styleId="Lappusesnumurs">
    <w:name w:val="page number"/>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rPr>
      <w:szCs w:val="20"/>
    </w:rPr>
  </w:style>
  <w:style w:type="character" w:customStyle="1" w:styleId="KjeneRakstz">
    <w:name w:val="Kājene Rakstz."/>
    <w:link w:val="Kjene"/>
    <w:uiPriority w:val="99"/>
    <w:semiHidden/>
    <w:locked/>
    <w:rsid w:val="00614B8E"/>
    <w:rPr>
      <w:rFonts w:cs="Times New Roman"/>
      <w:sz w:val="24"/>
      <w:szCs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link w:val="Galvene"/>
    <w:uiPriority w:val="99"/>
    <w:semiHidden/>
    <w:locked/>
    <w:rsid w:val="00614B8E"/>
    <w:rPr>
      <w:rFonts w:cs="Times New Roman"/>
      <w:sz w:val="24"/>
      <w:szCs w:val="24"/>
      <w:lang w:eastAsia="en-US"/>
    </w:rPr>
  </w:style>
  <w:style w:type="character" w:styleId="Izclums">
    <w:name w:val="Emphasi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link w:val="Pamattekstaatkpe2"/>
    <w:uiPriority w:val="99"/>
    <w:semiHidden/>
    <w:locked/>
    <w:rsid w:val="00614B8E"/>
    <w:rPr>
      <w:rFonts w:cs="Times New Roman"/>
      <w:sz w:val="24"/>
      <w:szCs w:val="24"/>
      <w:lang w:eastAsia="en-US"/>
    </w:rPr>
  </w:style>
  <w:style w:type="paragraph" w:styleId="Saturs2">
    <w:name w:val="toc 2"/>
    <w:basedOn w:val="Parasts"/>
    <w:next w:val="Parasts"/>
    <w:autoRedefine/>
    <w:uiPriority w:val="39"/>
    <w:rsid w:val="00291BD3"/>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sz w:val="24"/>
      <w:szCs w:val="24"/>
    </w:rPr>
  </w:style>
  <w:style w:type="paragraph" w:styleId="Saturs1">
    <w:name w:val="toc 1"/>
    <w:basedOn w:val="Parasts"/>
    <w:next w:val="Parasts"/>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sz w:val="24"/>
    </w:rPr>
  </w:style>
  <w:style w:type="paragraph" w:customStyle="1" w:styleId="Style8">
    <w:name w:val="Style8"/>
    <w:basedOn w:val="Virsraksts2"/>
    <w:uiPriority w:val="99"/>
    <w:rsid w:val="000C46CF"/>
    <w:rPr>
      <w:b w:val="0"/>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Fußnote Char Char,f"/>
    <w:basedOn w:val="Parasts"/>
    <w:link w:val="VrestekstsRakstz"/>
    <w:uiPriority w:val="99"/>
    <w:rsid w:val="000C46CF"/>
    <w:rPr>
      <w:sz w:val="20"/>
      <w:szCs w:val="20"/>
      <w:lang w:val="en-US"/>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f Rakstz."/>
    <w:link w:val="Vresteksts"/>
    <w:uiPriority w:val="99"/>
    <w:locked/>
    <w:rsid w:val="00614B8E"/>
    <w:rPr>
      <w:rFonts w:cs="Times New Roman"/>
      <w:sz w:val="20"/>
      <w:szCs w:val="20"/>
      <w:lang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uiPriority w:val="99"/>
    <w:rsid w:val="000C46CF"/>
    <w:rPr>
      <w:rFonts w:cs="Times New Roman"/>
      <w:color w:val="800080"/>
      <w:u w:val="single"/>
    </w:rPr>
  </w:style>
  <w:style w:type="character" w:styleId="Komentraatsauce">
    <w:name w:val="annotation reference"/>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link w:val="Komentrateksts"/>
    <w:uiPriority w:val="99"/>
    <w:locked/>
    <w:rsid w:val="00784370"/>
    <w:rPr>
      <w:rFonts w:cs="Times New Roman"/>
      <w:lang w:val="lv-LV"/>
    </w:rPr>
  </w:style>
  <w:style w:type="paragraph" w:styleId="Komentratma">
    <w:name w:val="annotation subject"/>
    <w:basedOn w:val="Komentrateksts"/>
    <w:next w:val="Komentrateksts"/>
    <w:link w:val="KomentratmaRakstz"/>
    <w:uiPriority w:val="99"/>
    <w:rsid w:val="00784370"/>
    <w:rPr>
      <w:b/>
      <w:bCs/>
    </w:rPr>
  </w:style>
  <w:style w:type="character" w:customStyle="1" w:styleId="KomentratmaRakstz">
    <w:name w:val="Komentāra tēma Rakstz."/>
    <w:link w:val="Komentratma"/>
    <w:uiPriority w:val="99"/>
    <w:locked/>
    <w:rsid w:val="00784370"/>
    <w:rPr>
      <w:rFonts w:cs="Times New Roman"/>
      <w:b/>
      <w:lang w:val="lv-LV"/>
    </w:rPr>
  </w:style>
  <w:style w:type="paragraph" w:styleId="Balonteksts">
    <w:name w:val="Balloon Text"/>
    <w:basedOn w:val="Parasts"/>
    <w:link w:val="BalontekstsRakstz"/>
    <w:uiPriority w:val="99"/>
    <w:rsid w:val="00784370"/>
    <w:rPr>
      <w:rFonts w:ascii="Tahoma" w:hAnsi="Tahoma"/>
      <w:sz w:val="16"/>
      <w:szCs w:val="16"/>
      <w:lang w:eastAsia="lv-LV"/>
    </w:rPr>
  </w:style>
  <w:style w:type="character" w:customStyle="1" w:styleId="BalontekstsRakstz">
    <w:name w:val="Balonteksts Rakstz."/>
    <w:link w:val="Balonteksts"/>
    <w:uiPriority w:val="99"/>
    <w:locked/>
    <w:rsid w:val="00784370"/>
    <w:rPr>
      <w:rFonts w:ascii="Tahoma" w:hAnsi="Tahoma" w:cs="Times New Roman"/>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Normal bullet 2,Bullet list,Syle 1,Saistīto dokumentu saraksts,Numurets,H&amp;P List Paragraph,2,List Paragraph1,Virsraksti,Colorful List - Accent 12,PPS_Bullet,list paragraph,h&amp;p list paragraph,saistīto dokumentu saraksts,syle 1"/>
    <w:basedOn w:val="Parasts"/>
    <w:link w:val="SarakstarindkopaRakstz"/>
    <w:uiPriority w:val="99"/>
    <w:qFormat/>
    <w:rsid w:val="008D3F8D"/>
    <w:pPr>
      <w:ind w:left="720"/>
      <w:contextualSpacing/>
    </w:pPr>
  </w:style>
  <w:style w:type="table" w:styleId="Reatabula">
    <w:name w:val="Table Grid"/>
    <w:basedOn w:val="Parastatabula"/>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link w:val="Beiguvresteksts"/>
    <w:uiPriority w:val="99"/>
    <w:semiHidden/>
    <w:locked/>
    <w:rsid w:val="006C103E"/>
    <w:rPr>
      <w:rFonts w:cs="Times New Roman"/>
      <w:sz w:val="20"/>
      <w:szCs w:val="20"/>
      <w:lang w:eastAsia="en-US"/>
    </w:rPr>
  </w:style>
  <w:style w:type="character" w:styleId="Beiguvresatsau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Pamattekstsaratkpi">
    <w:name w:val="Body Text Indent"/>
    <w:aliases w:val="Body Text Indent Char Char Char Char,Body Text Indent Char Char,Body Text Indent Char Char Char"/>
    <w:basedOn w:val="Parasts"/>
    <w:link w:val="PamattekstsaratkpiRakstz"/>
    <w:unhideWhenUsed/>
    <w:locked/>
    <w:rsid w:val="00BC68A9"/>
    <w:pPr>
      <w:spacing w:after="120"/>
      <w:ind w:left="283"/>
    </w:p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BC68A9"/>
    <w:rPr>
      <w:sz w:val="24"/>
      <w:szCs w:val="24"/>
      <w:lang w:eastAsia="en-US"/>
    </w:rPr>
  </w:style>
  <w:style w:type="paragraph" w:customStyle="1" w:styleId="Punkts">
    <w:name w:val="Punkts"/>
    <w:basedOn w:val="Parasts"/>
    <w:next w:val="Apakpunkts"/>
    <w:rsid w:val="0074714C"/>
    <w:pPr>
      <w:numPr>
        <w:numId w:val="6"/>
      </w:numPr>
    </w:pPr>
    <w:rPr>
      <w:rFonts w:ascii="Arial" w:hAnsi="Arial"/>
      <w:b/>
      <w:sz w:val="20"/>
      <w:lang w:eastAsia="lv-LV"/>
    </w:rPr>
  </w:style>
  <w:style w:type="paragraph" w:customStyle="1" w:styleId="Apakpunkts">
    <w:name w:val="Apakšpunkts"/>
    <w:basedOn w:val="Parasts"/>
    <w:link w:val="ApakpunktsChar"/>
    <w:rsid w:val="0074714C"/>
    <w:pPr>
      <w:numPr>
        <w:ilvl w:val="1"/>
        <w:numId w:val="6"/>
      </w:numPr>
    </w:pPr>
    <w:rPr>
      <w:rFonts w:ascii="Arial" w:hAnsi="Arial"/>
      <w:b/>
      <w:sz w:val="20"/>
      <w:lang w:eastAsia="lv-LV"/>
    </w:rPr>
  </w:style>
  <w:style w:type="paragraph" w:customStyle="1" w:styleId="Paragrfs">
    <w:name w:val="Paragrāfs"/>
    <w:basedOn w:val="Parasts"/>
    <w:next w:val="Parasts"/>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Parasts"/>
    <w:next w:val="Punkts"/>
    <w:rsid w:val="00D41129"/>
    <w:pPr>
      <w:ind w:left="851"/>
      <w:jc w:val="both"/>
    </w:pPr>
    <w:rPr>
      <w:rFonts w:ascii="Arial" w:hAnsi="Arial"/>
      <w:sz w:val="20"/>
      <w:lang w:eastAsia="lv-LV"/>
    </w:rPr>
  </w:style>
  <w:style w:type="character" w:customStyle="1" w:styleId="file1">
    <w:name w:val="file1"/>
    <w:basedOn w:val="Noklusjumarindkopasfonts"/>
    <w:rsid w:val="00B9516E"/>
    <w:rPr>
      <w:vanish w:val="0"/>
      <w:webHidden w:val="0"/>
      <w:sz w:val="24"/>
      <w:szCs w:val="24"/>
      <w:bdr w:val="none" w:sz="0" w:space="0" w:color="auto" w:frame="1"/>
      <w:vertAlign w:val="baseline"/>
      <w:specVanish w:val="0"/>
    </w:rPr>
  </w:style>
  <w:style w:type="paragraph" w:customStyle="1" w:styleId="virsraksts">
    <w:name w:val="virsraksts"/>
    <w:basedOn w:val="Virsraksts6"/>
    <w:qFormat/>
    <w:rsid w:val="00D273AB"/>
    <w:pPr>
      <w:keepNext w:val="0"/>
      <w:numPr>
        <w:ilvl w:val="0"/>
        <w:numId w:val="7"/>
      </w:numPr>
      <w:jc w:val="center"/>
    </w:pPr>
    <w:rPr>
      <w:rFonts w:ascii="Times New Roman Bold" w:hAnsi="Times New Roman Bold"/>
      <w:caps/>
      <w:sz w:val="24"/>
    </w:rPr>
  </w:style>
  <w:style w:type="character" w:customStyle="1" w:styleId="SarakstarindkopaRakstz">
    <w:name w:val="Saraksta rindkopa Rakstz."/>
    <w:aliases w:val="Strip Rakstz.,Normal bullet 2 Rakstz.,Bullet list Rakstz.,Syle 1 Rakstz.,Saistīto dokumentu saraksts Rakstz.,Numurets Rakstz.,H&amp;P List Paragraph Rakstz.,2 Rakstz.,List Paragraph1 Rakstz.,Virsraksti Rakstz.,PPS_Bullet Rakstz."/>
    <w:link w:val="Sarakstarindkopa"/>
    <w:uiPriority w:val="99"/>
    <w:qFormat/>
    <w:locked/>
    <w:rsid w:val="000B4FBA"/>
    <w:rPr>
      <w:sz w:val="24"/>
      <w:szCs w:val="24"/>
      <w:lang w:eastAsia="en-US"/>
    </w:rPr>
  </w:style>
  <w:style w:type="paragraph" w:styleId="Bezatstarpm">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Noklusjumarindkopasfonts"/>
    <w:uiPriority w:val="99"/>
    <w:semiHidden/>
    <w:unhideWhenUsed/>
    <w:rsid w:val="00FF3096"/>
    <w:rPr>
      <w:color w:val="605E5C"/>
      <w:shd w:val="clear" w:color="auto" w:fill="E1DFDD"/>
    </w:rPr>
  </w:style>
  <w:style w:type="paragraph" w:customStyle="1" w:styleId="tv213">
    <w:name w:val="tv213"/>
    <w:basedOn w:val="Parasts"/>
    <w:rsid w:val="007222A3"/>
    <w:pPr>
      <w:spacing w:before="100" w:beforeAutospacing="1" w:after="100" w:afterAutospacing="1"/>
    </w:pPr>
    <w:rPr>
      <w:lang w:eastAsia="lv-LV"/>
    </w:rPr>
  </w:style>
  <w:style w:type="character" w:styleId="Neatrisintapieminana">
    <w:name w:val="Unresolved Mention"/>
    <w:basedOn w:val="Noklusjumarindkopasfonts"/>
    <w:uiPriority w:val="99"/>
    <w:semiHidden/>
    <w:unhideWhenUsed/>
    <w:rsid w:val="00787978"/>
    <w:rPr>
      <w:color w:val="605E5C"/>
      <w:shd w:val="clear" w:color="auto" w:fill="E1DFDD"/>
    </w:rPr>
  </w:style>
  <w:style w:type="paragraph" w:customStyle="1" w:styleId="ListParagraph2">
    <w:name w:val="List Paragraph 2"/>
    <w:basedOn w:val="Sarakstarindkopa"/>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Sarakstanumurs"/>
    <w:rsid w:val="00102D0B"/>
    <w:pPr>
      <w:tabs>
        <w:tab w:val="num" w:pos="927"/>
      </w:tabs>
      <w:spacing w:line="270" w:lineRule="atLeast"/>
      <w:ind w:left="567"/>
      <w:contextualSpacing w:val="0"/>
    </w:pPr>
    <w:rPr>
      <w:sz w:val="23"/>
      <w:szCs w:val="20"/>
      <w:lang w:val="en-GB" w:eastAsia="da-DK"/>
    </w:rPr>
  </w:style>
  <w:style w:type="paragraph" w:styleId="Sarakstanumurs">
    <w:name w:val="List Number"/>
    <w:basedOn w:val="Parasts"/>
    <w:uiPriority w:val="99"/>
    <w:semiHidden/>
    <w:unhideWhenUsed/>
    <w:locked/>
    <w:rsid w:val="00102D0B"/>
    <w:pPr>
      <w:ind w:left="360" w:hanging="360"/>
      <w:contextualSpacing/>
    </w:pPr>
  </w:style>
  <w:style w:type="character" w:styleId="Izsmalcintsizclums">
    <w:name w:val="Subtle Emphasis"/>
    <w:basedOn w:val="Noklusjumarindkopasfonts"/>
    <w:uiPriority w:val="19"/>
    <w:qFormat/>
    <w:rsid w:val="00405503"/>
    <w:rPr>
      <w:i/>
      <w:iCs/>
      <w:color w:val="404040" w:themeColor="text1" w:themeTint="BF"/>
    </w:rPr>
  </w:style>
  <w:style w:type="paragraph" w:styleId="Saturs5">
    <w:name w:val="toc 5"/>
    <w:basedOn w:val="Parasts"/>
    <w:next w:val="Parasts"/>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Saturs6">
    <w:name w:val="toc 6"/>
    <w:basedOn w:val="Parasts"/>
    <w:next w:val="Parasts"/>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Saturs7">
    <w:name w:val="toc 7"/>
    <w:basedOn w:val="Parasts"/>
    <w:next w:val="Parasts"/>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Saturs8">
    <w:name w:val="toc 8"/>
    <w:basedOn w:val="Parasts"/>
    <w:next w:val="Parasts"/>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Saturs9">
    <w:name w:val="toc 9"/>
    <w:basedOn w:val="Parasts"/>
    <w:next w:val="Parasts"/>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Virsraksts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Parastatabula"/>
    <w:next w:val="Reatabula"/>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iPriority w:val="99"/>
    <w:locked/>
    <w:rsid w:val="00EF7B73"/>
    <w:pPr>
      <w:spacing w:after="240"/>
      <w:jc w:val="both"/>
    </w:pPr>
    <w:rPr>
      <w:rFonts w:ascii="Courier New" w:hAnsi="Courier New"/>
      <w:sz w:val="20"/>
      <w:szCs w:val="20"/>
    </w:rPr>
  </w:style>
  <w:style w:type="character" w:customStyle="1" w:styleId="VienkrstekstsRakstz">
    <w:name w:val="Vienkāršs teksts Rakstz."/>
    <w:basedOn w:val="Noklusjumarindkopasfonts"/>
    <w:link w:val="Vienkrsteksts"/>
    <w:uiPriority w:val="99"/>
    <w:rsid w:val="00EF7B73"/>
    <w:rPr>
      <w:rFonts w:ascii="Courier New" w:hAnsi="Courier New"/>
      <w:lang w:eastAsia="en-US"/>
    </w:rPr>
  </w:style>
  <w:style w:type="paragraph" w:customStyle="1" w:styleId="ListContinue3NoSpace">
    <w:name w:val="List Continue 3 NoSpace"/>
    <w:basedOn w:val="Sarakstaturpinjums3"/>
    <w:rsid w:val="00EF7B73"/>
    <w:pPr>
      <w:tabs>
        <w:tab w:val="num" w:pos="993"/>
      </w:tabs>
      <w:spacing w:after="0" w:line="270" w:lineRule="atLeast"/>
      <w:ind w:left="1276" w:hanging="851"/>
      <w:contextualSpacing w:val="0"/>
    </w:pPr>
    <w:rPr>
      <w:sz w:val="23"/>
      <w:szCs w:val="20"/>
      <w:lang w:val="en-GB" w:eastAsia="da-DK"/>
    </w:rPr>
  </w:style>
  <w:style w:type="paragraph" w:styleId="Sarakstaturpinjums3">
    <w:name w:val="List Continue 3"/>
    <w:basedOn w:val="Parasts"/>
    <w:uiPriority w:val="99"/>
    <w:semiHidden/>
    <w:unhideWhenUsed/>
    <w:locked/>
    <w:rsid w:val="00EF7B73"/>
    <w:pPr>
      <w:spacing w:after="120"/>
      <w:ind w:left="1080"/>
      <w:contextualSpacing/>
    </w:pPr>
  </w:style>
  <w:style w:type="paragraph" w:customStyle="1" w:styleId="xmsolistparagraph">
    <w:name w:val="x_msolistparagraph"/>
    <w:basedOn w:val="Parasts"/>
    <w:rsid w:val="008B0D38"/>
    <w:pPr>
      <w:ind w:left="720"/>
    </w:pPr>
    <w:rPr>
      <w:rFonts w:ascii="Aptos" w:eastAsiaTheme="minorHAnsi" w:hAnsi="Aptos" w:cs="Apto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tis.puzan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16648</Words>
  <Characters>9490</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HP</Company>
  <LinksUpToDate>false</LinksUpToDate>
  <CharactersWithSpaces>26086</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Antra Čevere</cp:lastModifiedBy>
  <cp:revision>6</cp:revision>
  <cp:lastPrinted>2023-07-06T09:17:00Z</cp:lastPrinted>
  <dcterms:created xsi:type="dcterms:W3CDTF">2025-04-25T10:02:00Z</dcterms:created>
  <dcterms:modified xsi:type="dcterms:W3CDTF">2025-04-30T15:45:00Z</dcterms:modified>
</cp:coreProperties>
</file>