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6ECF6" w14:textId="08D1014A" w:rsidR="00785E88" w:rsidRPr="0037617F" w:rsidRDefault="00785E88" w:rsidP="00785E88">
      <w:pPr>
        <w:ind w:left="6000"/>
        <w:jc w:val="right"/>
        <w:rPr>
          <w:caps/>
        </w:rPr>
      </w:pPr>
      <w:bookmarkStart w:id="0" w:name="_Toc535914578"/>
      <w:r w:rsidRPr="0037617F">
        <w:rPr>
          <w:caps/>
        </w:rPr>
        <w:t>A</w:t>
      </w:r>
      <w:bookmarkStart w:id="1" w:name="_Ref103758771"/>
      <w:bookmarkEnd w:id="1"/>
      <w:r w:rsidRPr="0037617F">
        <w:rPr>
          <w:caps/>
        </w:rPr>
        <w:t>pstiprināts</w:t>
      </w:r>
    </w:p>
    <w:p w14:paraId="320D7C0D" w14:textId="77777777" w:rsidR="00785E88" w:rsidRPr="0037617F" w:rsidRDefault="00785E88" w:rsidP="00785E88">
      <w:pPr>
        <w:ind w:left="6000"/>
        <w:jc w:val="right"/>
        <w:rPr>
          <w:caps/>
        </w:rPr>
      </w:pPr>
      <w:r w:rsidRPr="0037617F">
        <w:t>Jēkabpils novada pašvaldības</w:t>
      </w:r>
    </w:p>
    <w:p w14:paraId="4A5CBAAA" w14:textId="77777777" w:rsidR="00785E88" w:rsidRPr="0037617F" w:rsidRDefault="00785E88" w:rsidP="00785E88">
      <w:pPr>
        <w:ind w:left="6000"/>
        <w:jc w:val="right"/>
      </w:pPr>
      <w:r w:rsidRPr="0037617F">
        <w:t xml:space="preserve">iepirkuma komisijas </w:t>
      </w:r>
    </w:p>
    <w:p w14:paraId="6271F195" w14:textId="39A553B3" w:rsidR="00785E88" w:rsidRPr="0037617F" w:rsidRDefault="00785E88" w:rsidP="00785E88">
      <w:pPr>
        <w:ind w:left="6000"/>
        <w:jc w:val="right"/>
      </w:pPr>
      <w:r w:rsidRPr="001D7EC5">
        <w:t>202</w:t>
      </w:r>
      <w:r w:rsidR="0089507F">
        <w:t>5</w:t>
      </w:r>
      <w:r w:rsidRPr="001D7EC5">
        <w:t xml:space="preserve">.gada </w:t>
      </w:r>
      <w:r w:rsidR="00AA3DAE" w:rsidRPr="00AA3DAE">
        <w:t>16</w:t>
      </w:r>
      <w:r w:rsidR="00C763AC" w:rsidRPr="00AA3DAE">
        <w:t>.</w:t>
      </w:r>
      <w:r w:rsidR="0089507F">
        <w:t>janvāra</w:t>
      </w:r>
      <w:r w:rsidRPr="001D7EC5">
        <w:t xml:space="preserve"> sēdē</w:t>
      </w:r>
    </w:p>
    <w:p w14:paraId="484DDB90" w14:textId="6A48D131" w:rsidR="00785E88" w:rsidRPr="0037617F" w:rsidRDefault="00785E88" w:rsidP="00785E88">
      <w:pPr>
        <w:ind w:left="5103"/>
        <w:jc w:val="right"/>
        <w:rPr>
          <w:color w:val="FF0000"/>
        </w:rPr>
      </w:pPr>
      <w:r w:rsidRPr="0037617F">
        <w:t>protokols Nr.</w:t>
      </w:r>
      <w:r w:rsidR="003B6743">
        <w:t>1</w:t>
      </w:r>
    </w:p>
    <w:p w14:paraId="6DECF582" w14:textId="77777777" w:rsidR="00785E88" w:rsidRPr="0037617F" w:rsidRDefault="00785E88" w:rsidP="00785E88">
      <w:pPr>
        <w:ind w:left="6000"/>
        <w:rPr>
          <w:color w:val="FF0000"/>
        </w:rPr>
      </w:pPr>
    </w:p>
    <w:p w14:paraId="36936008" w14:textId="77777777" w:rsidR="00785E88" w:rsidRPr="0037617F" w:rsidRDefault="00785E88" w:rsidP="00785E88">
      <w:pPr>
        <w:ind w:left="6000"/>
        <w:rPr>
          <w:color w:val="FF0000"/>
        </w:rPr>
      </w:pPr>
    </w:p>
    <w:p w14:paraId="4ED7EAA6" w14:textId="77777777" w:rsidR="00785E88" w:rsidRPr="0037617F" w:rsidRDefault="00785E88" w:rsidP="00785E88">
      <w:pPr>
        <w:ind w:left="6000"/>
        <w:rPr>
          <w:color w:val="FF0000"/>
        </w:rPr>
      </w:pPr>
    </w:p>
    <w:p w14:paraId="4C51B0AE" w14:textId="77777777" w:rsidR="00785E88" w:rsidRPr="0037617F" w:rsidRDefault="00785E88" w:rsidP="00785E88">
      <w:pPr>
        <w:ind w:left="6000"/>
        <w:rPr>
          <w:color w:val="FF0000"/>
        </w:rPr>
      </w:pPr>
    </w:p>
    <w:p w14:paraId="74F3DCE6" w14:textId="77777777" w:rsidR="00785E88" w:rsidRPr="0037617F" w:rsidRDefault="00785E88" w:rsidP="00785E88">
      <w:pPr>
        <w:ind w:left="6000"/>
        <w:rPr>
          <w:color w:val="FF0000"/>
        </w:rPr>
      </w:pPr>
    </w:p>
    <w:p w14:paraId="4A6E4DA7" w14:textId="77777777" w:rsidR="00785E88" w:rsidRPr="0037617F" w:rsidRDefault="00785E88" w:rsidP="00785E88">
      <w:pPr>
        <w:ind w:left="6000"/>
        <w:rPr>
          <w:color w:val="FF0000"/>
        </w:rPr>
      </w:pPr>
    </w:p>
    <w:p w14:paraId="04A5E14E" w14:textId="77777777" w:rsidR="00785E88" w:rsidRPr="0037617F" w:rsidRDefault="00785E88" w:rsidP="00785E88">
      <w:pPr>
        <w:ind w:left="6000"/>
        <w:rPr>
          <w:color w:val="FF0000"/>
        </w:rPr>
      </w:pPr>
    </w:p>
    <w:p w14:paraId="6AC11472" w14:textId="77777777" w:rsidR="00785E88" w:rsidRDefault="00785E88" w:rsidP="00785E88">
      <w:pPr>
        <w:ind w:left="6000"/>
        <w:rPr>
          <w:color w:val="FF0000"/>
        </w:rPr>
      </w:pPr>
    </w:p>
    <w:p w14:paraId="525CDB9C" w14:textId="77777777" w:rsidR="0057455B" w:rsidRDefault="0057455B" w:rsidP="00785E88">
      <w:pPr>
        <w:ind w:left="6000"/>
        <w:rPr>
          <w:color w:val="FF0000"/>
        </w:rPr>
      </w:pPr>
    </w:p>
    <w:p w14:paraId="780EBAA5" w14:textId="77777777" w:rsidR="0057455B" w:rsidRDefault="0057455B" w:rsidP="00785E88">
      <w:pPr>
        <w:ind w:left="6000"/>
        <w:rPr>
          <w:color w:val="FF0000"/>
        </w:rPr>
      </w:pPr>
    </w:p>
    <w:p w14:paraId="76C141BD" w14:textId="77777777" w:rsidR="0057455B" w:rsidRDefault="0057455B" w:rsidP="00785E88">
      <w:pPr>
        <w:ind w:left="6000"/>
        <w:rPr>
          <w:color w:val="FF0000"/>
        </w:rPr>
      </w:pPr>
    </w:p>
    <w:p w14:paraId="04F064CB" w14:textId="77777777" w:rsidR="0057455B" w:rsidRDefault="0057455B" w:rsidP="00785E88">
      <w:pPr>
        <w:ind w:left="6000"/>
        <w:rPr>
          <w:color w:val="FF0000"/>
        </w:rPr>
      </w:pPr>
    </w:p>
    <w:p w14:paraId="557C33EE" w14:textId="77777777" w:rsidR="0057455B" w:rsidRPr="0037617F" w:rsidRDefault="0057455B" w:rsidP="00785E88">
      <w:pPr>
        <w:ind w:left="6000"/>
        <w:rPr>
          <w:color w:val="FF0000"/>
        </w:rPr>
      </w:pPr>
    </w:p>
    <w:p w14:paraId="347EA03A" w14:textId="77777777" w:rsidR="00785E88" w:rsidRPr="0037617F" w:rsidRDefault="00785E88" w:rsidP="00785E88">
      <w:pPr>
        <w:rPr>
          <w:color w:val="0000FF"/>
          <w:sz w:val="18"/>
          <w:szCs w:val="18"/>
        </w:rPr>
      </w:pPr>
    </w:p>
    <w:p w14:paraId="78D5AE34" w14:textId="7803963E" w:rsidR="00785E88" w:rsidRPr="0037617F" w:rsidRDefault="00785E88" w:rsidP="00785E88">
      <w:pPr>
        <w:tabs>
          <w:tab w:val="left" w:pos="1005"/>
          <w:tab w:val="left" w:pos="1455"/>
          <w:tab w:val="center" w:pos="4536"/>
        </w:tabs>
        <w:spacing w:before="720" w:after="240"/>
        <w:jc w:val="center"/>
        <w:rPr>
          <w:b/>
          <w:sz w:val="36"/>
          <w:szCs w:val="36"/>
        </w:rPr>
      </w:pPr>
      <w:r w:rsidRPr="0037617F">
        <w:rPr>
          <w:b/>
          <w:sz w:val="36"/>
          <w:szCs w:val="36"/>
        </w:rPr>
        <w:t>Iepirkuma JNP 202</w:t>
      </w:r>
      <w:r w:rsidR="0089507F">
        <w:rPr>
          <w:b/>
          <w:sz w:val="36"/>
          <w:szCs w:val="36"/>
        </w:rPr>
        <w:t>5</w:t>
      </w:r>
      <w:r w:rsidRPr="0037617F">
        <w:rPr>
          <w:b/>
          <w:sz w:val="36"/>
          <w:szCs w:val="36"/>
        </w:rPr>
        <w:t>/</w:t>
      </w:r>
      <w:r w:rsidR="00402819">
        <w:rPr>
          <w:b/>
          <w:sz w:val="36"/>
          <w:szCs w:val="36"/>
        </w:rPr>
        <w:t>05</w:t>
      </w:r>
      <w:r w:rsidR="00EA4011" w:rsidRPr="0037617F">
        <w:rPr>
          <w:b/>
          <w:sz w:val="36"/>
          <w:szCs w:val="36"/>
        </w:rPr>
        <w:t xml:space="preserve"> </w:t>
      </w:r>
      <w:r w:rsidRPr="0037617F">
        <w:rPr>
          <w:b/>
          <w:sz w:val="36"/>
          <w:szCs w:val="36"/>
        </w:rPr>
        <w:t>nolikums</w:t>
      </w:r>
    </w:p>
    <w:p w14:paraId="3888F8A0" w14:textId="77777777" w:rsidR="00785E88" w:rsidRPr="0037617F" w:rsidRDefault="00785E88" w:rsidP="00785E88">
      <w:pPr>
        <w:jc w:val="center"/>
        <w:rPr>
          <w:sz w:val="32"/>
          <w:szCs w:val="32"/>
        </w:rPr>
      </w:pPr>
      <w:r w:rsidRPr="0037617F">
        <w:rPr>
          <w:sz w:val="32"/>
          <w:szCs w:val="32"/>
        </w:rPr>
        <w:t xml:space="preserve">Atklāts konkurss </w:t>
      </w:r>
    </w:p>
    <w:p w14:paraId="79B6F627" w14:textId="77777777" w:rsidR="00785E88" w:rsidRPr="00C331AE" w:rsidRDefault="00785E88" w:rsidP="00785E88">
      <w:pPr>
        <w:jc w:val="center"/>
        <w:rPr>
          <w:sz w:val="32"/>
          <w:szCs w:val="32"/>
        </w:rPr>
      </w:pPr>
    </w:p>
    <w:p w14:paraId="685A6E16" w14:textId="045347B5" w:rsidR="00785E88" w:rsidRDefault="00876B1B" w:rsidP="00785E88">
      <w:pPr>
        <w:jc w:val="center"/>
        <w:rPr>
          <w:rFonts w:eastAsiaTheme="minorHAnsi"/>
          <w:b/>
          <w:bCs/>
          <w:i/>
          <w:iCs/>
          <w:sz w:val="32"/>
          <w:szCs w:val="32"/>
          <w:lang w:eastAsia="lv-LV"/>
        </w:rPr>
      </w:pPr>
      <w:r>
        <w:rPr>
          <w:rFonts w:eastAsiaTheme="minorHAnsi"/>
          <w:b/>
          <w:bCs/>
          <w:i/>
          <w:iCs/>
          <w:sz w:val="32"/>
          <w:szCs w:val="32"/>
          <w:lang w:eastAsia="lv-LV"/>
        </w:rPr>
        <w:t>Būvuzraudzības veikšana ielu pārbūvei</w:t>
      </w:r>
      <w:r w:rsidR="00D2441B">
        <w:rPr>
          <w:rFonts w:eastAsiaTheme="minorHAnsi"/>
          <w:b/>
          <w:bCs/>
          <w:i/>
          <w:iCs/>
          <w:sz w:val="32"/>
          <w:szCs w:val="32"/>
          <w:lang w:eastAsia="lv-LV"/>
        </w:rPr>
        <w:t>,</w:t>
      </w:r>
      <w:r>
        <w:rPr>
          <w:rFonts w:eastAsiaTheme="minorHAnsi"/>
          <w:b/>
          <w:bCs/>
          <w:i/>
          <w:iCs/>
          <w:sz w:val="32"/>
          <w:szCs w:val="32"/>
          <w:lang w:eastAsia="lv-LV"/>
        </w:rPr>
        <w:t xml:space="preserve"> Viesītes pilsētā, Jēkabpils novadā</w:t>
      </w:r>
    </w:p>
    <w:p w14:paraId="7E1A5643" w14:textId="77777777" w:rsidR="004404C7" w:rsidRPr="0037617F" w:rsidRDefault="004404C7" w:rsidP="00785E88">
      <w:pPr>
        <w:jc w:val="center"/>
        <w:rPr>
          <w:b/>
          <w:bCs/>
          <w:iCs/>
          <w:sz w:val="36"/>
          <w:szCs w:val="36"/>
        </w:rPr>
      </w:pPr>
    </w:p>
    <w:p w14:paraId="703E2AD0" w14:textId="70506E2C" w:rsidR="00785E88" w:rsidRPr="0037617F" w:rsidRDefault="00785E88" w:rsidP="00785E88">
      <w:pPr>
        <w:jc w:val="center"/>
        <w:rPr>
          <w:b/>
          <w:bCs/>
          <w:i/>
        </w:rPr>
      </w:pPr>
      <w:r w:rsidRPr="0037617F">
        <w:rPr>
          <w:b/>
          <w:bCs/>
          <w:i/>
        </w:rPr>
        <w:t>(Identifikācijas Nr. JNP 202</w:t>
      </w:r>
      <w:r w:rsidR="00402819">
        <w:rPr>
          <w:b/>
          <w:bCs/>
          <w:i/>
        </w:rPr>
        <w:t>5</w:t>
      </w:r>
      <w:r w:rsidRPr="0037617F">
        <w:rPr>
          <w:b/>
          <w:bCs/>
          <w:i/>
        </w:rPr>
        <w:t>/</w:t>
      </w:r>
      <w:r w:rsidR="00402819">
        <w:rPr>
          <w:b/>
          <w:bCs/>
          <w:i/>
        </w:rPr>
        <w:t>05</w:t>
      </w:r>
      <w:r w:rsidRPr="0037617F">
        <w:rPr>
          <w:b/>
          <w:bCs/>
          <w:i/>
        </w:rPr>
        <w:t>)</w:t>
      </w:r>
    </w:p>
    <w:p w14:paraId="1BFD7230" w14:textId="77777777" w:rsidR="00785E88" w:rsidRPr="0037617F" w:rsidRDefault="00785E88" w:rsidP="00785E88">
      <w:pPr>
        <w:jc w:val="center"/>
        <w:rPr>
          <w:iCs/>
          <w:sz w:val="32"/>
          <w:szCs w:val="32"/>
        </w:rPr>
      </w:pPr>
    </w:p>
    <w:p w14:paraId="65126265" w14:textId="77777777" w:rsidR="00785E88" w:rsidRPr="0037617F" w:rsidRDefault="00785E88" w:rsidP="00785E88">
      <w:pPr>
        <w:jc w:val="center"/>
        <w:rPr>
          <w:sz w:val="28"/>
          <w:szCs w:val="28"/>
        </w:rPr>
      </w:pPr>
    </w:p>
    <w:p w14:paraId="0D55970F" w14:textId="77777777" w:rsidR="00785E88" w:rsidRPr="0037617F" w:rsidRDefault="00785E88" w:rsidP="00785E88">
      <w:pPr>
        <w:jc w:val="center"/>
        <w:rPr>
          <w:sz w:val="28"/>
          <w:szCs w:val="28"/>
        </w:rPr>
      </w:pPr>
    </w:p>
    <w:p w14:paraId="2790D02D" w14:textId="77777777" w:rsidR="00785E88" w:rsidRPr="0037617F" w:rsidRDefault="00785E88" w:rsidP="00785E88">
      <w:pPr>
        <w:jc w:val="center"/>
        <w:rPr>
          <w:sz w:val="28"/>
          <w:szCs w:val="28"/>
        </w:rPr>
      </w:pPr>
    </w:p>
    <w:p w14:paraId="798F0AE3" w14:textId="77777777" w:rsidR="00785E88" w:rsidRPr="0037617F" w:rsidRDefault="00785E88" w:rsidP="00785E88">
      <w:pPr>
        <w:jc w:val="center"/>
        <w:rPr>
          <w:sz w:val="28"/>
          <w:szCs w:val="28"/>
        </w:rPr>
      </w:pPr>
    </w:p>
    <w:p w14:paraId="7FA19DAC" w14:textId="77777777" w:rsidR="00785E88" w:rsidRPr="0037617F" w:rsidRDefault="00785E88" w:rsidP="00785E88">
      <w:pPr>
        <w:jc w:val="center"/>
        <w:rPr>
          <w:sz w:val="28"/>
          <w:szCs w:val="28"/>
        </w:rPr>
      </w:pPr>
    </w:p>
    <w:p w14:paraId="757796E3" w14:textId="77777777" w:rsidR="00785E88" w:rsidRPr="0037617F" w:rsidRDefault="00785E88" w:rsidP="00785E88">
      <w:pPr>
        <w:rPr>
          <w:sz w:val="28"/>
          <w:szCs w:val="28"/>
        </w:rPr>
      </w:pPr>
    </w:p>
    <w:p w14:paraId="07E46A18" w14:textId="77777777" w:rsidR="00785E88" w:rsidRPr="0037617F" w:rsidRDefault="00785E88" w:rsidP="00785E88"/>
    <w:p w14:paraId="471797DE" w14:textId="77777777" w:rsidR="00785E88" w:rsidRPr="0037617F" w:rsidRDefault="00785E88" w:rsidP="00785E88"/>
    <w:p w14:paraId="030C98FD" w14:textId="77777777" w:rsidR="00785E88" w:rsidRPr="0037617F" w:rsidRDefault="00785E88" w:rsidP="00785E88">
      <w:pPr>
        <w:jc w:val="center"/>
      </w:pPr>
    </w:p>
    <w:p w14:paraId="17165D98" w14:textId="77777777" w:rsidR="00785E88" w:rsidRPr="0037617F" w:rsidRDefault="00785E88" w:rsidP="00785E88">
      <w:pPr>
        <w:jc w:val="center"/>
      </w:pPr>
    </w:p>
    <w:p w14:paraId="429484D7" w14:textId="77777777" w:rsidR="00F00292" w:rsidRPr="0037617F" w:rsidRDefault="00F00292" w:rsidP="00F00292">
      <w:pPr>
        <w:jc w:val="center"/>
      </w:pPr>
    </w:p>
    <w:p w14:paraId="137942D7" w14:textId="77777777" w:rsidR="00F00292" w:rsidRPr="0037617F" w:rsidRDefault="00F00292" w:rsidP="00F00292">
      <w:pPr>
        <w:jc w:val="center"/>
      </w:pPr>
    </w:p>
    <w:p w14:paraId="328A7F35" w14:textId="77777777" w:rsidR="00F00292" w:rsidRPr="0037617F" w:rsidRDefault="00F00292" w:rsidP="00F00292">
      <w:pPr>
        <w:jc w:val="center"/>
      </w:pPr>
    </w:p>
    <w:p w14:paraId="4074CEB1" w14:textId="77777777" w:rsidR="00AA13CF" w:rsidRDefault="00AA13CF" w:rsidP="00F00292">
      <w:pPr>
        <w:jc w:val="center"/>
      </w:pPr>
    </w:p>
    <w:p w14:paraId="5B8B47D1" w14:textId="77777777" w:rsidR="00AA13CF" w:rsidRDefault="00AA13CF" w:rsidP="00F00292">
      <w:pPr>
        <w:jc w:val="center"/>
      </w:pPr>
    </w:p>
    <w:p w14:paraId="7AB39F5E" w14:textId="5C2A3DA2" w:rsidR="00785E88" w:rsidRPr="0037617F" w:rsidRDefault="00785E88" w:rsidP="00F00292">
      <w:pPr>
        <w:jc w:val="center"/>
      </w:pPr>
      <w:r w:rsidRPr="0037617F">
        <w:t>Jēkabpils,</w:t>
      </w:r>
      <w:r w:rsidR="00F00292" w:rsidRPr="0037617F">
        <w:t xml:space="preserve"> </w:t>
      </w:r>
      <w:r w:rsidRPr="0037617F">
        <w:t>Jēkabpils novads</w:t>
      </w:r>
    </w:p>
    <w:p w14:paraId="57F5CB30" w14:textId="5EA89DFC" w:rsidR="00785E88" w:rsidRPr="0037617F" w:rsidRDefault="00785E88" w:rsidP="00785E88">
      <w:pPr>
        <w:jc w:val="center"/>
      </w:pPr>
      <w:r w:rsidRPr="0037617F">
        <w:t>202</w:t>
      </w:r>
      <w:r w:rsidR="002C7D47">
        <w:t>5</w:t>
      </w:r>
    </w:p>
    <w:p w14:paraId="0CEB2D54" w14:textId="77777777" w:rsidR="00081734" w:rsidRPr="0037617F" w:rsidRDefault="00081734" w:rsidP="000C46CF">
      <w:pPr>
        <w:pStyle w:val="Virsraksts1"/>
        <w:rPr>
          <w:b/>
          <w:caps/>
          <w:sz w:val="32"/>
          <w:szCs w:val="32"/>
        </w:rPr>
      </w:pPr>
      <w:bookmarkStart w:id="2" w:name="_Toc223763526"/>
      <w:bookmarkStart w:id="3" w:name="_Toc223763679"/>
      <w:bookmarkStart w:id="4" w:name="_Toc223763752"/>
      <w:bookmarkStart w:id="5" w:name="_Toc223764093"/>
      <w:bookmarkStart w:id="6" w:name="_Toc223764469"/>
      <w:bookmarkStart w:id="7" w:name="_Toc223765194"/>
      <w:bookmarkStart w:id="8" w:name="_Toc223765280"/>
      <w:bookmarkStart w:id="9" w:name="_Toc223765359"/>
      <w:bookmarkStart w:id="10" w:name="_Toc223765418"/>
      <w:bookmarkStart w:id="11" w:name="_Toc223765472"/>
      <w:bookmarkStart w:id="12" w:name="_Toc223765610"/>
      <w:bookmarkStart w:id="13" w:name="_Toc223765749"/>
      <w:bookmarkStart w:id="14" w:name="_Toc482104107"/>
      <w:bookmarkStart w:id="15" w:name="_Toc535914581"/>
      <w:bookmarkStart w:id="16" w:name="_Toc535914799"/>
      <w:bookmarkStart w:id="17" w:name="_Toc535915684"/>
      <w:bookmarkStart w:id="18" w:name="_Toc19521654"/>
      <w:bookmarkStart w:id="19" w:name="_Toc58053974"/>
      <w:bookmarkStart w:id="20" w:name="_Toc85448321"/>
      <w:bookmarkStart w:id="21" w:name="_Toc85449931"/>
      <w:bookmarkEnd w:id="0"/>
      <w:r w:rsidRPr="0037617F">
        <w:rPr>
          <w:b/>
          <w:caps/>
          <w:sz w:val="32"/>
          <w:szCs w:val="32"/>
        </w:rPr>
        <w:lastRenderedPageBreak/>
        <w:t>Nolikums</w:t>
      </w:r>
      <w:bookmarkEnd w:id="2"/>
      <w:bookmarkEnd w:id="3"/>
      <w:bookmarkEnd w:id="4"/>
      <w:bookmarkEnd w:id="5"/>
      <w:bookmarkEnd w:id="6"/>
      <w:bookmarkEnd w:id="7"/>
      <w:bookmarkEnd w:id="8"/>
      <w:bookmarkEnd w:id="9"/>
      <w:bookmarkEnd w:id="10"/>
      <w:bookmarkEnd w:id="11"/>
      <w:bookmarkEnd w:id="12"/>
      <w:bookmarkEnd w:id="13"/>
      <w:bookmarkEnd w:id="14"/>
    </w:p>
    <w:bookmarkEnd w:id="15"/>
    <w:bookmarkEnd w:id="16"/>
    <w:bookmarkEnd w:id="17"/>
    <w:bookmarkEnd w:id="18"/>
    <w:bookmarkEnd w:id="19"/>
    <w:bookmarkEnd w:id="20"/>
    <w:bookmarkEnd w:id="21"/>
    <w:p w14:paraId="35369BF3" w14:textId="67EAAE67" w:rsidR="00081734" w:rsidRPr="0037617F" w:rsidRDefault="00C72B51" w:rsidP="00777E49">
      <w:pPr>
        <w:pStyle w:val="Virsraksts2"/>
        <w:rPr>
          <w:rStyle w:val="Heading31"/>
          <w:rFonts w:ascii="Times New Roman" w:hAnsi="Times New Roman"/>
          <w:b/>
        </w:rPr>
      </w:pPr>
      <w:r>
        <w:t>Vispārīga informācija</w:t>
      </w:r>
    </w:p>
    <w:p w14:paraId="6D917389" w14:textId="77777777" w:rsidR="00C72B51" w:rsidRPr="009D5500" w:rsidRDefault="00C72B51" w:rsidP="00C72B51">
      <w:pPr>
        <w:pStyle w:val="Vienkrsteksts"/>
        <w:numPr>
          <w:ilvl w:val="1"/>
          <w:numId w:val="3"/>
        </w:numPr>
        <w:spacing w:after="0"/>
        <w:rPr>
          <w:rFonts w:ascii="Times New Roman" w:eastAsia="SimSun" w:hAnsi="Times New Roman"/>
          <w:b/>
          <w:bCs/>
          <w:sz w:val="24"/>
          <w:szCs w:val="24"/>
        </w:rPr>
      </w:pPr>
      <w:bookmarkStart w:id="22" w:name="_Toc482104109"/>
      <w:bookmarkStart w:id="23" w:name="_Toc535914582"/>
      <w:bookmarkStart w:id="24" w:name="_Toc535914800"/>
      <w:bookmarkStart w:id="25" w:name="_Toc535915685"/>
      <w:bookmarkStart w:id="26" w:name="_Toc19521655"/>
      <w:bookmarkStart w:id="27" w:name="_Toc58053975"/>
      <w:bookmarkStart w:id="28" w:name="_Toc85448322"/>
      <w:bookmarkStart w:id="29" w:name="_Toc85449932"/>
      <w:bookmarkStart w:id="30" w:name="_Toc223763528"/>
      <w:bookmarkStart w:id="31" w:name="_Toc223763681"/>
      <w:bookmarkStart w:id="32" w:name="_Toc223763754"/>
      <w:bookmarkStart w:id="33" w:name="_Toc223764095"/>
      <w:bookmarkStart w:id="34" w:name="_Toc223764471"/>
      <w:bookmarkStart w:id="35" w:name="_Toc223765196"/>
      <w:bookmarkStart w:id="36" w:name="_Toc223765282"/>
      <w:bookmarkStart w:id="37" w:name="_Toc223765361"/>
      <w:bookmarkStart w:id="38" w:name="_Toc223765420"/>
      <w:bookmarkStart w:id="39" w:name="_Toc223765474"/>
      <w:bookmarkStart w:id="40" w:name="_Toc223765612"/>
      <w:bookmarkStart w:id="41" w:name="_Toc223765751"/>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000A39FF" w14:textId="7355668D" w:rsidR="00C72B51" w:rsidRPr="009D5500" w:rsidRDefault="00C72B51" w:rsidP="00C72B51">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 xml:space="preserve">Iepirkuma identifikācijas numurs (turpmāk – ID Nr.):  JNP </w:t>
      </w:r>
      <w:r>
        <w:rPr>
          <w:rFonts w:ascii="Times New Roman" w:hAnsi="Times New Roman"/>
          <w:sz w:val="24"/>
          <w:szCs w:val="24"/>
        </w:rPr>
        <w:t>202</w:t>
      </w:r>
      <w:r w:rsidR="00E616CC">
        <w:rPr>
          <w:rFonts w:ascii="Times New Roman" w:hAnsi="Times New Roman"/>
          <w:sz w:val="24"/>
          <w:szCs w:val="24"/>
        </w:rPr>
        <w:t>5</w:t>
      </w:r>
      <w:r>
        <w:rPr>
          <w:rFonts w:ascii="Times New Roman" w:hAnsi="Times New Roman"/>
          <w:sz w:val="24"/>
          <w:szCs w:val="24"/>
        </w:rPr>
        <w:t>/</w:t>
      </w:r>
      <w:r w:rsidR="00E616CC">
        <w:rPr>
          <w:rFonts w:ascii="Times New Roman" w:hAnsi="Times New Roman"/>
          <w:sz w:val="24"/>
          <w:szCs w:val="24"/>
        </w:rPr>
        <w:t>0</w:t>
      </w:r>
      <w:r>
        <w:rPr>
          <w:rFonts w:ascii="Times New Roman" w:hAnsi="Times New Roman"/>
          <w:sz w:val="24"/>
          <w:szCs w:val="24"/>
        </w:rPr>
        <w:t>5</w:t>
      </w:r>
      <w:r w:rsidRPr="009D5500">
        <w:rPr>
          <w:rFonts w:ascii="Times New Roman" w:hAnsi="Times New Roman"/>
          <w:sz w:val="24"/>
          <w:szCs w:val="24"/>
        </w:rPr>
        <w:t>.</w:t>
      </w:r>
    </w:p>
    <w:p w14:paraId="235F9C6B" w14:textId="77777777" w:rsidR="00C72B51" w:rsidRPr="009D5500" w:rsidRDefault="00C72B51" w:rsidP="00C72B51">
      <w:pPr>
        <w:pStyle w:val="Vienkrsteksts"/>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C72B51" w:rsidRPr="009D5500" w14:paraId="4790E054" w14:textId="77777777" w:rsidTr="00886D9E">
        <w:tc>
          <w:tcPr>
            <w:tcW w:w="3011" w:type="dxa"/>
          </w:tcPr>
          <w:p w14:paraId="260071DE" w14:textId="77777777" w:rsidR="00C72B51" w:rsidRPr="009D5500" w:rsidRDefault="00C72B51" w:rsidP="00886D9E">
            <w:pPr>
              <w:keepLines/>
              <w:jc w:val="both"/>
            </w:pPr>
            <w:bookmarkStart w:id="42" w:name="_Hlk40173659"/>
            <w:r w:rsidRPr="009D5500">
              <w:t>Pasūtītājs</w:t>
            </w:r>
          </w:p>
        </w:tc>
        <w:tc>
          <w:tcPr>
            <w:tcW w:w="5948" w:type="dxa"/>
          </w:tcPr>
          <w:p w14:paraId="7A1D0D37" w14:textId="77777777" w:rsidR="00C72B51" w:rsidRPr="009D5500" w:rsidRDefault="00C72B51" w:rsidP="00886D9E">
            <w:pPr>
              <w:keepLines/>
              <w:jc w:val="both"/>
            </w:pPr>
            <w:r w:rsidRPr="009D5500">
              <w:t>Jēkabpils novada pašvaldība</w:t>
            </w:r>
          </w:p>
        </w:tc>
      </w:tr>
      <w:tr w:rsidR="00C72B51" w:rsidRPr="009D5500" w14:paraId="5B7D0D74" w14:textId="77777777" w:rsidTr="00886D9E">
        <w:tc>
          <w:tcPr>
            <w:tcW w:w="3011" w:type="dxa"/>
          </w:tcPr>
          <w:p w14:paraId="1BFADF58" w14:textId="77777777" w:rsidR="00C72B51" w:rsidRPr="009D5500" w:rsidRDefault="00C72B51" w:rsidP="00886D9E">
            <w:pPr>
              <w:keepLines/>
              <w:jc w:val="both"/>
            </w:pPr>
            <w:r w:rsidRPr="009D5500">
              <w:t>Adrese</w:t>
            </w:r>
          </w:p>
        </w:tc>
        <w:tc>
          <w:tcPr>
            <w:tcW w:w="5948" w:type="dxa"/>
          </w:tcPr>
          <w:p w14:paraId="0256EADF" w14:textId="77777777" w:rsidR="00C72B51" w:rsidRPr="009D5500" w:rsidRDefault="00C72B51" w:rsidP="00886D9E">
            <w:pPr>
              <w:keepLines/>
              <w:jc w:val="both"/>
            </w:pPr>
            <w:r w:rsidRPr="009D5500">
              <w:t>Brīvības iela 120, Jēkabpils, Jēkabpils novads, LV-5201</w:t>
            </w:r>
          </w:p>
        </w:tc>
      </w:tr>
      <w:tr w:rsidR="00C72B51" w:rsidRPr="009D5500" w14:paraId="41C26AD6" w14:textId="77777777" w:rsidTr="00886D9E">
        <w:tc>
          <w:tcPr>
            <w:tcW w:w="3011" w:type="dxa"/>
          </w:tcPr>
          <w:p w14:paraId="677A0DEE" w14:textId="77777777" w:rsidR="00C72B51" w:rsidRPr="009D5500" w:rsidRDefault="00C72B51" w:rsidP="00886D9E">
            <w:pPr>
              <w:keepLines/>
              <w:jc w:val="both"/>
            </w:pPr>
            <w:r w:rsidRPr="009D5500">
              <w:t>Reģistrācijas Nr.</w:t>
            </w:r>
          </w:p>
        </w:tc>
        <w:tc>
          <w:tcPr>
            <w:tcW w:w="5948" w:type="dxa"/>
          </w:tcPr>
          <w:p w14:paraId="50755ECB" w14:textId="77777777" w:rsidR="00C72B51" w:rsidRPr="009D5500" w:rsidRDefault="00C72B51" w:rsidP="00886D9E">
            <w:pPr>
              <w:keepLines/>
              <w:jc w:val="both"/>
            </w:pPr>
            <w:r w:rsidRPr="009D5500">
              <w:t>90000024205</w:t>
            </w:r>
          </w:p>
        </w:tc>
      </w:tr>
      <w:tr w:rsidR="00C72B51" w:rsidRPr="009D5500" w14:paraId="675119CE" w14:textId="77777777" w:rsidTr="00886D9E">
        <w:tc>
          <w:tcPr>
            <w:tcW w:w="3011" w:type="dxa"/>
          </w:tcPr>
          <w:p w14:paraId="5A896C75" w14:textId="77777777" w:rsidR="00C72B51" w:rsidRPr="009D5500" w:rsidRDefault="00C72B51" w:rsidP="00886D9E">
            <w:pPr>
              <w:keepLines/>
              <w:jc w:val="both"/>
            </w:pPr>
            <w:r w:rsidRPr="009D5500">
              <w:t>Norēķinu rekvizīti</w:t>
            </w:r>
          </w:p>
        </w:tc>
        <w:tc>
          <w:tcPr>
            <w:tcW w:w="5948" w:type="dxa"/>
          </w:tcPr>
          <w:p w14:paraId="6512A0BD" w14:textId="77777777" w:rsidR="00C72B51" w:rsidRPr="009D5500" w:rsidRDefault="00C72B51" w:rsidP="00886D9E">
            <w:pPr>
              <w:keepLines/>
              <w:jc w:val="both"/>
            </w:pPr>
            <w:r w:rsidRPr="009D5500">
              <w:t>AS SEB banka</w:t>
            </w:r>
          </w:p>
          <w:p w14:paraId="16AD6381" w14:textId="77777777" w:rsidR="00C72B51" w:rsidRPr="009D5500" w:rsidRDefault="00C72B51" w:rsidP="00886D9E">
            <w:pPr>
              <w:keepLines/>
              <w:jc w:val="both"/>
            </w:pPr>
            <w:r w:rsidRPr="009D5500">
              <w:t>UNLALV2X</w:t>
            </w:r>
          </w:p>
          <w:p w14:paraId="14CF1479" w14:textId="77777777" w:rsidR="00C72B51" w:rsidRPr="009D5500" w:rsidRDefault="00C72B51" w:rsidP="00886D9E">
            <w:pPr>
              <w:keepLines/>
              <w:jc w:val="both"/>
            </w:pPr>
            <w:r w:rsidRPr="009D5500">
              <w:t>LV87UNLA0009013130793</w:t>
            </w:r>
          </w:p>
        </w:tc>
      </w:tr>
      <w:tr w:rsidR="00C72B51" w:rsidRPr="009D5500" w14:paraId="719C03C7" w14:textId="77777777" w:rsidTr="00886D9E">
        <w:tc>
          <w:tcPr>
            <w:tcW w:w="3011" w:type="dxa"/>
          </w:tcPr>
          <w:p w14:paraId="2D57E85A" w14:textId="77777777" w:rsidR="00C72B51" w:rsidRPr="009D5500" w:rsidRDefault="00C72B51" w:rsidP="00886D9E">
            <w:pPr>
              <w:keepLines/>
              <w:jc w:val="both"/>
            </w:pPr>
            <w:r w:rsidRPr="009D5500">
              <w:t>Tālruņa Nr.</w:t>
            </w:r>
          </w:p>
        </w:tc>
        <w:tc>
          <w:tcPr>
            <w:tcW w:w="5948" w:type="dxa"/>
          </w:tcPr>
          <w:p w14:paraId="2079897B" w14:textId="77777777" w:rsidR="00C72B51" w:rsidRPr="009D5500" w:rsidRDefault="00C72B51" w:rsidP="00886D9E">
            <w:pPr>
              <w:keepLines/>
              <w:jc w:val="both"/>
            </w:pPr>
            <w:r w:rsidRPr="009D5500">
              <w:t>+371 652 36777</w:t>
            </w:r>
          </w:p>
        </w:tc>
      </w:tr>
      <w:tr w:rsidR="00C72B51" w:rsidRPr="009D5500" w14:paraId="17EEA7F7" w14:textId="77777777" w:rsidTr="00886D9E">
        <w:tc>
          <w:tcPr>
            <w:tcW w:w="3011" w:type="dxa"/>
          </w:tcPr>
          <w:p w14:paraId="0949F02B" w14:textId="77777777" w:rsidR="00C72B51" w:rsidRPr="009D5500" w:rsidRDefault="00C72B51" w:rsidP="00886D9E">
            <w:pPr>
              <w:keepLines/>
              <w:jc w:val="both"/>
            </w:pPr>
            <w:r w:rsidRPr="009D5500">
              <w:t>Elektroniskā  pasta adrese:</w:t>
            </w:r>
          </w:p>
          <w:p w14:paraId="748F534C" w14:textId="77777777" w:rsidR="00C72B51" w:rsidRPr="009D5500" w:rsidRDefault="00C72B51" w:rsidP="00886D9E">
            <w:pPr>
              <w:keepLines/>
              <w:jc w:val="both"/>
            </w:pPr>
            <w:r w:rsidRPr="009D5500">
              <w:t>Elektroniskā pasta adrese jautājumiem par nolikumu:</w:t>
            </w:r>
          </w:p>
        </w:tc>
        <w:tc>
          <w:tcPr>
            <w:tcW w:w="5948" w:type="dxa"/>
          </w:tcPr>
          <w:p w14:paraId="397B74DC" w14:textId="77777777" w:rsidR="00C72B51" w:rsidRPr="009D5500" w:rsidRDefault="00C72B51" w:rsidP="00886D9E">
            <w:pPr>
              <w:keepLines/>
              <w:jc w:val="both"/>
            </w:pPr>
            <w:hyperlink r:id="rId8" w:history="1">
              <w:r w:rsidRPr="009D5500">
                <w:rPr>
                  <w:color w:val="0000FF"/>
                  <w:u w:val="single"/>
                </w:rPr>
                <w:t>pasts@jekabpils.lv</w:t>
              </w:r>
            </w:hyperlink>
            <w:r w:rsidRPr="009D5500">
              <w:t xml:space="preserve"> </w:t>
            </w:r>
          </w:p>
          <w:p w14:paraId="503EE547" w14:textId="77777777" w:rsidR="00C72B51" w:rsidRPr="009D5500" w:rsidRDefault="00C72B51" w:rsidP="00886D9E">
            <w:pPr>
              <w:keepLines/>
              <w:jc w:val="both"/>
            </w:pPr>
            <w:hyperlink r:id="rId9" w:history="1">
              <w:r w:rsidRPr="009D5500">
                <w:rPr>
                  <w:color w:val="0000FF"/>
                  <w:u w:val="single"/>
                </w:rPr>
                <w:t>iepirkumi@jekabpils.lv</w:t>
              </w:r>
            </w:hyperlink>
            <w:r w:rsidRPr="009D5500">
              <w:rPr>
                <w:color w:val="0000FF"/>
                <w:u w:val="single"/>
              </w:rPr>
              <w:t xml:space="preserve"> </w:t>
            </w:r>
          </w:p>
        </w:tc>
      </w:tr>
      <w:tr w:rsidR="00C72B51" w:rsidRPr="009D5500" w14:paraId="7624362D" w14:textId="77777777" w:rsidTr="00886D9E">
        <w:trPr>
          <w:trHeight w:val="1838"/>
        </w:trPr>
        <w:tc>
          <w:tcPr>
            <w:tcW w:w="3011" w:type="dxa"/>
          </w:tcPr>
          <w:p w14:paraId="39AE7A09" w14:textId="77777777" w:rsidR="00C72B51" w:rsidRPr="009D5500" w:rsidRDefault="00C72B51" w:rsidP="00886D9E">
            <w:pPr>
              <w:keepLines/>
              <w:jc w:val="both"/>
            </w:pPr>
            <w:r w:rsidRPr="009D5500">
              <w:t>Pasūtītāja kontaktpersona</w:t>
            </w:r>
          </w:p>
        </w:tc>
        <w:tc>
          <w:tcPr>
            <w:tcW w:w="5948" w:type="dxa"/>
          </w:tcPr>
          <w:p w14:paraId="758C73CC" w14:textId="67E1E74A" w:rsidR="00C72B51" w:rsidRDefault="00C72B51" w:rsidP="00886D9E">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sidR="00052001">
              <w:rPr>
                <w:shd w:val="clear" w:color="auto" w:fill="FFFFFF"/>
              </w:rPr>
              <w:t>Projektu vadības</w:t>
            </w:r>
            <w:r>
              <w:rPr>
                <w:shd w:val="clear" w:color="auto" w:fill="FFFFFF"/>
              </w:rPr>
              <w:t xml:space="preserve"> nodaļas būvinženieris </w:t>
            </w:r>
            <w:r w:rsidR="00052001">
              <w:rPr>
                <w:shd w:val="clear" w:color="auto" w:fill="FFFFFF"/>
              </w:rPr>
              <w:t>Gatis Puzāns</w:t>
            </w:r>
            <w:r w:rsidRPr="009D5500">
              <w:t xml:space="preserve">, </w:t>
            </w:r>
            <w:r w:rsidRPr="002B2C94">
              <w:t>tālrunis:</w:t>
            </w:r>
            <w:r w:rsidRPr="002B2C94">
              <w:rPr>
                <w:lang w:eastAsia="lv-LV"/>
              </w:rPr>
              <w:t xml:space="preserve"> +371</w:t>
            </w:r>
            <w:r w:rsidRPr="009D5500">
              <w:rPr>
                <w:lang w:eastAsia="lv-LV"/>
              </w:rPr>
              <w:t xml:space="preserve"> </w:t>
            </w:r>
            <w:r w:rsidR="002B2C94">
              <w:rPr>
                <w:lang w:eastAsia="lv-LV"/>
              </w:rPr>
              <w:t>28636652</w:t>
            </w:r>
            <w:r w:rsidR="00902547">
              <w:rPr>
                <w:lang w:eastAsia="lv-LV"/>
              </w:rPr>
              <w:t>;</w:t>
            </w:r>
          </w:p>
          <w:p w14:paraId="39C92F31" w14:textId="27135374" w:rsidR="00C72B51" w:rsidRPr="00576A3F" w:rsidRDefault="00C72B51" w:rsidP="00886D9E">
            <w:pPr>
              <w:keepLines/>
              <w:jc w:val="both"/>
            </w:pPr>
            <w:r w:rsidRPr="009D5500">
              <w:rPr>
                <w:u w:val="single"/>
              </w:rPr>
              <w:t>Jautājumos par Konkursa nolikumu</w:t>
            </w:r>
            <w:r w:rsidRPr="009D5500">
              <w:t xml:space="preserve"> - </w:t>
            </w:r>
            <w:r w:rsidRPr="00A73086">
              <w:t>Jēkabpils novada pašvaldības Iepirkumu nodaļas jurists</w:t>
            </w:r>
            <w:r w:rsidR="00052001">
              <w:t xml:space="preserve"> (iepirkumu speciālists) </w:t>
            </w:r>
            <w:r w:rsidRPr="00A73086">
              <w:t xml:space="preserve"> Sintija</w:t>
            </w:r>
            <w:r w:rsidR="00052001">
              <w:t xml:space="preserve"> Beinarovi</w:t>
            </w:r>
            <w:r w:rsidR="002B70A8">
              <w:t>ča</w:t>
            </w:r>
            <w:r w:rsidRPr="00A73086">
              <w:t>, tālrunis +371 27</w:t>
            </w:r>
            <w:r w:rsidR="002B70A8">
              <w:t>88854</w:t>
            </w:r>
            <w:r w:rsidR="00B178EE">
              <w:t>7</w:t>
            </w:r>
            <w:r>
              <w:t>.</w:t>
            </w:r>
          </w:p>
        </w:tc>
      </w:tr>
      <w:tr w:rsidR="00C72B51" w:rsidRPr="009D5500" w14:paraId="41291B8A" w14:textId="77777777" w:rsidTr="00886D9E">
        <w:trPr>
          <w:trHeight w:val="1136"/>
        </w:trPr>
        <w:tc>
          <w:tcPr>
            <w:tcW w:w="3011" w:type="dxa"/>
          </w:tcPr>
          <w:p w14:paraId="663F5235" w14:textId="77777777" w:rsidR="00C72B51" w:rsidRPr="009D5500" w:rsidRDefault="00C72B51" w:rsidP="00886D9E">
            <w:pPr>
              <w:keepLines/>
              <w:jc w:val="both"/>
            </w:pPr>
            <w:r w:rsidRPr="009D5500">
              <w:t>Iepirkumu komisija</w:t>
            </w:r>
          </w:p>
        </w:tc>
        <w:tc>
          <w:tcPr>
            <w:tcW w:w="5948" w:type="dxa"/>
          </w:tcPr>
          <w:p w14:paraId="2641B0D1" w14:textId="58AE9125" w:rsidR="00C72B51" w:rsidRPr="00AB1923" w:rsidRDefault="008D2CB7" w:rsidP="00886D9E">
            <w:pPr>
              <w:jc w:val="both"/>
              <w:rPr>
                <w:bCs/>
                <w:lang w:eastAsia="lv-LV"/>
              </w:rPr>
            </w:pPr>
            <w:r w:rsidRPr="008D2CB7">
              <w:rPr>
                <w:lang w:eastAsia="lv-LV"/>
              </w:rPr>
              <w:t>Iepirkumu veic ar Jēkabpils novada domes 28.12.2023. lēmumu Nr.1273 (protokols Nr.22, 73.§), Jēkabpils novada domes 26.09.2024. lēmumu Nr. 775 (protokols Nr.17, 79.§)</w:t>
            </w:r>
            <w:r w:rsidR="00E3708F">
              <w:rPr>
                <w:lang w:eastAsia="lv-LV"/>
              </w:rPr>
              <w:t xml:space="preserve">,  </w:t>
            </w:r>
            <w:r w:rsidR="00E3708F">
              <w:t xml:space="preserve"> </w:t>
            </w:r>
            <w:r w:rsidR="00E3708F" w:rsidRPr="00E3708F">
              <w:rPr>
                <w:lang w:eastAsia="lv-LV"/>
              </w:rPr>
              <w:t>Jēkabpils novada domes 27.12.2024. lēmumu Nr.1047 (protokols Nr.23, 57.§)</w:t>
            </w:r>
            <w:r w:rsidRPr="008D2CB7">
              <w:rPr>
                <w:lang w:eastAsia="lv-LV"/>
              </w:rPr>
              <w:t xml:space="preserve"> izveidotā Jēkabpils novada pašvaldības iepirkuma komisija (turpmāk – Iepirkuma komisija).</w:t>
            </w:r>
          </w:p>
        </w:tc>
      </w:tr>
    </w:tbl>
    <w:bookmarkEnd w:id="42"/>
    <w:p w14:paraId="30F9007F" w14:textId="77777777" w:rsidR="00081734" w:rsidRPr="0037617F" w:rsidRDefault="00081734" w:rsidP="00777E49">
      <w:pPr>
        <w:pStyle w:val="Virsraksts2"/>
      </w:pPr>
      <w:r w:rsidRPr="0037617F">
        <w:t>Iepirkuma nolikums</w:t>
      </w:r>
      <w:bookmarkEnd w:id="22"/>
      <w:r w:rsidR="002C2248" w:rsidRPr="0037617F">
        <w:t xml:space="preserve"> </w:t>
      </w:r>
    </w:p>
    <w:p w14:paraId="5B94C99F" w14:textId="170E0895" w:rsidR="00464206" w:rsidRPr="0037617F" w:rsidRDefault="00464206" w:rsidP="00464206">
      <w:pPr>
        <w:pStyle w:val="Apakpunkts"/>
        <w:numPr>
          <w:ilvl w:val="1"/>
          <w:numId w:val="3"/>
        </w:numPr>
        <w:jc w:val="both"/>
        <w:rPr>
          <w:rFonts w:ascii="Times New Roman" w:hAnsi="Times New Roman"/>
          <w:b w:val="0"/>
          <w:sz w:val="24"/>
        </w:rPr>
      </w:pPr>
      <w:bookmarkStart w:id="43" w:name="_Toc482104110"/>
      <w:r w:rsidRPr="0037617F">
        <w:rPr>
          <w:rFonts w:ascii="Times New Roman" w:hAnsi="Times New Roman"/>
          <w:b w:val="0"/>
          <w:sz w:val="24"/>
        </w:rPr>
        <w:t xml:space="preserve">Pasūtītājs nodrošina brīvu un tiešu elektronisku pieeju iepirkuma procedūras dokumentiem Elektronisko iepirkumu sistēmas (turpmāk – EIS) e-konkursu apakšsistēmā </w:t>
      </w:r>
      <w:hyperlink r:id="rId10" w:history="1">
        <w:r w:rsidR="00CB250B" w:rsidRPr="0037617F">
          <w:rPr>
            <w:rStyle w:val="Hipersaite"/>
            <w:rFonts w:ascii="Times New Roman" w:hAnsi="Times New Roman"/>
            <w:b w:val="0"/>
            <w:sz w:val="24"/>
          </w:rPr>
          <w:t>https://www.eis.gov.lv/EKEIS/Supplier/Organizer/</w:t>
        </w:r>
        <w:r w:rsidR="002074FD" w:rsidRPr="0037617F">
          <w:rPr>
            <w:rStyle w:val="Hipersaite"/>
            <w:rFonts w:ascii="Times New Roman" w:hAnsi="Times New Roman"/>
            <w:b w:val="0"/>
            <w:sz w:val="24"/>
            <w:lang w:eastAsia="en-US"/>
          </w:rPr>
          <w:t>16596</w:t>
        </w:r>
      </w:hyperlink>
      <w:r w:rsidRPr="0037617F">
        <w:rPr>
          <w:rFonts w:ascii="Times New Roman" w:hAnsi="Times New Roman"/>
          <w:b w:val="0"/>
          <w:sz w:val="24"/>
        </w:rPr>
        <w:t>, sākot ar attiecīgās iepirkuma procedūras izsludināšanas brīdi.</w:t>
      </w:r>
    </w:p>
    <w:p w14:paraId="7607CF85" w14:textId="6E2C1609" w:rsidR="00464206"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37617F">
          <w:rPr>
            <w:rFonts w:ascii="Times New Roman" w:hAnsi="Times New Roman"/>
            <w:b w:val="0"/>
            <w:sz w:val="24"/>
          </w:rPr>
          <w:t>nolikums</w:t>
        </w:r>
      </w:smartTag>
      <w:r w:rsidRPr="0037617F">
        <w:rPr>
          <w:rFonts w:ascii="Times New Roman" w:hAnsi="Times New Roman"/>
          <w:b w:val="0"/>
          <w:sz w:val="24"/>
        </w:rPr>
        <w:t xml:space="preserve"> ar visiem pielikumiem ir brīvi pieejams EIS e-konkursu apakšsistēmā </w:t>
      </w:r>
      <w:r w:rsidR="00B546AD" w:rsidRPr="0037617F">
        <w:rPr>
          <w:rFonts w:ascii="Times New Roman" w:hAnsi="Times New Roman"/>
          <w:b w:val="0"/>
          <w:color w:val="0000FF"/>
          <w:sz w:val="24"/>
          <w:u w:val="single"/>
        </w:rPr>
        <w:t>https://www.eis.gov.lv/EKEIS/Supplier/Organizer/</w:t>
      </w:r>
      <w:r w:rsidR="00691046" w:rsidRPr="00691046">
        <w:rPr>
          <w:rFonts w:ascii="Times New Roman" w:hAnsi="Times New Roman"/>
          <w:b w:val="0"/>
          <w:color w:val="0000FF"/>
          <w:sz w:val="24"/>
          <w:u w:val="single"/>
        </w:rPr>
        <w:t>138183</w:t>
      </w:r>
      <w:r w:rsidRPr="0037617F">
        <w:rPr>
          <w:rFonts w:ascii="Times New Roman" w:hAnsi="Times New Roman"/>
          <w:b w:val="0"/>
          <w:sz w:val="24"/>
        </w:rPr>
        <w:t xml:space="preserve"> </w:t>
      </w:r>
    </w:p>
    <w:p w14:paraId="5BCBD857" w14:textId="590FA974" w:rsidR="00521425"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Iepirkuma nolikuma grozījumi un atbildes uz piegādātāju jautājumiem tiek publicētas EIS e-konkursu apakšsistēmā </w:t>
      </w:r>
      <w:r w:rsidR="00B546AD" w:rsidRPr="0037617F">
        <w:rPr>
          <w:rFonts w:ascii="Times New Roman" w:hAnsi="Times New Roman"/>
          <w:b w:val="0"/>
          <w:color w:val="0000FF"/>
          <w:sz w:val="24"/>
          <w:u w:val="single"/>
        </w:rPr>
        <w:t>https://www.eis.gov.lv/EKEIS/Supplier/Organizer/</w:t>
      </w:r>
      <w:r w:rsidR="00691046" w:rsidRPr="00691046">
        <w:rPr>
          <w:rFonts w:ascii="Times New Roman" w:hAnsi="Times New Roman"/>
          <w:b w:val="0"/>
          <w:color w:val="0000FF"/>
          <w:sz w:val="24"/>
          <w:u w:val="single"/>
        </w:rPr>
        <w:t>138183</w:t>
      </w:r>
      <w:r w:rsidRPr="0037617F">
        <w:rPr>
          <w:rFonts w:ascii="Times New Roman" w:hAnsi="Times New Roman"/>
          <w:b w:val="0"/>
          <w:sz w:val="24"/>
        </w:rPr>
        <w:t xml:space="preserve">. </w:t>
      </w:r>
    </w:p>
    <w:p w14:paraId="24B11DB3" w14:textId="36049306" w:rsidR="00464206" w:rsidRPr="0037617F" w:rsidRDefault="00464206" w:rsidP="00464206">
      <w:pPr>
        <w:pStyle w:val="Apakpunkts"/>
        <w:numPr>
          <w:ilvl w:val="1"/>
          <w:numId w:val="3"/>
        </w:numPr>
        <w:jc w:val="both"/>
        <w:rPr>
          <w:rFonts w:ascii="Times New Roman" w:hAnsi="Times New Roman"/>
          <w:b w:val="0"/>
          <w:sz w:val="24"/>
        </w:rPr>
      </w:pPr>
      <w:r w:rsidRPr="0037617F">
        <w:rPr>
          <w:rFonts w:ascii="Times New Roman" w:hAnsi="Times New Roman"/>
          <w:b w:val="0"/>
          <w:sz w:val="24"/>
        </w:rPr>
        <w:t xml:space="preserve">Piegādātāja pienākums ir pastāvīgi sekot EIS e-konkursu apakšsistēmā </w:t>
      </w:r>
      <w:r w:rsidR="00B546AD" w:rsidRPr="0037617F">
        <w:rPr>
          <w:rFonts w:ascii="Times New Roman" w:hAnsi="Times New Roman"/>
          <w:b w:val="0"/>
          <w:color w:val="0000FF"/>
          <w:sz w:val="24"/>
          <w:u w:val="single"/>
        </w:rPr>
        <w:t>https://www.eis.gov.lv/EKEIS/Supplier/Organizer/</w:t>
      </w:r>
      <w:r w:rsidR="00691046" w:rsidRPr="00691046">
        <w:rPr>
          <w:rFonts w:ascii="Times New Roman" w:hAnsi="Times New Roman"/>
          <w:b w:val="0"/>
          <w:color w:val="0000FF"/>
          <w:sz w:val="24"/>
          <w:u w:val="single"/>
        </w:rPr>
        <w:t>138183</w:t>
      </w:r>
      <w:r w:rsidR="00E012E4" w:rsidRPr="0037617F">
        <w:rPr>
          <w:rFonts w:ascii="Times New Roman" w:hAnsi="Times New Roman"/>
          <w:b w:val="0"/>
          <w:color w:val="0000FF"/>
          <w:sz w:val="24"/>
        </w:rPr>
        <w:t xml:space="preserve"> </w:t>
      </w:r>
      <w:r w:rsidRPr="0037617F">
        <w:rPr>
          <w:rFonts w:ascii="Times New Roman" w:hAnsi="Times New Roman"/>
          <w:b w:val="0"/>
          <w:sz w:val="24"/>
        </w:rPr>
        <w:t xml:space="preserve">publicētajai informācijai un ievērtēt to savā piedāvājumā. </w:t>
      </w:r>
    </w:p>
    <w:p w14:paraId="39CD2396" w14:textId="77777777" w:rsidR="00081734" w:rsidRPr="0037617F" w:rsidRDefault="00081734" w:rsidP="00777E49">
      <w:pPr>
        <w:pStyle w:val="Virsraksts2"/>
        <w:rPr>
          <w:rStyle w:val="Heading31"/>
          <w:rFonts w:ascii="Times New Roman" w:hAnsi="Times New Roman"/>
          <w:b/>
        </w:rPr>
      </w:pPr>
      <w:r w:rsidRPr="0037617F">
        <w:t>Iepirkuma priekšmet</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37617F">
        <w:t>s</w:t>
      </w:r>
      <w:r w:rsidR="003D6D11" w:rsidRPr="0037617F">
        <w:t>, piedāvājumu izvērtēšanas kritērijs</w:t>
      </w:r>
      <w:bookmarkEnd w:id="43"/>
    </w:p>
    <w:p w14:paraId="55647EBC" w14:textId="53157116" w:rsidR="008B0D38" w:rsidRPr="004A2A01" w:rsidRDefault="00081734" w:rsidP="008B0D38">
      <w:pPr>
        <w:numPr>
          <w:ilvl w:val="1"/>
          <w:numId w:val="3"/>
        </w:numPr>
        <w:jc w:val="both"/>
        <w:rPr>
          <w:b/>
          <w:bCs/>
          <w:i/>
          <w:iCs/>
        </w:rPr>
      </w:pPr>
      <w:r w:rsidRPr="0037617F">
        <w:t xml:space="preserve">Iepirkuma priekšmets ir </w:t>
      </w:r>
      <w:r w:rsidR="00691046" w:rsidRPr="00691046">
        <w:rPr>
          <w:b/>
          <w:bCs/>
          <w:i/>
          <w:iCs/>
        </w:rPr>
        <w:t xml:space="preserve">Būvuzraudzības veikšana ielu pārbūvei, Viesītes pilsētā, </w:t>
      </w:r>
      <w:r w:rsidR="00691046" w:rsidRPr="004A2A01">
        <w:rPr>
          <w:b/>
          <w:bCs/>
          <w:i/>
          <w:iCs/>
        </w:rPr>
        <w:t>Jēkabpils novadā</w:t>
      </w:r>
      <w:r w:rsidR="004404C7" w:rsidRPr="004A2A01">
        <w:rPr>
          <w:b/>
          <w:bCs/>
          <w:i/>
          <w:iCs/>
        </w:rPr>
        <w:t xml:space="preserve">. </w:t>
      </w:r>
    </w:p>
    <w:p w14:paraId="4CFCF683" w14:textId="5D6AB846" w:rsidR="0081405A" w:rsidRPr="004A2A01" w:rsidRDefault="0081405A" w:rsidP="0081405A">
      <w:pPr>
        <w:numPr>
          <w:ilvl w:val="1"/>
          <w:numId w:val="3"/>
        </w:numPr>
        <w:jc w:val="both"/>
      </w:pPr>
      <w:bookmarkStart w:id="44" w:name="_Toc223763529"/>
      <w:bookmarkStart w:id="45" w:name="_Toc223763682"/>
      <w:bookmarkStart w:id="46" w:name="_Toc223763755"/>
      <w:bookmarkStart w:id="47" w:name="_Toc223764096"/>
      <w:bookmarkStart w:id="48" w:name="_Toc223764472"/>
      <w:bookmarkStart w:id="49" w:name="_Toc223765197"/>
      <w:bookmarkStart w:id="50" w:name="_Toc223765283"/>
      <w:bookmarkStart w:id="51" w:name="_Toc223765362"/>
      <w:bookmarkStart w:id="52" w:name="_Toc223765421"/>
      <w:bookmarkStart w:id="53" w:name="_Toc223765475"/>
      <w:bookmarkStart w:id="54" w:name="_Toc223765613"/>
      <w:bookmarkStart w:id="55" w:name="_Toc223765752"/>
      <w:bookmarkStart w:id="56" w:name="_Toc87845259"/>
      <w:r w:rsidRPr="004A2A01">
        <w:t xml:space="preserve">Iepirkuma priekšmets </w:t>
      </w:r>
      <w:r w:rsidR="00B3095C" w:rsidRPr="004A2A01">
        <w:t xml:space="preserve">ir </w:t>
      </w:r>
      <w:r w:rsidRPr="004A2A01">
        <w:t>sadalīts</w:t>
      </w:r>
      <w:r w:rsidR="00B3095C" w:rsidRPr="004A2A01">
        <w:t xml:space="preserve"> 3 (trīs)</w:t>
      </w:r>
      <w:r w:rsidRPr="004A2A01">
        <w:rPr>
          <w:i/>
          <w:iCs/>
        </w:rPr>
        <w:t xml:space="preserve"> </w:t>
      </w:r>
      <w:r w:rsidRPr="004A2A01">
        <w:t xml:space="preserve">daļās. </w:t>
      </w:r>
    </w:p>
    <w:p w14:paraId="1F89ECEA" w14:textId="77777777" w:rsidR="0081405A" w:rsidRPr="004A2A01" w:rsidRDefault="0081405A" w:rsidP="0081405A">
      <w:pPr>
        <w:numPr>
          <w:ilvl w:val="1"/>
          <w:numId w:val="3"/>
        </w:numPr>
        <w:jc w:val="both"/>
      </w:pPr>
      <w:r w:rsidRPr="004A2A01">
        <w:t xml:space="preserve">CPV kods: </w:t>
      </w:r>
      <w:r w:rsidRPr="004A2A01">
        <w:rPr>
          <w:rFonts w:ascii="RobotoSlab-Regular-2" w:hAnsi="RobotoSlab-Regular-2" w:cs="Arial"/>
        </w:rPr>
        <w:t>71247000-1</w:t>
      </w:r>
      <w:r w:rsidRPr="004A2A01">
        <w:t xml:space="preserve"> (Būvdarbu uzraudzība).</w:t>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51"/>
        <w:gridCol w:w="2254"/>
        <w:gridCol w:w="2990"/>
        <w:gridCol w:w="2836"/>
      </w:tblGrid>
      <w:tr w:rsidR="00F17D4E" w:rsidRPr="0037617F" w14:paraId="0A46FB85" w14:textId="77777777" w:rsidTr="005073EF">
        <w:trPr>
          <w:trHeight w:val="526"/>
        </w:trPr>
        <w:tc>
          <w:tcPr>
            <w:tcW w:w="4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706168" w14:textId="3188AD71" w:rsidR="00F17D4E" w:rsidRPr="0037617F" w:rsidRDefault="00F17D4E" w:rsidP="00F17D4E">
            <w:pPr>
              <w:spacing w:line="256" w:lineRule="auto"/>
              <w:rPr>
                <w:b/>
                <w:sz w:val="20"/>
                <w:szCs w:val="20"/>
              </w:rPr>
            </w:pPr>
            <w:r>
              <w:rPr>
                <w:b/>
                <w:sz w:val="20"/>
                <w:szCs w:val="20"/>
              </w:rPr>
              <w:lastRenderedPageBreak/>
              <w:t>Daļas nr. pēc kārtas</w:t>
            </w:r>
          </w:p>
        </w:tc>
        <w:tc>
          <w:tcPr>
            <w:tcW w:w="1262"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9528103" w14:textId="2C47E6DC" w:rsidR="00F17D4E" w:rsidRPr="0037617F" w:rsidRDefault="00F17D4E" w:rsidP="00546AA2">
            <w:pPr>
              <w:spacing w:line="256" w:lineRule="auto"/>
              <w:jc w:val="center"/>
              <w:rPr>
                <w:b/>
                <w:sz w:val="20"/>
                <w:szCs w:val="20"/>
              </w:rPr>
            </w:pPr>
            <w:r w:rsidRPr="0037617F">
              <w:rPr>
                <w:b/>
                <w:sz w:val="20"/>
                <w:szCs w:val="20"/>
              </w:rPr>
              <w:t>Līguma izpildes vieta</w:t>
            </w:r>
          </w:p>
        </w:tc>
        <w:tc>
          <w:tcPr>
            <w:tcW w:w="1674"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D2C05D0" w14:textId="77777777" w:rsidR="00F17D4E" w:rsidRPr="0037617F" w:rsidRDefault="00F17D4E" w:rsidP="00546AA2">
            <w:pPr>
              <w:spacing w:line="256" w:lineRule="auto"/>
              <w:jc w:val="center"/>
              <w:rPr>
                <w:b/>
                <w:sz w:val="20"/>
                <w:szCs w:val="20"/>
              </w:rPr>
            </w:pPr>
            <w:r w:rsidRPr="0037617F">
              <w:rPr>
                <w:b/>
                <w:sz w:val="20"/>
                <w:szCs w:val="20"/>
              </w:rPr>
              <w:t>Plānotais būvdarbu veikšanas</w:t>
            </w:r>
          </w:p>
          <w:p w14:paraId="5CE7DF77" w14:textId="77777777" w:rsidR="00F17D4E" w:rsidRPr="0037617F" w:rsidRDefault="00F17D4E" w:rsidP="00546AA2">
            <w:pPr>
              <w:spacing w:line="256" w:lineRule="auto"/>
              <w:jc w:val="center"/>
              <w:rPr>
                <w:b/>
                <w:sz w:val="20"/>
                <w:szCs w:val="20"/>
              </w:rPr>
            </w:pPr>
            <w:r w:rsidRPr="0037617F">
              <w:rPr>
                <w:b/>
                <w:sz w:val="20"/>
                <w:szCs w:val="20"/>
              </w:rPr>
              <w:t xml:space="preserve">laiks </w:t>
            </w:r>
          </w:p>
        </w:tc>
        <w:tc>
          <w:tcPr>
            <w:tcW w:w="158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74CF71" w14:textId="77777777" w:rsidR="00F17D4E" w:rsidRPr="0037617F" w:rsidRDefault="00F17D4E" w:rsidP="00546AA2">
            <w:pPr>
              <w:spacing w:line="256" w:lineRule="auto"/>
              <w:jc w:val="center"/>
              <w:rPr>
                <w:b/>
                <w:sz w:val="20"/>
                <w:szCs w:val="20"/>
              </w:rPr>
            </w:pPr>
            <w:r w:rsidRPr="0037617F">
              <w:rPr>
                <w:b/>
                <w:sz w:val="20"/>
                <w:szCs w:val="20"/>
              </w:rPr>
              <w:t>Uzraudzības rezervācijas periods</w:t>
            </w:r>
          </w:p>
        </w:tc>
      </w:tr>
      <w:tr w:rsidR="00951FCF" w:rsidRPr="0037617F" w14:paraId="3107488D" w14:textId="77777777" w:rsidTr="005073EF">
        <w:trPr>
          <w:trHeight w:val="444"/>
        </w:trPr>
        <w:tc>
          <w:tcPr>
            <w:tcW w:w="476" w:type="pct"/>
            <w:tcBorders>
              <w:top w:val="single" w:sz="4" w:space="0" w:color="auto"/>
              <w:left w:val="single" w:sz="6" w:space="0" w:color="auto"/>
              <w:bottom w:val="single" w:sz="4" w:space="0" w:color="auto"/>
              <w:right w:val="single" w:sz="6" w:space="0" w:color="auto"/>
            </w:tcBorders>
          </w:tcPr>
          <w:p w14:paraId="534C7404" w14:textId="07AC4EB7" w:rsidR="00F17D4E" w:rsidRPr="004404C7" w:rsidRDefault="00163998" w:rsidP="00546AA2">
            <w:pPr>
              <w:spacing w:line="256" w:lineRule="auto"/>
              <w:jc w:val="center"/>
              <w:rPr>
                <w:b/>
                <w:i/>
                <w:iCs/>
                <w:sz w:val="20"/>
                <w:szCs w:val="20"/>
              </w:rPr>
            </w:pPr>
            <w:r>
              <w:rPr>
                <w:b/>
                <w:i/>
                <w:iCs/>
                <w:sz w:val="20"/>
                <w:szCs w:val="20"/>
              </w:rPr>
              <w:t>1.</w:t>
            </w:r>
          </w:p>
        </w:tc>
        <w:tc>
          <w:tcPr>
            <w:tcW w:w="1262" w:type="pct"/>
            <w:tcBorders>
              <w:top w:val="single" w:sz="4" w:space="0" w:color="auto"/>
              <w:left w:val="single" w:sz="6" w:space="0" w:color="auto"/>
              <w:bottom w:val="single" w:sz="4" w:space="0" w:color="auto"/>
              <w:right w:val="single" w:sz="6" w:space="0" w:color="auto"/>
            </w:tcBorders>
            <w:vAlign w:val="center"/>
          </w:tcPr>
          <w:p w14:paraId="602BCC25" w14:textId="1E1C6F05" w:rsidR="00F17D4E" w:rsidRPr="0081405A" w:rsidRDefault="00FE5AC4" w:rsidP="00546AA2">
            <w:pPr>
              <w:spacing w:line="256" w:lineRule="auto"/>
              <w:jc w:val="center"/>
              <w:rPr>
                <w:sz w:val="20"/>
                <w:szCs w:val="20"/>
              </w:rPr>
            </w:pPr>
            <w:r w:rsidRPr="00FE5AC4">
              <w:rPr>
                <w:b/>
                <w:i/>
                <w:iCs/>
                <w:sz w:val="20"/>
                <w:szCs w:val="20"/>
              </w:rPr>
              <w:t>Ezera ielas un Krasta ielas atsevišķu posmu pārbūve Viesītē, Jēkabpils novadā</w:t>
            </w:r>
          </w:p>
        </w:tc>
        <w:tc>
          <w:tcPr>
            <w:tcW w:w="1674" w:type="pct"/>
            <w:tcBorders>
              <w:top w:val="single" w:sz="4" w:space="0" w:color="auto"/>
              <w:left w:val="single" w:sz="6" w:space="0" w:color="auto"/>
              <w:bottom w:val="single" w:sz="4" w:space="0" w:color="auto"/>
              <w:right w:val="single" w:sz="6" w:space="0" w:color="auto"/>
            </w:tcBorders>
          </w:tcPr>
          <w:p w14:paraId="0DE59C07" w14:textId="77777777" w:rsidR="000C55F0" w:rsidRPr="00B178EE" w:rsidRDefault="000C55F0" w:rsidP="000C55F0">
            <w:pPr>
              <w:jc w:val="center"/>
              <w:rPr>
                <w:i/>
                <w:iCs/>
                <w:sz w:val="20"/>
                <w:szCs w:val="20"/>
              </w:rPr>
            </w:pPr>
            <w:r w:rsidRPr="00B178EE">
              <w:rPr>
                <w:i/>
                <w:iCs/>
                <w:sz w:val="20"/>
                <w:szCs w:val="20"/>
              </w:rPr>
              <w:t>Līdz objekta nodošanai ekspluatācijā.</w:t>
            </w:r>
          </w:p>
          <w:p w14:paraId="0F96356E" w14:textId="49B19FE6" w:rsidR="00DD773D" w:rsidRPr="00B178EE" w:rsidRDefault="00DD773D" w:rsidP="00DD773D">
            <w:pPr>
              <w:jc w:val="center"/>
              <w:rPr>
                <w:i/>
                <w:iCs/>
                <w:sz w:val="20"/>
                <w:szCs w:val="20"/>
              </w:rPr>
            </w:pPr>
            <w:r w:rsidRPr="00B178EE">
              <w:rPr>
                <w:i/>
                <w:iCs/>
                <w:sz w:val="20"/>
                <w:szCs w:val="20"/>
              </w:rPr>
              <w:t>Plānotais būvdarbu/būvuzraudzības veikšanas laiks – Būvdarbu izpildes termiņš 150</w:t>
            </w:r>
            <w:r w:rsidR="006A5D71">
              <w:rPr>
                <w:i/>
                <w:iCs/>
                <w:sz w:val="20"/>
                <w:szCs w:val="20"/>
              </w:rPr>
              <w:t xml:space="preserve">, </w:t>
            </w:r>
            <w:r w:rsidRPr="00B178EE">
              <w:rPr>
                <w:i/>
                <w:iCs/>
                <w:sz w:val="20"/>
                <w:szCs w:val="20"/>
              </w:rPr>
              <w:t>(viens simts piecdesmit) dienas</w:t>
            </w:r>
            <w:r w:rsidR="006A5D71">
              <w:rPr>
                <w:i/>
                <w:iCs/>
                <w:sz w:val="20"/>
                <w:szCs w:val="20"/>
              </w:rPr>
              <w:t>, bet ne vēlāk kā līdz 2025.gada 30.septembrim</w:t>
            </w:r>
            <w:r w:rsidRPr="00B178EE">
              <w:rPr>
                <w:i/>
                <w:iCs/>
                <w:sz w:val="20"/>
                <w:szCs w:val="20"/>
              </w:rPr>
              <w:t xml:space="preserve"> (neieskaitot tehnoloģisko pārtraukumu).</w:t>
            </w:r>
          </w:p>
          <w:p w14:paraId="3AC8B60A" w14:textId="1335794C" w:rsidR="00F17D4E" w:rsidRPr="00B178EE" w:rsidRDefault="00F17D4E" w:rsidP="004404C7">
            <w:pPr>
              <w:pStyle w:val="Sarakstarindkopa"/>
              <w:ind w:left="0"/>
              <w:jc w:val="center"/>
              <w:rPr>
                <w:bCs/>
                <w:i/>
                <w:iCs/>
                <w:sz w:val="20"/>
                <w:szCs w:val="20"/>
              </w:rPr>
            </w:pPr>
          </w:p>
        </w:tc>
        <w:tc>
          <w:tcPr>
            <w:tcW w:w="1588" w:type="pct"/>
            <w:tcBorders>
              <w:top w:val="single" w:sz="4" w:space="0" w:color="auto"/>
              <w:left w:val="single" w:sz="6" w:space="0" w:color="auto"/>
              <w:bottom w:val="single" w:sz="4" w:space="0" w:color="auto"/>
              <w:right w:val="single" w:sz="6" w:space="0" w:color="auto"/>
            </w:tcBorders>
            <w:vAlign w:val="center"/>
          </w:tcPr>
          <w:p w14:paraId="40FC7AFE" w14:textId="1C7AA89E" w:rsidR="00F17D4E" w:rsidRPr="00983920" w:rsidRDefault="00F17D4E" w:rsidP="00546AA2">
            <w:pPr>
              <w:spacing w:line="256" w:lineRule="auto"/>
              <w:jc w:val="center"/>
              <w:rPr>
                <w:i/>
                <w:iCs/>
                <w:sz w:val="20"/>
                <w:szCs w:val="20"/>
              </w:rPr>
            </w:pPr>
            <w:r w:rsidRPr="00983920">
              <w:rPr>
                <w:i/>
                <w:iCs/>
                <w:sz w:val="20"/>
                <w:szCs w:val="20"/>
              </w:rPr>
              <w:t>Izpildītājam jānodrošina būvuzraudzība objektā visā būvdarbu izpildes laikā – līdz objekta pieņemšanai ekspluatācijā</w:t>
            </w:r>
            <w:r>
              <w:rPr>
                <w:i/>
                <w:iCs/>
                <w:sz w:val="20"/>
                <w:szCs w:val="20"/>
              </w:rPr>
              <w:t>.</w:t>
            </w:r>
          </w:p>
        </w:tc>
      </w:tr>
      <w:tr w:rsidR="00951FCF" w:rsidRPr="0037617F" w14:paraId="5062A697" w14:textId="77777777" w:rsidTr="005073EF">
        <w:trPr>
          <w:trHeight w:val="444"/>
        </w:trPr>
        <w:tc>
          <w:tcPr>
            <w:tcW w:w="476" w:type="pct"/>
            <w:tcBorders>
              <w:top w:val="single" w:sz="4" w:space="0" w:color="auto"/>
              <w:left w:val="single" w:sz="6" w:space="0" w:color="auto"/>
              <w:bottom w:val="single" w:sz="4" w:space="0" w:color="auto"/>
              <w:right w:val="single" w:sz="6" w:space="0" w:color="auto"/>
            </w:tcBorders>
          </w:tcPr>
          <w:p w14:paraId="6DEC6FEA" w14:textId="5D437265" w:rsidR="00951FCF" w:rsidRPr="004404C7" w:rsidRDefault="00163998" w:rsidP="00546AA2">
            <w:pPr>
              <w:spacing w:line="256" w:lineRule="auto"/>
              <w:jc w:val="center"/>
              <w:rPr>
                <w:b/>
                <w:i/>
                <w:iCs/>
                <w:sz w:val="20"/>
                <w:szCs w:val="20"/>
              </w:rPr>
            </w:pPr>
            <w:r>
              <w:rPr>
                <w:b/>
                <w:i/>
                <w:iCs/>
                <w:sz w:val="20"/>
                <w:szCs w:val="20"/>
              </w:rPr>
              <w:t>2.</w:t>
            </w:r>
          </w:p>
        </w:tc>
        <w:tc>
          <w:tcPr>
            <w:tcW w:w="1262" w:type="pct"/>
            <w:tcBorders>
              <w:top w:val="single" w:sz="4" w:space="0" w:color="auto"/>
              <w:left w:val="single" w:sz="6" w:space="0" w:color="auto"/>
              <w:bottom w:val="single" w:sz="4" w:space="0" w:color="auto"/>
              <w:right w:val="single" w:sz="6" w:space="0" w:color="auto"/>
            </w:tcBorders>
            <w:vAlign w:val="center"/>
          </w:tcPr>
          <w:p w14:paraId="228E4D5C" w14:textId="280EC181" w:rsidR="00951FCF" w:rsidRPr="004404C7" w:rsidRDefault="00280CD0" w:rsidP="00546AA2">
            <w:pPr>
              <w:spacing w:line="256" w:lineRule="auto"/>
              <w:jc w:val="center"/>
              <w:rPr>
                <w:b/>
                <w:i/>
                <w:iCs/>
                <w:sz w:val="20"/>
                <w:szCs w:val="20"/>
              </w:rPr>
            </w:pPr>
            <w:r w:rsidRPr="00280CD0">
              <w:rPr>
                <w:b/>
                <w:i/>
                <w:iCs/>
                <w:sz w:val="20"/>
                <w:szCs w:val="20"/>
              </w:rPr>
              <w:t xml:space="preserve">Bērzu ielas un A. </w:t>
            </w:r>
            <w:proofErr w:type="spellStart"/>
            <w:r w:rsidRPr="00280CD0">
              <w:rPr>
                <w:b/>
                <w:i/>
                <w:iCs/>
                <w:sz w:val="20"/>
                <w:szCs w:val="20"/>
              </w:rPr>
              <w:t>Brodeles</w:t>
            </w:r>
            <w:proofErr w:type="spellEnd"/>
            <w:r w:rsidRPr="00280CD0">
              <w:rPr>
                <w:b/>
                <w:i/>
                <w:iCs/>
                <w:sz w:val="20"/>
                <w:szCs w:val="20"/>
              </w:rPr>
              <w:t xml:space="preserve"> ielas atsevišķa posma pārbūve Viesītē, Jēkabpils novadā</w:t>
            </w:r>
          </w:p>
        </w:tc>
        <w:tc>
          <w:tcPr>
            <w:tcW w:w="1674" w:type="pct"/>
            <w:tcBorders>
              <w:top w:val="single" w:sz="4" w:space="0" w:color="auto"/>
              <w:left w:val="single" w:sz="6" w:space="0" w:color="auto"/>
              <w:bottom w:val="single" w:sz="4" w:space="0" w:color="auto"/>
              <w:right w:val="single" w:sz="6" w:space="0" w:color="auto"/>
            </w:tcBorders>
          </w:tcPr>
          <w:p w14:paraId="2CF9EBDB" w14:textId="77777777" w:rsidR="00590C0C" w:rsidRPr="00B178EE" w:rsidRDefault="00590C0C" w:rsidP="00025C99">
            <w:pPr>
              <w:jc w:val="center"/>
              <w:rPr>
                <w:bCs/>
                <w:i/>
                <w:iCs/>
                <w:sz w:val="20"/>
                <w:szCs w:val="20"/>
              </w:rPr>
            </w:pPr>
          </w:p>
          <w:p w14:paraId="77E85C9B" w14:textId="77777777" w:rsidR="000873DC" w:rsidRPr="00B178EE" w:rsidRDefault="000873DC" w:rsidP="000873DC">
            <w:pPr>
              <w:jc w:val="center"/>
              <w:rPr>
                <w:i/>
                <w:iCs/>
                <w:sz w:val="20"/>
                <w:szCs w:val="20"/>
              </w:rPr>
            </w:pPr>
            <w:r w:rsidRPr="00B178EE">
              <w:rPr>
                <w:i/>
                <w:iCs/>
                <w:sz w:val="20"/>
                <w:szCs w:val="20"/>
              </w:rPr>
              <w:t>Līdz objekta nodošanai ekspluatācijā.</w:t>
            </w:r>
          </w:p>
          <w:p w14:paraId="28359AE6" w14:textId="10182002" w:rsidR="000873DC" w:rsidRPr="00B178EE" w:rsidRDefault="000873DC" w:rsidP="000873DC">
            <w:pPr>
              <w:jc w:val="center"/>
              <w:rPr>
                <w:i/>
                <w:iCs/>
                <w:sz w:val="20"/>
                <w:szCs w:val="20"/>
              </w:rPr>
            </w:pPr>
            <w:r w:rsidRPr="00B178EE">
              <w:rPr>
                <w:i/>
                <w:iCs/>
                <w:sz w:val="20"/>
                <w:szCs w:val="20"/>
              </w:rPr>
              <w:t>Plānotais būvdarbu/būvuzraudzības veikšanas laiks – Būvdarbu izpildes termiņš 1</w:t>
            </w:r>
            <w:r w:rsidR="00DD773D" w:rsidRPr="00B178EE">
              <w:rPr>
                <w:i/>
                <w:iCs/>
                <w:sz w:val="20"/>
                <w:szCs w:val="20"/>
              </w:rPr>
              <w:t>5</w:t>
            </w:r>
            <w:r w:rsidRPr="00B178EE">
              <w:rPr>
                <w:i/>
                <w:iCs/>
                <w:sz w:val="20"/>
                <w:szCs w:val="20"/>
              </w:rPr>
              <w:t>0 (</w:t>
            </w:r>
            <w:r w:rsidR="00DD773D" w:rsidRPr="00B178EE">
              <w:rPr>
                <w:i/>
                <w:iCs/>
                <w:sz w:val="20"/>
                <w:szCs w:val="20"/>
              </w:rPr>
              <w:t xml:space="preserve">viens </w:t>
            </w:r>
            <w:r w:rsidRPr="00B178EE">
              <w:rPr>
                <w:i/>
                <w:iCs/>
                <w:sz w:val="20"/>
                <w:szCs w:val="20"/>
              </w:rPr>
              <w:t>simt</w:t>
            </w:r>
            <w:r w:rsidR="00DD773D" w:rsidRPr="00B178EE">
              <w:rPr>
                <w:i/>
                <w:iCs/>
                <w:sz w:val="20"/>
                <w:szCs w:val="20"/>
              </w:rPr>
              <w:t>s</w:t>
            </w:r>
            <w:r w:rsidRPr="00B178EE">
              <w:rPr>
                <w:i/>
                <w:iCs/>
                <w:sz w:val="20"/>
                <w:szCs w:val="20"/>
              </w:rPr>
              <w:t xml:space="preserve"> </w:t>
            </w:r>
            <w:r w:rsidR="00DD773D" w:rsidRPr="00B178EE">
              <w:rPr>
                <w:i/>
                <w:iCs/>
                <w:sz w:val="20"/>
                <w:szCs w:val="20"/>
              </w:rPr>
              <w:t>piecdesmit</w:t>
            </w:r>
            <w:r w:rsidRPr="00B178EE">
              <w:rPr>
                <w:i/>
                <w:iCs/>
                <w:sz w:val="20"/>
                <w:szCs w:val="20"/>
              </w:rPr>
              <w:t>) dienas</w:t>
            </w:r>
            <w:r w:rsidR="006A5D71">
              <w:rPr>
                <w:i/>
                <w:iCs/>
                <w:sz w:val="20"/>
                <w:szCs w:val="20"/>
              </w:rPr>
              <w:t>, bet ne vēlāk kā līdz 2025.gada 30.septembrim</w:t>
            </w:r>
            <w:r w:rsidRPr="00B178EE">
              <w:rPr>
                <w:i/>
                <w:iCs/>
                <w:sz w:val="20"/>
                <w:szCs w:val="20"/>
              </w:rPr>
              <w:t xml:space="preserve"> (neieskaitot tehnoloģisko pārtraukumu).</w:t>
            </w:r>
          </w:p>
          <w:p w14:paraId="483A84E2" w14:textId="78CC8EEC" w:rsidR="00951FCF" w:rsidRPr="00B178EE" w:rsidRDefault="00951FCF" w:rsidP="00025C99">
            <w:pPr>
              <w:jc w:val="center"/>
              <w:rPr>
                <w:bCs/>
                <w:i/>
                <w:iCs/>
                <w:sz w:val="20"/>
                <w:szCs w:val="20"/>
              </w:rPr>
            </w:pPr>
          </w:p>
        </w:tc>
        <w:tc>
          <w:tcPr>
            <w:tcW w:w="1588" w:type="pct"/>
            <w:tcBorders>
              <w:top w:val="single" w:sz="4" w:space="0" w:color="auto"/>
              <w:left w:val="single" w:sz="6" w:space="0" w:color="auto"/>
              <w:bottom w:val="single" w:sz="4" w:space="0" w:color="auto"/>
              <w:right w:val="single" w:sz="6" w:space="0" w:color="auto"/>
            </w:tcBorders>
            <w:vAlign w:val="center"/>
          </w:tcPr>
          <w:p w14:paraId="0808B05D" w14:textId="1AACEC22" w:rsidR="00951FCF" w:rsidRPr="00983920" w:rsidRDefault="00025C99" w:rsidP="00546AA2">
            <w:pPr>
              <w:spacing w:line="256" w:lineRule="auto"/>
              <w:jc w:val="center"/>
              <w:rPr>
                <w:i/>
                <w:iCs/>
                <w:sz w:val="20"/>
                <w:szCs w:val="20"/>
              </w:rPr>
            </w:pPr>
            <w:r w:rsidRPr="00025C99">
              <w:rPr>
                <w:i/>
                <w:iCs/>
                <w:sz w:val="20"/>
                <w:szCs w:val="20"/>
              </w:rPr>
              <w:t>Izpildītājam jānodrošina būvuzraudzība objektā visā būvdarbu izpildes laikā – līdz objekta pieņemšanai ekspluatācijā.</w:t>
            </w:r>
          </w:p>
        </w:tc>
      </w:tr>
      <w:tr w:rsidR="00163998" w:rsidRPr="0037617F" w14:paraId="69AE03DE" w14:textId="77777777" w:rsidTr="005073EF">
        <w:trPr>
          <w:trHeight w:val="444"/>
        </w:trPr>
        <w:tc>
          <w:tcPr>
            <w:tcW w:w="476" w:type="pct"/>
            <w:tcBorders>
              <w:top w:val="single" w:sz="4" w:space="0" w:color="auto"/>
              <w:left w:val="single" w:sz="6" w:space="0" w:color="auto"/>
              <w:bottom w:val="single" w:sz="6" w:space="0" w:color="auto"/>
              <w:right w:val="single" w:sz="6" w:space="0" w:color="auto"/>
            </w:tcBorders>
          </w:tcPr>
          <w:p w14:paraId="4DD527C5" w14:textId="329815A0" w:rsidR="00163998" w:rsidRPr="004404C7" w:rsidRDefault="00163998" w:rsidP="00546AA2">
            <w:pPr>
              <w:spacing w:line="256" w:lineRule="auto"/>
              <w:jc w:val="center"/>
              <w:rPr>
                <w:b/>
                <w:i/>
                <w:iCs/>
                <w:sz w:val="20"/>
                <w:szCs w:val="20"/>
              </w:rPr>
            </w:pPr>
            <w:r>
              <w:rPr>
                <w:b/>
                <w:i/>
                <w:iCs/>
                <w:sz w:val="20"/>
                <w:szCs w:val="20"/>
              </w:rPr>
              <w:t>3.</w:t>
            </w:r>
          </w:p>
        </w:tc>
        <w:tc>
          <w:tcPr>
            <w:tcW w:w="1262" w:type="pct"/>
            <w:tcBorders>
              <w:top w:val="single" w:sz="4" w:space="0" w:color="auto"/>
              <w:left w:val="single" w:sz="6" w:space="0" w:color="auto"/>
              <w:bottom w:val="single" w:sz="6" w:space="0" w:color="auto"/>
              <w:right w:val="single" w:sz="6" w:space="0" w:color="auto"/>
            </w:tcBorders>
            <w:vAlign w:val="center"/>
          </w:tcPr>
          <w:p w14:paraId="05638610" w14:textId="03377103" w:rsidR="00163998" w:rsidRPr="004404C7" w:rsidRDefault="00F202A3" w:rsidP="00546AA2">
            <w:pPr>
              <w:spacing w:line="256" w:lineRule="auto"/>
              <w:jc w:val="center"/>
              <w:rPr>
                <w:b/>
                <w:i/>
                <w:iCs/>
                <w:sz w:val="20"/>
                <w:szCs w:val="20"/>
              </w:rPr>
            </w:pPr>
            <w:r w:rsidRPr="00F202A3">
              <w:rPr>
                <w:b/>
                <w:i/>
                <w:iCs/>
                <w:sz w:val="20"/>
                <w:szCs w:val="20"/>
              </w:rPr>
              <w:t>Dzelzceļnieku ielas pārbūve, Viesītē, Jēkabpils novadā</w:t>
            </w:r>
          </w:p>
        </w:tc>
        <w:tc>
          <w:tcPr>
            <w:tcW w:w="1674" w:type="pct"/>
            <w:tcBorders>
              <w:top w:val="single" w:sz="4" w:space="0" w:color="auto"/>
              <w:left w:val="single" w:sz="6" w:space="0" w:color="auto"/>
              <w:bottom w:val="single" w:sz="6" w:space="0" w:color="auto"/>
              <w:right w:val="single" w:sz="6" w:space="0" w:color="auto"/>
            </w:tcBorders>
          </w:tcPr>
          <w:p w14:paraId="6F69D2CD" w14:textId="77777777" w:rsidR="00F202A3" w:rsidRPr="00B178EE" w:rsidRDefault="00F202A3" w:rsidP="00F202A3">
            <w:pPr>
              <w:jc w:val="center"/>
              <w:rPr>
                <w:bCs/>
                <w:i/>
                <w:iCs/>
                <w:sz w:val="20"/>
                <w:szCs w:val="20"/>
              </w:rPr>
            </w:pPr>
          </w:p>
          <w:p w14:paraId="387563C1" w14:textId="77777777" w:rsidR="000873DC" w:rsidRPr="00B178EE" w:rsidRDefault="000873DC" w:rsidP="000873DC">
            <w:pPr>
              <w:jc w:val="center"/>
              <w:rPr>
                <w:i/>
                <w:iCs/>
                <w:sz w:val="20"/>
                <w:szCs w:val="20"/>
              </w:rPr>
            </w:pPr>
            <w:r w:rsidRPr="00B178EE">
              <w:rPr>
                <w:i/>
                <w:iCs/>
                <w:sz w:val="20"/>
                <w:szCs w:val="20"/>
              </w:rPr>
              <w:t>Līdz objekta nodošanai ekspluatācijā.</w:t>
            </w:r>
          </w:p>
          <w:p w14:paraId="767F98DD" w14:textId="11B496CC" w:rsidR="00DD773D" w:rsidRPr="00B178EE" w:rsidRDefault="00DD773D" w:rsidP="00DD773D">
            <w:pPr>
              <w:jc w:val="center"/>
              <w:rPr>
                <w:i/>
                <w:iCs/>
                <w:sz w:val="20"/>
                <w:szCs w:val="20"/>
              </w:rPr>
            </w:pPr>
            <w:r w:rsidRPr="00B178EE">
              <w:rPr>
                <w:i/>
                <w:iCs/>
                <w:sz w:val="20"/>
                <w:szCs w:val="20"/>
              </w:rPr>
              <w:t xml:space="preserve">Plānotais būvdarbu/būvuzraudzības veikšanas laiks – Būvdarbu izpildes termiņš </w:t>
            </w:r>
            <w:r w:rsidRPr="008D37DC">
              <w:rPr>
                <w:i/>
                <w:iCs/>
                <w:sz w:val="20"/>
                <w:szCs w:val="20"/>
              </w:rPr>
              <w:t>150 (viens simts piecdesmit) dienas</w:t>
            </w:r>
            <w:r w:rsidR="006A5D71">
              <w:rPr>
                <w:i/>
                <w:iCs/>
                <w:sz w:val="20"/>
                <w:szCs w:val="20"/>
              </w:rPr>
              <w:t>, bet ne vēlāk kā līdz 2025.gada 30.septembrim</w:t>
            </w:r>
            <w:r w:rsidRPr="008D37DC">
              <w:rPr>
                <w:b/>
                <w:bCs/>
                <w:i/>
                <w:iCs/>
                <w:sz w:val="20"/>
                <w:szCs w:val="20"/>
              </w:rPr>
              <w:t xml:space="preserve"> </w:t>
            </w:r>
            <w:r w:rsidRPr="00B178EE">
              <w:rPr>
                <w:i/>
                <w:iCs/>
                <w:sz w:val="20"/>
                <w:szCs w:val="20"/>
              </w:rPr>
              <w:t>(neieskaitot tehnoloģisko pārtraukumu).</w:t>
            </w:r>
          </w:p>
          <w:p w14:paraId="561AD0F4" w14:textId="10357F85" w:rsidR="00F202A3" w:rsidRPr="00B178EE" w:rsidRDefault="00F202A3" w:rsidP="00F202A3">
            <w:pPr>
              <w:jc w:val="center"/>
              <w:rPr>
                <w:bCs/>
                <w:sz w:val="20"/>
                <w:szCs w:val="20"/>
              </w:rPr>
            </w:pPr>
          </w:p>
        </w:tc>
        <w:tc>
          <w:tcPr>
            <w:tcW w:w="1588" w:type="pct"/>
            <w:tcBorders>
              <w:top w:val="single" w:sz="4" w:space="0" w:color="auto"/>
              <w:left w:val="single" w:sz="6" w:space="0" w:color="auto"/>
              <w:right w:val="single" w:sz="6" w:space="0" w:color="auto"/>
            </w:tcBorders>
            <w:vAlign w:val="center"/>
          </w:tcPr>
          <w:p w14:paraId="5DCF02DF" w14:textId="72BCF84F" w:rsidR="00163998" w:rsidRPr="00983920" w:rsidRDefault="00F202A3" w:rsidP="00546AA2">
            <w:pPr>
              <w:spacing w:line="256" w:lineRule="auto"/>
              <w:jc w:val="center"/>
              <w:rPr>
                <w:i/>
                <w:iCs/>
                <w:sz w:val="20"/>
                <w:szCs w:val="20"/>
              </w:rPr>
            </w:pPr>
            <w:r w:rsidRPr="00F202A3">
              <w:rPr>
                <w:i/>
                <w:iCs/>
                <w:sz w:val="20"/>
                <w:szCs w:val="20"/>
              </w:rPr>
              <w:t>Izpildītājam jānodrošina būvuzraudzība objektā visā būvdarbu izpildes laikā – līdz objekta pieņemšanai ekspluatācijā.</w:t>
            </w:r>
          </w:p>
        </w:tc>
      </w:tr>
    </w:tbl>
    <w:p w14:paraId="5B0AA265" w14:textId="5833144A" w:rsidR="007866A0" w:rsidRPr="0037617F" w:rsidRDefault="007866A0" w:rsidP="007866A0">
      <w:pPr>
        <w:numPr>
          <w:ilvl w:val="1"/>
          <w:numId w:val="3"/>
        </w:numPr>
        <w:jc w:val="both"/>
      </w:pPr>
      <w:r w:rsidRPr="0037617F">
        <w:t xml:space="preserve">Šī nolikuma izpratnē Uzraudzība ir līguma priekšmets. Uzraudzības detalizēts apraksts sniegts nolikuma </w:t>
      </w:r>
      <w:r w:rsidR="005A6619" w:rsidRPr="0037617F">
        <w:t>3</w:t>
      </w:r>
      <w:r w:rsidRPr="0037617F">
        <w:t>.pielikumā “Tehniskā specifikācija</w:t>
      </w:r>
      <w:r w:rsidR="005A6619" w:rsidRPr="0037617F">
        <w:t>/Tehniskais piedāvājums</w:t>
      </w:r>
      <w:r w:rsidRPr="0037617F">
        <w:t>”.</w:t>
      </w:r>
    </w:p>
    <w:p w14:paraId="58EAD066" w14:textId="77777777" w:rsidR="00B2165C" w:rsidRPr="0037617F" w:rsidRDefault="003D6D11" w:rsidP="00834D48">
      <w:pPr>
        <w:pStyle w:val="Virsraksts2"/>
        <w:numPr>
          <w:ilvl w:val="1"/>
          <w:numId w:val="3"/>
        </w:numPr>
        <w:rPr>
          <w:b w:val="0"/>
          <w:bCs/>
        </w:rPr>
      </w:pPr>
      <w:r w:rsidRPr="0037617F">
        <w:rPr>
          <w:b w:val="0"/>
          <w:bCs/>
        </w:rPr>
        <w:t>Iepirkuma līguma slēgšanas tiesības tiks piešķirtas saimnieciski visizdevīgākajam piedāvājumam, kuru noteiks, ņemot vērā cenu</w:t>
      </w:r>
      <w:r w:rsidR="00463128" w:rsidRPr="0037617F">
        <w:rPr>
          <w:b w:val="0"/>
          <w:bCs/>
        </w:rPr>
        <w:t>.</w:t>
      </w:r>
      <w:r w:rsidRPr="0037617F">
        <w:rPr>
          <w:b w:val="0"/>
          <w:bCs/>
        </w:rPr>
        <w:t xml:space="preserve">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r w:rsidR="00C4611E" w:rsidRPr="0037617F">
        <w:rPr>
          <w:b w:val="0"/>
          <w:bCs/>
        </w:rPr>
        <w:t xml:space="preserve"> </w:t>
      </w:r>
    </w:p>
    <w:p w14:paraId="6A3BCB9E" w14:textId="7AB049BB" w:rsidR="008D1D12" w:rsidRDefault="004A2A01" w:rsidP="00C7052C">
      <w:pPr>
        <w:numPr>
          <w:ilvl w:val="1"/>
          <w:numId w:val="3"/>
        </w:numPr>
        <w:jc w:val="both"/>
      </w:pPr>
      <w:r w:rsidRPr="004A2A01">
        <w:t xml:space="preserve">Pretendents var iesniegt piedāvājumu par vienu vai vairākām, vai visām iepirkuma priekšmeta daļām. Pretendentam piedāvājums jāiesniedz par attiecīgās iepirkuma daļas visu iepirkuma priekšmetu. </w:t>
      </w:r>
      <w:r w:rsidR="00DA0E7A" w:rsidRPr="009021FA">
        <w:t xml:space="preserve">Piedāvājuma variantus iesniegt nedrīkst. </w:t>
      </w:r>
    </w:p>
    <w:p w14:paraId="65EA68DB" w14:textId="51A257BB" w:rsidR="00081734" w:rsidRPr="0037617F" w:rsidRDefault="00744A21" w:rsidP="00744A21">
      <w:pPr>
        <w:pStyle w:val="Virsraksts2"/>
        <w:numPr>
          <w:ilvl w:val="0"/>
          <w:numId w:val="0"/>
        </w:numPr>
      </w:pPr>
      <w:bookmarkStart w:id="57" w:name="_Toc482104111"/>
      <w:r w:rsidRPr="0037617F">
        <w:t xml:space="preserve">4. </w:t>
      </w:r>
      <w:r w:rsidR="00081734" w:rsidRPr="0037617F">
        <w:t>Pretendents</w:t>
      </w:r>
      <w:bookmarkEnd w:id="44"/>
      <w:bookmarkEnd w:id="45"/>
      <w:bookmarkEnd w:id="46"/>
      <w:bookmarkEnd w:id="47"/>
      <w:bookmarkEnd w:id="48"/>
      <w:bookmarkEnd w:id="49"/>
      <w:bookmarkEnd w:id="50"/>
      <w:bookmarkEnd w:id="51"/>
      <w:bookmarkEnd w:id="52"/>
      <w:bookmarkEnd w:id="53"/>
      <w:bookmarkEnd w:id="54"/>
      <w:bookmarkEnd w:id="55"/>
      <w:bookmarkEnd w:id="57"/>
    </w:p>
    <w:p w14:paraId="6CC579EA" w14:textId="7D371469" w:rsidR="006F5A60" w:rsidRPr="0037617F" w:rsidRDefault="00BC017D" w:rsidP="00A576D9">
      <w:pPr>
        <w:tabs>
          <w:tab w:val="left" w:pos="1440"/>
        </w:tabs>
        <w:ind w:left="990" w:hanging="270"/>
        <w:jc w:val="both"/>
      </w:pPr>
      <w:bookmarkStart w:id="58" w:name="_Toc223763530"/>
      <w:bookmarkStart w:id="59" w:name="_Toc223763683"/>
      <w:bookmarkStart w:id="60" w:name="_Toc223763756"/>
      <w:bookmarkStart w:id="61" w:name="_Toc223764097"/>
      <w:bookmarkStart w:id="62" w:name="_Toc223764473"/>
      <w:bookmarkStart w:id="63" w:name="_Toc223765198"/>
      <w:bookmarkStart w:id="64" w:name="_Toc223765284"/>
      <w:bookmarkStart w:id="65" w:name="_Toc223765363"/>
      <w:bookmarkStart w:id="66" w:name="_Toc223765422"/>
      <w:bookmarkStart w:id="67" w:name="_Toc223765476"/>
      <w:bookmarkStart w:id="68" w:name="_Toc223765614"/>
      <w:bookmarkStart w:id="69" w:name="_Toc223765753"/>
      <w:bookmarkStart w:id="70" w:name="_Toc482104112"/>
      <w:r w:rsidRPr="0037617F">
        <w:t xml:space="preserve">4.1. </w:t>
      </w:r>
      <w:r w:rsidR="006F5A60" w:rsidRPr="0037617F">
        <w:t>Piedāvājumu drīkst iesniegt:</w:t>
      </w:r>
    </w:p>
    <w:p w14:paraId="6EE2F679" w14:textId="590720E4" w:rsidR="006F5A60" w:rsidRPr="0037617F" w:rsidRDefault="00A34EAE" w:rsidP="00A576D9">
      <w:pPr>
        <w:ind w:left="1843" w:hanging="709"/>
        <w:jc w:val="both"/>
      </w:pPr>
      <w:r w:rsidRPr="0037617F">
        <w:t xml:space="preserve">4.1.1. </w:t>
      </w:r>
      <w:r w:rsidR="006F5A60" w:rsidRPr="0037617F">
        <w:t>piegādātājs, kas ir juridiska vai fiziska persona</w:t>
      </w:r>
      <w:r w:rsidR="007947E4" w:rsidRPr="0037617F">
        <w:t xml:space="preserve"> vai pasūtītājs</w:t>
      </w:r>
      <w:r w:rsidR="006F5A60" w:rsidRPr="0037617F">
        <w:t xml:space="preserve"> (turpmāk</w:t>
      </w:r>
      <w:r w:rsidRPr="0037617F">
        <w:t xml:space="preserve"> </w:t>
      </w:r>
      <w:r w:rsidR="00A576D9" w:rsidRPr="0037617F">
        <w:t>–</w:t>
      </w:r>
      <w:r w:rsidRPr="0037617F">
        <w:t xml:space="preserve">  </w:t>
      </w:r>
      <w:r w:rsidR="006F5A60" w:rsidRPr="0037617F">
        <w:t>Pretendents);</w:t>
      </w:r>
    </w:p>
    <w:p w14:paraId="14167287" w14:textId="33773BAD" w:rsidR="006F5A60" w:rsidRPr="0037617F" w:rsidRDefault="00A34EAE" w:rsidP="00A34EAE">
      <w:pPr>
        <w:ind w:left="1843" w:hanging="709"/>
        <w:jc w:val="both"/>
      </w:pPr>
      <w:r w:rsidRPr="0037617F">
        <w:t xml:space="preserve">4.1.2. </w:t>
      </w:r>
      <w:r w:rsidR="006F5A60" w:rsidRPr="0037617F">
        <w:t xml:space="preserve">piegādātāju apvienība (turpmāk arī – Pretendents) nolikuma 1.pielikumā </w:t>
      </w:r>
      <w:r w:rsidR="00587C2E" w:rsidRPr="0037617F">
        <w:t>“</w:t>
      </w:r>
      <w:r w:rsidR="004455CB" w:rsidRPr="0037617F">
        <w:t>Pieteikums</w:t>
      </w:r>
      <w:r w:rsidR="006F5A60" w:rsidRPr="0037617F">
        <w:t xml:space="preserve">” norādot visus apvienības dalībniekus. Pretendenta piedāvājumam jāpievieno visu apvienības dalībnieku parakstīta vienošanās par dalību iepirkuma procedūrā, katram apvienības dalībniekam izpildei </w:t>
      </w:r>
      <w:r w:rsidR="006F5A60" w:rsidRPr="0037617F">
        <w:lastRenderedPageBreak/>
        <w:t>nododamo Darba daļu (</w:t>
      </w:r>
      <w:r w:rsidR="008E5015" w:rsidRPr="0037617F">
        <w:t>apjoms procentos no līgumcenas un jānorāda konkrēta līguma daļa, ko paredzēts veikt katram dalībniekam</w:t>
      </w:r>
      <w:r w:rsidR="006F5A60" w:rsidRPr="0037617F">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6F5A60" w:rsidRPr="0037617F">
          <w:t>līgums</w:t>
        </w:r>
      </w:smartTag>
      <w:r w:rsidR="006F5A60" w:rsidRPr="0037617F">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C344E2E" w14:textId="77777777" w:rsidR="006F5A60" w:rsidRPr="0037617F" w:rsidRDefault="00A34EAE" w:rsidP="00A34EAE">
      <w:pPr>
        <w:ind w:left="1843" w:hanging="709"/>
        <w:jc w:val="both"/>
      </w:pPr>
      <w:r w:rsidRPr="0037617F">
        <w:t xml:space="preserve">4.1.3. </w:t>
      </w:r>
      <w:r w:rsidR="006F5A60" w:rsidRPr="0037617F">
        <w:t xml:space="preserve">personālsabiedrība (pilnsabiedrība vai komandītsabiedrība) (turpmāk arī – Pretendents) nolikuma 1.pielikumā </w:t>
      </w:r>
      <w:r w:rsidR="00587C2E" w:rsidRPr="0037617F">
        <w:t>“</w:t>
      </w:r>
      <w:r w:rsidR="004455CB" w:rsidRPr="0037617F">
        <w:t>Pieteikums</w:t>
      </w:r>
      <w:r w:rsidR="006F5A60" w:rsidRPr="0037617F">
        <w:t>” norādot visus sabiedrības dalībniekus.</w:t>
      </w:r>
    </w:p>
    <w:p w14:paraId="3DA809D6" w14:textId="77777777" w:rsidR="00081734" w:rsidRPr="0037617F" w:rsidRDefault="00A34EAE" w:rsidP="00A34EAE">
      <w:pPr>
        <w:pStyle w:val="Virsraksts2"/>
        <w:numPr>
          <w:ilvl w:val="0"/>
          <w:numId w:val="0"/>
        </w:numPr>
        <w:ind w:left="360" w:hanging="360"/>
      </w:pPr>
      <w:r w:rsidRPr="0037617F">
        <w:t xml:space="preserve">5. </w:t>
      </w:r>
      <w:r w:rsidR="00081734" w:rsidRPr="0037617F">
        <w:t>Piedāvājuma iesniegšanas un atvēršanas laiks, vieta un kārtība</w:t>
      </w:r>
      <w:bookmarkEnd w:id="56"/>
      <w:bookmarkEnd w:id="58"/>
      <w:bookmarkEnd w:id="59"/>
      <w:bookmarkEnd w:id="60"/>
      <w:bookmarkEnd w:id="61"/>
      <w:bookmarkEnd w:id="62"/>
      <w:bookmarkEnd w:id="63"/>
      <w:bookmarkEnd w:id="64"/>
      <w:bookmarkEnd w:id="65"/>
      <w:bookmarkEnd w:id="66"/>
      <w:bookmarkEnd w:id="67"/>
      <w:bookmarkEnd w:id="68"/>
      <w:bookmarkEnd w:id="69"/>
      <w:bookmarkEnd w:id="70"/>
    </w:p>
    <w:p w14:paraId="72EBF480" w14:textId="00AE7CEF" w:rsidR="00C55FF2" w:rsidRPr="00C55FF2" w:rsidRDefault="006F22C1" w:rsidP="00C55FF2">
      <w:pPr>
        <w:pStyle w:val="Apakpunkts"/>
        <w:numPr>
          <w:ilvl w:val="0"/>
          <w:numId w:val="0"/>
        </w:numPr>
        <w:ind w:left="1134" w:hanging="425"/>
        <w:jc w:val="both"/>
        <w:rPr>
          <w:rFonts w:ascii="Times New Roman" w:hAnsi="Times New Roman"/>
          <w:b w:val="0"/>
          <w:sz w:val="24"/>
        </w:rPr>
      </w:pPr>
      <w:bookmarkStart w:id="71" w:name="_Toc535914584"/>
      <w:bookmarkStart w:id="72" w:name="_Toc535914802"/>
      <w:bookmarkStart w:id="73" w:name="_Toc535915687"/>
      <w:bookmarkStart w:id="74" w:name="_Toc19521657"/>
      <w:bookmarkStart w:id="75" w:name="_Toc58053977"/>
      <w:bookmarkStart w:id="76" w:name="_Toc85448324"/>
      <w:bookmarkStart w:id="77" w:name="_Toc85449934"/>
      <w:bookmarkStart w:id="78" w:name="_Toc223763531"/>
      <w:bookmarkStart w:id="79" w:name="_Toc223763684"/>
      <w:bookmarkStart w:id="80" w:name="_Toc223763757"/>
      <w:bookmarkStart w:id="81" w:name="_Toc223764098"/>
      <w:bookmarkStart w:id="82" w:name="_Toc223764474"/>
      <w:bookmarkStart w:id="83" w:name="_Toc223765199"/>
      <w:bookmarkStart w:id="84" w:name="_Toc223765285"/>
      <w:bookmarkStart w:id="85" w:name="_Toc223765364"/>
      <w:bookmarkStart w:id="86" w:name="_Toc223765423"/>
      <w:bookmarkStart w:id="87" w:name="_Toc223765477"/>
      <w:bookmarkStart w:id="88" w:name="_Toc223765615"/>
      <w:bookmarkStart w:id="89" w:name="_Toc223765754"/>
      <w:bookmarkStart w:id="90" w:name="_Toc482104113"/>
      <w:r w:rsidRPr="0037617F">
        <w:rPr>
          <w:rFonts w:ascii="Times New Roman" w:hAnsi="Times New Roman"/>
          <w:b w:val="0"/>
          <w:sz w:val="24"/>
        </w:rPr>
        <w:t>5.1.</w:t>
      </w:r>
      <w:r w:rsidR="00C55FF2">
        <w:rPr>
          <w:rFonts w:ascii="Times New Roman" w:hAnsi="Times New Roman"/>
          <w:b w:val="0"/>
          <w:sz w:val="24"/>
        </w:rPr>
        <w:t xml:space="preserve"> </w:t>
      </w:r>
      <w:r w:rsidR="00C55FF2" w:rsidRPr="00C55FF2">
        <w:rPr>
          <w:rFonts w:ascii="Times New Roman" w:hAnsi="Times New Roman"/>
          <w:b w:val="0"/>
          <w:sz w:val="24"/>
        </w:rPr>
        <w:t>Piedāvājumu iesniegšanas termiņš ir skatāms EIS e-konkursu apakšsistēmā pie konkrētā iepirkuma sadaļā “Termiņi”. Konkrētais iepirkums tiks atvērtēts norādītajā termiņā,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610FBBC6" w14:textId="77777777" w:rsidR="00C55FF2" w:rsidRPr="00C55FF2" w:rsidRDefault="00C55FF2" w:rsidP="00C55FF2">
      <w:pPr>
        <w:ind w:left="1134" w:hanging="425"/>
        <w:jc w:val="both"/>
        <w:rPr>
          <w:lang w:eastAsia="lv-LV"/>
        </w:rPr>
      </w:pPr>
      <w:r w:rsidRPr="00C55FF2">
        <w:rPr>
          <w:lang w:eastAsia="lv-LV"/>
        </w:rPr>
        <w:t xml:space="preserve">5.2. Saskaņā ar Publisko iepirkumu likuma 39.panta pirmo daļu, piedāvājumi atklātā konkursā ir iesniedzami </w:t>
      </w:r>
      <w:r w:rsidRPr="00C55FF2">
        <w:rPr>
          <w:b/>
          <w:lang w:eastAsia="lv-LV"/>
        </w:rPr>
        <w:t>TIKAI ELEKTRONISKI,</w:t>
      </w:r>
      <w:r w:rsidRPr="00C55FF2">
        <w:rPr>
          <w:lang w:eastAsia="lv-LV"/>
        </w:rPr>
        <w:t xml:space="preserve"> izmantojot EIS e-konkursu apakšsistēmu. Ārpus EIS e-konkursu apakšsistēmas iesniegtie piedāvājumi tiks atzīti par neatbilstošiem atklāta konkursa nolikuma prasībām un neatvērti nosūtīti atpakaļ Pretendentam.</w:t>
      </w:r>
    </w:p>
    <w:p w14:paraId="33A37CB6" w14:textId="77777777" w:rsidR="00C55FF2" w:rsidRPr="00C55FF2" w:rsidRDefault="00C55FF2" w:rsidP="00C55FF2">
      <w:pPr>
        <w:ind w:left="1134" w:hanging="425"/>
        <w:jc w:val="both"/>
      </w:pPr>
      <w:r w:rsidRPr="00C55FF2">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1F42D88" w14:textId="77777777" w:rsidR="00C55FF2" w:rsidRPr="00C55FF2" w:rsidRDefault="00C55FF2" w:rsidP="00C55FF2">
      <w:pPr>
        <w:ind w:left="1134" w:hanging="425"/>
        <w:jc w:val="both"/>
        <w:rPr>
          <w:lang w:eastAsia="lv-LV"/>
        </w:rPr>
      </w:pPr>
      <w:r w:rsidRPr="00C55FF2">
        <w:rPr>
          <w:lang w:eastAsia="lv-LV"/>
        </w:rPr>
        <w:t xml:space="preserve">5.4. Iesniegto piedāvājumu Pretendents var atsaukt vai grozīt tikai līdz piedāvājumu iesniegšanas termiņa beigām. Grozījumi vai atsaukums ir iesniedzami </w:t>
      </w:r>
      <w:r w:rsidRPr="00C55FF2">
        <w:rPr>
          <w:b/>
          <w:lang w:eastAsia="lv-LV"/>
        </w:rPr>
        <w:t xml:space="preserve">TIKAI ELEKTRONISKI, </w:t>
      </w:r>
      <w:r w:rsidRPr="00C55FF2">
        <w:rPr>
          <w:lang w:eastAsia="lv-LV"/>
        </w:rPr>
        <w:t>izmantojot EIS e-konkursu apakšsistēmu. Atsauktos piedāvājumus un pēc piedāvājumu iesniegšanas termiņa beigām iesniegtos piedāvājumus neatver.</w:t>
      </w:r>
    </w:p>
    <w:p w14:paraId="2F8384F6" w14:textId="73F3C086" w:rsidR="00C55FF2" w:rsidRPr="00C55FF2" w:rsidRDefault="00C55FF2" w:rsidP="00C55FF2">
      <w:pPr>
        <w:ind w:left="1134" w:hanging="425"/>
        <w:jc w:val="both"/>
        <w:rPr>
          <w:lang w:eastAsia="lv-LV"/>
        </w:rPr>
      </w:pPr>
      <w:r w:rsidRPr="00C55FF2">
        <w:rPr>
          <w:lang w:eastAsia="lv-LV"/>
        </w:rPr>
        <w:t xml:space="preserve">5.5. Iepirkuma komisija </w:t>
      </w:r>
      <w:r w:rsidRPr="00C55FF2">
        <w:rPr>
          <w:u w:val="single"/>
          <w:lang w:eastAsia="lv-LV"/>
        </w:rPr>
        <w:t>elektroniski iesniegtos</w:t>
      </w:r>
      <w:r w:rsidRPr="00C55FF2">
        <w:rPr>
          <w:lang w:eastAsia="lv-LV"/>
        </w:rPr>
        <w:t xml:space="preserve"> piedāvājumus atver ne ātrāk kā 4 stundas pēc piedāvājumu iesniegšanas termiņa beigām. Piedāvājumu atvēršana notiek izmantojot Valsts </w:t>
      </w:r>
      <w:r w:rsidR="00B201DF">
        <w:rPr>
          <w:lang w:eastAsia="lv-LV"/>
        </w:rPr>
        <w:t>digitālās</w:t>
      </w:r>
      <w:r w:rsidRPr="00C55FF2">
        <w:rPr>
          <w:lang w:eastAsia="lv-LV"/>
        </w:rPr>
        <w:t xml:space="preserve"> attīstības aģentūras mājaslapā pieejamos rīkus piedāvājumu elektroniskai saņemšanai. Piedāvājumu atvēršana ir atklāta. </w:t>
      </w:r>
      <w:r w:rsidRPr="00C55FF2">
        <w:rPr>
          <w:u w:val="single"/>
          <w:lang w:eastAsia="lv-LV"/>
        </w:rPr>
        <w:t>Iesniegto piedāvājumu atvēršanas procesam var sekot līdzi arī tiešsaistes režīmā EIS e-konkursu apakšsistēmā</w:t>
      </w:r>
      <w:r w:rsidRPr="00C55FF2">
        <w:rPr>
          <w:lang w:eastAsia="lv-LV"/>
        </w:rPr>
        <w:t>.</w:t>
      </w:r>
    </w:p>
    <w:p w14:paraId="6390A0F0" w14:textId="77777777" w:rsidR="00C55FF2" w:rsidRPr="00C55FF2" w:rsidRDefault="00C55FF2" w:rsidP="00C55FF2">
      <w:pPr>
        <w:ind w:left="1134" w:hanging="425"/>
        <w:jc w:val="both"/>
      </w:pPr>
      <w:r w:rsidRPr="00C55FF2">
        <w:t xml:space="preserve">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w:t>
      </w:r>
      <w:r w:rsidRPr="00C55FF2">
        <w:lastRenderedPageBreak/>
        <w:t>kļūdas, kas padarītu piedāvājumu neatveramu, kā arī par to, lai iesniegtā atšifrēšanas atslēga būtu derīga.</w:t>
      </w:r>
    </w:p>
    <w:p w14:paraId="3E7B13A5" w14:textId="77777777" w:rsidR="00C55FF2" w:rsidRPr="00C55FF2" w:rsidRDefault="00C55FF2" w:rsidP="00C55FF2">
      <w:pPr>
        <w:ind w:left="1134" w:hanging="425"/>
        <w:jc w:val="both"/>
      </w:pPr>
      <w:r w:rsidRPr="00C55FF2">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12AD6F78" w14:textId="1FE51482" w:rsidR="00C55FF2" w:rsidRPr="00C55FF2" w:rsidRDefault="00C55FF2" w:rsidP="00C55FF2">
      <w:pPr>
        <w:ind w:left="1134" w:hanging="414"/>
        <w:jc w:val="both"/>
        <w:rPr>
          <w:lang w:eastAsia="lv-LV"/>
        </w:rPr>
      </w:pPr>
      <w:r w:rsidRPr="00C55FF2">
        <w:rPr>
          <w:lang w:eastAsia="lv-LV"/>
        </w:rPr>
        <w:t xml:space="preserve">5.8. Pēc atvēršanas sanāksmes beigām EIS e-konkursu apakšsistēmā </w:t>
      </w:r>
      <w:r w:rsidRPr="00C55FF2">
        <w:rPr>
          <w:color w:val="0000FF"/>
          <w:u w:val="single"/>
          <w:lang w:eastAsia="lv-LV"/>
        </w:rPr>
        <w:t>https://www.eis.gov.lv/EKEIS/Supplier/Organizer/</w:t>
      </w:r>
      <w:r w:rsidR="00B37098" w:rsidRPr="00B37098">
        <w:rPr>
          <w:color w:val="0000FF"/>
          <w:u w:val="single"/>
          <w:lang w:eastAsia="lv-LV"/>
        </w:rPr>
        <w:t>138183</w:t>
      </w:r>
      <w:r w:rsidRPr="00C55FF2">
        <w:rPr>
          <w:lang w:eastAsia="lv-LV"/>
        </w:rPr>
        <w:t xml:space="preserve"> būs publiski pieejams sistēmā izveidots Pretendentu un to iesniegto piedāvājumu cenu apkopojums.</w:t>
      </w:r>
    </w:p>
    <w:p w14:paraId="37E1AE0D" w14:textId="77777777" w:rsidR="00081734" w:rsidRPr="0037617F" w:rsidRDefault="00081734">
      <w:pPr>
        <w:pStyle w:val="Virsraksts2"/>
        <w:numPr>
          <w:ilvl w:val="0"/>
          <w:numId w:val="10"/>
        </w:numPr>
      </w:pPr>
      <w:r w:rsidRPr="0037617F">
        <w:t>Piedāvājuma nodrošinājums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3766CE23" w14:textId="26335874" w:rsidR="00081734" w:rsidRPr="0037617F" w:rsidRDefault="00565317" w:rsidP="00565317">
      <w:pPr>
        <w:numPr>
          <w:ilvl w:val="1"/>
          <w:numId w:val="9"/>
        </w:numPr>
        <w:ind w:left="1134" w:hanging="425"/>
        <w:contextualSpacing/>
        <w:jc w:val="both"/>
      </w:pPr>
      <w:r>
        <w:t>Nav paredzēts.</w:t>
      </w:r>
    </w:p>
    <w:p w14:paraId="7DFED380" w14:textId="4AB618DD" w:rsidR="00081734" w:rsidRPr="0037617F" w:rsidRDefault="00081734" w:rsidP="00777E49">
      <w:pPr>
        <w:pStyle w:val="Virsraksts2"/>
      </w:pPr>
      <w:bookmarkStart w:id="91" w:name="_Toc535914585"/>
      <w:bookmarkStart w:id="92" w:name="_Toc535914803"/>
      <w:bookmarkStart w:id="93" w:name="_Toc535915688"/>
      <w:bookmarkStart w:id="94" w:name="_Toc19521658"/>
      <w:bookmarkStart w:id="95" w:name="_Toc58053978"/>
      <w:bookmarkStart w:id="96" w:name="_Toc85448325"/>
      <w:bookmarkStart w:id="97" w:name="_Toc85449935"/>
      <w:bookmarkStart w:id="98" w:name="_Toc223763532"/>
      <w:bookmarkStart w:id="99" w:name="_Toc223763685"/>
      <w:bookmarkStart w:id="100" w:name="_Toc223763758"/>
      <w:bookmarkStart w:id="101" w:name="_Toc223764099"/>
      <w:bookmarkStart w:id="102" w:name="_Toc223764475"/>
      <w:bookmarkStart w:id="103" w:name="_Toc223765200"/>
      <w:bookmarkStart w:id="104" w:name="_Toc223765286"/>
      <w:bookmarkStart w:id="105" w:name="_Toc223765365"/>
      <w:bookmarkStart w:id="106" w:name="_Toc223765424"/>
      <w:bookmarkStart w:id="107" w:name="_Toc223765478"/>
      <w:bookmarkStart w:id="108" w:name="_Toc223765616"/>
      <w:bookmarkStart w:id="109" w:name="_Toc223765755"/>
      <w:bookmarkStart w:id="110" w:name="_Toc482104114"/>
      <w:r w:rsidRPr="0037617F">
        <w:t>Piedāvājumā iekļaujamie dokumenti un noformējums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404DDF2" w14:textId="77777777" w:rsidR="00683D27" w:rsidRPr="0037617F" w:rsidRDefault="00683D27" w:rsidP="00683D27">
      <w:pPr>
        <w:numPr>
          <w:ilvl w:val="1"/>
          <w:numId w:val="3"/>
        </w:numPr>
        <w:jc w:val="both"/>
      </w:pPr>
      <w:bookmarkStart w:id="111" w:name="_Toc387721889"/>
      <w:bookmarkStart w:id="112" w:name="_Toc405946943"/>
      <w:r w:rsidRPr="0037617F">
        <w:t xml:space="preserve">Piedāvājums jāiesniedz </w:t>
      </w:r>
      <w:r w:rsidRPr="0037617F">
        <w:rPr>
          <w:u w:val="single"/>
        </w:rPr>
        <w:t>ELEKTRONISKI</w:t>
      </w:r>
      <w:r w:rsidRPr="0037617F">
        <w:t xml:space="preserve"> EIS e-konkursu apakšsistēmā.</w:t>
      </w:r>
    </w:p>
    <w:p w14:paraId="39C35DEA" w14:textId="77777777" w:rsidR="00683D27" w:rsidRPr="0037617F" w:rsidRDefault="00683D27" w:rsidP="00683D27">
      <w:pPr>
        <w:pStyle w:val="Sarakstarindkopa"/>
        <w:numPr>
          <w:ilvl w:val="1"/>
          <w:numId w:val="3"/>
        </w:numPr>
        <w:tabs>
          <w:tab w:val="num" w:pos="2268"/>
        </w:tabs>
        <w:jc w:val="both"/>
      </w:pPr>
      <w:r w:rsidRPr="0037617F">
        <w:t>Piedāvājumā jāiekļauj:</w:t>
      </w:r>
    </w:p>
    <w:p w14:paraId="0DA6E850" w14:textId="77777777" w:rsidR="00683D27" w:rsidRPr="0037617F" w:rsidRDefault="00E64E22" w:rsidP="00683D27">
      <w:pPr>
        <w:numPr>
          <w:ilvl w:val="2"/>
          <w:numId w:val="3"/>
        </w:numPr>
        <w:tabs>
          <w:tab w:val="clear" w:pos="1781"/>
          <w:tab w:val="num" w:pos="1496"/>
        </w:tabs>
        <w:ind w:left="1843" w:hanging="709"/>
        <w:jc w:val="both"/>
      </w:pPr>
      <w:r w:rsidRPr="0037617F">
        <w:t>Atbilstoši nolikuma 7.8.</w:t>
      </w:r>
      <w:r w:rsidR="00683D27" w:rsidRPr="0037617F">
        <w:t>punktam parakstīts finanšu piedāvājums, kas sastāv no:</w:t>
      </w:r>
    </w:p>
    <w:p w14:paraId="572B0D71" w14:textId="77777777" w:rsidR="00683D27" w:rsidRPr="0037617F" w:rsidRDefault="00683D27" w:rsidP="00683D27">
      <w:pPr>
        <w:numPr>
          <w:ilvl w:val="3"/>
          <w:numId w:val="3"/>
        </w:numPr>
        <w:tabs>
          <w:tab w:val="num" w:pos="2268"/>
        </w:tabs>
        <w:ind w:left="2268" w:hanging="840"/>
        <w:jc w:val="both"/>
      </w:pPr>
      <w:r w:rsidRPr="0037617F">
        <w:t>EIS e-konkursu apakšsistēmas finanšu piedāvājuma ievadlaukā norādītās piedāvātās līgumcenas (skatīt sadaļā “Prasības”),</w:t>
      </w:r>
    </w:p>
    <w:p w14:paraId="29AF93B9" w14:textId="6280FBB6" w:rsidR="00E31275" w:rsidRPr="0037617F" w:rsidRDefault="00E31275" w:rsidP="00E31275">
      <w:pPr>
        <w:pStyle w:val="Sarakstarindkopa"/>
        <w:numPr>
          <w:ilvl w:val="3"/>
          <w:numId w:val="3"/>
        </w:numPr>
        <w:ind w:left="2268" w:hanging="850"/>
        <w:jc w:val="both"/>
      </w:pPr>
      <w:r w:rsidRPr="0037617F">
        <w:t xml:space="preserve">atbilstoši nolikuma 1.pielikumam sagatavots un atbilstoši nolikuma 7.8.punktam parakstīts “Pieteikums” </w:t>
      </w:r>
      <w:r w:rsidR="002D1E76" w:rsidRPr="0037617F">
        <w:t xml:space="preserve">t.sk. apliecinājums par neatkarīgi sagatavotu piedāvājumu </w:t>
      </w:r>
      <w:r w:rsidRPr="0037617F">
        <w:t>(skatīt sagatavoto veidni sadaļā “Prasības”);</w:t>
      </w:r>
    </w:p>
    <w:bookmarkEnd w:id="111"/>
    <w:bookmarkEnd w:id="112"/>
    <w:p w14:paraId="4FC2FAB8" w14:textId="77777777" w:rsidR="00683D27" w:rsidRPr="0037617F" w:rsidRDefault="00094203" w:rsidP="00683D27">
      <w:pPr>
        <w:numPr>
          <w:ilvl w:val="2"/>
          <w:numId w:val="3"/>
        </w:numPr>
        <w:tabs>
          <w:tab w:val="clear" w:pos="1781"/>
          <w:tab w:val="num" w:pos="1843"/>
        </w:tabs>
        <w:ind w:left="1496" w:hanging="362"/>
        <w:jc w:val="both"/>
      </w:pPr>
      <w:r w:rsidRPr="0037617F">
        <w:t>Pretendentu atlases dokumenti</w:t>
      </w:r>
      <w:r w:rsidR="00683D27" w:rsidRPr="0037617F">
        <w:t>:</w:t>
      </w:r>
      <w:r w:rsidR="00177B14" w:rsidRPr="0037617F">
        <w:t xml:space="preserve">   </w:t>
      </w:r>
    </w:p>
    <w:p w14:paraId="06194EDF" w14:textId="0DBD4A57" w:rsidR="00683D27" w:rsidRPr="0037617F" w:rsidRDefault="00683D27" w:rsidP="00683D27">
      <w:pPr>
        <w:numPr>
          <w:ilvl w:val="3"/>
          <w:numId w:val="3"/>
        </w:numPr>
        <w:tabs>
          <w:tab w:val="num" w:pos="2268"/>
        </w:tabs>
        <w:ind w:left="2268" w:hanging="840"/>
        <w:jc w:val="both"/>
      </w:pPr>
      <w:r w:rsidRPr="0037617F">
        <w:t xml:space="preserve">vienošanās </w:t>
      </w:r>
      <w:r w:rsidR="009A0528" w:rsidRPr="0037617F">
        <w:t xml:space="preserve">vai apliecinājums (apliecinājuma veidne nolikuma 1.pielikuma “Pieteikums” </w:t>
      </w:r>
      <w:r w:rsidR="00177B14" w:rsidRPr="0037617F">
        <w:t>1</w:t>
      </w:r>
      <w:r w:rsidR="009A0528" w:rsidRPr="0037617F">
        <w:t xml:space="preserve">.pielikumā) </w:t>
      </w:r>
      <w:r w:rsidR="00094203" w:rsidRPr="0037617F">
        <w:t>atbilstoši 4.1.2. vai 10.</w:t>
      </w:r>
      <w:r w:rsidR="004A62CF" w:rsidRPr="0037617F">
        <w:t>4</w:t>
      </w:r>
      <w:r w:rsidR="00094203" w:rsidRPr="0037617F">
        <w:t>.</w:t>
      </w:r>
      <w:r w:rsidRPr="0037617F">
        <w:t>punkta prasībām</w:t>
      </w:r>
      <w:r w:rsidR="00647DD5" w:rsidRPr="0037617F">
        <w:t xml:space="preserve"> (ja attiecināms)</w:t>
      </w:r>
      <w:r w:rsidRPr="0037617F">
        <w:t>;</w:t>
      </w:r>
    </w:p>
    <w:p w14:paraId="13F37551" w14:textId="050936AF" w:rsidR="00683D27" w:rsidRPr="0037617F" w:rsidRDefault="00683D27" w:rsidP="00683D27">
      <w:pPr>
        <w:numPr>
          <w:ilvl w:val="3"/>
          <w:numId w:val="3"/>
        </w:numPr>
        <w:tabs>
          <w:tab w:val="num" w:pos="2268"/>
        </w:tabs>
        <w:ind w:left="2268" w:hanging="840"/>
        <w:jc w:val="both"/>
      </w:pPr>
      <w:r w:rsidRPr="0037617F">
        <w:rPr>
          <w:u w:val="single"/>
        </w:rPr>
        <w:t>Latvijā reģistrētiem komersantiem</w:t>
      </w:r>
      <w:r w:rsidRPr="0037617F">
        <w:t xml:space="preserve">: dokuments par pilnvarotās personas tiesībām pārstāvēt komercsabiedrību, parakstot piedāvājumu un citus piedāvājumā iekļautos dokumentus, ja minētā persona nav komercreģistrā reģistrēts komersanta likumiskais pārstāvis. </w:t>
      </w:r>
      <w:r w:rsidRPr="0037617F">
        <w:rPr>
          <w:u w:val="single"/>
        </w:rPr>
        <w:t>Ārvalstī reģistrētiem komersantiem</w:t>
      </w:r>
      <w:r w:rsidRPr="0037617F">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37617F">
        <w:t>m: 1) nolikuma 4.1.2. vai 10.</w:t>
      </w:r>
      <w:r w:rsidR="004A62CF" w:rsidRPr="0037617F">
        <w:t>4</w:t>
      </w:r>
      <w:r w:rsidR="00094203" w:rsidRPr="0037617F">
        <w:t>.</w:t>
      </w:r>
      <w:r w:rsidRPr="0037617F">
        <w:t>punktā minēto vienošanos, 2) jebkura veida apliecinājumu, vienošanos vai citu dokumentu, kas iesniegts atbilstoši Publisko iepirkumu likuma (turpmāk arī – PIL) 45.panta astotās daļas un 46.panta ceturtās daļas noteikumiem (skatīt sadaļā “Prasības”);</w:t>
      </w:r>
    </w:p>
    <w:p w14:paraId="7367B87B" w14:textId="77777777" w:rsidR="00F5321E" w:rsidRPr="000D5A2C" w:rsidRDefault="00F5321E" w:rsidP="00F5321E">
      <w:pPr>
        <w:numPr>
          <w:ilvl w:val="3"/>
          <w:numId w:val="3"/>
        </w:numPr>
        <w:tabs>
          <w:tab w:val="clear" w:pos="5398"/>
          <w:tab w:val="num" w:pos="2268"/>
        </w:tabs>
        <w:ind w:left="2268" w:hanging="840"/>
        <w:jc w:val="both"/>
      </w:pPr>
      <w:bookmarkStart w:id="113" w:name="_Hlk32312929"/>
      <w:r w:rsidRPr="000D5A2C">
        <w:t>atbilstoši nolikuma 2.pielikuma “Kvalifikācija” 2.2.2.punkta prasībām aizpildīta un atbilstoši nolikuma 7.8.punktam parakstīta tabula (skat. sagatavoto veidni sadaļā “Prasības”) par nolikuma 2.pielikumā “Kvalifikācija” 2.2.1.punktā noteikto Pretendenta pieredzi un to pierādošie dokumenti;</w:t>
      </w:r>
    </w:p>
    <w:bookmarkEnd w:id="113"/>
    <w:p w14:paraId="6D1D32F4" w14:textId="302BE7AB" w:rsidR="00F5321E" w:rsidRPr="0037617F" w:rsidRDefault="00F5321E" w:rsidP="00F5321E">
      <w:pPr>
        <w:numPr>
          <w:ilvl w:val="3"/>
          <w:numId w:val="3"/>
        </w:numPr>
        <w:tabs>
          <w:tab w:val="clear" w:pos="5398"/>
          <w:tab w:val="num" w:pos="2268"/>
        </w:tabs>
        <w:ind w:left="2268" w:hanging="840"/>
        <w:jc w:val="both"/>
      </w:pPr>
      <w:r w:rsidRPr="0037617F">
        <w:t xml:space="preserve">atbilstoši nolikuma 2.pielikuma “Kvalifikācija” </w:t>
      </w:r>
      <w:r w:rsidRPr="000D5A2C">
        <w:t xml:space="preserve">2.3.punkta prasībām aizpildītas Personāla veidlapas par Uzraudzības izpildē iesaistītā Personāla pieredzi, kā arī pieredzi pierādošie dokumenti, un </w:t>
      </w:r>
      <w:r w:rsidRPr="000D5A2C">
        <w:rPr>
          <w:u w:val="single"/>
        </w:rPr>
        <w:t>Uzraudzības personāla apliecinājumi (ja piedāvātais speciālists nav pretendenta darbinieks</w:t>
      </w:r>
      <w:r w:rsidRPr="0037617F">
        <w:rPr>
          <w:u w:val="single"/>
        </w:rPr>
        <w:t xml:space="preserve">) par gatavību izpildīt iepirkuma nolikuma </w:t>
      </w:r>
      <w:r w:rsidR="005A6619" w:rsidRPr="0037617F">
        <w:rPr>
          <w:u w:val="single"/>
        </w:rPr>
        <w:t>4</w:t>
      </w:r>
      <w:r w:rsidRPr="0037617F">
        <w:rPr>
          <w:u w:val="single"/>
        </w:rPr>
        <w:t>.pielikumā iekļautā līguma projekta prasības norādītajā laikā.</w:t>
      </w:r>
      <w:r w:rsidRPr="0037617F">
        <w:rPr>
          <w:lang w:eastAsia="ar-SA"/>
        </w:rPr>
        <w:t xml:space="preserve"> Piedāvātā </w:t>
      </w:r>
      <w:proofErr w:type="spellStart"/>
      <w:r w:rsidRPr="0037617F">
        <w:rPr>
          <w:lang w:eastAsia="ar-SA"/>
        </w:rPr>
        <w:t>būvspeciālista</w:t>
      </w:r>
      <w:proofErr w:type="spellEnd"/>
      <w:r w:rsidRPr="0037617F">
        <w:rPr>
          <w:lang w:eastAsia="ar-SA"/>
        </w:rPr>
        <w:t xml:space="preserve"> tiesības sniegt pakalpojumus būvniecības jomā komisija pārbauda Būvniecības </w:t>
      </w:r>
      <w:r w:rsidRPr="0037617F">
        <w:rPr>
          <w:lang w:eastAsia="ar-SA"/>
        </w:rPr>
        <w:lastRenderedPageBreak/>
        <w:t>informācijas sistēmas interneta vietn</w:t>
      </w:r>
      <w:r w:rsidRPr="0037617F">
        <w:t>ē</w:t>
      </w:r>
      <w:r w:rsidRPr="0037617F">
        <w:rPr>
          <w:lang w:eastAsia="ar-SA"/>
        </w:rPr>
        <w:t xml:space="preserve"> </w:t>
      </w:r>
      <w:hyperlink r:id="rId11" w:history="1">
        <w:r w:rsidRPr="0037617F">
          <w:rPr>
            <w:color w:val="0000FF"/>
            <w:u w:val="single"/>
            <w:lang w:eastAsia="ar-SA"/>
          </w:rPr>
          <w:t>www.bis.gov.lv</w:t>
        </w:r>
      </w:hyperlink>
      <w:r w:rsidRPr="0037617F">
        <w:rPr>
          <w:lang w:eastAsia="ar-SA"/>
        </w:rPr>
        <w:t xml:space="preserve">. </w:t>
      </w:r>
      <w:r w:rsidRPr="0037617F">
        <w:t>Ārvalstu Pretendenta piedāvātā speciālista kvalifikācijai jāatbilst speciālista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37617F">
        <w:rPr>
          <w:rStyle w:val="Vresatsauce"/>
        </w:rPr>
        <w:footnoteReference w:id="1"/>
      </w:r>
      <w:r w:rsidRPr="0037617F">
        <w:t>;</w:t>
      </w:r>
    </w:p>
    <w:p w14:paraId="1438A69E" w14:textId="77777777" w:rsidR="00F5321E" w:rsidRPr="0037617F" w:rsidRDefault="00F5321E" w:rsidP="00F5321E">
      <w:pPr>
        <w:pStyle w:val="Sarakstarindkopa"/>
        <w:numPr>
          <w:ilvl w:val="3"/>
          <w:numId w:val="3"/>
        </w:numPr>
        <w:tabs>
          <w:tab w:val="clear" w:pos="5398"/>
        </w:tabs>
        <w:ind w:left="2268" w:hanging="850"/>
        <w:jc w:val="both"/>
      </w:pPr>
      <w:r w:rsidRPr="0037617F">
        <w:t>atbilstoši nolikuma 2.pielikuma “Kvalifikācija” 2.4.punkta prasībām aizpildīts un atbilstoši nolikuma 7.8.punktam parakstīts Apakšuzņēmēju saraksts (ja attiecināms);</w:t>
      </w:r>
    </w:p>
    <w:p w14:paraId="5C5CA522" w14:textId="77777777" w:rsidR="00F5321E" w:rsidRPr="0037617F" w:rsidRDefault="00F5321E" w:rsidP="00F5321E">
      <w:pPr>
        <w:pStyle w:val="Sarakstarindkopa"/>
        <w:numPr>
          <w:ilvl w:val="3"/>
          <w:numId w:val="3"/>
        </w:numPr>
        <w:tabs>
          <w:tab w:val="clear" w:pos="5398"/>
        </w:tabs>
        <w:ind w:left="2268" w:hanging="850"/>
        <w:jc w:val="both"/>
      </w:pPr>
      <w:r w:rsidRPr="0037617F">
        <w:t xml:space="preserve">ja pretendents ir Latvijā reģistrēta akciju sabiedrība, Pretendents iesniedz apliecinājumu, ka Pretendentam nav ārzonā reģistrētu akciju īpašnieku vai turētāju, kuriem ir vairāk nekā 25% akciju (ja attiecas). </w:t>
      </w:r>
    </w:p>
    <w:p w14:paraId="77949098" w14:textId="77777777" w:rsidR="00683D27" w:rsidRPr="0037617F" w:rsidRDefault="00683D27" w:rsidP="005D72E1">
      <w:pPr>
        <w:numPr>
          <w:ilvl w:val="2"/>
          <w:numId w:val="3"/>
        </w:numPr>
        <w:tabs>
          <w:tab w:val="clear" w:pos="1781"/>
        </w:tabs>
        <w:ind w:left="1843" w:hanging="709"/>
        <w:jc w:val="both"/>
      </w:pPr>
      <w:r w:rsidRPr="0037617F">
        <w:t>Tehniskais piedāvājums:</w:t>
      </w:r>
    </w:p>
    <w:p w14:paraId="48958DC7" w14:textId="77777777" w:rsidR="00F5321E" w:rsidRPr="0037617F" w:rsidRDefault="00F5321E" w:rsidP="00F5321E">
      <w:pPr>
        <w:numPr>
          <w:ilvl w:val="3"/>
          <w:numId w:val="3"/>
        </w:numPr>
        <w:tabs>
          <w:tab w:val="clear" w:pos="5398"/>
          <w:tab w:val="num" w:pos="2268"/>
        </w:tabs>
        <w:ind w:left="2268" w:hanging="840"/>
        <w:jc w:val="both"/>
      </w:pPr>
      <w:bookmarkStart w:id="114" w:name="_Toc535914586"/>
      <w:bookmarkStart w:id="115" w:name="_Toc535914804"/>
      <w:bookmarkStart w:id="116" w:name="_Toc535915689"/>
      <w:bookmarkStart w:id="117" w:name="_Toc19521659"/>
      <w:bookmarkStart w:id="118" w:name="_Toc58053979"/>
      <w:bookmarkStart w:id="119" w:name="_Toc85448326"/>
      <w:bookmarkStart w:id="120" w:name="_Toc85449936"/>
      <w:bookmarkStart w:id="121" w:name="_Toc223763533"/>
      <w:bookmarkStart w:id="122" w:name="_Toc223763686"/>
      <w:bookmarkStart w:id="123" w:name="_Toc223763759"/>
      <w:bookmarkStart w:id="124" w:name="_Toc223764100"/>
      <w:bookmarkStart w:id="125" w:name="_Toc223764476"/>
      <w:bookmarkStart w:id="126" w:name="_Toc223765201"/>
      <w:bookmarkStart w:id="127" w:name="_Toc223765287"/>
      <w:bookmarkStart w:id="128" w:name="_Toc223765366"/>
      <w:bookmarkStart w:id="129" w:name="_Toc223765425"/>
      <w:bookmarkStart w:id="130" w:name="_Toc223765479"/>
      <w:bookmarkStart w:id="131" w:name="_Toc223765617"/>
      <w:bookmarkStart w:id="132" w:name="_Toc223765756"/>
      <w:bookmarkStart w:id="133" w:name="_Toc482104115"/>
      <w:r w:rsidRPr="0037617F">
        <w:t>atbilstoši nolikuma 3.pielikuma “Tehniskā specifikācija/Tehniskais piedāvājums” prasībām sagatavots un atbilstoši nolikuma 7.8.punktam parakstīts tehniskais piedāvājums (skat. sagatavoto veidni sadaļā “Prasības”).</w:t>
      </w:r>
    </w:p>
    <w:p w14:paraId="44FAE5AE" w14:textId="2B081C81" w:rsidR="00AC718E" w:rsidRPr="0037617F" w:rsidRDefault="00AC718E">
      <w:pPr>
        <w:numPr>
          <w:ilvl w:val="1"/>
          <w:numId w:val="8"/>
        </w:numPr>
        <w:jc w:val="both"/>
        <w:rPr>
          <w:color w:val="000000"/>
        </w:rPr>
      </w:pPr>
      <w:r w:rsidRPr="0037617F">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37617F">
        <w:rPr>
          <w:color w:val="002060"/>
        </w:rPr>
        <w:t xml:space="preserve">, </w:t>
      </w:r>
      <w:r w:rsidRPr="0037617F">
        <w:t xml:space="preserve">un par katru tā norādīto apakšuzņēmēju, kura veicamo būvdarbu </w:t>
      </w:r>
      <w:r w:rsidR="0010460F" w:rsidRPr="0037617F">
        <w:t xml:space="preserve">vai </w:t>
      </w:r>
      <w:r w:rsidR="004555E1" w:rsidRPr="0037617F">
        <w:t xml:space="preserve">sniedzamo </w:t>
      </w:r>
      <w:r w:rsidR="0010460F" w:rsidRPr="0037617F">
        <w:t xml:space="preserve">pakalpojumu </w:t>
      </w:r>
      <w:r w:rsidRPr="0037617F">
        <w:t xml:space="preserve">vērtība ir vismaz </w:t>
      </w:r>
      <w:r w:rsidR="00DF0FF0" w:rsidRPr="0037617F">
        <w:t xml:space="preserve">10 000 </w:t>
      </w:r>
      <w:proofErr w:type="spellStart"/>
      <w:r w:rsidR="00DF0FF0" w:rsidRPr="0037617F">
        <w:rPr>
          <w:i/>
          <w:iCs/>
        </w:rPr>
        <w:t>euro</w:t>
      </w:r>
      <w:proofErr w:type="spellEnd"/>
      <w:r w:rsidRPr="0037617F">
        <w:t xml:space="preserve"> no iepirkuma līguma vērtības. Piegādātāju apvienība iesniedz atsevišķu Eiropas vienoto iepirkuma procedūras dokumentu par katru tās dalībnieku (</w:t>
      </w:r>
      <w:bookmarkStart w:id="134" w:name="_Hlk11744439"/>
      <w:r w:rsidRPr="0037617F">
        <w:rPr>
          <w:i/>
        </w:rPr>
        <w:t>Eiropas vienotais iepirkuma procedūras dokuments</w:t>
      </w:r>
      <w:r w:rsidRPr="0037617F">
        <w:rPr>
          <w:i/>
          <w:iCs/>
        </w:rPr>
        <w:t>, ko Pretendents var aizpildīt, tad saglabāt un iesniegt Pasūtītājam EIS e-konkursu apakšsistēmā, p</w:t>
      </w:r>
      <w:r w:rsidRPr="0037617F">
        <w:rPr>
          <w:i/>
        </w:rPr>
        <w:t>ieejams EIS:</w:t>
      </w:r>
      <w:r w:rsidRPr="0037617F">
        <w:rPr>
          <w:rFonts w:ascii="Calibri" w:eastAsia="Calibri" w:hAnsi="Calibri"/>
          <w:i/>
          <w:sz w:val="22"/>
          <w:szCs w:val="22"/>
        </w:rPr>
        <w:t xml:space="preserve"> </w:t>
      </w:r>
      <w:hyperlink r:id="rId12" w:history="1">
        <w:r w:rsidRPr="0037617F">
          <w:rPr>
            <w:rFonts w:eastAsia="Calibri"/>
            <w:i/>
            <w:color w:val="0000FF"/>
            <w:u w:val="single"/>
          </w:rPr>
          <w:t>http://espd.eis.gov.lv/</w:t>
        </w:r>
      </w:hyperlink>
      <w:r w:rsidRPr="0037617F">
        <w:rPr>
          <w:rFonts w:eastAsia="Calibri"/>
        </w:rPr>
        <w:t>)</w:t>
      </w:r>
      <w:bookmarkEnd w:id="134"/>
      <w:r w:rsidRPr="0037617F">
        <w:t xml:space="preserve">. </w:t>
      </w:r>
      <w:r w:rsidR="00E94618" w:rsidRPr="0037617F">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37617F">
        <w:rPr>
          <w:vertAlign w:val="superscript"/>
        </w:rPr>
        <w:t>1</w:t>
      </w:r>
      <w:r w:rsidR="00E94618" w:rsidRPr="0037617F">
        <w:t xml:space="preserve"> panta pirmo un otro </w:t>
      </w:r>
      <w:r w:rsidR="00E657B9" w:rsidRPr="0037617F">
        <w:t>daļu</w:t>
      </w:r>
      <w:r w:rsidR="00E94618" w:rsidRPr="0037617F">
        <w:t xml:space="preserve"> un Publisko iepirkumu likuma 42.panta </w:t>
      </w:r>
      <w:r w:rsidR="00D43597" w:rsidRPr="0037617F">
        <w:t xml:space="preserve">otro </w:t>
      </w:r>
      <w:r w:rsidR="00E94618" w:rsidRPr="0037617F">
        <w:t>daļ</w:t>
      </w:r>
      <w:r w:rsidR="00D43597" w:rsidRPr="0037617F">
        <w:t>u</w:t>
      </w:r>
      <w:r w:rsidR="00E94618" w:rsidRPr="0037617F">
        <w:t>.</w:t>
      </w:r>
      <w:r w:rsidR="00AF71C6" w:rsidRPr="0037617F">
        <w:rPr>
          <w:color w:val="000000"/>
        </w:rPr>
        <w:t xml:space="preserve"> </w:t>
      </w:r>
      <w:r w:rsidRPr="0037617F">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37617F">
        <w:rPr>
          <w:color w:val="000000"/>
        </w:rPr>
        <w:t xml:space="preserve">kā </w:t>
      </w:r>
      <w:r w:rsidRPr="0037617F">
        <w:rPr>
          <w:color w:val="000000"/>
        </w:rPr>
        <w:lastRenderedPageBreak/>
        <w:t>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4A11FC" w14:textId="77777777" w:rsidR="00284D88" w:rsidRPr="0037617F" w:rsidRDefault="00284D88" w:rsidP="00284D88">
      <w:pPr>
        <w:numPr>
          <w:ilvl w:val="1"/>
          <w:numId w:val="3"/>
        </w:numPr>
        <w:jc w:val="both"/>
      </w:pPr>
      <w:r w:rsidRPr="0037617F">
        <w:t xml:space="preserve">Visa nolikumā noteiktā informācija Pretendentam jāiesniedz elektroniski. Informācijas sagatavošanā </w:t>
      </w:r>
      <w:bookmarkStart w:id="135" w:name="_Hlk509394194"/>
      <w:r w:rsidRPr="0037617F">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5"/>
      <w:r w:rsidRPr="0037617F">
        <w:t xml:space="preserve">. </w:t>
      </w:r>
    </w:p>
    <w:p w14:paraId="7CA0DF36" w14:textId="77777777" w:rsidR="00284D88" w:rsidRPr="0037617F" w:rsidRDefault="00284D88" w:rsidP="00284D88">
      <w:pPr>
        <w:numPr>
          <w:ilvl w:val="1"/>
          <w:numId w:val="3"/>
        </w:numPr>
        <w:jc w:val="both"/>
      </w:pPr>
      <w:r w:rsidRPr="0037617F">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37617F" w:rsidRDefault="00284D88" w:rsidP="00284D88">
      <w:pPr>
        <w:numPr>
          <w:ilvl w:val="1"/>
          <w:numId w:val="3"/>
        </w:numPr>
        <w:jc w:val="both"/>
      </w:pPr>
      <w:r w:rsidRPr="0037617F">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37617F">
        <w:t>nisko parakstu vai EIS sistēmas</w:t>
      </w:r>
      <w:r w:rsidRPr="0037617F">
        <w:t xml:space="preserve"> piedāvāto parakstu parakstīt visus dokumentus kā vienu kopumu. </w:t>
      </w:r>
      <w:r w:rsidRPr="0037617F">
        <w:rPr>
          <w:i/>
        </w:rPr>
        <w:t>(PIL 38. panta astotā daļa</w:t>
      </w:r>
      <w:r w:rsidRPr="0037617F">
        <w:t>).</w:t>
      </w:r>
    </w:p>
    <w:p w14:paraId="14D28936" w14:textId="77777777" w:rsidR="00284D88" w:rsidRPr="0037617F" w:rsidRDefault="00284D88" w:rsidP="00284D88">
      <w:pPr>
        <w:numPr>
          <w:ilvl w:val="1"/>
          <w:numId w:val="3"/>
        </w:numPr>
        <w:jc w:val="both"/>
      </w:pPr>
      <w:r w:rsidRPr="0037617F">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37617F" w:rsidRDefault="00284D88" w:rsidP="00284D88">
      <w:pPr>
        <w:numPr>
          <w:ilvl w:val="1"/>
          <w:numId w:val="3"/>
        </w:numPr>
        <w:jc w:val="both"/>
      </w:pPr>
      <w:r w:rsidRPr="0037617F">
        <w:t xml:space="preserve">Piedāvājums jāparaksta personai, kura likumiski pārstāv Pretendentu, vai ir pilnvarota pārstāvēt Pretendentu šajā iepirkuma procedūrā. </w:t>
      </w:r>
    </w:p>
    <w:p w14:paraId="09913F1B" w14:textId="77777777" w:rsidR="00284D88" w:rsidRPr="0037617F" w:rsidRDefault="00284D88" w:rsidP="00284D88">
      <w:pPr>
        <w:numPr>
          <w:ilvl w:val="1"/>
          <w:numId w:val="3"/>
        </w:numPr>
        <w:jc w:val="both"/>
      </w:pPr>
      <w:r w:rsidRPr="0037617F">
        <w:t xml:space="preserve">Piedāvājuma grozījumi vai paziņojums par piedāvājuma atsaukšanu jānoformē un jāiesniedz tāpat kā piedāvājums, attiecīgi norādot </w:t>
      </w:r>
      <w:r w:rsidR="00F84D72" w:rsidRPr="0037617F">
        <w:rPr>
          <w:i/>
        </w:rPr>
        <w:t>“</w:t>
      </w:r>
      <w:r w:rsidRPr="0037617F">
        <w:rPr>
          <w:i/>
        </w:rPr>
        <w:t>Piedāvājuma grozījumi”</w:t>
      </w:r>
      <w:r w:rsidRPr="0037617F">
        <w:t xml:space="preserve"> vai </w:t>
      </w:r>
      <w:r w:rsidR="00F84D72" w:rsidRPr="0037617F">
        <w:rPr>
          <w:i/>
        </w:rPr>
        <w:t>“</w:t>
      </w:r>
      <w:r w:rsidRPr="0037617F">
        <w:rPr>
          <w:i/>
        </w:rPr>
        <w:t>Piedāvājuma atsaukums”</w:t>
      </w:r>
      <w:r w:rsidRPr="0037617F">
        <w:t>.</w:t>
      </w:r>
    </w:p>
    <w:p w14:paraId="242EAEB9" w14:textId="77777777" w:rsidR="00DE02ED" w:rsidRPr="0037617F" w:rsidRDefault="00DE02ED" w:rsidP="006F22C1">
      <w:pPr>
        <w:numPr>
          <w:ilvl w:val="1"/>
          <w:numId w:val="3"/>
        </w:numPr>
        <w:ind w:left="1276" w:hanging="567"/>
        <w:jc w:val="both"/>
      </w:pPr>
      <w:r w:rsidRPr="0037617F">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DF1C6BA" w14:textId="77777777" w:rsidR="00081734" w:rsidRPr="0037617F" w:rsidRDefault="00081734" w:rsidP="00777E49">
      <w:pPr>
        <w:pStyle w:val="Virsraksts2"/>
      </w:pPr>
      <w:r w:rsidRPr="0037617F">
        <w:t>Paskaidrojumi par finanšu piedāvājumu</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2183D8B" w14:textId="77777777" w:rsidR="00CF7E8B" w:rsidRPr="0037617F" w:rsidRDefault="00F03749" w:rsidP="00CF7E8B">
      <w:pPr>
        <w:numPr>
          <w:ilvl w:val="1"/>
          <w:numId w:val="3"/>
        </w:numPr>
        <w:jc w:val="both"/>
      </w:pPr>
      <w:bookmarkStart w:id="136" w:name="_Toc535914588"/>
      <w:bookmarkStart w:id="137" w:name="_Toc535914806"/>
      <w:bookmarkStart w:id="138" w:name="_Toc535915691"/>
      <w:bookmarkStart w:id="139" w:name="_Toc19521660"/>
      <w:bookmarkStart w:id="140" w:name="_Toc58053980"/>
      <w:bookmarkStart w:id="141" w:name="_Toc85448328"/>
      <w:bookmarkStart w:id="142" w:name="_Toc85449938"/>
      <w:bookmarkStart w:id="143" w:name="_Toc223763534"/>
      <w:bookmarkStart w:id="144" w:name="_Toc223763687"/>
      <w:bookmarkStart w:id="145" w:name="_Toc223763760"/>
      <w:bookmarkStart w:id="146" w:name="_Toc223764101"/>
      <w:bookmarkStart w:id="147" w:name="_Toc223764477"/>
      <w:bookmarkStart w:id="148" w:name="_Toc223765202"/>
      <w:bookmarkStart w:id="149" w:name="_Toc223765288"/>
      <w:bookmarkStart w:id="150" w:name="_Toc223765367"/>
      <w:bookmarkStart w:id="151" w:name="_Toc223765426"/>
      <w:bookmarkStart w:id="152" w:name="_Toc223765480"/>
      <w:bookmarkStart w:id="153" w:name="_Toc223765618"/>
      <w:bookmarkStart w:id="154" w:name="_Toc223765757"/>
      <w:bookmarkStart w:id="155" w:name="_Toc482104116"/>
      <w:r w:rsidRPr="0037617F">
        <w:t>Pretendents</w:t>
      </w:r>
      <w:r w:rsidR="00CF7E8B" w:rsidRPr="0037617F">
        <w:t xml:space="preserve"> aizpilda nolikuma 1.pielikumu “Pieteikums”, norādot piedāvāto līgumcenu bez pievienotās vērtības nodokļa (turpmāk – PVN) ar precizitāti divi cipari aiz komata. </w:t>
      </w:r>
    </w:p>
    <w:p w14:paraId="779DF3A8" w14:textId="77777777" w:rsidR="00CF7E8B" w:rsidRPr="0037617F" w:rsidRDefault="00CF7E8B" w:rsidP="00CF7E8B">
      <w:pPr>
        <w:numPr>
          <w:ilvl w:val="1"/>
          <w:numId w:val="3"/>
        </w:numPr>
        <w:jc w:val="both"/>
      </w:pPr>
      <w:r w:rsidRPr="0037617F">
        <w:t xml:space="preserve">Piedāvātā līgumcena jānosaka </w:t>
      </w:r>
      <w:proofErr w:type="spellStart"/>
      <w:r w:rsidRPr="0037617F">
        <w:rPr>
          <w:i/>
        </w:rPr>
        <w:t>euro</w:t>
      </w:r>
      <w:proofErr w:type="spellEnd"/>
      <w:r w:rsidRPr="0037617F">
        <w:t>.</w:t>
      </w:r>
    </w:p>
    <w:p w14:paraId="13E9A642" w14:textId="77777777" w:rsidR="00CF7E8B" w:rsidRPr="0037617F" w:rsidRDefault="00CF7E8B" w:rsidP="00CF7E8B">
      <w:pPr>
        <w:numPr>
          <w:ilvl w:val="1"/>
          <w:numId w:val="3"/>
        </w:numPr>
        <w:jc w:val="both"/>
      </w:pPr>
      <w:r w:rsidRPr="0037617F">
        <w:t>Piedāvātajā līgumcenā jāietver visi nodokļi, nodevas un maksājumi un visas saprātīgi paredzamās ar konkrētā darba izpildi saistītās izmaksas, izņemot PVN.</w:t>
      </w:r>
    </w:p>
    <w:p w14:paraId="39F86071" w14:textId="0934F74A" w:rsidR="00CF7E8B" w:rsidRPr="0037617F" w:rsidRDefault="00CF7E8B" w:rsidP="00CF7E8B">
      <w:pPr>
        <w:numPr>
          <w:ilvl w:val="1"/>
          <w:numId w:val="3"/>
        </w:numPr>
        <w:jc w:val="both"/>
      </w:pPr>
      <w:r w:rsidRPr="0037617F">
        <w:t>Piedāvātā līgumcena tiek fiksēta uz visu iepirkuma līguma izpildes laiku un netiks pārrēķināta, izņemot iepirkuma līgumā paredzētajos gadījumos.</w:t>
      </w:r>
    </w:p>
    <w:p w14:paraId="378225A1" w14:textId="77777777" w:rsidR="00081734" w:rsidRPr="0037617F" w:rsidRDefault="00081734" w:rsidP="00777E49">
      <w:pPr>
        <w:pStyle w:val="Virsraksts2"/>
      </w:pPr>
      <w:r w:rsidRPr="0037617F">
        <w:t>Apakšuzņēmēji</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16EA6EC7" w14:textId="012483F2" w:rsidR="004B3248" w:rsidRPr="0037617F" w:rsidRDefault="004B3248" w:rsidP="004B3248">
      <w:pPr>
        <w:numPr>
          <w:ilvl w:val="1"/>
          <w:numId w:val="3"/>
        </w:numPr>
        <w:jc w:val="both"/>
      </w:pPr>
      <w:bookmarkStart w:id="156" w:name="_Toc482104117"/>
      <w:bookmarkStart w:id="157" w:name="_Toc535914595"/>
      <w:bookmarkStart w:id="158" w:name="_Toc535914813"/>
      <w:bookmarkStart w:id="159" w:name="_Toc535915698"/>
      <w:bookmarkStart w:id="160" w:name="_Toc19521665"/>
      <w:bookmarkStart w:id="161" w:name="_Toc58053984"/>
      <w:bookmarkStart w:id="162" w:name="_Toc85448331"/>
      <w:bookmarkStart w:id="163" w:name="_Toc85449941"/>
      <w:bookmarkStart w:id="164" w:name="_Toc223763535"/>
      <w:bookmarkStart w:id="165" w:name="_Toc223763688"/>
      <w:bookmarkStart w:id="166" w:name="_Toc223763761"/>
      <w:bookmarkStart w:id="167" w:name="_Toc223764102"/>
      <w:bookmarkStart w:id="168" w:name="_Toc223764478"/>
      <w:bookmarkStart w:id="169" w:name="_Toc223765203"/>
      <w:bookmarkStart w:id="170" w:name="_Toc223765289"/>
      <w:bookmarkStart w:id="171" w:name="_Toc223765368"/>
      <w:bookmarkStart w:id="172" w:name="_Toc223765427"/>
      <w:bookmarkStart w:id="173" w:name="_Toc223765481"/>
      <w:bookmarkStart w:id="174" w:name="_Toc223765619"/>
      <w:bookmarkStart w:id="175" w:name="_Toc223765758"/>
      <w:bookmarkStart w:id="176" w:name="_Toc535914590"/>
      <w:bookmarkStart w:id="177" w:name="_Toc535914808"/>
      <w:bookmarkStart w:id="178" w:name="_Toc535915693"/>
      <w:r w:rsidRPr="0037617F">
        <w:t xml:space="preserve">Ievērojot Publisko iepirkumu likuma 63.panta otrās daļas noteikumus, un atbilstoši nolikuma 2.pielikumā </w:t>
      </w:r>
      <w:r w:rsidR="00F84D72" w:rsidRPr="0037617F">
        <w:t>“</w:t>
      </w:r>
      <w:r w:rsidRPr="0037617F">
        <w:t xml:space="preserve">Kvalifikācija” sniegtajai formai (skatīt sagatavoto veidni sadaļā “Prasības”), Pretendentam piedāvājumā jānorāda </w:t>
      </w:r>
      <w:r w:rsidRPr="0037617F">
        <w:rPr>
          <w:b/>
        </w:rPr>
        <w:t>visi</w:t>
      </w:r>
      <w:r w:rsidRPr="0037617F">
        <w:t xml:space="preserve"> </w:t>
      </w:r>
      <w:r w:rsidRPr="0037617F">
        <w:rPr>
          <w:u w:val="single"/>
        </w:rPr>
        <w:t>Pretendenta apakšuzņēmēji</w:t>
      </w:r>
      <w:r w:rsidRPr="0037617F">
        <w:t xml:space="preserve">, kā arī </w:t>
      </w:r>
      <w:r w:rsidRPr="0037617F">
        <w:rPr>
          <w:u w:val="single"/>
        </w:rPr>
        <w:t>apakšuzņēmēju apakšuzņēmēji</w:t>
      </w:r>
      <w:r w:rsidRPr="0037617F">
        <w:t xml:space="preserve">, </w:t>
      </w:r>
      <w:r w:rsidR="000D0D10" w:rsidRPr="0037617F">
        <w:t xml:space="preserve">kuru </w:t>
      </w:r>
      <w:r w:rsidR="00DE1A2F" w:rsidRPr="0037617F">
        <w:t>sniedzamo pakalpojumu vērtība ir vismaz EUR 10 000</w:t>
      </w:r>
      <w:r w:rsidR="006E3B78" w:rsidRPr="0037617F">
        <w:t xml:space="preserve"> (desmit tūkstoši </w:t>
      </w:r>
      <w:proofErr w:type="spellStart"/>
      <w:r w:rsidR="006E3B78" w:rsidRPr="0037617F">
        <w:rPr>
          <w:i/>
          <w:iCs/>
        </w:rPr>
        <w:t>euro</w:t>
      </w:r>
      <w:proofErr w:type="spellEnd"/>
      <w:r w:rsidR="006E3B78" w:rsidRPr="0037617F">
        <w:t>) bez PVN, un katra</w:t>
      </w:r>
      <w:r w:rsidR="00FE5C2D" w:rsidRPr="0037617F">
        <w:t xml:space="preserve">m no tiem </w:t>
      </w:r>
      <w:r w:rsidR="00FE5C2D" w:rsidRPr="0037617F">
        <w:lastRenderedPageBreak/>
        <w:t xml:space="preserve">izpildei nododamā </w:t>
      </w:r>
      <w:r w:rsidR="00305370" w:rsidRPr="0037617F">
        <w:t xml:space="preserve">Uzraudzības daļa, norādot šīs Uzraudzības daļas apjomu </w:t>
      </w:r>
      <w:r w:rsidRPr="0037617F">
        <w:t>naudas izteiksmē.</w:t>
      </w:r>
    </w:p>
    <w:p w14:paraId="3AA8813D" w14:textId="70E6792F" w:rsidR="004B3248" w:rsidRPr="0037617F" w:rsidRDefault="004B3248" w:rsidP="004B3248">
      <w:pPr>
        <w:numPr>
          <w:ilvl w:val="1"/>
          <w:numId w:val="3"/>
        </w:numPr>
        <w:jc w:val="both"/>
      </w:pPr>
      <w:r w:rsidRPr="0037617F">
        <w:t xml:space="preserve">Pretendentam, kuram atbilstoši citām paziņojuma par līgumu un iepirkumu procedūras dokumentos noteiktajām prasībām būtu piešķiramas līguma slēgšanas tiesības, iepirkuma komisija pieprasa apakšuzņēmēja, kura </w:t>
      </w:r>
      <w:r w:rsidR="00B63D81" w:rsidRPr="0037617F">
        <w:t xml:space="preserve">sniedzamo pakalpojumu vērtība ir vismaz EUR 10 000 (desmit tūkstoši </w:t>
      </w:r>
      <w:proofErr w:type="spellStart"/>
      <w:r w:rsidR="00B63D81" w:rsidRPr="0037617F">
        <w:rPr>
          <w:i/>
          <w:iCs/>
        </w:rPr>
        <w:t>euro</w:t>
      </w:r>
      <w:proofErr w:type="spellEnd"/>
      <w:r w:rsidR="00B63D81" w:rsidRPr="0037617F">
        <w:t>) bez PVN</w:t>
      </w:r>
      <w:r w:rsidRPr="0037617F">
        <w:t>, nomaiņu Publisko iepirkumu likuma 4</w:t>
      </w:r>
      <w:r w:rsidR="00B63D81" w:rsidRPr="0037617F">
        <w:t>3</w:t>
      </w:r>
      <w:r w:rsidRPr="0037617F">
        <w:t xml:space="preserve">.panta </w:t>
      </w:r>
      <w:r w:rsidR="00B63D81" w:rsidRPr="0037617F">
        <w:t>piektajā</w:t>
      </w:r>
      <w:r w:rsidRPr="0037617F">
        <w:t xml:space="preserve"> daļā noteiktajos gadījumos un kārtībā. </w:t>
      </w:r>
    </w:p>
    <w:p w14:paraId="6D72DCCC" w14:textId="77777777" w:rsidR="004B3248" w:rsidRPr="0037617F" w:rsidRDefault="004B3248" w:rsidP="004B3248">
      <w:pPr>
        <w:numPr>
          <w:ilvl w:val="1"/>
          <w:numId w:val="3"/>
        </w:numPr>
        <w:jc w:val="both"/>
      </w:pPr>
      <w:r w:rsidRPr="0037617F">
        <w:t>Apakšuzņēmēju nomainīšanu iepirkuma līguma izpildes laikā vai jaunu apakšuzņēmēju iesaistīšanu līguma izpildē veic šādā kārtībā:</w:t>
      </w:r>
    </w:p>
    <w:p w14:paraId="32FD8EAA" w14:textId="2618D7B8" w:rsidR="00E705D4" w:rsidRPr="0037617F" w:rsidRDefault="00D71DC4" w:rsidP="004B3248">
      <w:pPr>
        <w:numPr>
          <w:ilvl w:val="2"/>
          <w:numId w:val="3"/>
        </w:numPr>
        <w:tabs>
          <w:tab w:val="clear" w:pos="1781"/>
          <w:tab w:val="num" w:pos="1496"/>
        </w:tabs>
        <w:ind w:left="1496" w:hanging="647"/>
        <w:jc w:val="both"/>
        <w:rPr>
          <w:u w:val="single"/>
        </w:rPr>
      </w:pPr>
      <w:r w:rsidRPr="0037617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37617F">
        <w:rPr>
          <w:i/>
          <w:iCs/>
          <w:shd w:val="clear" w:color="auto" w:fill="FFFFFF"/>
        </w:rPr>
        <w:t>euro</w:t>
      </w:r>
      <w:proofErr w:type="spellEnd"/>
      <w:r w:rsidRPr="0037617F">
        <w:rPr>
          <w:shd w:val="clear" w:color="auto" w:fill="FFFFFF"/>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w:t>
      </w:r>
      <w:r w:rsidR="00CF7E8B" w:rsidRPr="0037617F">
        <w:rPr>
          <w:shd w:val="clear" w:color="auto" w:fill="FFFFFF"/>
        </w:rPr>
        <w:t xml:space="preserve"> Publisko iepirkumu likuma</w:t>
      </w:r>
      <w:r w:rsidRPr="0037617F">
        <w:rPr>
          <w:shd w:val="clear" w:color="auto" w:fill="FFFFFF"/>
        </w:rPr>
        <w:t xml:space="preserve"> 42. panta ceturtās daļas 2., 3., 4. punktos  minētos termiņus skaita no dienas, kad lūgums par apakšuzņēmēja nomaiņu iesniegts Pasūtītājam;</w:t>
      </w:r>
    </w:p>
    <w:p w14:paraId="43F47B5F" w14:textId="182FD7A9" w:rsidR="00D71DC4" w:rsidRPr="0037617F" w:rsidRDefault="00516E1C" w:rsidP="004B3248">
      <w:pPr>
        <w:numPr>
          <w:ilvl w:val="2"/>
          <w:numId w:val="3"/>
        </w:numPr>
        <w:tabs>
          <w:tab w:val="clear" w:pos="1781"/>
          <w:tab w:val="num" w:pos="1496"/>
        </w:tabs>
        <w:ind w:left="1496" w:hanging="647"/>
        <w:jc w:val="both"/>
      </w:pPr>
      <w:r w:rsidRPr="0037617F">
        <w:rPr>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w:t>
      </w:r>
      <w:r w:rsidR="00305370" w:rsidRPr="0037617F">
        <w:rPr>
          <w:shd w:val="clear" w:color="auto" w:fill="FFFFFF"/>
        </w:rPr>
        <w:t xml:space="preserve">Publisko iepirkumu likuma </w:t>
      </w:r>
      <w:r w:rsidRPr="0037617F">
        <w:rPr>
          <w:shd w:val="clear" w:color="auto" w:fill="FFFFFF"/>
        </w:rPr>
        <w:t>42. panta ceturtās daļas 2., 3., 4. punktos minētos termiņus skaita no dienas, kad lūgums par apakšuzņēmēja nomaiņu iesniegts Pasūtītājam.</w:t>
      </w:r>
    </w:p>
    <w:p w14:paraId="04B0C736" w14:textId="77777777" w:rsidR="004B3248" w:rsidRPr="0037617F" w:rsidRDefault="004B3248" w:rsidP="004B3248">
      <w:pPr>
        <w:numPr>
          <w:ilvl w:val="1"/>
          <w:numId w:val="3"/>
        </w:numPr>
        <w:jc w:val="both"/>
        <w:rPr>
          <w:color w:val="000000"/>
        </w:rPr>
      </w:pPr>
      <w:r w:rsidRPr="0037617F">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37617F" w:rsidRDefault="00473AB0" w:rsidP="004B3248">
      <w:pPr>
        <w:numPr>
          <w:ilvl w:val="1"/>
          <w:numId w:val="3"/>
        </w:numPr>
        <w:jc w:val="both"/>
        <w:rPr>
          <w:color w:val="000000"/>
        </w:rPr>
      </w:pPr>
      <w:r w:rsidRPr="0037617F">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1FDE0FFC" w:rsidR="00747DE2" w:rsidRPr="0037617F" w:rsidRDefault="004B3248" w:rsidP="00747DE2">
      <w:pPr>
        <w:numPr>
          <w:ilvl w:val="1"/>
          <w:numId w:val="3"/>
        </w:numPr>
        <w:jc w:val="both"/>
        <w:rPr>
          <w:color w:val="000000"/>
        </w:rPr>
      </w:pPr>
      <w:r w:rsidRPr="0037617F">
        <w:rPr>
          <w:color w:val="000000"/>
        </w:rPr>
        <w:lastRenderedPageBreak/>
        <w:t xml:space="preserve">Atbilstoši Publisko iepirkumu likuma 63.panta ceturtajā daļā noteiktajam, Pretendentam, kuram piešķirtas iepirkuma līguma slēgšanas </w:t>
      </w:r>
      <w:r w:rsidRPr="0037617F">
        <w:t xml:space="preserve">tiesības, </w:t>
      </w:r>
      <w:r w:rsidR="00CF7E8B" w:rsidRPr="0037617F">
        <w:t>4</w:t>
      </w:r>
      <w:r w:rsidRPr="0037617F">
        <w:t xml:space="preserve">.pielikuma "Līguma projekts" noteiktajā termiņā jāiesniedz </w:t>
      </w:r>
      <w:r w:rsidR="003576A7" w:rsidRPr="0037617F">
        <w:t>pakalpojuma sniegšanā</w:t>
      </w:r>
      <w:r w:rsidRPr="0037617F">
        <w:t xml:space="preserve"> iesaistīto apakšuzņēmēju </w:t>
      </w:r>
      <w:r w:rsidRPr="0037617F">
        <w:rPr>
          <w:color w:val="000000"/>
        </w:rPr>
        <w:t>saraksts.</w:t>
      </w:r>
    </w:p>
    <w:p w14:paraId="33B39A2A" w14:textId="77777777" w:rsidR="00081734" w:rsidRPr="0037617F" w:rsidRDefault="00081734" w:rsidP="00777E49">
      <w:pPr>
        <w:pStyle w:val="Virsraksts2"/>
      </w:pPr>
      <w:r w:rsidRPr="0037617F">
        <w:t>Cita informācija</w:t>
      </w:r>
      <w:bookmarkEnd w:id="156"/>
    </w:p>
    <w:p w14:paraId="0C2E1DB2" w14:textId="6E4A2AAE" w:rsidR="0045058B" w:rsidRPr="0037617F" w:rsidRDefault="00AA6771" w:rsidP="00493A24">
      <w:pPr>
        <w:pStyle w:val="Sarakstarindkopa"/>
        <w:numPr>
          <w:ilvl w:val="1"/>
          <w:numId w:val="3"/>
        </w:numPr>
        <w:ind w:left="993" w:hanging="567"/>
        <w:jc w:val="both"/>
      </w:pPr>
      <w:r w:rsidRPr="0037617F">
        <w:t xml:space="preserve">Pasūtītājs </w:t>
      </w:r>
      <w:r w:rsidR="0045058B" w:rsidRPr="0037617F">
        <w:t xml:space="preserve">un Pretendents ar informāciju apmainās rakstiski latviešu valodā, </w:t>
      </w:r>
      <w:r w:rsidR="004A4C62" w:rsidRPr="0037617F">
        <w:t xml:space="preserve">nosūtot </w:t>
      </w:r>
      <w:r w:rsidR="0045058B" w:rsidRPr="0037617F">
        <w:t>dokumentus pa pastu, vai pa faksu, elektroniski, vai piegādājot personiski.</w:t>
      </w:r>
    </w:p>
    <w:p w14:paraId="6035E05F" w14:textId="77777777" w:rsidR="00081734" w:rsidRPr="0037617F" w:rsidRDefault="00081734" w:rsidP="00493A24">
      <w:pPr>
        <w:numPr>
          <w:ilvl w:val="1"/>
          <w:numId w:val="3"/>
        </w:numPr>
        <w:ind w:left="993" w:hanging="567"/>
        <w:jc w:val="both"/>
      </w:pPr>
      <w:r w:rsidRPr="0037617F">
        <w:t xml:space="preserve">Izziņas un citus dokumentus, kurus Publisko iepirkumu likumā noteiktajos gadījumos izsniedz </w:t>
      </w:r>
      <w:r w:rsidR="00C02548" w:rsidRPr="0037617F">
        <w:t xml:space="preserve">Latvijas </w:t>
      </w:r>
      <w:r w:rsidRPr="0037617F">
        <w:t>kompetentās institūcijas, Pasūtītājs pieņem un atzīst, ja tie izdoti ne agrāk kā 1 (vienu) mēnesi pirms iesniegšanas dienas</w:t>
      </w:r>
      <w:r w:rsidR="00C02548" w:rsidRPr="0037617F">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37617F">
        <w:t>.</w:t>
      </w:r>
    </w:p>
    <w:p w14:paraId="0DED8AE2" w14:textId="77777777" w:rsidR="00081734" w:rsidRPr="0037617F" w:rsidRDefault="00081734" w:rsidP="00493A24">
      <w:pPr>
        <w:numPr>
          <w:ilvl w:val="1"/>
          <w:numId w:val="3"/>
        </w:numPr>
        <w:ind w:left="993" w:hanging="567"/>
        <w:jc w:val="both"/>
      </w:pPr>
      <w:r w:rsidRPr="0037617F">
        <w:t xml:space="preserve">Pretendents sedz visus izdevumus, kas ir saistīti ar piedāvājuma sagatavošanu un </w:t>
      </w:r>
      <w:r w:rsidR="00603977" w:rsidRPr="0037617F">
        <w:t>iesniegšanu Pasūtītājam.</w:t>
      </w:r>
    </w:p>
    <w:p w14:paraId="6CF5C8EE" w14:textId="77777777" w:rsidR="00081734" w:rsidRPr="0037617F" w:rsidRDefault="00081734" w:rsidP="00493A24">
      <w:pPr>
        <w:numPr>
          <w:ilvl w:val="1"/>
          <w:numId w:val="3"/>
        </w:numPr>
        <w:ind w:left="993" w:hanging="567"/>
        <w:jc w:val="both"/>
      </w:pPr>
      <w:r w:rsidRPr="0037617F">
        <w:t xml:space="preserve">Konkrētā līguma izpildei, lai pierādītu atbilstību nolikuma 2.pielikuma </w:t>
      </w:r>
      <w:r w:rsidR="00CE3288" w:rsidRPr="0037617F">
        <w:t>“</w:t>
      </w:r>
      <w:r w:rsidRPr="0037617F">
        <w:t>Kvalifikācija” prasībām, Pretendents drīkst balstīties uz citu</w:t>
      </w:r>
      <w:r w:rsidR="00B07B08" w:rsidRPr="0037617F">
        <w:t xml:space="preserve"> uzņēmēju</w:t>
      </w:r>
      <w:r w:rsidRPr="0037617F">
        <w:t xml:space="preserve"> (tai skaitā apakšuzņēmēju) iespējām, neatkarīgi no savstarpējo attiecību tiesiskā </w:t>
      </w:r>
      <w:r w:rsidR="0030452A" w:rsidRPr="0037617F">
        <w:t>rakstura</w:t>
      </w:r>
      <w:r w:rsidRPr="0037617F">
        <w:t>:</w:t>
      </w:r>
    </w:p>
    <w:p w14:paraId="2C2A4195" w14:textId="77777777" w:rsidR="00081734" w:rsidRPr="0037617F" w:rsidRDefault="00081734" w:rsidP="00024005">
      <w:pPr>
        <w:numPr>
          <w:ilvl w:val="2"/>
          <w:numId w:val="3"/>
        </w:numPr>
        <w:ind w:hanging="788"/>
        <w:jc w:val="both"/>
      </w:pPr>
      <w:r w:rsidRPr="0037617F">
        <w:t>šādā gadījumā Pretendents nolikuma 1.pieliku</w:t>
      </w:r>
      <w:r w:rsidR="00603977" w:rsidRPr="0037617F">
        <w:t xml:space="preserve">mā </w:t>
      </w:r>
      <w:r w:rsidR="00CE3288" w:rsidRPr="0037617F">
        <w:t>“</w:t>
      </w:r>
      <w:r w:rsidR="00603977" w:rsidRPr="0037617F">
        <w:t>Pieteikums</w:t>
      </w:r>
      <w:r w:rsidRPr="0037617F">
        <w:t>” norāda</w:t>
      </w:r>
      <w:r w:rsidR="00042D01" w:rsidRPr="0037617F">
        <w:t xml:space="preserve"> visus uzņēmējus</w:t>
      </w:r>
      <w:r w:rsidRPr="0037617F">
        <w:t>, uz kuru iespējām savas kvalifikācijas pierādīšanai tas balstās, un pierāda Pasūtītājam, ka viņa rīcībā būs nepieciešami</w:t>
      </w:r>
      <w:r w:rsidR="00042D01" w:rsidRPr="0037617F">
        <w:t>e resursi, iesniedzot</w:t>
      </w:r>
      <w:r w:rsidR="007F1379" w:rsidRPr="0037617F">
        <w:t>, piemēram, šo uzņēmēju</w:t>
      </w:r>
      <w:r w:rsidRPr="0037617F">
        <w:t xml:space="preserve"> apliecinājumu vai vienošanos</w:t>
      </w:r>
      <w:r w:rsidR="007F1379" w:rsidRPr="0037617F">
        <w:t xml:space="preserve"> ar Pretendentu</w:t>
      </w:r>
      <w:r w:rsidRPr="0037617F">
        <w:t xml:space="preserve"> par sadarbību un</w:t>
      </w:r>
      <w:r w:rsidR="007F1379" w:rsidRPr="0037617F">
        <w:t>/vai</w:t>
      </w:r>
      <w:r w:rsidR="0095782C" w:rsidRPr="0037617F">
        <w:t xml:space="preserve"> </w:t>
      </w:r>
      <w:r w:rsidRPr="0037617F">
        <w:t>resursu nodošanu Pretendenta rīcībā konkrētā līguma izpildei</w:t>
      </w:r>
      <w:r w:rsidR="00E546A8" w:rsidRPr="0037617F">
        <w:t>.</w:t>
      </w:r>
      <w:r w:rsidRPr="0037617F">
        <w:t xml:space="preserve"> </w:t>
      </w:r>
      <w:r w:rsidR="00E546A8" w:rsidRPr="0037617F">
        <w:t>Apliecinājumus un vienošanās par sadarbību un</w:t>
      </w:r>
      <w:r w:rsidR="007F1379" w:rsidRPr="0037617F">
        <w:t>/vai</w:t>
      </w:r>
      <w:r w:rsidR="00E546A8" w:rsidRPr="0037617F">
        <w:t xml:space="preserve"> resursu nodošanu Pretendents var aizstāt ar je</w:t>
      </w:r>
      <w:r w:rsidR="00FB1D79" w:rsidRPr="0037617F">
        <w:t>bkuriem cita veida dokumentiem</w:t>
      </w:r>
      <w:r w:rsidR="00E546A8" w:rsidRPr="0037617F">
        <w:t>, ar kuriem Pretendents spēj pierādīt, ka nepieciešamie resursi Pretendentam būs pieejami un tiks izmantoti līguma izpildes laikā, atkarībā no nodoto resursu veida</w:t>
      </w:r>
      <w:r w:rsidR="007F1379" w:rsidRPr="0037617F">
        <w:t>. Iesniegtajiem dokumentiem</w:t>
      </w:r>
      <w:r w:rsidR="00C5354D" w:rsidRPr="0037617F">
        <w:t xml:space="preserve"> (tai skaitā, apliecinājumiem un</w:t>
      </w:r>
      <w:r w:rsidR="00173FD2" w:rsidRPr="0037617F">
        <w:t xml:space="preserve"> vienošanās)</w:t>
      </w:r>
      <w:r w:rsidR="007F1379" w:rsidRPr="0037617F">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37617F">
        <w:t>;</w:t>
      </w:r>
    </w:p>
    <w:p w14:paraId="0A398727" w14:textId="77F6A266" w:rsidR="0060602B" w:rsidRPr="0037617F" w:rsidRDefault="0060602B" w:rsidP="0060602B">
      <w:pPr>
        <w:numPr>
          <w:ilvl w:val="2"/>
          <w:numId w:val="3"/>
        </w:numPr>
        <w:ind w:hanging="788"/>
        <w:jc w:val="both"/>
      </w:pPr>
      <w:r w:rsidRPr="0037617F">
        <w:rPr>
          <w:u w:val="single"/>
        </w:rPr>
        <w:t>lai apliecinātu profesionālo pieredzi vai Pasūtītāja prasībām atbilstoša personāla pieejamību, Pretendents var balstīties uz cit</w:t>
      </w:r>
      <w:r w:rsidR="000E0A39" w:rsidRPr="0037617F">
        <w:rPr>
          <w:u w:val="single"/>
        </w:rPr>
        <w:t>as personas</w:t>
      </w:r>
      <w:r w:rsidRPr="0037617F">
        <w:rPr>
          <w:u w:val="single"/>
        </w:rPr>
        <w:t xml:space="preserve"> spējām tikai tad, ja š</w:t>
      </w:r>
      <w:r w:rsidR="000E0A39" w:rsidRPr="0037617F">
        <w:rPr>
          <w:u w:val="single"/>
        </w:rPr>
        <w:t>ī</w:t>
      </w:r>
      <w:r w:rsidRPr="0037617F">
        <w:rPr>
          <w:u w:val="single"/>
        </w:rPr>
        <w:t xml:space="preserve"> </w:t>
      </w:r>
      <w:r w:rsidR="000E0A39" w:rsidRPr="0037617F">
        <w:rPr>
          <w:u w:val="single"/>
        </w:rPr>
        <w:t>persona</w:t>
      </w:r>
      <w:r w:rsidRPr="0037617F">
        <w:rPr>
          <w:u w:val="single"/>
        </w:rPr>
        <w:t xml:space="preserve"> </w:t>
      </w:r>
      <w:r w:rsidR="00C14013" w:rsidRPr="0037617F">
        <w:rPr>
          <w:u w:val="single"/>
        </w:rPr>
        <w:t>sniegs pakalpojum</w:t>
      </w:r>
      <w:r w:rsidR="000E0A39" w:rsidRPr="0037617F">
        <w:rPr>
          <w:u w:val="single"/>
        </w:rPr>
        <w:t>u</w:t>
      </w:r>
      <w:r w:rsidR="00C14013" w:rsidRPr="0037617F">
        <w:rPr>
          <w:u w:val="single"/>
        </w:rPr>
        <w:t>s</w:t>
      </w:r>
      <w:r w:rsidRPr="0037617F">
        <w:rPr>
          <w:u w:val="single"/>
        </w:rPr>
        <w:t>, kuru izpildei attiecīgās spējas ir nepieciešamas</w:t>
      </w:r>
      <w:r w:rsidRPr="0037617F">
        <w:t>.</w:t>
      </w:r>
    </w:p>
    <w:p w14:paraId="5C02A4BB" w14:textId="56104A38" w:rsidR="009478F9" w:rsidRPr="0037617F" w:rsidRDefault="00ED766A" w:rsidP="00C5354D">
      <w:pPr>
        <w:numPr>
          <w:ilvl w:val="1"/>
          <w:numId w:val="3"/>
        </w:numPr>
        <w:ind w:left="993" w:hanging="567"/>
        <w:jc w:val="both"/>
      </w:pPr>
      <w:r w:rsidRPr="0037617F">
        <w:t xml:space="preserve"> </w:t>
      </w:r>
      <w:r w:rsidR="009478F9" w:rsidRPr="0037617F">
        <w:t xml:space="preserve">Pretendentam, kuram atbilstoši citām paziņojuma par līgumu un iepirkumu procedūras dokumentos noteiktajām prasībām būtu piešķiramas līguma slēgšanas tiesības, iepirkuma komisija pieprasa personas, uz kuras </w:t>
      </w:r>
      <w:r w:rsidR="000B7F6C" w:rsidRPr="0037617F">
        <w:t>ie</w:t>
      </w:r>
      <w:r w:rsidR="009478F9" w:rsidRPr="0037617F">
        <w:t>spējām tas balstās, nomaiņu</w:t>
      </w:r>
      <w:r w:rsidR="007F1379" w:rsidRPr="0037617F">
        <w:t xml:space="preserve"> Publisko iepirkumu likuma 4</w:t>
      </w:r>
      <w:r w:rsidR="00BE0415" w:rsidRPr="0037617F">
        <w:t>3</w:t>
      </w:r>
      <w:r w:rsidR="007F1379" w:rsidRPr="0037617F">
        <w:t xml:space="preserve">.panta </w:t>
      </w:r>
      <w:r w:rsidR="00BE0415" w:rsidRPr="0037617F">
        <w:t>piektajā</w:t>
      </w:r>
      <w:r w:rsidR="001229D6" w:rsidRPr="0037617F">
        <w:t xml:space="preserve"> daļā note</w:t>
      </w:r>
      <w:r w:rsidR="00FF0C77" w:rsidRPr="0037617F">
        <w:t>iktajos gadījumos un kārtībā</w:t>
      </w:r>
      <w:r w:rsidR="009478F9" w:rsidRPr="0037617F">
        <w:t>.</w:t>
      </w:r>
    </w:p>
    <w:p w14:paraId="6C76714C" w14:textId="77777777" w:rsidR="00081734" w:rsidRPr="0037617F" w:rsidRDefault="00081734" w:rsidP="00777E49">
      <w:pPr>
        <w:pStyle w:val="Virsraksts2"/>
      </w:pPr>
      <w:bookmarkStart w:id="179" w:name="_Toc482104118"/>
      <w:r w:rsidRPr="0037617F">
        <w:t>Iepirkuma komisijas tiesības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9"/>
    </w:p>
    <w:p w14:paraId="16E568DF" w14:textId="77777777" w:rsidR="000E4648" w:rsidRPr="0037617F" w:rsidRDefault="000E4648" w:rsidP="00FA047C">
      <w:pPr>
        <w:numPr>
          <w:ilvl w:val="1"/>
          <w:numId w:val="3"/>
        </w:numPr>
        <w:ind w:left="993" w:hanging="567"/>
        <w:jc w:val="both"/>
      </w:pPr>
      <w:r w:rsidRPr="0037617F">
        <w:t>Komisijai jebkurā iepirkuma procedūras s</w:t>
      </w:r>
      <w:r w:rsidR="00B23A96" w:rsidRPr="0037617F">
        <w:t>tadijā ir tiesības prasīt, lai P</w:t>
      </w:r>
      <w:r w:rsidRPr="0037617F">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9F4FB04" w14:textId="77777777" w:rsidR="00081734" w:rsidRPr="0037617F" w:rsidRDefault="00081734" w:rsidP="00FA047C">
      <w:pPr>
        <w:numPr>
          <w:ilvl w:val="1"/>
          <w:numId w:val="3"/>
        </w:numPr>
        <w:ind w:left="993" w:hanging="567"/>
        <w:jc w:val="both"/>
      </w:pPr>
      <w:r w:rsidRPr="0037617F">
        <w:rPr>
          <w:bCs/>
        </w:rPr>
        <w:t xml:space="preserve">Ja </w:t>
      </w:r>
      <w:r w:rsidR="00B23A96" w:rsidRPr="0037617F">
        <w:rPr>
          <w:bCs/>
        </w:rPr>
        <w:t>Pasūtītājam rodas šaubas par iesniegtās dokumenta kopijas autentiskumu, tas pieprasa, lai Pretendents uzrāda dokumenta oriģinālu vai iesniedz apliecinātu dokumenta kopiju.</w:t>
      </w:r>
    </w:p>
    <w:p w14:paraId="464EB7A6" w14:textId="77777777" w:rsidR="00081734" w:rsidRPr="0037617F" w:rsidRDefault="00081734" w:rsidP="00FA047C">
      <w:pPr>
        <w:numPr>
          <w:ilvl w:val="1"/>
          <w:numId w:val="3"/>
        </w:numPr>
        <w:ind w:left="993" w:hanging="567"/>
        <w:jc w:val="both"/>
        <w:rPr>
          <w:strike/>
        </w:rPr>
      </w:pPr>
      <w:r w:rsidRPr="0037617F">
        <w:t>Piedāvājumu vērtēšanas gaitā komisijai ir tiesības pieprasīt, lai tiek izskaidrota tehniskajā un finanšu piedāvājumā iekļautā informācija.</w:t>
      </w:r>
      <w:bookmarkStart w:id="180" w:name="_Toc535914592"/>
      <w:bookmarkStart w:id="181" w:name="_Toc535914810"/>
      <w:bookmarkStart w:id="182" w:name="_Toc535915695"/>
      <w:bookmarkEnd w:id="176"/>
      <w:bookmarkEnd w:id="177"/>
      <w:bookmarkEnd w:id="178"/>
    </w:p>
    <w:p w14:paraId="68BC3B99" w14:textId="77777777" w:rsidR="00081734" w:rsidRPr="0037617F" w:rsidRDefault="00081734" w:rsidP="00FA047C">
      <w:pPr>
        <w:numPr>
          <w:ilvl w:val="1"/>
          <w:numId w:val="3"/>
        </w:numPr>
        <w:ind w:left="993" w:hanging="567"/>
        <w:jc w:val="both"/>
      </w:pPr>
      <w:r w:rsidRPr="0037617F">
        <w:t xml:space="preserve">Komisija </w:t>
      </w:r>
      <w:r w:rsidRPr="0037617F">
        <w:rPr>
          <w:rStyle w:val="Heading31"/>
          <w:rFonts w:ascii="Times New Roman" w:hAnsi="Times New Roman"/>
          <w:b w:val="0"/>
        </w:rPr>
        <w:t>labo aritmētiskās kļūdas finanšu piedāvājumos</w:t>
      </w:r>
      <w:r w:rsidRPr="0037617F">
        <w:t>.</w:t>
      </w:r>
    </w:p>
    <w:p w14:paraId="184748DB" w14:textId="77777777" w:rsidR="00081734" w:rsidRPr="0037617F" w:rsidRDefault="00081734" w:rsidP="00777E49">
      <w:pPr>
        <w:pStyle w:val="Virsraksts2"/>
      </w:pPr>
      <w:bookmarkStart w:id="183" w:name="_Toc223763536"/>
      <w:bookmarkStart w:id="184" w:name="_Toc223763689"/>
      <w:bookmarkStart w:id="185" w:name="_Toc223763762"/>
      <w:bookmarkStart w:id="186" w:name="_Toc223764103"/>
      <w:bookmarkStart w:id="187" w:name="_Toc223764479"/>
      <w:bookmarkStart w:id="188" w:name="_Toc223765204"/>
      <w:bookmarkStart w:id="189" w:name="_Toc223765290"/>
      <w:bookmarkStart w:id="190" w:name="_Toc223765369"/>
      <w:bookmarkStart w:id="191" w:name="_Toc223765428"/>
      <w:bookmarkStart w:id="192" w:name="_Toc223765482"/>
      <w:bookmarkStart w:id="193" w:name="_Toc223765620"/>
      <w:bookmarkStart w:id="194" w:name="_Toc223765759"/>
      <w:bookmarkStart w:id="195" w:name="_Toc482104119"/>
      <w:r w:rsidRPr="0037617F">
        <w:t>Iepirkuma komisijas pienākumi</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01C2BF19" w14:textId="77777777" w:rsidR="00081734" w:rsidRPr="0037617F" w:rsidRDefault="00081734" w:rsidP="006C2B06">
      <w:pPr>
        <w:numPr>
          <w:ilvl w:val="1"/>
          <w:numId w:val="3"/>
        </w:numPr>
        <w:ind w:left="993" w:hanging="567"/>
        <w:jc w:val="both"/>
      </w:pPr>
      <w:r w:rsidRPr="0037617F">
        <w:t>Komisija nodrošina iepirkuma procedūras norises dokumentēšanu.</w:t>
      </w:r>
    </w:p>
    <w:p w14:paraId="2729C4C7" w14:textId="77777777" w:rsidR="00081734" w:rsidRPr="0037617F" w:rsidRDefault="00081734" w:rsidP="006C2B06">
      <w:pPr>
        <w:numPr>
          <w:ilvl w:val="1"/>
          <w:numId w:val="3"/>
        </w:numPr>
        <w:ind w:left="993" w:hanging="567"/>
        <w:jc w:val="both"/>
        <w:rPr>
          <w:strike/>
        </w:rPr>
      </w:pPr>
      <w:r w:rsidRPr="0037617F">
        <w:lastRenderedPageBreak/>
        <w:t xml:space="preserve">Komisija nodrošina brīvu un tiešu elektronisku pieeju iepirkuma procedūras dokumentiem </w:t>
      </w:r>
      <w:r w:rsidR="000C77B9" w:rsidRPr="0037617F">
        <w:t>EIS e-konkursu apakšsistēmā</w:t>
      </w:r>
      <w:r w:rsidR="00704485" w:rsidRPr="0037617F">
        <w:t>,</w:t>
      </w:r>
      <w:r w:rsidR="006C2B06" w:rsidRPr="0037617F">
        <w:t xml:space="preserve"> kā arī iespēju ieinteresētajiem piegādātājiem iepazīties </w:t>
      </w:r>
      <w:r w:rsidR="000C77B9" w:rsidRPr="0037617F">
        <w:t xml:space="preserve">pie Pasūtītāja </w:t>
      </w:r>
      <w:r w:rsidR="006C2B06" w:rsidRPr="0037617F">
        <w:t>uz vietas ar iepirkuma procedūras dokumentiem,</w:t>
      </w:r>
      <w:r w:rsidR="00704485" w:rsidRPr="0037617F">
        <w:t xml:space="preserve"> </w:t>
      </w:r>
      <w:r w:rsidR="006C2B06" w:rsidRPr="0037617F">
        <w:t xml:space="preserve">sākot ar </w:t>
      </w:r>
      <w:r w:rsidRPr="0037617F">
        <w:t>attiecīgās iepirkuma procedūras izsludināšanas brīdi.</w:t>
      </w:r>
    </w:p>
    <w:p w14:paraId="650EAA88" w14:textId="48168EC7" w:rsidR="00373EC3" w:rsidRPr="0037617F" w:rsidRDefault="0071181E" w:rsidP="00373EC3">
      <w:pPr>
        <w:numPr>
          <w:ilvl w:val="1"/>
          <w:numId w:val="3"/>
        </w:numPr>
        <w:ind w:left="993" w:hanging="567"/>
        <w:jc w:val="both"/>
      </w:pPr>
      <w:r w:rsidRPr="0037617F">
        <w:t xml:space="preserve">Ja ieinteresētais piegādātājs ir laikus </w:t>
      </w:r>
      <w:proofErr w:type="spellStart"/>
      <w:r w:rsidRPr="0037617F">
        <w:t>rakstveidā</w:t>
      </w:r>
      <w:proofErr w:type="spellEnd"/>
      <w:r w:rsidRPr="0037617F">
        <w:t>, izmantojot EIS funkciju “Pretendentu jautājumi”,</w:t>
      </w:r>
      <w:r w:rsidRPr="0037617F">
        <w:rPr>
          <w:b/>
          <w:bCs/>
        </w:rPr>
        <w:t xml:space="preserve"> </w:t>
      </w:r>
      <w:r w:rsidRPr="0037617F">
        <w:t xml:space="preserve">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37617F">
        <w:rPr>
          <w:color w:val="0000FF"/>
          <w:u w:val="single"/>
        </w:rPr>
        <w:t>https://www.eis.gov.lv/EKEIS/Supplier/Organizer/</w:t>
      </w:r>
      <w:r w:rsidR="00234C4F" w:rsidRPr="00234C4F">
        <w:rPr>
          <w:color w:val="0000FF"/>
          <w:u w:val="single"/>
        </w:rPr>
        <w:t>138183</w:t>
      </w:r>
      <w:r w:rsidRPr="0037617F">
        <w:rPr>
          <w:color w:val="0000FF"/>
        </w:rPr>
        <w:t>,</w:t>
      </w:r>
      <w:r w:rsidRPr="0037617F">
        <w:t xml:space="preserve"> </w:t>
      </w:r>
      <w:hyperlink r:id="rId13" w:history="1"/>
      <w:r w:rsidRPr="0037617F">
        <w:t>kurā ir pieejami iepirkuma procedūras dokumenti, norādot arī uzdoto jautājumu.</w:t>
      </w:r>
    </w:p>
    <w:p w14:paraId="284BD948" w14:textId="2F3FDBA6" w:rsidR="0031129F" w:rsidRPr="0037617F" w:rsidRDefault="0031129F" w:rsidP="00373EC3">
      <w:pPr>
        <w:numPr>
          <w:ilvl w:val="1"/>
          <w:numId w:val="3"/>
        </w:numPr>
        <w:ind w:left="993" w:hanging="567"/>
        <w:jc w:val="both"/>
      </w:pPr>
      <w:r w:rsidRPr="0037617F">
        <w:t xml:space="preserve">Ja </w:t>
      </w:r>
      <w:r w:rsidR="00373EC3" w:rsidRPr="0037617F">
        <w:t>saziņas dokuments</w:t>
      </w:r>
      <w:r w:rsidRPr="0037617F">
        <w:t xml:space="preserve"> netiek nosūtīts izmantojot EIS funkciju “Pretendentu jautājumi”, </w:t>
      </w:r>
      <w:r w:rsidR="00C062B3" w:rsidRPr="0037617F">
        <w:t xml:space="preserve">tad ieinteresētais </w:t>
      </w:r>
      <w:r w:rsidR="008F09C9" w:rsidRPr="0037617F">
        <w:t xml:space="preserve">piegādātājs to </w:t>
      </w:r>
      <w:proofErr w:type="spellStart"/>
      <w:r w:rsidR="008F09C9" w:rsidRPr="0037617F">
        <w:t>nosūta</w:t>
      </w:r>
      <w:proofErr w:type="spellEnd"/>
      <w:r w:rsidR="008F09C9" w:rsidRPr="0037617F">
        <w:t xml:space="preserve"> </w:t>
      </w:r>
      <w:r w:rsidRPr="0037617F">
        <w:t xml:space="preserve">uz e-pasta adresi: </w:t>
      </w:r>
      <w:hyperlink r:id="rId14" w:history="1">
        <w:r w:rsidRPr="0037617F">
          <w:rPr>
            <w:rStyle w:val="Hipersaite"/>
          </w:rPr>
          <w:t>iepirkumi@jekabpils.lv</w:t>
        </w:r>
      </w:hyperlink>
      <w:r w:rsidRPr="0037617F">
        <w:t>.</w:t>
      </w:r>
      <w:r w:rsidR="00373EC3" w:rsidRPr="0037617F">
        <w:t xml:space="preserve"> Saziņas dokumentā ietver iepirkuma procedūras nosaukumu un identifikācijas numuru.</w:t>
      </w:r>
    </w:p>
    <w:p w14:paraId="417CBB39" w14:textId="2ACDF59C" w:rsidR="00081734" w:rsidRPr="0037617F" w:rsidRDefault="00081734" w:rsidP="0077267C">
      <w:pPr>
        <w:numPr>
          <w:ilvl w:val="1"/>
          <w:numId w:val="3"/>
        </w:numPr>
        <w:ind w:left="993" w:hanging="567"/>
        <w:jc w:val="both"/>
      </w:pPr>
      <w:r w:rsidRPr="0037617F">
        <w:t>Ja Pasūtītājs izdarījis grozījumus iepirkuma proced</w:t>
      </w:r>
      <w:r w:rsidR="00771BF1" w:rsidRPr="0037617F">
        <w:t xml:space="preserve">ūras dokumentos, tas ievieto šo </w:t>
      </w:r>
      <w:r w:rsidRPr="0037617F">
        <w:t xml:space="preserve">informāciju </w:t>
      </w:r>
      <w:r w:rsidR="000C77B9" w:rsidRPr="0037617F">
        <w:t xml:space="preserve">EIS e-konkursu apakšsistēmā </w:t>
      </w:r>
      <w:r w:rsidR="0071181E" w:rsidRPr="0037617F">
        <w:rPr>
          <w:color w:val="0000FF"/>
          <w:u w:val="single"/>
        </w:rPr>
        <w:t>https://www.eis.gov.lv/EKEIS/Supplier/Organizer/</w:t>
      </w:r>
      <w:r w:rsidR="00234C4F" w:rsidRPr="00234C4F">
        <w:rPr>
          <w:color w:val="0000FF"/>
          <w:u w:val="single"/>
        </w:rPr>
        <w:t>138183</w:t>
      </w:r>
      <w:r w:rsidRPr="0037617F">
        <w:t>, kurā ir pieejami iepirkuma procedūras dokumenti, ne vēlāk kā dienu pēc tam</w:t>
      </w:r>
      <w:r w:rsidR="00633485" w:rsidRPr="0037617F">
        <w:t>, kad paziņojums par izmaiņām vai papildu informācija iesniegta</w:t>
      </w:r>
      <w:r w:rsidRPr="0037617F">
        <w:t xml:space="preserve"> Iepirkumu uz</w:t>
      </w:r>
      <w:r w:rsidR="00071240" w:rsidRPr="0037617F">
        <w:t>raudzības birojam publicēšanai.</w:t>
      </w:r>
    </w:p>
    <w:p w14:paraId="69275199" w14:textId="77777777" w:rsidR="00081734" w:rsidRPr="0037617F" w:rsidRDefault="00081734" w:rsidP="00CA0C4D">
      <w:pPr>
        <w:numPr>
          <w:ilvl w:val="1"/>
          <w:numId w:val="3"/>
        </w:numPr>
        <w:ind w:left="993" w:hanging="567"/>
        <w:jc w:val="both"/>
      </w:pPr>
      <w:r w:rsidRPr="0037617F">
        <w:t>Informācijas apmaiņu un uzglabāšanu veic tā, lai visi piedāvājumos iekļautie dati būtu aizsargāti, un Pasūtītājs varētu pārbaudīt piedāvājumu saturu tikai pēc</w:t>
      </w:r>
      <w:r w:rsidR="000C77B9" w:rsidRPr="0037617F">
        <w:t xml:space="preserve"> to iesniegšanas termiņa beigām</w:t>
      </w:r>
      <w:r w:rsidRPr="0037617F">
        <w:t>. Piedāvājumu vērtēšanas laikā līdz rezultātu paziņošanai Pasūtītājs nesniedz informāciju par vērtēšanas procesu.</w:t>
      </w:r>
    </w:p>
    <w:p w14:paraId="247236E5" w14:textId="77777777" w:rsidR="00081734" w:rsidRPr="0037617F" w:rsidRDefault="00081734" w:rsidP="00CA0C4D">
      <w:pPr>
        <w:numPr>
          <w:ilvl w:val="1"/>
          <w:numId w:val="3"/>
        </w:numPr>
        <w:ind w:left="993" w:hanging="567"/>
        <w:jc w:val="both"/>
      </w:pPr>
      <w:r w:rsidRPr="0037617F">
        <w:t>Komisija vērtē Pretendentus un to iesniegtos piedāvājumus saskaņā ar Publisko iepirkumu likumu,</w:t>
      </w:r>
      <w:r w:rsidR="00633485" w:rsidRPr="0037617F">
        <w:t xml:space="preserve"> publisko iepirkumu norisi regulējošajiem Ministru kabineta noteikumiem,</w:t>
      </w:r>
      <w:r w:rsidRPr="0037617F">
        <w:t xml:space="preserve"> iepirkuma procedūras dokumentiem, kā arī citiem normatīvajiem aktiem. </w:t>
      </w:r>
    </w:p>
    <w:p w14:paraId="4CB0C0A3" w14:textId="77777777" w:rsidR="00081734" w:rsidRPr="0037617F" w:rsidRDefault="00081734" w:rsidP="00CA0C4D">
      <w:pPr>
        <w:numPr>
          <w:ilvl w:val="1"/>
          <w:numId w:val="3"/>
        </w:numPr>
        <w:ind w:left="993" w:hanging="567"/>
        <w:jc w:val="both"/>
      </w:pPr>
      <w:r w:rsidRPr="0037617F">
        <w:t xml:space="preserve">Ja komisija konstatē, ka </w:t>
      </w:r>
      <w:r w:rsidR="00633485" w:rsidRPr="0037617F">
        <w:t xml:space="preserve">piedāvājumā ietvertā vai Pretendenta iesniegtā </w:t>
      </w:r>
      <w:r w:rsidRPr="0037617F">
        <w:t xml:space="preserve">informācija </w:t>
      </w:r>
      <w:r w:rsidR="00633485" w:rsidRPr="0037617F">
        <w:t>vai dokuments ir neskaidrs vai nepilnīgs</w:t>
      </w:r>
      <w:r w:rsidRPr="0037617F">
        <w:t>, tā pieprasa, lai Pretendents vai kompetenta institūcija izskaidro vai pap</w:t>
      </w:r>
      <w:r w:rsidR="00633485" w:rsidRPr="0037617F">
        <w:t>ildina minēto</w:t>
      </w:r>
      <w:r w:rsidRPr="0037617F">
        <w:t xml:space="preserve"> informāciju</w:t>
      </w:r>
      <w:r w:rsidR="00633485" w:rsidRPr="0037617F">
        <w:t xml:space="preserve"> vai dokumentu, vai iesniedz trūkstošo dokumentu, nodrošinot vienlīdzīgu attieksmi pret visiem Pretendentiem</w:t>
      </w:r>
      <w:r w:rsidRPr="0037617F">
        <w:t xml:space="preserve">. Termiņu nepieciešamās informācijas </w:t>
      </w:r>
      <w:r w:rsidR="00633485" w:rsidRPr="0037617F">
        <w:t xml:space="preserve">vai dokumenta </w:t>
      </w:r>
      <w:r w:rsidRPr="0037617F">
        <w:t xml:space="preserve">iesniegšanai nosaka samērīgi ar laiku, kas nepieciešams šādas informācijas </w:t>
      </w:r>
      <w:r w:rsidR="00633485" w:rsidRPr="0037617F">
        <w:t xml:space="preserve">vai dokumenta </w:t>
      </w:r>
      <w:r w:rsidRPr="0037617F">
        <w:t xml:space="preserve">sagatavošanai un iesniegšanai. Ja komisija ir pieprasījusi izskaidrot vai papildināt </w:t>
      </w:r>
      <w:r w:rsidR="00633485" w:rsidRPr="0037617F">
        <w:t>piedāvājumā ietverto vai Pretendenta iesniegto informāciju</w:t>
      </w:r>
      <w:r w:rsidRPr="0037617F">
        <w:t>, bet Pretendents to nav izdarījis atbilstoši komisijas noteiktajām p</w:t>
      </w:r>
      <w:r w:rsidR="00633485" w:rsidRPr="0037617F">
        <w:t>rasībām, komisija piedāvājumu vērtē pēc tās rīcībā esošās informācijas</w:t>
      </w:r>
      <w:r w:rsidR="00071240" w:rsidRPr="0037617F">
        <w:t>.</w:t>
      </w:r>
    </w:p>
    <w:p w14:paraId="33DB1810" w14:textId="77777777" w:rsidR="00081734" w:rsidRPr="0037617F" w:rsidRDefault="00081734" w:rsidP="00777E49">
      <w:pPr>
        <w:pStyle w:val="Virsraksts2"/>
      </w:pPr>
      <w:bookmarkStart w:id="196" w:name="_Toc85448334"/>
      <w:bookmarkStart w:id="197" w:name="_Toc85449944"/>
      <w:bookmarkStart w:id="198" w:name="_Toc223763537"/>
      <w:bookmarkStart w:id="199" w:name="_Toc223763690"/>
      <w:bookmarkStart w:id="200" w:name="_Toc223763763"/>
      <w:bookmarkStart w:id="201" w:name="_Toc223764104"/>
      <w:bookmarkStart w:id="202" w:name="_Toc223764480"/>
      <w:bookmarkStart w:id="203" w:name="_Toc223765205"/>
      <w:bookmarkStart w:id="204" w:name="_Toc223765291"/>
      <w:bookmarkStart w:id="205" w:name="_Toc223765370"/>
      <w:bookmarkStart w:id="206" w:name="_Toc223765429"/>
      <w:bookmarkStart w:id="207" w:name="_Toc223765483"/>
      <w:bookmarkStart w:id="208" w:name="_Toc223765621"/>
      <w:bookmarkStart w:id="209" w:name="_Toc223765760"/>
      <w:bookmarkStart w:id="210" w:name="_Toc482104120"/>
      <w:r w:rsidRPr="0037617F">
        <w:t>Piegādātāja un Pretendenta tiesība</w:t>
      </w:r>
      <w:bookmarkEnd w:id="196"/>
      <w:bookmarkEnd w:id="197"/>
      <w:r w:rsidRPr="0037617F">
        <w:t>s</w:t>
      </w:r>
      <w:bookmarkEnd w:id="198"/>
      <w:bookmarkEnd w:id="199"/>
      <w:bookmarkEnd w:id="200"/>
      <w:bookmarkEnd w:id="201"/>
      <w:bookmarkEnd w:id="202"/>
      <w:bookmarkEnd w:id="203"/>
      <w:bookmarkEnd w:id="204"/>
      <w:bookmarkEnd w:id="205"/>
      <w:bookmarkEnd w:id="206"/>
      <w:bookmarkEnd w:id="207"/>
      <w:bookmarkEnd w:id="208"/>
      <w:bookmarkEnd w:id="209"/>
      <w:bookmarkEnd w:id="210"/>
    </w:p>
    <w:p w14:paraId="7736F866" w14:textId="77777777" w:rsidR="00081734" w:rsidRPr="0037617F" w:rsidRDefault="00081734" w:rsidP="004644DE">
      <w:pPr>
        <w:numPr>
          <w:ilvl w:val="1"/>
          <w:numId w:val="3"/>
        </w:numPr>
        <w:ind w:left="993" w:hanging="567"/>
        <w:jc w:val="both"/>
      </w:pPr>
      <w:r w:rsidRPr="0037617F">
        <w:t>Piegādātājs un Pretendents var pieprasīt papildu in</w:t>
      </w:r>
      <w:r w:rsidR="00B842C0" w:rsidRPr="0037617F">
        <w:t>formāciju par iepirkuma procedūras dokumentos iekļautajām prasībām</w:t>
      </w:r>
      <w:r w:rsidRPr="0037617F">
        <w:t xml:space="preserve">. Papildu informāciju var pieprasīt </w:t>
      </w:r>
      <w:proofErr w:type="spellStart"/>
      <w:r w:rsidRPr="0037617F">
        <w:t>rakstveidā</w:t>
      </w:r>
      <w:proofErr w:type="spellEnd"/>
      <w:r w:rsidRPr="0037617F">
        <w:t>, nosūtot to Pasūtītājam pa faksu</w:t>
      </w:r>
      <w:r w:rsidR="00974F59" w:rsidRPr="0037617F">
        <w:t xml:space="preserve"> vai pa pastu, vai elektroniski, vai piegādājot personiski.</w:t>
      </w:r>
      <w:r w:rsidRPr="0037617F">
        <w:t xml:space="preserve"> Papildu informācija jāpieprasa laikus, lai komisija, atbilstoši Publisko iepirkumu likuma </w:t>
      </w:r>
      <w:r w:rsidR="00B842C0" w:rsidRPr="0037617F">
        <w:t>36</w:t>
      </w:r>
      <w:r w:rsidRPr="0037617F">
        <w:t>.</w:t>
      </w:r>
      <w:r w:rsidR="00B842C0" w:rsidRPr="0037617F">
        <w:t>panta otr</w:t>
      </w:r>
      <w:r w:rsidRPr="0037617F">
        <w:t>ajā daļā noteiktajam termiņa ierobežojumam</w:t>
      </w:r>
      <w:r w:rsidR="006C10F8" w:rsidRPr="0037617F">
        <w:t>,</w:t>
      </w:r>
      <w:r w:rsidRPr="0037617F">
        <w:t xml:space="preserve"> varētu to sniegt ne vēlāk kā 6 (sešas)</w:t>
      </w:r>
      <w:r w:rsidR="00B842C0" w:rsidRPr="0037617F">
        <w:t xml:space="preserve"> </w:t>
      </w:r>
      <w:r w:rsidRPr="0037617F">
        <w:t>dienas pirms piedāvājumu iesniegšanas termiņa beigām.</w:t>
      </w:r>
    </w:p>
    <w:p w14:paraId="12E4520D" w14:textId="77777777" w:rsidR="004644DE" w:rsidRPr="0037617F" w:rsidRDefault="004644DE" w:rsidP="004644DE">
      <w:pPr>
        <w:numPr>
          <w:ilvl w:val="1"/>
          <w:numId w:val="3"/>
        </w:numPr>
        <w:ind w:left="993" w:hanging="567"/>
        <w:jc w:val="both"/>
      </w:pPr>
      <w:r w:rsidRPr="0037617F">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37617F" w:rsidRDefault="00081734" w:rsidP="004644DE">
      <w:pPr>
        <w:numPr>
          <w:ilvl w:val="1"/>
          <w:numId w:val="3"/>
        </w:numPr>
        <w:ind w:left="993" w:hanging="567"/>
        <w:jc w:val="both"/>
      </w:pPr>
      <w:r w:rsidRPr="0037617F">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37617F" w:rsidRDefault="00B842C0" w:rsidP="004644DE">
      <w:pPr>
        <w:numPr>
          <w:ilvl w:val="1"/>
          <w:numId w:val="3"/>
        </w:numPr>
        <w:ind w:left="993" w:hanging="567"/>
        <w:jc w:val="both"/>
      </w:pPr>
      <w:r w:rsidRPr="0037617F">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37617F">
        <w:t>ir iespējams šo tiesību aizskār</w:t>
      </w:r>
      <w:r w:rsidRPr="0037617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37617F">
        <w:t>epirkuma procedūras laikā.</w:t>
      </w:r>
    </w:p>
    <w:p w14:paraId="448118BA" w14:textId="77777777" w:rsidR="006525BD" w:rsidRPr="0037617F" w:rsidRDefault="00081734" w:rsidP="004644DE">
      <w:pPr>
        <w:numPr>
          <w:ilvl w:val="1"/>
          <w:numId w:val="3"/>
        </w:numPr>
        <w:ind w:left="993" w:hanging="567"/>
        <w:jc w:val="both"/>
      </w:pPr>
      <w:r w:rsidRPr="0037617F">
        <w:t>Iepirkumu uzraudzības biroja iesniegumu izskatīšanas komisijas lēmuma pārs</w:t>
      </w:r>
      <w:r w:rsidR="00B952BE" w:rsidRPr="0037617F">
        <w:t>ūdzēšana neaptur tā darbību</w:t>
      </w:r>
      <w:r w:rsidRPr="0037617F">
        <w:t>.</w:t>
      </w:r>
    </w:p>
    <w:p w14:paraId="279E7BAD" w14:textId="77777777" w:rsidR="00081734" w:rsidRPr="0037617F" w:rsidRDefault="00081734" w:rsidP="00777E49">
      <w:pPr>
        <w:pStyle w:val="Virsraksts2"/>
      </w:pPr>
      <w:bookmarkStart w:id="211" w:name="_Toc19521666"/>
      <w:bookmarkStart w:id="212" w:name="_Toc58053985"/>
      <w:bookmarkStart w:id="213" w:name="_Toc85448332"/>
      <w:bookmarkStart w:id="214" w:name="_Toc85449942"/>
      <w:bookmarkStart w:id="215" w:name="_Toc223763538"/>
      <w:bookmarkStart w:id="216" w:name="_Toc223763691"/>
      <w:bookmarkStart w:id="217" w:name="_Toc223763764"/>
      <w:bookmarkStart w:id="218" w:name="_Toc223764105"/>
      <w:bookmarkStart w:id="219" w:name="_Toc223764481"/>
      <w:bookmarkStart w:id="220" w:name="_Toc223765206"/>
      <w:bookmarkStart w:id="221" w:name="_Toc223765292"/>
      <w:bookmarkStart w:id="222" w:name="_Toc223765371"/>
      <w:bookmarkStart w:id="223" w:name="_Toc223765430"/>
      <w:bookmarkStart w:id="224" w:name="_Toc223765484"/>
      <w:bookmarkStart w:id="225" w:name="_Toc223765622"/>
      <w:bookmarkStart w:id="226" w:name="_Toc223765761"/>
      <w:bookmarkStart w:id="227" w:name="_Toc482104121"/>
      <w:r w:rsidRPr="0037617F">
        <w:t xml:space="preserve">Piedāvājumu </w:t>
      </w:r>
      <w:bookmarkEnd w:id="180"/>
      <w:bookmarkEnd w:id="181"/>
      <w:bookmarkEnd w:id="182"/>
      <w:bookmarkEnd w:id="211"/>
      <w:bookmarkEnd w:id="212"/>
      <w:bookmarkEnd w:id="213"/>
      <w:bookmarkEnd w:id="214"/>
      <w:r w:rsidRPr="0037617F">
        <w:t>atvēršana</w:t>
      </w:r>
      <w:bookmarkEnd w:id="215"/>
      <w:bookmarkEnd w:id="216"/>
      <w:bookmarkEnd w:id="217"/>
      <w:bookmarkEnd w:id="218"/>
      <w:bookmarkEnd w:id="219"/>
      <w:bookmarkEnd w:id="220"/>
      <w:bookmarkEnd w:id="221"/>
      <w:bookmarkEnd w:id="222"/>
      <w:bookmarkEnd w:id="223"/>
      <w:bookmarkEnd w:id="224"/>
      <w:bookmarkEnd w:id="225"/>
      <w:bookmarkEnd w:id="226"/>
      <w:bookmarkEnd w:id="227"/>
    </w:p>
    <w:p w14:paraId="05FB691A" w14:textId="77777777" w:rsidR="0023543A" w:rsidRPr="0037617F" w:rsidRDefault="0023543A" w:rsidP="0023543A">
      <w:pPr>
        <w:numPr>
          <w:ilvl w:val="1"/>
          <w:numId w:val="3"/>
        </w:numPr>
        <w:ind w:left="993" w:hanging="567"/>
        <w:jc w:val="both"/>
      </w:pPr>
      <w:bookmarkStart w:id="228" w:name="_Toc482104122"/>
      <w:r w:rsidRPr="0037617F">
        <w:t xml:space="preserve">Piedāvājumus atver EIS e-konkursu apakšsistēmā. </w:t>
      </w:r>
    </w:p>
    <w:p w14:paraId="18FBC857" w14:textId="1FFDF576" w:rsidR="0023543A" w:rsidRPr="0037617F" w:rsidRDefault="0023543A" w:rsidP="0023543A">
      <w:pPr>
        <w:numPr>
          <w:ilvl w:val="1"/>
          <w:numId w:val="3"/>
        </w:numPr>
        <w:ind w:left="993" w:hanging="567"/>
        <w:jc w:val="both"/>
      </w:pPr>
      <w:r w:rsidRPr="0037617F">
        <w:t xml:space="preserve">Piedāvājumu atvēršanā iegūtos  datus norāda Pretendentu finanšu piedāvājumu apkopojumā, ko ievieto EIS e-konkursu apakšsistēmā </w:t>
      </w:r>
      <w:r w:rsidR="006407ED" w:rsidRPr="0037617F">
        <w:rPr>
          <w:color w:val="0000FF"/>
          <w:u w:val="single"/>
        </w:rPr>
        <w:t>https://www.eis.gov.lv/EKEIS/Supplier/Organizer/</w:t>
      </w:r>
      <w:r w:rsidR="006C6955" w:rsidRPr="006C6955">
        <w:rPr>
          <w:color w:val="0000FF"/>
          <w:u w:val="single"/>
        </w:rPr>
        <w:t>138183</w:t>
      </w:r>
      <w:r w:rsidRPr="0037617F">
        <w:t xml:space="preserve"> pie šī iepirkuma dokumentiem.</w:t>
      </w:r>
    </w:p>
    <w:p w14:paraId="0E41666F" w14:textId="3B7F9C8F" w:rsidR="00B952BE" w:rsidRPr="0037617F" w:rsidRDefault="00B952BE" w:rsidP="00777E49">
      <w:pPr>
        <w:pStyle w:val="Virsraksts2"/>
      </w:pPr>
      <w:r w:rsidRPr="0037617F">
        <w:t>Piedāvājumu noformējuma pārbaude</w:t>
      </w:r>
      <w:bookmarkEnd w:id="228"/>
    </w:p>
    <w:p w14:paraId="7E0365F8" w14:textId="7FDA08F2" w:rsidR="00B952BE" w:rsidRPr="0037617F" w:rsidRDefault="00B952BE" w:rsidP="009D56BD">
      <w:pPr>
        <w:numPr>
          <w:ilvl w:val="1"/>
          <w:numId w:val="3"/>
        </w:numPr>
        <w:ind w:left="993" w:hanging="556"/>
        <w:jc w:val="both"/>
      </w:pPr>
      <w:r w:rsidRPr="0037617F">
        <w:t xml:space="preserve">Iepirkuma komisija pārbauda piedāvājumu noformējuma atbilstību nolikuma </w:t>
      </w:r>
      <w:r w:rsidR="0092168C">
        <w:t>7.1., 7.2., 7.3.,</w:t>
      </w:r>
      <w:r w:rsidR="00FB6E8C" w:rsidRPr="0037617F">
        <w:t xml:space="preserve">7.4., </w:t>
      </w:r>
      <w:r w:rsidRPr="0037617F">
        <w:t>7</w:t>
      </w:r>
      <w:r w:rsidR="00055648" w:rsidRPr="0037617F">
        <w:t>.5., 7.</w:t>
      </w:r>
      <w:r w:rsidRPr="0037617F">
        <w:t xml:space="preserve">6., </w:t>
      </w:r>
      <w:r w:rsidR="00055648" w:rsidRPr="0037617F">
        <w:t xml:space="preserve">7.7., </w:t>
      </w:r>
      <w:r w:rsidRPr="0037617F">
        <w:t>7.8. un 7.9.punkta prasībām.</w:t>
      </w:r>
    </w:p>
    <w:p w14:paraId="636BDD64" w14:textId="5FEDADE3" w:rsidR="00B952BE" w:rsidRPr="0037617F" w:rsidRDefault="00B952BE" w:rsidP="009D56BD">
      <w:pPr>
        <w:numPr>
          <w:ilvl w:val="1"/>
          <w:numId w:val="3"/>
        </w:numPr>
        <w:ind w:left="993" w:hanging="556"/>
        <w:jc w:val="both"/>
      </w:pPr>
      <w:r w:rsidRPr="0037617F">
        <w:t xml:space="preserve">Ja konstatēta piedāvājuma noformējuma neatbilstība, tad </w:t>
      </w:r>
      <w:r w:rsidR="00A56EEC" w:rsidRPr="0037617F">
        <w:t>i</w:t>
      </w:r>
      <w:r w:rsidR="00DF286D" w:rsidRPr="0037617F">
        <w:t>epirkuma komisija</w:t>
      </w:r>
      <w:r w:rsidRPr="0037617F">
        <w:t xml:space="preserve"> lemj par piedāvājuma noraidīšanu, izvērtējot neatbilstības būtiskumu saskaņā ar normatīvajiem aktiem.</w:t>
      </w:r>
    </w:p>
    <w:p w14:paraId="3C1940BC" w14:textId="77777777" w:rsidR="00081734" w:rsidRPr="0037617F" w:rsidRDefault="00B952BE" w:rsidP="00777E49">
      <w:pPr>
        <w:pStyle w:val="Virsraksts2"/>
      </w:pPr>
      <w:bookmarkStart w:id="229" w:name="_Toc482104123"/>
      <w:r w:rsidRPr="0037617F">
        <w:t>Pretendentu atbilstības pārbaude kvalifikācijas prasībām</w:t>
      </w:r>
      <w:bookmarkEnd w:id="229"/>
    </w:p>
    <w:p w14:paraId="0D60E137" w14:textId="77777777" w:rsidR="003F1436" w:rsidRPr="0037617F" w:rsidRDefault="003F1436" w:rsidP="003F1436">
      <w:pPr>
        <w:numPr>
          <w:ilvl w:val="1"/>
          <w:numId w:val="3"/>
        </w:numPr>
        <w:tabs>
          <w:tab w:val="left" w:pos="993"/>
        </w:tabs>
        <w:ind w:left="993" w:hanging="567"/>
        <w:jc w:val="both"/>
      </w:pPr>
      <w:bookmarkStart w:id="230" w:name="_Ref88363163"/>
      <w:bookmarkStart w:id="231" w:name="_Toc223763540"/>
      <w:bookmarkStart w:id="232" w:name="_Toc223763693"/>
      <w:bookmarkStart w:id="233" w:name="_Toc223763766"/>
      <w:bookmarkStart w:id="234" w:name="_Toc223764107"/>
      <w:bookmarkStart w:id="235" w:name="_Toc223764483"/>
      <w:bookmarkStart w:id="236" w:name="_Toc223765208"/>
      <w:bookmarkStart w:id="237" w:name="_Toc223765294"/>
      <w:bookmarkStart w:id="238" w:name="_Toc223765373"/>
      <w:bookmarkStart w:id="239" w:name="_Toc223765432"/>
      <w:bookmarkStart w:id="240" w:name="_Toc223765486"/>
      <w:bookmarkStart w:id="241" w:name="_Toc223765624"/>
      <w:bookmarkStart w:id="242" w:name="_Toc223765763"/>
      <w:bookmarkStart w:id="243" w:name="_Toc482104124"/>
      <w:r w:rsidRPr="0037617F">
        <w:t>Iepirkuma komisija ir tiesīga pretendentu kvalifikācijas atbilstības pārbaudi veikt tikai tam Pretendentam, kuram būtu piešķiramas iepirkuma līguma slēgšanas tiesības.</w:t>
      </w:r>
    </w:p>
    <w:p w14:paraId="58ACC250" w14:textId="77777777" w:rsidR="003F1436" w:rsidRPr="0037617F" w:rsidRDefault="003F1436" w:rsidP="003F1436">
      <w:pPr>
        <w:numPr>
          <w:ilvl w:val="1"/>
          <w:numId w:val="3"/>
        </w:numPr>
        <w:tabs>
          <w:tab w:val="left" w:pos="993"/>
        </w:tabs>
        <w:ind w:left="993" w:hanging="567"/>
        <w:jc w:val="both"/>
      </w:pPr>
      <w:r w:rsidRPr="0037617F">
        <w:t>Iepirkuma komisija noraida vai izslēdz Pretendentu no turpmākās dalības iepirkuma procedūrā jebkurā no šādiem gadījumiem:</w:t>
      </w:r>
      <w:bookmarkEnd w:id="230"/>
    </w:p>
    <w:p w14:paraId="76A74DE7"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Pretendents ir sniedzis nepatiesu informāciju, lai apliecinātu atbilstību Publisko iepirkumu likuma 42.panta noteikumiem vai saskaņā ar Publisko iepirkumu likumu noteiktajām pretendentu kvalifikācijas prasībām, vai nav sniedzis prasīto informāciju;</w:t>
      </w:r>
    </w:p>
    <w:p w14:paraId="0B6484C4"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37617F">
        <w:t>papilddokumentus</w:t>
      </w:r>
      <w:proofErr w:type="spellEnd"/>
      <w:r w:rsidRPr="0037617F">
        <w:t>, papildinformāciju) iespējams iegūt Publisko iepirkumu likuma 41.pantā noteiktajā kārtībā;</w:t>
      </w:r>
      <w:bookmarkStart w:id="244" w:name="_Ref91403057"/>
    </w:p>
    <w:p w14:paraId="2A4611C5"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piedāvātajam Personālam nav nolikuma 2.pielikuma “Kvalifikācija” prasībām atbilstošu būvprakses sertifikātu</w:t>
      </w:r>
      <w:bookmarkEnd w:id="244"/>
      <w:r w:rsidRPr="0037617F">
        <w:t>, izņemot gadījumus, kad izglītība un profesionālā kvalifikācija iegūta ārvalstīs;</w:t>
      </w:r>
    </w:p>
    <w:p w14:paraId="5D247FBE"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piedāvājumā norādītā pieredze nav atbilstoša nolikuma 2. pielikuma “Kvalifikācija” prasībām;</w:t>
      </w:r>
    </w:p>
    <w:p w14:paraId="5C45794F" w14:textId="77777777" w:rsidR="003F1436" w:rsidRPr="0037617F" w:rsidRDefault="003F1436" w:rsidP="003F1436">
      <w:pPr>
        <w:numPr>
          <w:ilvl w:val="2"/>
          <w:numId w:val="3"/>
        </w:numPr>
        <w:tabs>
          <w:tab w:val="clear" w:pos="1781"/>
          <w:tab w:val="left" w:pos="1560"/>
          <w:tab w:val="num" w:pos="1843"/>
        </w:tabs>
        <w:ind w:left="1560" w:hanging="709"/>
        <w:jc w:val="both"/>
      </w:pPr>
      <w:r w:rsidRPr="0037617F">
        <w:t>Pretendenta piedāvājumā norādītā Personāla pieredze nav atbilstoša nolikuma 2.pielikuma “Kvalifikācija” prasībām.</w:t>
      </w:r>
    </w:p>
    <w:p w14:paraId="33EAA73A" w14:textId="77777777" w:rsidR="00081734" w:rsidRPr="0037617F" w:rsidRDefault="00AB1DD3" w:rsidP="00777E49">
      <w:pPr>
        <w:pStyle w:val="Virsraksts2"/>
      </w:pPr>
      <w:r w:rsidRPr="0037617F">
        <w:t>P</w:t>
      </w:r>
      <w:r w:rsidR="00081734" w:rsidRPr="0037617F">
        <w:t>iedāvājumu atbilstības pārbaude</w:t>
      </w:r>
      <w:bookmarkEnd w:id="231"/>
      <w:bookmarkEnd w:id="232"/>
      <w:bookmarkEnd w:id="233"/>
      <w:bookmarkEnd w:id="234"/>
      <w:bookmarkEnd w:id="235"/>
      <w:bookmarkEnd w:id="236"/>
      <w:bookmarkEnd w:id="237"/>
      <w:bookmarkEnd w:id="238"/>
      <w:bookmarkEnd w:id="239"/>
      <w:bookmarkEnd w:id="240"/>
      <w:bookmarkEnd w:id="241"/>
      <w:bookmarkEnd w:id="242"/>
      <w:r w:rsidRPr="0037617F">
        <w:t xml:space="preserve"> un vērtēšana</w:t>
      </w:r>
      <w:bookmarkEnd w:id="243"/>
    </w:p>
    <w:p w14:paraId="20E122E4" w14:textId="77777777" w:rsidR="00010D14" w:rsidRPr="0037617F" w:rsidRDefault="00010D14" w:rsidP="00010D14">
      <w:pPr>
        <w:numPr>
          <w:ilvl w:val="1"/>
          <w:numId w:val="3"/>
        </w:numPr>
        <w:ind w:left="993" w:hanging="567"/>
        <w:jc w:val="both"/>
      </w:pPr>
      <w:bookmarkStart w:id="245" w:name="_Toc482104125"/>
      <w:r w:rsidRPr="0037617F">
        <w:t xml:space="preserve">Tehnisko piedāvājumu atbilstības pārbaudē nosaka tehniskā piedāvājuma atbilstību nolikuma 3.pielikuma “Tehniskā specifikācija/Tehniskais piedāvājums” norādīto tehnisko prasību līmenim. </w:t>
      </w:r>
    </w:p>
    <w:p w14:paraId="78043E98" w14:textId="77777777" w:rsidR="00010D14" w:rsidRPr="0037617F" w:rsidRDefault="00010D14" w:rsidP="00010D14">
      <w:pPr>
        <w:numPr>
          <w:ilvl w:val="1"/>
          <w:numId w:val="3"/>
        </w:numPr>
        <w:suppressAutoHyphens/>
        <w:ind w:left="993" w:hanging="567"/>
        <w:jc w:val="both"/>
      </w:pPr>
      <w:bookmarkStart w:id="246" w:name="_Toc535914593"/>
      <w:bookmarkStart w:id="247" w:name="_Toc535914811"/>
      <w:bookmarkStart w:id="248" w:name="_Toc535915696"/>
      <w:bookmarkStart w:id="249" w:name="_Toc19521669"/>
      <w:bookmarkStart w:id="250" w:name="_Toc58053988"/>
      <w:r w:rsidRPr="0037617F">
        <w:lastRenderedPageBreak/>
        <w:t>Piedāvājumu vērtēšanas gaitā iepirkuma komisija ir tiesīga pieprasīt, lai tiek izskaidrota tehniskajā piedāvājumā iekļautā informācija.</w:t>
      </w:r>
    </w:p>
    <w:bookmarkEnd w:id="246"/>
    <w:bookmarkEnd w:id="247"/>
    <w:bookmarkEnd w:id="248"/>
    <w:bookmarkEnd w:id="249"/>
    <w:bookmarkEnd w:id="250"/>
    <w:p w14:paraId="55E24F25" w14:textId="77777777" w:rsidR="00010D14" w:rsidRPr="0037617F" w:rsidRDefault="00010D14" w:rsidP="00010D14">
      <w:pPr>
        <w:numPr>
          <w:ilvl w:val="1"/>
          <w:numId w:val="3"/>
        </w:numPr>
        <w:ind w:left="993" w:hanging="567"/>
        <w:jc w:val="both"/>
      </w:pPr>
      <w:r w:rsidRPr="0037617F">
        <w:t>Iepirkuma komisija pārbauda, vai finanšu piedāvājumā nav aritmētisko kļūdu, vai nav saņemts nepamatoti lēts piedāvājums, kā arī izvērtē un salīdzina piedāvātās līgumcenas.</w:t>
      </w:r>
    </w:p>
    <w:p w14:paraId="66031714" w14:textId="77777777" w:rsidR="00010D14" w:rsidRPr="0037617F" w:rsidRDefault="00010D14" w:rsidP="00010D14">
      <w:pPr>
        <w:numPr>
          <w:ilvl w:val="1"/>
          <w:numId w:val="3"/>
        </w:numPr>
        <w:ind w:left="993" w:hanging="567"/>
        <w:jc w:val="both"/>
      </w:pPr>
      <w:r w:rsidRPr="0037617F">
        <w:t>Par kļūdu labojumu iepirkuma komisija paziņo Pretendentam.</w:t>
      </w:r>
    </w:p>
    <w:p w14:paraId="1F9955E6" w14:textId="77777777" w:rsidR="00010D14" w:rsidRPr="0037617F" w:rsidRDefault="00010D14" w:rsidP="00010D14">
      <w:pPr>
        <w:numPr>
          <w:ilvl w:val="1"/>
          <w:numId w:val="3"/>
        </w:numPr>
        <w:ind w:left="993" w:hanging="567"/>
        <w:jc w:val="both"/>
      </w:pPr>
      <w:r w:rsidRPr="0037617F">
        <w:t>Vērtējot finanšu piedāvājumu, komisija ņem vērā labojumus.</w:t>
      </w:r>
    </w:p>
    <w:p w14:paraId="58812727" w14:textId="77777777" w:rsidR="00010D14" w:rsidRPr="0037617F" w:rsidRDefault="00010D14" w:rsidP="00010D14">
      <w:pPr>
        <w:numPr>
          <w:ilvl w:val="1"/>
          <w:numId w:val="3"/>
        </w:numPr>
        <w:ind w:left="993" w:hanging="567"/>
        <w:jc w:val="both"/>
      </w:pPr>
      <w:r w:rsidRPr="0037617F">
        <w:t>Ja piedāvājums konkrētam līgumam šķiet nepamatoti lēts, iepirkuma komisija rīkojas Publisko iepirkumu likuma 53.pantā noteiktajā kārtībā.</w:t>
      </w:r>
    </w:p>
    <w:p w14:paraId="6DC7F1C2" w14:textId="77777777" w:rsidR="00010D14" w:rsidRDefault="00010D14" w:rsidP="00010D14">
      <w:pPr>
        <w:numPr>
          <w:ilvl w:val="1"/>
          <w:numId w:val="3"/>
        </w:numPr>
        <w:ind w:left="993" w:hanging="567"/>
        <w:jc w:val="both"/>
      </w:pPr>
      <w:r w:rsidRPr="0037617F">
        <w:t xml:space="preserve">Ja iepirkuma komisija, pirms pieņem lēmumu par iepirkuma līguma slēgšanas tiesību piešķiršanu, konstatē, ka vismaz divu piedāvājumu novērtējums ir vienāds, iepirkuma komisija organizē izlozi iepirkuma līguma slēdzēja noteikšanai, ievērojot objektivitāti un pilnīgu nejaušības principa ievērošanu. </w:t>
      </w:r>
    </w:p>
    <w:p w14:paraId="5065EF97" w14:textId="69F63FC6" w:rsidR="002A2CBA" w:rsidRPr="0037617F" w:rsidRDefault="002A2CBA" w:rsidP="00010D14">
      <w:pPr>
        <w:numPr>
          <w:ilvl w:val="1"/>
          <w:numId w:val="3"/>
        </w:numPr>
        <w:ind w:left="993" w:hanging="567"/>
        <w:jc w:val="both"/>
      </w:pPr>
      <w:r w:rsidRPr="002A2CBA">
        <w:t>Ja tehniskais piedāvājums neatbilst kādai no Atklāta konkursa nolikuma prasībām un/vai Tehniskās specifikācijas prasībām, pretendenta piedāvājums tālāk netiek vērtēts un tiek noraidīts</w:t>
      </w:r>
      <w:r>
        <w:t>.</w:t>
      </w:r>
    </w:p>
    <w:p w14:paraId="73AA1E36" w14:textId="77777777" w:rsidR="00081734" w:rsidRPr="0037617F" w:rsidRDefault="00081734" w:rsidP="00777E49">
      <w:pPr>
        <w:pStyle w:val="Virsraksts2"/>
      </w:pPr>
      <w:r w:rsidRPr="0037617F">
        <w:t>Iepirkuma pārtraukšana</w:t>
      </w:r>
      <w:bookmarkEnd w:id="245"/>
    </w:p>
    <w:p w14:paraId="6055EE75" w14:textId="77777777" w:rsidR="00081734" w:rsidRPr="0037617F" w:rsidRDefault="00754FDA" w:rsidP="009705C9">
      <w:pPr>
        <w:numPr>
          <w:ilvl w:val="1"/>
          <w:numId w:val="3"/>
        </w:numPr>
        <w:ind w:left="993" w:hanging="567"/>
        <w:jc w:val="both"/>
      </w:pPr>
      <w:r w:rsidRPr="0037617F">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37617F">
        <w:t>Pasūtītājs var jebkurā brīdī pārtraukt iepirkuma procedūru, ja tam ir objektīvs pamatojums</w:t>
      </w:r>
      <w:r w:rsidR="00967C4A" w:rsidRPr="0037617F">
        <w:t xml:space="preserve">. </w:t>
      </w:r>
      <w:r w:rsidR="00081734" w:rsidRPr="0037617F">
        <w:t xml:space="preserve">Komisija </w:t>
      </w:r>
      <w:proofErr w:type="spellStart"/>
      <w:r w:rsidR="00081734" w:rsidRPr="0037617F">
        <w:t>nosūta</w:t>
      </w:r>
      <w:proofErr w:type="spellEnd"/>
      <w:r w:rsidR="00081734" w:rsidRPr="0037617F">
        <w:t xml:space="preserve"> nolikuma </w:t>
      </w:r>
      <w:r w:rsidR="00E83B11" w:rsidRPr="0037617F">
        <w:t>20</w:t>
      </w:r>
      <w:r w:rsidR="00081734" w:rsidRPr="0037617F">
        <w:t>.</w:t>
      </w:r>
      <w:r w:rsidR="0059548A" w:rsidRPr="0037617F">
        <w:t>4</w:t>
      </w:r>
      <w:r w:rsidR="00081734" w:rsidRPr="0037617F">
        <w:t>.</w:t>
      </w:r>
      <w:r w:rsidRPr="0037617F">
        <w:t xml:space="preserve">punktā minēto informāciju vienlaikus </w:t>
      </w:r>
      <w:r w:rsidR="0059548A" w:rsidRPr="0037617F">
        <w:t>visiem P</w:t>
      </w:r>
      <w:r w:rsidRPr="0037617F">
        <w:t>retendentiem, kurā informē par visiem iemesliem, kuru dēļ iepirkuma procedūra ir pārtraukta.</w:t>
      </w:r>
    </w:p>
    <w:p w14:paraId="5BA9ED9F" w14:textId="77777777" w:rsidR="00DC0469" w:rsidRPr="0037617F" w:rsidRDefault="00DC0469" w:rsidP="00777E49">
      <w:pPr>
        <w:pStyle w:val="Virsraksts2"/>
      </w:pPr>
      <w:bookmarkStart w:id="251" w:name="_Toc482104126"/>
      <w:r w:rsidRPr="0037617F">
        <w:t>Pretendenta pārbaude pirms lēmuma pieņemšanas par līguma slēgšanu</w:t>
      </w:r>
      <w:bookmarkEnd w:id="251"/>
    </w:p>
    <w:p w14:paraId="607645FA" w14:textId="2C9FC0FC" w:rsidR="00E957C1" w:rsidRPr="0037617F" w:rsidRDefault="00E957C1" w:rsidP="00E957C1">
      <w:pPr>
        <w:numPr>
          <w:ilvl w:val="1"/>
          <w:numId w:val="3"/>
        </w:numPr>
        <w:ind w:left="993" w:hanging="567"/>
        <w:jc w:val="both"/>
      </w:pPr>
      <w:bookmarkStart w:id="252" w:name="_Toc482104127"/>
      <w:r w:rsidRPr="0037617F">
        <w:t xml:space="preserve">Pirms lēmuma pieņemšanas par līguma slēgšanas tiesību piešķiršanu, iepirkuma komisija attiecībā uz katru Pretendentu, kuram būtu piešķiramas līguma slēgšanas tiesības, veic pārbaudi par </w:t>
      </w:r>
      <w:r w:rsidRPr="0037617F">
        <w:rPr>
          <w:u w:val="single"/>
        </w:rPr>
        <w:t>Publisko iepirkumu likuma 42.panta otrajā daļā</w:t>
      </w:r>
      <w:r w:rsidRPr="0037617F">
        <w:t xml:space="preserve"> minēto pretendentu izslēgšanas gadījumu esamību Publisko iepirkumu likuma 42.pantā noteiktajā kārtībā (ievērojot PIL 43.panta otrajā daļā par uzticamības nodrošināšanai iesniegto pierādījumu vērtēšanu noteikto regulējumu lēmuma pieņemšanā, proti, </w:t>
      </w:r>
      <w:r w:rsidRPr="0037617F">
        <w:rPr>
          <w:shd w:val="clear" w:color="auto" w:fill="FFFFFF"/>
        </w:rPr>
        <w:t>ja pretendents vai personālsabiedrības biedrs, ja pretendents ir personālsabiedrība, atbilst Publisko iepirkumu likuma </w:t>
      </w:r>
      <w:hyperlink r:id="rId15" w:anchor="p42" w:history="1">
        <w:r w:rsidRPr="0037617F">
          <w:rPr>
            <w:shd w:val="clear" w:color="auto" w:fill="FFFFFF"/>
          </w:rPr>
          <w:t>42. panta</w:t>
        </w:r>
      </w:hyperlink>
      <w:r w:rsidRPr="0037617F">
        <w:rPr>
          <w:shd w:val="clear" w:color="auto" w:fill="FFFFFF"/>
        </w:rPr>
        <w:t xml:space="preserve">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37617F">
        <w:rPr>
          <w:shd w:val="clear" w:color="auto" w:fill="FFFFFF"/>
        </w:rPr>
        <w:t>personālvadības</w:t>
      </w:r>
      <w:proofErr w:type="spellEnd"/>
      <w:r w:rsidRPr="0037617F">
        <w:rPr>
          <w:shd w:val="clear" w:color="auto" w:fill="FFFFFF"/>
        </w:rPr>
        <w:t xml:space="preserve"> pasākumiem, lai pierādītu savu uzticamību un novērstu tādu pašu un līdzīgu gadījumu atkārtošanos nākotnē</w:t>
      </w:r>
      <w:r w:rsidRPr="0037617F">
        <w:t>).</w:t>
      </w:r>
    </w:p>
    <w:p w14:paraId="34677597" w14:textId="77777777" w:rsidR="00E957C1" w:rsidRPr="0037617F" w:rsidRDefault="00E957C1" w:rsidP="00E957C1">
      <w:pPr>
        <w:numPr>
          <w:ilvl w:val="1"/>
          <w:numId w:val="3"/>
        </w:numPr>
        <w:ind w:left="993" w:hanging="567"/>
        <w:jc w:val="both"/>
      </w:pPr>
      <w:r w:rsidRPr="0037617F">
        <w:rPr>
          <w:rFonts w:eastAsia="Arial"/>
          <w:kern w:val="1"/>
          <w:lang w:eastAsia="ar-SA"/>
        </w:rPr>
        <w:t xml:space="preserve">Iepirkuma komisija pārbaudi veic, ievērojot Publisko iepirkumu likuma </w:t>
      </w:r>
      <w:r w:rsidRPr="0037617F">
        <w:rPr>
          <w:rFonts w:eastAsia="TimesNewRomanPSMT"/>
          <w:lang w:eastAsia="ar-SA"/>
        </w:rPr>
        <w:t>42.</w:t>
      </w:r>
      <w:r w:rsidRPr="0037617F">
        <w:rPr>
          <w:rFonts w:eastAsia="Arial"/>
          <w:kern w:val="1"/>
          <w:lang w:eastAsia="ar-SA"/>
        </w:rPr>
        <w:t>pantā noteikto kārtību.</w:t>
      </w:r>
    </w:p>
    <w:p w14:paraId="0016FFAB" w14:textId="77777777" w:rsidR="00E957C1" w:rsidRPr="0037617F" w:rsidRDefault="00E957C1" w:rsidP="00E957C1">
      <w:pPr>
        <w:numPr>
          <w:ilvl w:val="1"/>
          <w:numId w:val="3"/>
        </w:numPr>
        <w:ind w:left="993" w:hanging="567"/>
        <w:jc w:val="both"/>
      </w:pPr>
      <w:r w:rsidRPr="0037617F">
        <w:t xml:space="preserve">Uz personālsabiedrības biedru, ja pretendents ir personālsabiedrība,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0D5B067C" w14:textId="42BA7718" w:rsidR="00E957C1" w:rsidRPr="0037617F" w:rsidRDefault="00E957C1" w:rsidP="00E957C1">
      <w:pPr>
        <w:numPr>
          <w:ilvl w:val="1"/>
          <w:numId w:val="3"/>
        </w:numPr>
        <w:ind w:left="993" w:hanging="567"/>
        <w:jc w:val="both"/>
      </w:pPr>
      <w:r w:rsidRPr="0037617F">
        <w:t xml:space="preserve">Uz Pretendenta norādīto apakšuzņēmēju, kura sniedzamo pakalpojumu vērtība ir vismaz </w:t>
      </w:r>
      <w:r w:rsidRPr="0037617F">
        <w:rPr>
          <w:shd w:val="clear" w:color="auto" w:fill="FFFFFF"/>
        </w:rPr>
        <w:t>10 000 </w:t>
      </w:r>
      <w:proofErr w:type="spellStart"/>
      <w:r w:rsidRPr="0037617F">
        <w:rPr>
          <w:i/>
          <w:iCs/>
          <w:shd w:val="clear" w:color="auto" w:fill="FFFFFF"/>
        </w:rPr>
        <w:t>euro</w:t>
      </w:r>
      <w:proofErr w:type="spellEnd"/>
      <w:r w:rsidRPr="0037617F">
        <w:rPr>
          <w:i/>
          <w:iCs/>
          <w:shd w:val="clear" w:color="auto" w:fill="FFFFFF"/>
        </w:rPr>
        <w:t xml:space="preserve"> </w:t>
      </w:r>
      <w:r w:rsidRPr="0037617F">
        <w:rPr>
          <w:shd w:val="clear" w:color="auto" w:fill="FFFFFF"/>
        </w:rPr>
        <w:t>bez PVN</w:t>
      </w:r>
      <w:r w:rsidRPr="0037617F">
        <w:t xml:space="preserve">,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781481D6" w14:textId="77777777" w:rsidR="00E957C1" w:rsidRPr="0037617F" w:rsidRDefault="00E957C1" w:rsidP="00E957C1">
      <w:pPr>
        <w:numPr>
          <w:ilvl w:val="1"/>
          <w:numId w:val="3"/>
        </w:numPr>
        <w:ind w:left="993" w:hanging="567"/>
        <w:jc w:val="both"/>
      </w:pPr>
      <w:r w:rsidRPr="0037617F">
        <w:t xml:space="preserve">Uz Pretendenta norādīto personu, uz kuras iespējām Pretendents balstās, lai apliecinātu, ka tā kvalifikācija atbilst paziņojumā par līgumu vai iepirkuma procedūras dokumentos noteiktajām prasībām, ir attiecināmi Publisko iepirkumu likuma </w:t>
      </w:r>
      <w:r w:rsidRPr="0037617F">
        <w:rPr>
          <w:rFonts w:eastAsia="TimesNewRomanPSMT"/>
          <w:lang w:eastAsia="ar-SA"/>
        </w:rPr>
        <w:t>42.</w:t>
      </w:r>
      <w:r w:rsidRPr="0037617F">
        <w:rPr>
          <w:rFonts w:eastAsia="Arial"/>
          <w:kern w:val="1"/>
          <w:lang w:eastAsia="ar-SA"/>
        </w:rPr>
        <w:t xml:space="preserve">panta </w:t>
      </w:r>
      <w:r w:rsidRPr="0037617F">
        <w:t>otrās daļas 1., 2., 3., 4., 5., 6., 7., 10., 11., 12., 13. un 14.punkta nosacījumi.</w:t>
      </w:r>
    </w:p>
    <w:p w14:paraId="45C5DE7B" w14:textId="77777777" w:rsidR="00E957C1" w:rsidRPr="0037617F" w:rsidRDefault="00E957C1" w:rsidP="00E957C1">
      <w:pPr>
        <w:numPr>
          <w:ilvl w:val="1"/>
          <w:numId w:val="3"/>
        </w:numPr>
        <w:ind w:left="993" w:hanging="567"/>
        <w:jc w:val="both"/>
      </w:pPr>
      <w:r w:rsidRPr="0037617F">
        <w:lastRenderedPageBreak/>
        <w:t xml:space="preserve">Pirms lēmuma pieņemšanas par līguma slēgšanas tiesību piešķiršanu, iepirkuma komisija attiecībā uz katru Pretendentu, kuram būtu piešķiramas līguma slēgšanas tiesības, veic pārbaudi par </w:t>
      </w:r>
      <w:r w:rsidRPr="0037617F">
        <w:rPr>
          <w:u w:val="single"/>
        </w:rPr>
        <w:t>Starptautisko un Latvijas Republikas nacionālo sankciju likuma 11.</w:t>
      </w:r>
      <w:r w:rsidRPr="0037617F">
        <w:rPr>
          <w:u w:val="single"/>
          <w:vertAlign w:val="superscript"/>
        </w:rPr>
        <w:t xml:space="preserve">1 </w:t>
      </w:r>
      <w:r w:rsidRPr="0037617F">
        <w:rPr>
          <w:u w:val="single"/>
        </w:rPr>
        <w:t>panta</w:t>
      </w:r>
      <w:r w:rsidRPr="0037617F">
        <w:t xml:space="preserve"> pirmajā daļā minēto pretendentu izslēgšanas gadījumu esību.</w:t>
      </w:r>
    </w:p>
    <w:p w14:paraId="5205EAC9" w14:textId="77777777" w:rsidR="00081734" w:rsidRPr="0037617F" w:rsidRDefault="00081734" w:rsidP="00777E49">
      <w:pPr>
        <w:pStyle w:val="Virsraksts2"/>
      </w:pPr>
      <w:r w:rsidRPr="0037617F">
        <w:t>Lēmuma pieņemšana, paziņošana un līguma slēgšana</w:t>
      </w:r>
      <w:bookmarkEnd w:id="252"/>
    </w:p>
    <w:p w14:paraId="69C4EEE8" w14:textId="0677A625" w:rsidR="00272FC3" w:rsidRPr="0037617F" w:rsidRDefault="00052868" w:rsidP="00272FC3">
      <w:pPr>
        <w:numPr>
          <w:ilvl w:val="1"/>
          <w:numId w:val="3"/>
        </w:numPr>
        <w:ind w:left="993" w:hanging="567"/>
        <w:jc w:val="both"/>
      </w:pPr>
      <w:r w:rsidRPr="0037617F">
        <w:t>Pēc piedāvājumu izvērtēšanas iepirkuma komisija pieņem lēmumu par iepirkuma līguma slēgšanas tiesību piešķiršanu.</w:t>
      </w:r>
      <w:r w:rsidR="00272FC3" w:rsidRPr="0037617F">
        <w:t xml:space="preserve"> </w:t>
      </w:r>
    </w:p>
    <w:p w14:paraId="36200EA9" w14:textId="7F0EF684" w:rsidR="00081734" w:rsidRPr="0037617F" w:rsidRDefault="00081734" w:rsidP="00485A0F">
      <w:pPr>
        <w:numPr>
          <w:ilvl w:val="1"/>
          <w:numId w:val="3"/>
        </w:numPr>
        <w:ind w:left="993" w:hanging="567"/>
        <w:jc w:val="both"/>
      </w:pPr>
      <w:r w:rsidRPr="0037617F">
        <w:t xml:space="preserve">Komisija 3 (triju) darbdienu </w:t>
      </w:r>
      <w:r w:rsidR="0059548A" w:rsidRPr="0037617F">
        <w:t xml:space="preserve">laikā </w:t>
      </w:r>
      <w:r w:rsidR="00052868" w:rsidRPr="0037617F">
        <w:t xml:space="preserve">pēc lēmuma pieņemšanas </w:t>
      </w:r>
      <w:r w:rsidR="0059548A" w:rsidRPr="0037617F">
        <w:t>vienlaikus informē visus P</w:t>
      </w:r>
      <w:r w:rsidRPr="0037617F">
        <w:t>retendentus par pieņemto lēmumu attiecībā uz līguma slēgšanu, nosūtot informāciju pa pastu, faksu vai elektroniski, izmantojot drošu elektronisko parakstu</w:t>
      </w:r>
      <w:r w:rsidR="00BC158F" w:rsidRPr="0037617F">
        <w:t xml:space="preserve">, </w:t>
      </w:r>
      <w:r w:rsidR="000A2F85" w:rsidRPr="0037617F">
        <w:t>vai pievienojot elektroniskajam pastam skenētu dokumentu</w:t>
      </w:r>
      <w:r w:rsidRPr="0037617F">
        <w:t>, un saglabājot pierādījumus par informācijas nosūtīšanas datumu un veidu. Komisija paziņo izraudzītā Preten</w:t>
      </w:r>
      <w:r w:rsidR="00052868" w:rsidRPr="0037617F">
        <w:t>denta nosaukumu, norādot</w:t>
      </w:r>
      <w:r w:rsidRPr="0037617F">
        <w:t>:</w:t>
      </w:r>
    </w:p>
    <w:p w14:paraId="06DF4CAE" w14:textId="77777777" w:rsidR="00081734" w:rsidRPr="0037617F" w:rsidRDefault="00081734" w:rsidP="0003453E">
      <w:pPr>
        <w:numPr>
          <w:ilvl w:val="2"/>
          <w:numId w:val="3"/>
        </w:numPr>
        <w:tabs>
          <w:tab w:val="clear" w:pos="1781"/>
          <w:tab w:val="num" w:pos="1843"/>
        </w:tabs>
        <w:ind w:left="1843" w:hanging="850"/>
        <w:jc w:val="both"/>
      </w:pPr>
      <w:r w:rsidRPr="0037617F">
        <w:t xml:space="preserve">noraidītajam Pretendentam </w:t>
      </w:r>
      <w:r w:rsidR="009B55B6" w:rsidRPr="0037617F">
        <w:t xml:space="preserve">- </w:t>
      </w:r>
      <w:r w:rsidRPr="0037617F">
        <w:t>tā iesniegtā piedāvājuma noraidīšanas iemeslus;</w:t>
      </w:r>
    </w:p>
    <w:p w14:paraId="3F8D562D" w14:textId="77777777" w:rsidR="009B55B6" w:rsidRPr="0037617F" w:rsidRDefault="009B55B6" w:rsidP="0003453E">
      <w:pPr>
        <w:numPr>
          <w:ilvl w:val="2"/>
          <w:numId w:val="3"/>
        </w:numPr>
        <w:tabs>
          <w:tab w:val="clear" w:pos="1781"/>
          <w:tab w:val="num" w:pos="1843"/>
        </w:tabs>
        <w:ind w:left="1843" w:hanging="850"/>
        <w:jc w:val="both"/>
      </w:pPr>
      <w:r w:rsidRPr="0037617F">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37617F" w:rsidRDefault="00081734" w:rsidP="0003453E">
      <w:pPr>
        <w:numPr>
          <w:ilvl w:val="2"/>
          <w:numId w:val="3"/>
        </w:numPr>
        <w:tabs>
          <w:tab w:val="clear" w:pos="1781"/>
          <w:tab w:val="num" w:pos="1843"/>
        </w:tabs>
        <w:ind w:left="1843" w:hanging="850"/>
        <w:jc w:val="both"/>
      </w:pPr>
      <w:r w:rsidRPr="0037617F">
        <w:t>termiņu, kādā Pretendents, ievēro</w:t>
      </w:r>
      <w:r w:rsidR="009B55B6" w:rsidRPr="0037617F">
        <w:t>jot Publisko iepirkumu likuma 68</w:t>
      </w:r>
      <w:r w:rsidRPr="0037617F">
        <w:t>.</w:t>
      </w:r>
      <w:r w:rsidR="009B55B6" w:rsidRPr="0037617F">
        <w:t>panta otrās daļas 1. un</w:t>
      </w:r>
      <w:r w:rsidRPr="0037617F">
        <w:t xml:space="preserve"> 2.</w:t>
      </w:r>
      <w:r w:rsidR="009B55B6" w:rsidRPr="0037617F">
        <w:t>punktu</w:t>
      </w:r>
      <w:r w:rsidRPr="0037617F">
        <w:t>, var iesniegt Iepirkumu uzraudzības birojam iesniegumu par iepirkuma procedūras pārkāpumiem.</w:t>
      </w:r>
    </w:p>
    <w:p w14:paraId="49589DC4" w14:textId="249E38E9" w:rsidR="00392A41" w:rsidRPr="0037617F" w:rsidRDefault="00392A41" w:rsidP="00392A41">
      <w:pPr>
        <w:numPr>
          <w:ilvl w:val="1"/>
          <w:numId w:val="3"/>
        </w:numPr>
        <w:ind w:left="993" w:hanging="567"/>
        <w:jc w:val="both"/>
      </w:pPr>
      <w:r w:rsidRPr="0037617F">
        <w:t>Ja piedāvājumu ir iesniedzis tikai viens piegādātājs, iepirkuma komisija pieņem lēmumu pārtraukt iepirkuma procedūru, izņemot gadījumus, kad:</w:t>
      </w:r>
    </w:p>
    <w:p w14:paraId="67A9548C" w14:textId="77777777" w:rsidR="00392A41" w:rsidRPr="0037617F" w:rsidRDefault="00392A41" w:rsidP="00392A41">
      <w:pPr>
        <w:numPr>
          <w:ilvl w:val="2"/>
          <w:numId w:val="3"/>
        </w:numPr>
        <w:ind w:left="1560" w:hanging="788"/>
        <w:jc w:val="both"/>
      </w:pPr>
      <w:r w:rsidRPr="0037617F">
        <w:t>Pasūtītājs pirms iepirkuma procedūras izsludināšanas ir rīkojis Publisko iepirkumu likuma 18. panta 2.</w:t>
      </w:r>
      <w:r w:rsidRPr="0037617F">
        <w:rPr>
          <w:vertAlign w:val="superscript"/>
        </w:rPr>
        <w:t>1</w:t>
      </w:r>
      <w:r w:rsidRPr="0037617F">
        <w:t> daļas prasībām atbilstošu apspriedi ar piegādātājiem;</w:t>
      </w:r>
    </w:p>
    <w:p w14:paraId="27462726" w14:textId="213368CC" w:rsidR="00392A41" w:rsidRPr="0037617F" w:rsidRDefault="00392A41" w:rsidP="00392A41">
      <w:pPr>
        <w:numPr>
          <w:ilvl w:val="2"/>
          <w:numId w:val="3"/>
        </w:numPr>
        <w:ind w:left="1560" w:hanging="788"/>
        <w:jc w:val="both"/>
      </w:pPr>
      <w:r w:rsidRPr="0037617F">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77777777" w:rsidR="004804C4" w:rsidRPr="0037617F" w:rsidRDefault="00081734" w:rsidP="004804C4">
      <w:pPr>
        <w:numPr>
          <w:ilvl w:val="1"/>
          <w:numId w:val="3"/>
        </w:numPr>
        <w:ind w:left="993" w:hanging="567"/>
        <w:jc w:val="both"/>
      </w:pPr>
      <w:r w:rsidRPr="0037617F">
        <w:t xml:space="preserve">Ja iepirkuma procedūra ir izbeigta vai pārtraukta, komisija 3 (triju) darbdienu laikā </w:t>
      </w:r>
      <w:r w:rsidR="009B55B6" w:rsidRPr="0037617F">
        <w:t xml:space="preserve">pēc lēmuma pieņemšanas </w:t>
      </w:r>
      <w:r w:rsidRPr="0037617F">
        <w:t>vienlai</w:t>
      </w:r>
      <w:r w:rsidR="0059548A" w:rsidRPr="0037617F">
        <w:t>kus informē visus P</w:t>
      </w:r>
      <w:r w:rsidRPr="0037617F">
        <w:t>retendentus par visiem iepirkuma procedūras izbeigšanas vai pārtraukšanas iemesliem, un informē par termiņu, kādā Pretendents, ievēro</w:t>
      </w:r>
      <w:r w:rsidR="009B55B6" w:rsidRPr="0037617F">
        <w:t>jot Publisko iepirkumu likuma 68.panta otrās daļas 1. un 2.punktu</w:t>
      </w:r>
      <w:r w:rsidRPr="0037617F">
        <w:t>, var iesniegt Iepirkumu uzraudzības birojam iesniegumu par iepirkuma procedūras pārkāpumiem.</w:t>
      </w:r>
    </w:p>
    <w:p w14:paraId="408A31C3" w14:textId="7C40E371" w:rsidR="00081734" w:rsidRPr="0037617F" w:rsidRDefault="00BF2ECE" w:rsidP="004804C4">
      <w:pPr>
        <w:numPr>
          <w:ilvl w:val="1"/>
          <w:numId w:val="3"/>
        </w:numPr>
        <w:ind w:left="993" w:hanging="567"/>
        <w:jc w:val="both"/>
      </w:pPr>
      <w:r w:rsidRPr="0037617F">
        <w:t>Pasūtītājs</w:t>
      </w:r>
      <w:r w:rsidR="004804C4" w:rsidRPr="0037617F">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7777777" w:rsidR="00081734" w:rsidRPr="0037617F" w:rsidRDefault="009D63DD" w:rsidP="000B09E1">
      <w:pPr>
        <w:numPr>
          <w:ilvl w:val="1"/>
          <w:numId w:val="3"/>
        </w:numPr>
        <w:ind w:left="993" w:hanging="567"/>
        <w:jc w:val="both"/>
      </w:pPr>
      <w:r w:rsidRPr="0037617F">
        <w:t xml:space="preserve">Komisija sagatavo iepirkuma procedūras ziņojumu par visu iepirkuma procedūru vai katru daļu atsevišķi (ja iepirkums sadalīts daļās) un publicē to </w:t>
      </w:r>
      <w:r w:rsidR="00BC158F" w:rsidRPr="0037617F">
        <w:t>EIS e-konkursu apakšsistēmā</w:t>
      </w:r>
      <w:r w:rsidRPr="0037617F">
        <w:t xml:space="preserve"> 5 (piecu) darbdienu laikā pēc lēmuma pieņemšanas par ie</w:t>
      </w:r>
      <w:r w:rsidR="005F2273" w:rsidRPr="0037617F">
        <w:t>pirkuma procedūras rezultātiem.</w:t>
      </w:r>
    </w:p>
    <w:p w14:paraId="7BB751A3" w14:textId="77777777" w:rsidR="00FF7A3F" w:rsidRPr="0037617F" w:rsidRDefault="009D63DD" w:rsidP="00D736D1">
      <w:pPr>
        <w:numPr>
          <w:ilvl w:val="1"/>
          <w:numId w:val="3"/>
        </w:numPr>
        <w:ind w:left="993" w:hanging="567"/>
        <w:jc w:val="both"/>
      </w:pPr>
      <w:r w:rsidRPr="0037617F">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37617F">
        <w:t xml:space="preserve"> </w:t>
      </w:r>
    </w:p>
    <w:p w14:paraId="5122E8AD" w14:textId="77777777" w:rsidR="00E957C1" w:rsidRPr="0037617F" w:rsidRDefault="00E957C1" w:rsidP="00E957C1">
      <w:pPr>
        <w:numPr>
          <w:ilvl w:val="1"/>
          <w:numId w:val="3"/>
        </w:numPr>
        <w:ind w:left="993" w:hanging="567"/>
        <w:jc w:val="both"/>
      </w:pPr>
      <w:r w:rsidRPr="0037617F">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43450A91" w14:textId="77777777" w:rsidR="00E957C1" w:rsidRPr="0037617F" w:rsidRDefault="00E957C1" w:rsidP="00E957C1">
      <w:pPr>
        <w:numPr>
          <w:ilvl w:val="2"/>
          <w:numId w:val="3"/>
        </w:numPr>
        <w:ind w:hanging="788"/>
        <w:jc w:val="both"/>
      </w:pPr>
      <w:r w:rsidRPr="0037617F">
        <w:t xml:space="preserve">10 (desmit) dienas pēc dienas, kad informācija par iepirkuma procedūras rezultātiem (PIL 37.panta otrajā daļā minētā informācija) nosūtīta visiem </w:t>
      </w:r>
      <w:r w:rsidRPr="0037617F">
        <w:lastRenderedPageBreak/>
        <w:t xml:space="preserve">pretendentiem pa faksu vai elektroniski, izmantojot drošu elektronisko parakstu vai pievienojot elektroniskajam pastam skenētu dokumentu, </w:t>
      </w:r>
      <w:r w:rsidRPr="0037617F">
        <w:rPr>
          <w:u w:val="single"/>
        </w:rPr>
        <w:t>un papildus viena darbdiena</w:t>
      </w:r>
      <w:r w:rsidRPr="0037617F">
        <w:t>;</w:t>
      </w:r>
    </w:p>
    <w:p w14:paraId="4AB32EB9" w14:textId="77777777" w:rsidR="00E957C1" w:rsidRPr="0037617F" w:rsidRDefault="00E957C1" w:rsidP="00E957C1">
      <w:pPr>
        <w:numPr>
          <w:ilvl w:val="2"/>
          <w:numId w:val="3"/>
        </w:numPr>
        <w:ind w:hanging="788"/>
        <w:jc w:val="both"/>
      </w:pPr>
      <w:r w:rsidRPr="0037617F">
        <w:t xml:space="preserve">15 (piecpadsmit) dienas pēc informācijas par iepirkuma procedūras rezultātiem (PIL 37.panta otrajā daļā minētā informācija) nosūtīšanas dienas, ja kaut vienam pretendentam tā nosūtīta pa pastu, </w:t>
      </w:r>
      <w:r w:rsidRPr="0037617F">
        <w:rPr>
          <w:u w:val="single"/>
        </w:rPr>
        <w:t>un papildus viena darbdiena</w:t>
      </w:r>
      <w:r w:rsidRPr="0037617F">
        <w:t>;</w:t>
      </w:r>
    </w:p>
    <w:p w14:paraId="57144513" w14:textId="77777777" w:rsidR="00E957C1" w:rsidRPr="0037617F" w:rsidRDefault="00E957C1" w:rsidP="00E957C1">
      <w:pPr>
        <w:numPr>
          <w:ilvl w:val="2"/>
          <w:numId w:val="3"/>
        </w:numPr>
        <w:ind w:hanging="788"/>
        <w:jc w:val="both"/>
      </w:pPr>
      <w:r w:rsidRPr="0037617F">
        <w:t>ja iepriekšējos divos apakšpunktos minētā desmitā diena un piecpadsmitā diena ir sestdiena, svētdiena vai likumā noteikta svētku diena, nogaidīšanas termiņš pagarināms par vienu darbdienu.</w:t>
      </w:r>
    </w:p>
    <w:p w14:paraId="3FAAC9E3" w14:textId="77777777" w:rsidR="00E957C1" w:rsidRPr="0037617F" w:rsidRDefault="00E957C1" w:rsidP="00E957C1">
      <w:pPr>
        <w:numPr>
          <w:ilvl w:val="1"/>
          <w:numId w:val="3"/>
        </w:numPr>
        <w:ind w:left="993" w:hanging="567"/>
        <w:jc w:val="both"/>
      </w:pPr>
      <w:r w:rsidRPr="0037617F">
        <w:t>Izraudzītajam Pretendentam:</w:t>
      </w:r>
    </w:p>
    <w:p w14:paraId="160FD718" w14:textId="77777777" w:rsidR="00E957C1" w:rsidRPr="0037617F" w:rsidRDefault="00E957C1" w:rsidP="00E957C1">
      <w:pPr>
        <w:numPr>
          <w:ilvl w:val="2"/>
          <w:numId w:val="3"/>
        </w:numPr>
        <w:ind w:hanging="788"/>
        <w:jc w:val="both"/>
        <w:rPr>
          <w:sz w:val="18"/>
          <w:szCs w:val="18"/>
        </w:rPr>
      </w:pPr>
      <w:r w:rsidRPr="0037617F">
        <w:t>jāreģistrējas Latvijas Būvkomersantu reģistrā (šī prasība neattiecas uz Pretendentu, kurš ir reģistrēts Latvijas Būvkomersantu reģistrā un tam ir katras piedāvājumā norādītās Uzraudzības daļas veikšanai atbilstoša reģistrācija Latvijas Būvkomersantu reģistrā);</w:t>
      </w:r>
    </w:p>
    <w:p w14:paraId="78BB6E16" w14:textId="77777777" w:rsidR="00E957C1" w:rsidRPr="0037617F" w:rsidRDefault="00E957C1" w:rsidP="00E957C1">
      <w:pPr>
        <w:numPr>
          <w:ilvl w:val="2"/>
          <w:numId w:val="3"/>
        </w:numPr>
        <w:ind w:hanging="788"/>
        <w:jc w:val="both"/>
        <w:rPr>
          <w:sz w:val="18"/>
          <w:szCs w:val="18"/>
        </w:rPr>
      </w:pPr>
      <w:r w:rsidRPr="0037617F">
        <w:t>jāiesniedz Pasūtītājam atzīšanas institūcijas izsniegto atļauju par īslaicīgo pakalpojumu sniegšanu (vai arī atteikumu izsniegt atļauju) tam Pretendenta piedāvātajam personālam, kas profesionālo kvalifikāciju ieguvis ārvalstīs;</w:t>
      </w:r>
    </w:p>
    <w:p w14:paraId="497B2EF0" w14:textId="77777777" w:rsidR="00E957C1" w:rsidRPr="0037617F" w:rsidRDefault="00E957C1" w:rsidP="00E957C1">
      <w:pPr>
        <w:numPr>
          <w:ilvl w:val="2"/>
          <w:numId w:val="3"/>
        </w:numPr>
        <w:ind w:hanging="788"/>
        <w:jc w:val="both"/>
        <w:rPr>
          <w:sz w:val="18"/>
          <w:szCs w:val="18"/>
        </w:rPr>
      </w:pPr>
      <w:r w:rsidRPr="0037617F">
        <w:t>jāparaksta un jāiesniedz Pasūtītājam iepirkuma līgums 7 (septiņu) darbdienu laikā no brīža, kad Pasūtītājs uzaicinājis Pretendentu parakstīt līgumu;</w:t>
      </w:r>
    </w:p>
    <w:p w14:paraId="15C48B3A" w14:textId="77777777" w:rsidR="00E957C1" w:rsidRPr="0037617F" w:rsidRDefault="00E957C1" w:rsidP="00E957C1">
      <w:pPr>
        <w:numPr>
          <w:ilvl w:val="2"/>
          <w:numId w:val="3"/>
        </w:numPr>
        <w:ind w:hanging="788"/>
        <w:jc w:val="both"/>
        <w:rPr>
          <w:sz w:val="18"/>
          <w:szCs w:val="18"/>
        </w:rPr>
      </w:pPr>
      <w:r w:rsidRPr="0037617F">
        <w:t>5 (piecu) darbdienu laikā no brīža, kad Pasūtītājs uzaicinājis Pretendentu parakstīt līgumu, nolikuma 4.1.2.apakšpunktā noteiktajā gadījumā Pasūtītājam jāiesniedz sabiedrības līguma kopija vai jāinformē, ka nodibināta personālsabiedrība.</w:t>
      </w:r>
    </w:p>
    <w:p w14:paraId="301DE1F9" w14:textId="77777777" w:rsidR="00E957C1" w:rsidRPr="0037617F" w:rsidRDefault="00E957C1" w:rsidP="00E957C1">
      <w:pPr>
        <w:numPr>
          <w:ilvl w:val="1"/>
          <w:numId w:val="3"/>
        </w:numPr>
        <w:ind w:left="1134" w:hanging="708"/>
        <w:jc w:val="both"/>
      </w:pPr>
      <w:r w:rsidRPr="0037617F">
        <w:t>Iepirkuma līgumu slēdz uz Pretendenta piedāvājuma pamata atbilstoši nolikuma 4.pielikumam “Līguma projekts”. Līgumam pievieno iepirkuma laikā veikto saraksti ar piegādātājiem, kas ir svarīga līguma izpildei.</w:t>
      </w:r>
    </w:p>
    <w:p w14:paraId="474FD639" w14:textId="77777777" w:rsidR="002920E4" w:rsidRPr="0037617F" w:rsidRDefault="002920E4" w:rsidP="002920E4">
      <w:pPr>
        <w:ind w:left="993"/>
        <w:jc w:val="both"/>
      </w:pPr>
    </w:p>
    <w:p w14:paraId="5CDA12CF" w14:textId="77777777" w:rsidR="002920E4" w:rsidRPr="0037617F" w:rsidRDefault="002920E4" w:rsidP="002920E4">
      <w:pPr>
        <w:ind w:left="993"/>
        <w:jc w:val="both"/>
      </w:pPr>
    </w:p>
    <w:p w14:paraId="219D535E" w14:textId="77777777" w:rsidR="00E17612" w:rsidRPr="0037617F" w:rsidRDefault="00E17612" w:rsidP="002920E4">
      <w:pPr>
        <w:ind w:left="993"/>
        <w:jc w:val="both"/>
      </w:pPr>
    </w:p>
    <w:p w14:paraId="21B5CD7F" w14:textId="77777777" w:rsidR="00E17612" w:rsidRDefault="00E17612" w:rsidP="00C42E40">
      <w:pPr>
        <w:jc w:val="both"/>
      </w:pPr>
    </w:p>
    <w:p w14:paraId="5DD6E8D7" w14:textId="77777777" w:rsidR="00C42E40" w:rsidRDefault="00C42E40" w:rsidP="00C42E40">
      <w:pPr>
        <w:jc w:val="both"/>
      </w:pPr>
    </w:p>
    <w:p w14:paraId="66D8401D" w14:textId="77777777" w:rsidR="005A7482" w:rsidRDefault="005A7482" w:rsidP="002920E4">
      <w:pPr>
        <w:ind w:left="993"/>
        <w:jc w:val="both"/>
      </w:pPr>
    </w:p>
    <w:p w14:paraId="0D80C24B" w14:textId="77777777" w:rsidR="00664E2C" w:rsidRDefault="00664E2C" w:rsidP="002920E4">
      <w:pPr>
        <w:ind w:left="993"/>
        <w:jc w:val="both"/>
      </w:pPr>
    </w:p>
    <w:p w14:paraId="691D5DBF" w14:textId="77777777" w:rsidR="00664E2C" w:rsidRDefault="00664E2C" w:rsidP="002920E4">
      <w:pPr>
        <w:ind w:left="993"/>
        <w:jc w:val="both"/>
      </w:pPr>
    </w:p>
    <w:p w14:paraId="58C69662" w14:textId="77777777" w:rsidR="00664E2C" w:rsidRDefault="00664E2C" w:rsidP="002920E4">
      <w:pPr>
        <w:ind w:left="993"/>
        <w:jc w:val="both"/>
      </w:pPr>
    </w:p>
    <w:p w14:paraId="7B8383F2" w14:textId="77777777" w:rsidR="00664E2C" w:rsidRDefault="00664E2C" w:rsidP="002920E4">
      <w:pPr>
        <w:ind w:left="993"/>
        <w:jc w:val="both"/>
      </w:pPr>
    </w:p>
    <w:p w14:paraId="1C9A3116" w14:textId="77777777" w:rsidR="00664E2C" w:rsidRDefault="00664E2C" w:rsidP="002920E4">
      <w:pPr>
        <w:ind w:left="993"/>
        <w:jc w:val="both"/>
      </w:pPr>
    </w:p>
    <w:p w14:paraId="5820EA5E" w14:textId="77777777" w:rsidR="00664E2C" w:rsidRDefault="00664E2C" w:rsidP="002920E4">
      <w:pPr>
        <w:ind w:left="993"/>
        <w:jc w:val="both"/>
      </w:pPr>
    </w:p>
    <w:p w14:paraId="73DEB160" w14:textId="77777777" w:rsidR="00664E2C" w:rsidRDefault="00664E2C" w:rsidP="002920E4">
      <w:pPr>
        <w:ind w:left="993"/>
        <w:jc w:val="both"/>
      </w:pPr>
    </w:p>
    <w:p w14:paraId="5B447771" w14:textId="77777777" w:rsidR="00664E2C" w:rsidRDefault="00664E2C" w:rsidP="002920E4">
      <w:pPr>
        <w:ind w:left="993"/>
        <w:jc w:val="both"/>
      </w:pPr>
    </w:p>
    <w:p w14:paraId="220ADF18" w14:textId="77777777" w:rsidR="00664E2C" w:rsidRDefault="00664E2C" w:rsidP="002920E4">
      <w:pPr>
        <w:ind w:left="993"/>
        <w:jc w:val="both"/>
      </w:pPr>
    </w:p>
    <w:p w14:paraId="06EE17AE" w14:textId="77777777" w:rsidR="00664E2C" w:rsidRDefault="00664E2C" w:rsidP="002920E4">
      <w:pPr>
        <w:ind w:left="993"/>
        <w:jc w:val="both"/>
      </w:pPr>
    </w:p>
    <w:p w14:paraId="18A33273" w14:textId="77777777" w:rsidR="00664E2C" w:rsidRDefault="00664E2C" w:rsidP="002920E4">
      <w:pPr>
        <w:ind w:left="993"/>
        <w:jc w:val="both"/>
      </w:pPr>
    </w:p>
    <w:p w14:paraId="6F126DBE" w14:textId="77777777" w:rsidR="00664E2C" w:rsidRDefault="00664E2C" w:rsidP="002920E4">
      <w:pPr>
        <w:ind w:left="993"/>
        <w:jc w:val="both"/>
      </w:pPr>
    </w:p>
    <w:p w14:paraId="78F59473" w14:textId="77777777" w:rsidR="00664E2C" w:rsidRDefault="00664E2C" w:rsidP="002920E4">
      <w:pPr>
        <w:ind w:left="993"/>
        <w:jc w:val="both"/>
      </w:pPr>
    </w:p>
    <w:p w14:paraId="7A760915" w14:textId="77777777" w:rsidR="00664E2C" w:rsidRDefault="00664E2C" w:rsidP="002920E4">
      <w:pPr>
        <w:ind w:left="993"/>
        <w:jc w:val="both"/>
      </w:pPr>
    </w:p>
    <w:p w14:paraId="1839E649" w14:textId="77777777" w:rsidR="00664E2C" w:rsidRDefault="00664E2C" w:rsidP="002920E4">
      <w:pPr>
        <w:ind w:left="993"/>
        <w:jc w:val="both"/>
      </w:pPr>
    </w:p>
    <w:p w14:paraId="62E9ADBE" w14:textId="77777777" w:rsidR="00664E2C" w:rsidRDefault="00664E2C" w:rsidP="002920E4">
      <w:pPr>
        <w:ind w:left="993"/>
        <w:jc w:val="both"/>
      </w:pPr>
    </w:p>
    <w:p w14:paraId="5291FA66" w14:textId="77777777" w:rsidR="00664E2C" w:rsidRDefault="00664E2C" w:rsidP="002920E4">
      <w:pPr>
        <w:ind w:left="993"/>
        <w:jc w:val="both"/>
      </w:pPr>
    </w:p>
    <w:p w14:paraId="42824579" w14:textId="77777777" w:rsidR="00664E2C" w:rsidRDefault="00664E2C" w:rsidP="002920E4">
      <w:pPr>
        <w:ind w:left="993"/>
        <w:jc w:val="both"/>
      </w:pPr>
    </w:p>
    <w:p w14:paraId="542FAA70" w14:textId="5809DA96" w:rsidR="008D37DC" w:rsidRDefault="008D37DC"/>
    <w:p w14:paraId="443FD815" w14:textId="77777777" w:rsidR="006A5D71" w:rsidRDefault="006A5D71"/>
    <w:p w14:paraId="64A9D138" w14:textId="77777777" w:rsidR="00664E2C" w:rsidRDefault="00664E2C" w:rsidP="002920E4">
      <w:pPr>
        <w:ind w:left="993"/>
        <w:jc w:val="both"/>
      </w:pPr>
    </w:p>
    <w:p w14:paraId="190040F6" w14:textId="18AF64A9" w:rsidR="00854AB2" w:rsidRPr="00C42E40" w:rsidRDefault="00081734" w:rsidP="000D1FF9">
      <w:pPr>
        <w:jc w:val="both"/>
        <w:rPr>
          <w:b/>
          <w:caps/>
          <w:sz w:val="32"/>
        </w:rPr>
      </w:pPr>
      <w:bookmarkStart w:id="253" w:name="_Toc223763543"/>
      <w:bookmarkStart w:id="254" w:name="_Toc223763696"/>
      <w:bookmarkStart w:id="255" w:name="_Toc223763769"/>
      <w:bookmarkStart w:id="256" w:name="_Toc223764110"/>
      <w:bookmarkStart w:id="257" w:name="_Toc223764486"/>
      <w:bookmarkStart w:id="258" w:name="_Toc223765211"/>
      <w:bookmarkStart w:id="259" w:name="_Toc223765297"/>
      <w:bookmarkStart w:id="260" w:name="_Toc223765376"/>
      <w:bookmarkStart w:id="261" w:name="_Toc223765435"/>
      <w:bookmarkStart w:id="262" w:name="_Toc223765489"/>
      <w:bookmarkStart w:id="263" w:name="_Toc223765627"/>
      <w:bookmarkStart w:id="264" w:name="_Toc223765766"/>
      <w:bookmarkStart w:id="265" w:name="_Toc58053991"/>
      <w:r w:rsidRPr="0037617F">
        <w:rPr>
          <w:b/>
          <w:caps/>
          <w:sz w:val="32"/>
        </w:rPr>
        <w:t>NOLIKUMA PIELIKUMI</w:t>
      </w:r>
      <w:bookmarkEnd w:id="253"/>
      <w:bookmarkEnd w:id="254"/>
      <w:bookmarkEnd w:id="255"/>
      <w:bookmarkEnd w:id="256"/>
      <w:bookmarkEnd w:id="257"/>
      <w:bookmarkEnd w:id="258"/>
      <w:bookmarkEnd w:id="259"/>
      <w:bookmarkEnd w:id="260"/>
      <w:bookmarkEnd w:id="261"/>
      <w:bookmarkEnd w:id="262"/>
      <w:bookmarkEnd w:id="263"/>
      <w:bookmarkEnd w:id="264"/>
    </w:p>
    <w:p w14:paraId="39C8E154" w14:textId="5C7EA88F" w:rsidR="00081734" w:rsidRPr="0037617F" w:rsidRDefault="002E3F2C" w:rsidP="002E3F2C">
      <w:pPr>
        <w:pStyle w:val="Virsraksts3"/>
        <w:spacing w:before="0" w:after="0"/>
        <w:ind w:left="720"/>
        <w:jc w:val="right"/>
      </w:pPr>
      <w:bookmarkStart w:id="266" w:name="_Toc482104128"/>
      <w:bookmarkStart w:id="267" w:name="_Toc223763544"/>
      <w:bookmarkStart w:id="268" w:name="_Toc223763697"/>
      <w:bookmarkStart w:id="269" w:name="_Toc223763770"/>
      <w:bookmarkStart w:id="270" w:name="_Toc223764111"/>
      <w:bookmarkStart w:id="271" w:name="_Toc223764487"/>
      <w:bookmarkStart w:id="272" w:name="_Toc223765212"/>
      <w:bookmarkStart w:id="273" w:name="_Toc223765298"/>
      <w:bookmarkStart w:id="274" w:name="_Toc223765377"/>
      <w:bookmarkStart w:id="275" w:name="_Toc223765436"/>
      <w:bookmarkStart w:id="276" w:name="_Toc223765490"/>
      <w:bookmarkStart w:id="277" w:name="_Toc223765628"/>
      <w:bookmarkStart w:id="278" w:name="_Toc223765767"/>
      <w:r w:rsidRPr="0037617F">
        <w:t>1.</w:t>
      </w:r>
      <w:r w:rsidR="00081734" w:rsidRPr="0037617F">
        <w:t>pielikums PIE</w:t>
      </w:r>
      <w:bookmarkEnd w:id="266"/>
      <w:r w:rsidR="00063617" w:rsidRPr="0037617F">
        <w:t>TEIKUMS</w:t>
      </w:r>
    </w:p>
    <w:p w14:paraId="65823ED2" w14:textId="15535D9F" w:rsidR="00044344" w:rsidRPr="0037617F" w:rsidRDefault="00044344" w:rsidP="00044344">
      <w:r w:rsidRPr="0037617F">
        <w:t>&lt;Vietas nosaukums&gt;, &lt;gads&gt;</w:t>
      </w:r>
      <w:r w:rsidR="00626EC2" w:rsidRPr="0037617F">
        <w:t>.gada&lt;datums&gt; .&lt;mēnesis&gt;</w:t>
      </w:r>
    </w:p>
    <w:tbl>
      <w:tblPr>
        <w:tblStyle w:val="Reatabula"/>
        <w:tblW w:w="9634" w:type="dxa"/>
        <w:tblLook w:val="04A0" w:firstRow="1" w:lastRow="0" w:firstColumn="1" w:lastColumn="0" w:noHBand="0" w:noVBand="1"/>
      </w:tblPr>
      <w:tblGrid>
        <w:gridCol w:w="3471"/>
        <w:gridCol w:w="6163"/>
      </w:tblGrid>
      <w:tr w:rsidR="00C42E40" w:rsidRPr="00C42E40" w14:paraId="208B9390" w14:textId="77777777" w:rsidTr="00073798">
        <w:tc>
          <w:tcPr>
            <w:tcW w:w="3471" w:type="dxa"/>
          </w:tcPr>
          <w:bookmarkEnd w:id="265"/>
          <w:bookmarkEnd w:id="267"/>
          <w:bookmarkEnd w:id="268"/>
          <w:bookmarkEnd w:id="269"/>
          <w:bookmarkEnd w:id="270"/>
          <w:bookmarkEnd w:id="271"/>
          <w:bookmarkEnd w:id="272"/>
          <w:bookmarkEnd w:id="273"/>
          <w:bookmarkEnd w:id="274"/>
          <w:bookmarkEnd w:id="275"/>
          <w:bookmarkEnd w:id="276"/>
          <w:bookmarkEnd w:id="277"/>
          <w:bookmarkEnd w:id="278"/>
          <w:p w14:paraId="19A3B25F" w14:textId="77777777" w:rsidR="00C42E40" w:rsidRPr="00C42E40" w:rsidRDefault="00C42E40" w:rsidP="00C42E40">
            <w:pPr>
              <w:jc w:val="both"/>
            </w:pPr>
            <w:r w:rsidRPr="00C42E40">
              <w:t>Kam</w:t>
            </w:r>
          </w:p>
        </w:tc>
        <w:tc>
          <w:tcPr>
            <w:tcW w:w="6163" w:type="dxa"/>
          </w:tcPr>
          <w:p w14:paraId="37FEAE85" w14:textId="77777777" w:rsidR="00C42E40" w:rsidRPr="00C42E40" w:rsidRDefault="00C42E40" w:rsidP="00C42E40">
            <w:pPr>
              <w:ind w:firstLine="98"/>
              <w:jc w:val="both"/>
            </w:pPr>
            <w:r w:rsidRPr="00C42E40">
              <w:t xml:space="preserve">Jēkabpils novada pašvaldībai, </w:t>
            </w:r>
          </w:p>
          <w:p w14:paraId="4079ED26" w14:textId="77777777" w:rsidR="00C42E40" w:rsidRPr="00C42E40" w:rsidRDefault="00C42E40" w:rsidP="00C42E40">
            <w:pPr>
              <w:ind w:firstLine="98"/>
              <w:jc w:val="both"/>
            </w:pPr>
            <w:r w:rsidRPr="00C42E40">
              <w:t>Brīvības ielā 120, Jēkabpilī, Jēkabpils novadā, LV 5201</w:t>
            </w:r>
          </w:p>
        </w:tc>
      </w:tr>
      <w:tr w:rsidR="00C42E40" w:rsidRPr="00C42E40" w14:paraId="118FEC98" w14:textId="77777777" w:rsidTr="00073798">
        <w:tc>
          <w:tcPr>
            <w:tcW w:w="3471" w:type="dxa"/>
          </w:tcPr>
          <w:p w14:paraId="25A8BD1A" w14:textId="77777777" w:rsidR="00C42E40" w:rsidRPr="00C42E40" w:rsidRDefault="00C42E40" w:rsidP="00C42E40">
            <w:pPr>
              <w:jc w:val="both"/>
            </w:pPr>
            <w:r w:rsidRPr="00C42E40">
              <w:t>Pretendents</w:t>
            </w:r>
          </w:p>
        </w:tc>
        <w:tc>
          <w:tcPr>
            <w:tcW w:w="6163" w:type="dxa"/>
          </w:tcPr>
          <w:p w14:paraId="556B545A" w14:textId="77777777" w:rsidR="00C42E40" w:rsidRPr="00C42E40" w:rsidRDefault="00C42E40" w:rsidP="00C42E40">
            <w:pPr>
              <w:ind w:firstLine="98"/>
              <w:jc w:val="both"/>
            </w:pPr>
          </w:p>
        </w:tc>
      </w:tr>
      <w:tr w:rsidR="00C42E40" w:rsidRPr="00C42E40" w14:paraId="367A0925" w14:textId="77777777" w:rsidTr="00073798">
        <w:tc>
          <w:tcPr>
            <w:tcW w:w="3471" w:type="dxa"/>
          </w:tcPr>
          <w:p w14:paraId="59744C46" w14:textId="77777777" w:rsidR="00C42E40" w:rsidRPr="00C42E40" w:rsidRDefault="00C42E40" w:rsidP="00C42E40">
            <w:pPr>
              <w:jc w:val="both"/>
            </w:pPr>
            <w:r w:rsidRPr="00C42E40">
              <w:t>Reģistrācijas Nr.</w:t>
            </w:r>
          </w:p>
        </w:tc>
        <w:tc>
          <w:tcPr>
            <w:tcW w:w="6163" w:type="dxa"/>
          </w:tcPr>
          <w:p w14:paraId="5D9EF717" w14:textId="77777777" w:rsidR="00C42E40" w:rsidRPr="00C42E40" w:rsidRDefault="00C42E40" w:rsidP="00C42E40">
            <w:pPr>
              <w:ind w:firstLine="98"/>
              <w:jc w:val="both"/>
            </w:pPr>
          </w:p>
        </w:tc>
      </w:tr>
      <w:tr w:rsidR="00C42E40" w:rsidRPr="00C42E40" w14:paraId="582494DA" w14:textId="77777777" w:rsidTr="00073798">
        <w:tc>
          <w:tcPr>
            <w:tcW w:w="3471" w:type="dxa"/>
          </w:tcPr>
          <w:p w14:paraId="02BD977A" w14:textId="77777777" w:rsidR="00C42E40" w:rsidRPr="00C42E40" w:rsidRDefault="00C42E40" w:rsidP="00C42E40">
            <w:pPr>
              <w:jc w:val="both"/>
            </w:pPr>
            <w:r w:rsidRPr="00C42E40">
              <w:t>Juridiskā adrese</w:t>
            </w:r>
          </w:p>
        </w:tc>
        <w:tc>
          <w:tcPr>
            <w:tcW w:w="6163" w:type="dxa"/>
          </w:tcPr>
          <w:p w14:paraId="3E68DE4A" w14:textId="77777777" w:rsidR="00C42E40" w:rsidRPr="00C42E40" w:rsidRDefault="00C42E40" w:rsidP="00C42E40">
            <w:pPr>
              <w:ind w:firstLine="98"/>
              <w:jc w:val="both"/>
            </w:pPr>
          </w:p>
        </w:tc>
      </w:tr>
      <w:tr w:rsidR="00C42E40" w:rsidRPr="00C42E40" w14:paraId="771CDC93" w14:textId="77777777" w:rsidTr="00073798">
        <w:trPr>
          <w:trHeight w:val="267"/>
        </w:trPr>
        <w:tc>
          <w:tcPr>
            <w:tcW w:w="3471" w:type="dxa"/>
          </w:tcPr>
          <w:p w14:paraId="0E6F431E" w14:textId="77777777" w:rsidR="00C42E40" w:rsidRPr="00C42E40" w:rsidRDefault="00C42E40" w:rsidP="00C42E40">
            <w:pPr>
              <w:jc w:val="both"/>
            </w:pPr>
            <w:r w:rsidRPr="00C42E40">
              <w:t>E-pasta adrese</w:t>
            </w:r>
          </w:p>
        </w:tc>
        <w:tc>
          <w:tcPr>
            <w:tcW w:w="6163" w:type="dxa"/>
          </w:tcPr>
          <w:p w14:paraId="5D6E9A28" w14:textId="77777777" w:rsidR="00C42E40" w:rsidRPr="00C42E40" w:rsidRDefault="00C42E40" w:rsidP="00C42E40">
            <w:pPr>
              <w:ind w:firstLine="98"/>
              <w:jc w:val="both"/>
            </w:pPr>
          </w:p>
        </w:tc>
      </w:tr>
      <w:tr w:rsidR="00C42E40" w:rsidRPr="00C42E40" w14:paraId="0997689A" w14:textId="77777777" w:rsidTr="00073798">
        <w:trPr>
          <w:trHeight w:val="267"/>
        </w:trPr>
        <w:tc>
          <w:tcPr>
            <w:tcW w:w="3471" w:type="dxa"/>
          </w:tcPr>
          <w:p w14:paraId="2946F0C2" w14:textId="77777777" w:rsidR="00C42E40" w:rsidRPr="00C42E40" w:rsidRDefault="00C42E40" w:rsidP="00C42E40">
            <w:pPr>
              <w:jc w:val="both"/>
            </w:pPr>
            <w:r w:rsidRPr="00C42E40">
              <w:t>E-adrese</w:t>
            </w:r>
          </w:p>
        </w:tc>
        <w:tc>
          <w:tcPr>
            <w:tcW w:w="6163" w:type="dxa"/>
          </w:tcPr>
          <w:p w14:paraId="218F17F9" w14:textId="77777777" w:rsidR="00C42E40" w:rsidRPr="00C42E40" w:rsidRDefault="00C42E40" w:rsidP="00C42E40">
            <w:pPr>
              <w:ind w:firstLine="98"/>
              <w:jc w:val="both"/>
            </w:pPr>
          </w:p>
        </w:tc>
      </w:tr>
      <w:tr w:rsidR="00C42E40" w:rsidRPr="00C42E40" w14:paraId="64BE386C" w14:textId="77777777" w:rsidTr="00073798">
        <w:tc>
          <w:tcPr>
            <w:tcW w:w="3471" w:type="dxa"/>
            <w:shd w:val="clear" w:color="auto" w:fill="auto"/>
          </w:tcPr>
          <w:p w14:paraId="109497D1" w14:textId="77777777" w:rsidR="00C42E40" w:rsidRPr="00C42E40" w:rsidRDefault="00C42E40" w:rsidP="00C42E40">
            <w:pPr>
              <w:jc w:val="both"/>
            </w:pPr>
            <w:r w:rsidRPr="00C42E40">
              <w:t>Norēķinu konta Nr.*</w:t>
            </w:r>
          </w:p>
        </w:tc>
        <w:tc>
          <w:tcPr>
            <w:tcW w:w="6163" w:type="dxa"/>
            <w:shd w:val="clear" w:color="auto" w:fill="auto"/>
          </w:tcPr>
          <w:p w14:paraId="2F90E56C" w14:textId="77777777" w:rsidR="00C42E40" w:rsidRPr="00C42E40" w:rsidRDefault="00C42E40" w:rsidP="00C42E40">
            <w:pPr>
              <w:ind w:firstLine="98"/>
              <w:jc w:val="both"/>
            </w:pPr>
            <w:r w:rsidRPr="00C42E40">
              <w:t>* nav obligāti norādāms</w:t>
            </w:r>
          </w:p>
        </w:tc>
      </w:tr>
      <w:tr w:rsidR="00C42E40" w:rsidRPr="00C42E40" w14:paraId="645D5195" w14:textId="77777777" w:rsidTr="00073798">
        <w:tc>
          <w:tcPr>
            <w:tcW w:w="3471" w:type="dxa"/>
          </w:tcPr>
          <w:p w14:paraId="70877F6B" w14:textId="77777777" w:rsidR="00C42E40" w:rsidRPr="00C42E40" w:rsidRDefault="00C42E40" w:rsidP="00C42E40">
            <w:pPr>
              <w:jc w:val="both"/>
            </w:pPr>
            <w:r w:rsidRPr="00C42E40">
              <w:t>Norādīt, vai Pretendents ir mazais vai vidējais uzņēmums</w:t>
            </w:r>
            <w:r w:rsidRPr="00C42E40">
              <w:rPr>
                <w:vertAlign w:val="superscript"/>
              </w:rPr>
              <w:footnoteReference w:id="2"/>
            </w:r>
          </w:p>
        </w:tc>
        <w:tc>
          <w:tcPr>
            <w:tcW w:w="6163" w:type="dxa"/>
          </w:tcPr>
          <w:p w14:paraId="19301333" w14:textId="77777777" w:rsidR="00C42E40" w:rsidRPr="00C42E40" w:rsidRDefault="00C42E40" w:rsidP="00C42E40">
            <w:pPr>
              <w:ind w:firstLine="720"/>
              <w:jc w:val="both"/>
            </w:pPr>
          </w:p>
        </w:tc>
      </w:tr>
      <w:tr w:rsidR="00C42E40" w:rsidRPr="00C42E40" w14:paraId="7941A8E5" w14:textId="77777777" w:rsidTr="00073798">
        <w:tc>
          <w:tcPr>
            <w:tcW w:w="3471" w:type="dxa"/>
          </w:tcPr>
          <w:p w14:paraId="6B0FBAF6" w14:textId="77777777" w:rsidR="00C42E40" w:rsidRPr="00C42E40" w:rsidRDefault="00C42E40" w:rsidP="00C42E40">
            <w:pPr>
              <w:jc w:val="both"/>
            </w:pPr>
            <w:r w:rsidRPr="00C42E40">
              <w:t>Pretendenta kontaktpersona</w:t>
            </w:r>
          </w:p>
          <w:p w14:paraId="5584568B" w14:textId="77777777" w:rsidR="00C42E40" w:rsidRPr="00C42E40" w:rsidRDefault="00C42E40" w:rsidP="00C42E40">
            <w:pPr>
              <w:jc w:val="both"/>
            </w:pPr>
            <w:r w:rsidRPr="00C42E40">
              <w:t>(vārds, uzvārds, amats, telefona Nr.)</w:t>
            </w:r>
          </w:p>
        </w:tc>
        <w:tc>
          <w:tcPr>
            <w:tcW w:w="6163" w:type="dxa"/>
          </w:tcPr>
          <w:p w14:paraId="50F8F0FB" w14:textId="77777777" w:rsidR="00C42E40" w:rsidRPr="00C42E40" w:rsidRDefault="00C42E40" w:rsidP="00C42E40">
            <w:pPr>
              <w:ind w:firstLine="720"/>
              <w:jc w:val="both"/>
            </w:pPr>
          </w:p>
        </w:tc>
      </w:tr>
      <w:tr w:rsidR="00C42E40" w:rsidRPr="00C42E40" w14:paraId="7728ED6C" w14:textId="77777777" w:rsidTr="00073798">
        <w:tc>
          <w:tcPr>
            <w:tcW w:w="3471" w:type="dxa"/>
          </w:tcPr>
          <w:p w14:paraId="66F93F9E" w14:textId="77777777" w:rsidR="00C42E40" w:rsidRPr="00C42E40" w:rsidRDefault="00C42E40" w:rsidP="00C42E40">
            <w:pPr>
              <w:jc w:val="both"/>
            </w:pPr>
            <w:r w:rsidRPr="00C42E40">
              <w:t xml:space="preserve">Citi uzņēmēji </w:t>
            </w:r>
          </w:p>
          <w:p w14:paraId="030A75EE" w14:textId="77777777" w:rsidR="00C42E40" w:rsidRPr="00C42E40" w:rsidRDefault="00C42E40" w:rsidP="00C42E40">
            <w:pPr>
              <w:jc w:val="both"/>
            </w:pPr>
            <w:r w:rsidRPr="00C42E40">
              <w:t xml:space="preserve">(uzņēmumu nosaukumi, uz kuru iespējām kvalifikācijas pierādīšanai balstās Pretendents, atbilstoši šī nolikuma 10.4.punkta prasībām), </w:t>
            </w:r>
          </w:p>
          <w:p w14:paraId="435AE3A8" w14:textId="77777777" w:rsidR="00C42E40" w:rsidRPr="00C42E40" w:rsidRDefault="00C42E40" w:rsidP="00C42E40">
            <w:pPr>
              <w:jc w:val="both"/>
            </w:pPr>
            <w:r w:rsidRPr="00C42E40">
              <w:t>t.sk., par katru uzņēmēju norādīt, vai tas ir mazais vai vidējais uzņēmums</w:t>
            </w:r>
          </w:p>
        </w:tc>
        <w:tc>
          <w:tcPr>
            <w:tcW w:w="6163" w:type="dxa"/>
          </w:tcPr>
          <w:p w14:paraId="10DC86B8" w14:textId="77777777" w:rsidR="00C42E40" w:rsidRPr="00C42E40" w:rsidRDefault="00C42E40" w:rsidP="00C42E40">
            <w:pPr>
              <w:ind w:firstLine="720"/>
              <w:jc w:val="both"/>
            </w:pPr>
          </w:p>
        </w:tc>
      </w:tr>
      <w:tr w:rsidR="00C42E40" w:rsidRPr="00C42E40" w14:paraId="41131159" w14:textId="77777777" w:rsidTr="00073798">
        <w:tc>
          <w:tcPr>
            <w:tcW w:w="3471" w:type="dxa"/>
          </w:tcPr>
          <w:p w14:paraId="78294B5B" w14:textId="77777777" w:rsidR="00C42E40" w:rsidRPr="00C42E40" w:rsidRDefault="00C42E40" w:rsidP="00C42E40">
            <w:pPr>
              <w:jc w:val="both"/>
            </w:pPr>
            <w:r w:rsidRPr="00C42E40">
              <w:t>Norādīt personas, kurām pretendentam ir izšķiroša nozīme uz līdzdalības pamata normatīvo aktu par koncerniem izpratnē.</w:t>
            </w:r>
          </w:p>
          <w:p w14:paraId="633CDD77" w14:textId="77777777" w:rsidR="00C42E40" w:rsidRPr="00C42E40" w:rsidRDefault="00C42E40" w:rsidP="00C42E40">
            <w:pPr>
              <w:jc w:val="both"/>
            </w:pPr>
            <w:r w:rsidRPr="00C42E40">
              <w:rPr>
                <w:i/>
                <w:iCs/>
              </w:rPr>
              <w:t>Ja tādu personu nav, norādīt atsauci “Nav”</w:t>
            </w:r>
          </w:p>
        </w:tc>
        <w:tc>
          <w:tcPr>
            <w:tcW w:w="6163" w:type="dxa"/>
          </w:tcPr>
          <w:p w14:paraId="3108FE5D" w14:textId="77777777" w:rsidR="00C42E40" w:rsidRPr="00C42E40" w:rsidRDefault="00C42E40" w:rsidP="00C42E40">
            <w:pPr>
              <w:ind w:firstLine="720"/>
              <w:jc w:val="both"/>
            </w:pPr>
          </w:p>
        </w:tc>
      </w:tr>
    </w:tbl>
    <w:p w14:paraId="31A9939A" w14:textId="77777777" w:rsidR="00A00A54" w:rsidRPr="0037617F" w:rsidRDefault="00A00A54" w:rsidP="002E0483">
      <w:pPr>
        <w:ind w:firstLine="720"/>
        <w:jc w:val="both"/>
      </w:pPr>
    </w:p>
    <w:p w14:paraId="29C0CCCE" w14:textId="3FC33843" w:rsidR="00A00A54" w:rsidRDefault="00081734" w:rsidP="00DD0084">
      <w:pPr>
        <w:ind w:firstLine="720"/>
        <w:jc w:val="both"/>
      </w:pPr>
      <w:r w:rsidRPr="0037617F">
        <w:t>Piedāvājam veikt</w:t>
      </w:r>
      <w:r w:rsidR="008B0D38">
        <w:t xml:space="preserve"> </w:t>
      </w:r>
      <w:r w:rsidR="00BE2FF1" w:rsidRPr="00BE2FF1">
        <w:rPr>
          <w:b/>
          <w:bCs/>
          <w:i/>
          <w:iCs/>
        </w:rPr>
        <w:t>Būvuzraudzības veikšan</w:t>
      </w:r>
      <w:r w:rsidR="008360A9">
        <w:rPr>
          <w:b/>
          <w:bCs/>
          <w:i/>
          <w:iCs/>
        </w:rPr>
        <w:t>u</w:t>
      </w:r>
      <w:r w:rsidR="00BE2FF1" w:rsidRPr="00BE2FF1">
        <w:rPr>
          <w:b/>
          <w:bCs/>
          <w:i/>
          <w:iCs/>
        </w:rPr>
        <w:t xml:space="preserve"> ielu pārbūvei, Viesītes pilsētā, Jēkabpils novadā</w:t>
      </w:r>
      <w:r w:rsidR="00C42E40">
        <w:rPr>
          <w:b/>
          <w:bCs/>
          <w:i/>
          <w:iCs/>
        </w:rPr>
        <w:t xml:space="preserve">, </w:t>
      </w:r>
      <w:r w:rsidRPr="007D4705">
        <w:t xml:space="preserve">saskaņā ar </w:t>
      </w:r>
      <w:bookmarkStart w:id="279" w:name="OLE_LINK9"/>
      <w:r w:rsidRPr="007D4705">
        <w:t xml:space="preserve">iepirkuma </w:t>
      </w:r>
      <w:bookmarkEnd w:id="279"/>
      <w:r w:rsidR="00226E19" w:rsidRPr="007D4705">
        <w:t>J</w:t>
      </w:r>
      <w:r w:rsidR="00B866B3" w:rsidRPr="007D4705">
        <w:t>N</w:t>
      </w:r>
      <w:r w:rsidR="00226E19" w:rsidRPr="007D4705">
        <w:t xml:space="preserve">P </w:t>
      </w:r>
      <w:r w:rsidR="00CA769E" w:rsidRPr="007D4705">
        <w:t>202</w:t>
      </w:r>
      <w:r w:rsidR="008360A9">
        <w:t>5</w:t>
      </w:r>
      <w:r w:rsidR="00CA769E" w:rsidRPr="007D4705">
        <w:t>/</w:t>
      </w:r>
      <w:r w:rsidR="008360A9">
        <w:t>05</w:t>
      </w:r>
      <w:r w:rsidR="00CA3483" w:rsidRPr="007D4705">
        <w:rPr>
          <w:i/>
        </w:rPr>
        <w:t xml:space="preserve"> </w:t>
      </w:r>
      <w:r w:rsidRPr="007D4705">
        <w:t xml:space="preserve">līguma projektu </w:t>
      </w:r>
      <w:r w:rsidR="00706F5F" w:rsidRPr="007D4705">
        <w:t>par:</w:t>
      </w:r>
    </w:p>
    <w:p w14:paraId="0E00C004" w14:textId="77777777" w:rsidR="005073EF" w:rsidRDefault="005073EF" w:rsidP="005073EF">
      <w:pPr>
        <w:jc w:val="both"/>
      </w:pPr>
    </w:p>
    <w:p w14:paraId="49AB9BFD" w14:textId="681F25F9" w:rsidR="005073EF" w:rsidRPr="005073EF" w:rsidRDefault="005073EF" w:rsidP="005073EF">
      <w:pPr>
        <w:jc w:val="both"/>
      </w:pPr>
      <w:r w:rsidRPr="005073EF">
        <w:rPr>
          <w:b/>
          <w:bCs/>
          <w:u w:val="single"/>
        </w:rPr>
        <w:t>Piedāvājums iepirkuma priekšmeta daļā Nr.1</w:t>
      </w:r>
    </w:p>
    <w:tbl>
      <w:tblPr>
        <w:tblStyle w:val="Reatabula"/>
        <w:tblW w:w="9351" w:type="dxa"/>
        <w:tblLook w:val="04A0" w:firstRow="1" w:lastRow="0" w:firstColumn="1" w:lastColumn="0" w:noHBand="0" w:noVBand="1"/>
      </w:tblPr>
      <w:tblGrid>
        <w:gridCol w:w="6092"/>
        <w:gridCol w:w="3259"/>
      </w:tblGrid>
      <w:tr w:rsidR="005073EF" w:rsidRPr="005073EF" w14:paraId="086A1B69" w14:textId="77777777" w:rsidTr="005073EF">
        <w:tc>
          <w:tcPr>
            <w:tcW w:w="6092" w:type="dxa"/>
            <w:shd w:val="clear" w:color="auto" w:fill="D9D9D9" w:themeFill="background1" w:themeFillShade="D9"/>
          </w:tcPr>
          <w:p w14:paraId="578C0856" w14:textId="77777777" w:rsidR="005073EF" w:rsidRPr="005073EF" w:rsidRDefault="005073EF" w:rsidP="005073EF">
            <w:pPr>
              <w:ind w:firstLine="720"/>
              <w:jc w:val="both"/>
              <w:rPr>
                <w:b/>
                <w:bCs/>
              </w:rPr>
            </w:pPr>
            <w:bookmarkStart w:id="280" w:name="_Hlk187415680"/>
          </w:p>
          <w:p w14:paraId="3228AA67" w14:textId="77777777" w:rsidR="005073EF" w:rsidRPr="005073EF" w:rsidRDefault="005073EF" w:rsidP="005073EF">
            <w:pPr>
              <w:ind w:firstLine="720"/>
              <w:jc w:val="both"/>
              <w:rPr>
                <w:b/>
                <w:bCs/>
              </w:rPr>
            </w:pPr>
            <w:r w:rsidRPr="005073EF">
              <w:rPr>
                <w:b/>
                <w:bCs/>
              </w:rPr>
              <w:t>Iepirkuma līguma nosaukums</w:t>
            </w:r>
          </w:p>
        </w:tc>
        <w:tc>
          <w:tcPr>
            <w:tcW w:w="3259" w:type="dxa"/>
            <w:shd w:val="clear" w:color="auto" w:fill="D9D9D9" w:themeFill="background1" w:themeFillShade="D9"/>
          </w:tcPr>
          <w:p w14:paraId="5D1DFF1E" w14:textId="77777777" w:rsidR="005073EF" w:rsidRPr="005073EF" w:rsidRDefault="005073EF" w:rsidP="002B428D">
            <w:pPr>
              <w:jc w:val="center"/>
              <w:rPr>
                <w:b/>
                <w:bCs/>
              </w:rPr>
            </w:pPr>
            <w:r w:rsidRPr="005073EF">
              <w:rPr>
                <w:b/>
                <w:bCs/>
              </w:rPr>
              <w:t>Cena (</w:t>
            </w:r>
            <w:proofErr w:type="spellStart"/>
            <w:r w:rsidRPr="005073EF">
              <w:rPr>
                <w:b/>
                <w:bCs/>
                <w:i/>
              </w:rPr>
              <w:t>euro</w:t>
            </w:r>
            <w:proofErr w:type="spellEnd"/>
            <w:r w:rsidRPr="005073EF">
              <w:rPr>
                <w:b/>
                <w:bCs/>
              </w:rPr>
              <w:t>) bez PVN</w:t>
            </w:r>
          </w:p>
          <w:p w14:paraId="62D10999" w14:textId="2A11FED3" w:rsidR="005073EF" w:rsidRPr="005073EF" w:rsidRDefault="005073EF" w:rsidP="002B428D">
            <w:pPr>
              <w:jc w:val="center"/>
              <w:rPr>
                <w:b/>
                <w:bCs/>
              </w:rPr>
            </w:pPr>
          </w:p>
        </w:tc>
      </w:tr>
      <w:tr w:rsidR="005073EF" w:rsidRPr="005073EF" w14:paraId="3A968243" w14:textId="77777777" w:rsidTr="005073EF">
        <w:tc>
          <w:tcPr>
            <w:tcW w:w="9351" w:type="dxa"/>
            <w:gridSpan w:val="2"/>
            <w:tcBorders>
              <w:right w:val="single" w:sz="4" w:space="0" w:color="auto"/>
            </w:tcBorders>
          </w:tcPr>
          <w:p w14:paraId="43DAC3CE" w14:textId="6B2A26AB" w:rsidR="005073EF" w:rsidRPr="005073EF" w:rsidRDefault="005073EF" w:rsidP="005073EF">
            <w:pPr>
              <w:ind w:firstLine="720"/>
              <w:jc w:val="both"/>
            </w:pPr>
            <w:r w:rsidRPr="005073EF">
              <w:t>Ezera ielas un Krasta ielas atsevišķu posmu pārbūve Viesītē, Jēkabpils novadā</w:t>
            </w:r>
          </w:p>
        </w:tc>
      </w:tr>
      <w:tr w:rsidR="005073EF" w:rsidRPr="005073EF" w14:paraId="65909D68" w14:textId="160A2C7D" w:rsidTr="005073EF">
        <w:tc>
          <w:tcPr>
            <w:tcW w:w="6092" w:type="dxa"/>
            <w:tcBorders>
              <w:right w:val="single" w:sz="4" w:space="0" w:color="auto"/>
            </w:tcBorders>
          </w:tcPr>
          <w:p w14:paraId="4EF34450" w14:textId="2390953D" w:rsidR="005073EF" w:rsidRPr="005073EF" w:rsidRDefault="005073EF" w:rsidP="005073EF">
            <w:pPr>
              <w:ind w:firstLine="720"/>
              <w:jc w:val="right"/>
            </w:pPr>
            <w:r>
              <w:t>Ezera iela</w:t>
            </w:r>
          </w:p>
        </w:tc>
        <w:tc>
          <w:tcPr>
            <w:tcW w:w="3259" w:type="dxa"/>
            <w:tcBorders>
              <w:right w:val="single" w:sz="4" w:space="0" w:color="auto"/>
            </w:tcBorders>
          </w:tcPr>
          <w:p w14:paraId="1F5969D7" w14:textId="77777777" w:rsidR="005073EF" w:rsidRPr="005073EF" w:rsidRDefault="005073EF" w:rsidP="005073EF">
            <w:pPr>
              <w:ind w:firstLine="720"/>
              <w:jc w:val="both"/>
            </w:pPr>
          </w:p>
        </w:tc>
      </w:tr>
      <w:tr w:rsidR="005073EF" w:rsidRPr="005073EF" w14:paraId="684CF404" w14:textId="77777777" w:rsidTr="005073EF">
        <w:tc>
          <w:tcPr>
            <w:tcW w:w="6092" w:type="dxa"/>
            <w:tcBorders>
              <w:right w:val="single" w:sz="4" w:space="0" w:color="auto"/>
            </w:tcBorders>
          </w:tcPr>
          <w:p w14:paraId="13336641" w14:textId="7F26DC43" w:rsidR="005073EF" w:rsidRPr="005073EF" w:rsidRDefault="005073EF" w:rsidP="005073EF">
            <w:pPr>
              <w:ind w:firstLine="720"/>
              <w:jc w:val="right"/>
            </w:pPr>
            <w:r>
              <w:t>Krasta iela</w:t>
            </w:r>
          </w:p>
        </w:tc>
        <w:tc>
          <w:tcPr>
            <w:tcW w:w="3259" w:type="dxa"/>
            <w:tcBorders>
              <w:right w:val="single" w:sz="4" w:space="0" w:color="auto"/>
            </w:tcBorders>
          </w:tcPr>
          <w:p w14:paraId="35E68A1B" w14:textId="77777777" w:rsidR="005073EF" w:rsidRPr="005073EF" w:rsidRDefault="005073EF" w:rsidP="005073EF">
            <w:pPr>
              <w:ind w:firstLine="720"/>
              <w:jc w:val="both"/>
            </w:pPr>
          </w:p>
        </w:tc>
      </w:tr>
      <w:tr w:rsidR="005073EF" w:rsidRPr="005073EF" w14:paraId="54981DAF" w14:textId="77777777" w:rsidTr="005073EF">
        <w:tc>
          <w:tcPr>
            <w:tcW w:w="6092" w:type="dxa"/>
            <w:tcBorders>
              <w:right w:val="single" w:sz="4" w:space="0" w:color="auto"/>
            </w:tcBorders>
            <w:vAlign w:val="center"/>
          </w:tcPr>
          <w:p w14:paraId="3B1028AB" w14:textId="77777777" w:rsidR="005073EF" w:rsidRPr="005073EF" w:rsidRDefault="005073EF" w:rsidP="005073EF">
            <w:pPr>
              <w:ind w:firstLine="720"/>
              <w:jc w:val="right"/>
              <w:rPr>
                <w:b/>
              </w:rPr>
            </w:pPr>
            <w:r w:rsidRPr="005073EF">
              <w:rPr>
                <w:b/>
              </w:rPr>
              <w:t xml:space="preserve">Pievienotās vērtības nodokļa (PVN) summa </w:t>
            </w:r>
          </w:p>
        </w:tc>
        <w:tc>
          <w:tcPr>
            <w:tcW w:w="3259" w:type="dxa"/>
            <w:tcBorders>
              <w:left w:val="single" w:sz="4" w:space="0" w:color="auto"/>
            </w:tcBorders>
          </w:tcPr>
          <w:p w14:paraId="75F50A46" w14:textId="77777777" w:rsidR="005073EF" w:rsidRPr="005073EF" w:rsidRDefault="005073EF" w:rsidP="005073EF">
            <w:pPr>
              <w:ind w:firstLine="720"/>
              <w:jc w:val="both"/>
            </w:pPr>
          </w:p>
        </w:tc>
      </w:tr>
      <w:tr w:rsidR="005073EF" w:rsidRPr="005073EF" w14:paraId="18E8AE63" w14:textId="77777777" w:rsidTr="005073EF">
        <w:tc>
          <w:tcPr>
            <w:tcW w:w="6092" w:type="dxa"/>
            <w:vAlign w:val="center"/>
          </w:tcPr>
          <w:p w14:paraId="6AB79EF5" w14:textId="77777777" w:rsidR="005073EF" w:rsidRPr="005073EF" w:rsidRDefault="005073EF" w:rsidP="005073EF">
            <w:pPr>
              <w:ind w:firstLine="720"/>
              <w:jc w:val="right"/>
              <w:rPr>
                <w:b/>
              </w:rPr>
            </w:pPr>
            <w:r w:rsidRPr="005073EF">
              <w:rPr>
                <w:b/>
              </w:rPr>
              <w:t xml:space="preserve">Kopējā piedāvājuma cena ar PVN </w:t>
            </w:r>
          </w:p>
        </w:tc>
        <w:tc>
          <w:tcPr>
            <w:tcW w:w="3259" w:type="dxa"/>
          </w:tcPr>
          <w:p w14:paraId="215A1BC9" w14:textId="77777777" w:rsidR="005073EF" w:rsidRPr="005073EF" w:rsidRDefault="005073EF" w:rsidP="005073EF">
            <w:pPr>
              <w:ind w:firstLine="720"/>
              <w:jc w:val="both"/>
            </w:pPr>
          </w:p>
        </w:tc>
      </w:tr>
      <w:bookmarkEnd w:id="280"/>
    </w:tbl>
    <w:p w14:paraId="22B57AB3" w14:textId="77777777" w:rsidR="005073EF" w:rsidRDefault="005073EF" w:rsidP="00DD0084">
      <w:pPr>
        <w:ind w:firstLine="720"/>
        <w:jc w:val="both"/>
      </w:pPr>
    </w:p>
    <w:p w14:paraId="2B814534" w14:textId="77777777" w:rsidR="00D924E1" w:rsidRDefault="00D924E1" w:rsidP="00DD0084">
      <w:pPr>
        <w:ind w:firstLine="720"/>
        <w:jc w:val="both"/>
      </w:pPr>
    </w:p>
    <w:p w14:paraId="15F4D2A9" w14:textId="77777777" w:rsidR="00D924E1" w:rsidRDefault="00D924E1" w:rsidP="00DD0084">
      <w:pPr>
        <w:ind w:firstLine="720"/>
        <w:jc w:val="both"/>
      </w:pPr>
    </w:p>
    <w:p w14:paraId="6C87637E" w14:textId="77777777" w:rsidR="005073EF" w:rsidRPr="007F1791" w:rsidRDefault="005073EF" w:rsidP="005073EF">
      <w:pPr>
        <w:jc w:val="both"/>
        <w:rPr>
          <w:i/>
          <w:iCs/>
        </w:rPr>
      </w:pPr>
      <w:r w:rsidRPr="007F1791">
        <w:rPr>
          <w:b/>
          <w:bCs/>
          <w:u w:val="single"/>
        </w:rPr>
        <w:lastRenderedPageBreak/>
        <w:t>Piedāvājums iepirkuma priekšmeta daļā Nr.2</w:t>
      </w:r>
    </w:p>
    <w:tbl>
      <w:tblPr>
        <w:tblStyle w:val="Reatabula"/>
        <w:tblW w:w="9351" w:type="dxa"/>
        <w:tblLook w:val="04A0" w:firstRow="1" w:lastRow="0" w:firstColumn="1" w:lastColumn="0" w:noHBand="0" w:noVBand="1"/>
      </w:tblPr>
      <w:tblGrid>
        <w:gridCol w:w="6091"/>
        <w:gridCol w:w="3260"/>
      </w:tblGrid>
      <w:tr w:rsidR="005073EF" w:rsidRPr="007F1791" w14:paraId="21ADDD76" w14:textId="77777777" w:rsidTr="005073EF">
        <w:tc>
          <w:tcPr>
            <w:tcW w:w="6091" w:type="dxa"/>
            <w:shd w:val="clear" w:color="auto" w:fill="D9D9D9" w:themeFill="background1" w:themeFillShade="D9"/>
          </w:tcPr>
          <w:p w14:paraId="2100B829" w14:textId="77777777" w:rsidR="005073EF" w:rsidRDefault="005073EF" w:rsidP="006826E7">
            <w:pPr>
              <w:jc w:val="center"/>
              <w:rPr>
                <w:b/>
                <w:bCs/>
              </w:rPr>
            </w:pPr>
            <w:bookmarkStart w:id="281" w:name="_Hlk187415747"/>
          </w:p>
          <w:p w14:paraId="33A5B936" w14:textId="77777777" w:rsidR="005073EF" w:rsidRPr="007F1791" w:rsidRDefault="005073EF" w:rsidP="006826E7">
            <w:pPr>
              <w:jc w:val="center"/>
              <w:rPr>
                <w:b/>
                <w:bCs/>
              </w:rPr>
            </w:pPr>
            <w:r w:rsidRPr="007F1791">
              <w:rPr>
                <w:b/>
                <w:bCs/>
              </w:rPr>
              <w:t>Iepirkuma līguma nosaukums</w:t>
            </w:r>
          </w:p>
        </w:tc>
        <w:tc>
          <w:tcPr>
            <w:tcW w:w="3260" w:type="dxa"/>
            <w:shd w:val="clear" w:color="auto" w:fill="D9D9D9" w:themeFill="background1" w:themeFillShade="D9"/>
          </w:tcPr>
          <w:p w14:paraId="77BF2EEC" w14:textId="77777777" w:rsidR="005073EF" w:rsidRPr="007F1791" w:rsidRDefault="005073EF" w:rsidP="006826E7">
            <w:pPr>
              <w:jc w:val="center"/>
              <w:rPr>
                <w:b/>
                <w:bCs/>
              </w:rPr>
            </w:pPr>
            <w:r w:rsidRPr="007F1791">
              <w:rPr>
                <w:b/>
                <w:bCs/>
              </w:rPr>
              <w:t>Cena (</w:t>
            </w:r>
            <w:proofErr w:type="spellStart"/>
            <w:r w:rsidRPr="007F1791">
              <w:rPr>
                <w:b/>
                <w:bCs/>
                <w:i/>
              </w:rPr>
              <w:t>euro</w:t>
            </w:r>
            <w:proofErr w:type="spellEnd"/>
            <w:r w:rsidRPr="007F1791">
              <w:rPr>
                <w:b/>
                <w:bCs/>
              </w:rPr>
              <w:t>) bez PVN</w:t>
            </w:r>
          </w:p>
          <w:p w14:paraId="7C77F98F" w14:textId="0F69A744" w:rsidR="005073EF" w:rsidRPr="007F1791" w:rsidRDefault="005073EF" w:rsidP="006826E7">
            <w:pPr>
              <w:jc w:val="center"/>
              <w:rPr>
                <w:b/>
                <w:bCs/>
              </w:rPr>
            </w:pPr>
          </w:p>
        </w:tc>
      </w:tr>
      <w:tr w:rsidR="005073EF" w:rsidRPr="007F1791" w14:paraId="58CCBDD7" w14:textId="77777777" w:rsidTr="00804163">
        <w:tc>
          <w:tcPr>
            <w:tcW w:w="9351" w:type="dxa"/>
            <w:gridSpan w:val="2"/>
          </w:tcPr>
          <w:p w14:paraId="284421AD" w14:textId="40826E6B" w:rsidR="005073EF" w:rsidRPr="007F1791" w:rsidRDefault="005073EF" w:rsidP="005073EF">
            <w:pPr>
              <w:jc w:val="center"/>
            </w:pPr>
            <w:r w:rsidRPr="007F1791">
              <w:t xml:space="preserve">Bērzu ielas un A. </w:t>
            </w:r>
            <w:proofErr w:type="spellStart"/>
            <w:r w:rsidRPr="007F1791">
              <w:t>Brodeles</w:t>
            </w:r>
            <w:proofErr w:type="spellEnd"/>
            <w:r w:rsidRPr="007F1791">
              <w:t xml:space="preserve"> ielas atsevišķa posma pārbūve Viesītē, Jēkabpils novadā</w:t>
            </w:r>
          </w:p>
        </w:tc>
      </w:tr>
      <w:tr w:rsidR="005073EF" w:rsidRPr="007F1791" w14:paraId="2CCC475C" w14:textId="53E6B0ED" w:rsidTr="005073EF">
        <w:tc>
          <w:tcPr>
            <w:tcW w:w="6091" w:type="dxa"/>
            <w:tcBorders>
              <w:right w:val="single" w:sz="4" w:space="0" w:color="auto"/>
            </w:tcBorders>
          </w:tcPr>
          <w:p w14:paraId="3F2FEE0D" w14:textId="3A529090" w:rsidR="005073EF" w:rsidRPr="007F1791" w:rsidRDefault="005073EF" w:rsidP="005073EF">
            <w:pPr>
              <w:jc w:val="right"/>
            </w:pPr>
            <w:r>
              <w:t>Bērzu iela</w:t>
            </w:r>
          </w:p>
        </w:tc>
        <w:tc>
          <w:tcPr>
            <w:tcW w:w="3260" w:type="dxa"/>
            <w:tcBorders>
              <w:left w:val="single" w:sz="4" w:space="0" w:color="auto"/>
            </w:tcBorders>
          </w:tcPr>
          <w:p w14:paraId="541E55F4" w14:textId="77777777" w:rsidR="005073EF" w:rsidRPr="007F1791" w:rsidRDefault="005073EF" w:rsidP="006826E7">
            <w:pPr>
              <w:jc w:val="both"/>
            </w:pPr>
          </w:p>
        </w:tc>
      </w:tr>
      <w:tr w:rsidR="005073EF" w:rsidRPr="007F1791" w14:paraId="2A84532F" w14:textId="77777777" w:rsidTr="005073EF">
        <w:tc>
          <w:tcPr>
            <w:tcW w:w="6091" w:type="dxa"/>
            <w:tcBorders>
              <w:right w:val="single" w:sz="4" w:space="0" w:color="auto"/>
            </w:tcBorders>
          </w:tcPr>
          <w:p w14:paraId="055DC6FD" w14:textId="1F5C32CE" w:rsidR="005073EF" w:rsidRPr="007F1791" w:rsidRDefault="005073EF" w:rsidP="00B85A1E">
            <w:pPr>
              <w:pStyle w:val="Sarakstarindkopa"/>
              <w:numPr>
                <w:ilvl w:val="0"/>
                <w:numId w:val="28"/>
              </w:numPr>
              <w:jc w:val="right"/>
            </w:pPr>
            <w:proofErr w:type="spellStart"/>
            <w:r>
              <w:t>Brodeles</w:t>
            </w:r>
            <w:proofErr w:type="spellEnd"/>
            <w:r>
              <w:t xml:space="preserve"> iela</w:t>
            </w:r>
          </w:p>
        </w:tc>
        <w:tc>
          <w:tcPr>
            <w:tcW w:w="3260" w:type="dxa"/>
            <w:tcBorders>
              <w:left w:val="single" w:sz="4" w:space="0" w:color="auto"/>
            </w:tcBorders>
          </w:tcPr>
          <w:p w14:paraId="79A7841D" w14:textId="77777777" w:rsidR="005073EF" w:rsidRPr="007F1791" w:rsidRDefault="005073EF" w:rsidP="006826E7">
            <w:pPr>
              <w:jc w:val="both"/>
            </w:pPr>
          </w:p>
        </w:tc>
      </w:tr>
      <w:tr w:rsidR="005073EF" w:rsidRPr="007F1791" w14:paraId="13DE1E3A" w14:textId="77777777" w:rsidTr="005073EF">
        <w:tc>
          <w:tcPr>
            <w:tcW w:w="6091" w:type="dxa"/>
            <w:tcBorders>
              <w:right w:val="single" w:sz="4" w:space="0" w:color="auto"/>
            </w:tcBorders>
            <w:vAlign w:val="center"/>
          </w:tcPr>
          <w:p w14:paraId="419BD2B2" w14:textId="77777777" w:rsidR="005073EF" w:rsidRPr="007F1791" w:rsidRDefault="005073EF" w:rsidP="006826E7">
            <w:pPr>
              <w:jc w:val="right"/>
              <w:rPr>
                <w:b/>
              </w:rPr>
            </w:pPr>
            <w:r w:rsidRPr="007F1791">
              <w:rPr>
                <w:b/>
              </w:rPr>
              <w:t xml:space="preserve">Pievienotās vērtības nodokļa (PVN) summa </w:t>
            </w:r>
          </w:p>
        </w:tc>
        <w:tc>
          <w:tcPr>
            <w:tcW w:w="3260" w:type="dxa"/>
            <w:tcBorders>
              <w:left w:val="single" w:sz="4" w:space="0" w:color="auto"/>
            </w:tcBorders>
          </w:tcPr>
          <w:p w14:paraId="11EEDE98" w14:textId="77777777" w:rsidR="005073EF" w:rsidRPr="007F1791" w:rsidRDefault="005073EF" w:rsidP="006826E7">
            <w:pPr>
              <w:jc w:val="both"/>
            </w:pPr>
          </w:p>
        </w:tc>
      </w:tr>
      <w:tr w:rsidR="005073EF" w:rsidRPr="007F1791" w14:paraId="20EE9863" w14:textId="77777777" w:rsidTr="005073EF">
        <w:tc>
          <w:tcPr>
            <w:tcW w:w="6091" w:type="dxa"/>
            <w:vAlign w:val="center"/>
          </w:tcPr>
          <w:p w14:paraId="4B3A429A" w14:textId="77777777" w:rsidR="005073EF" w:rsidRPr="007F1791" w:rsidRDefault="005073EF" w:rsidP="006826E7">
            <w:pPr>
              <w:jc w:val="right"/>
              <w:rPr>
                <w:b/>
              </w:rPr>
            </w:pPr>
            <w:r w:rsidRPr="007F1791">
              <w:rPr>
                <w:b/>
              </w:rPr>
              <w:t xml:space="preserve">Kopējā piedāvājuma cena ar PVN </w:t>
            </w:r>
          </w:p>
        </w:tc>
        <w:tc>
          <w:tcPr>
            <w:tcW w:w="3260" w:type="dxa"/>
          </w:tcPr>
          <w:p w14:paraId="1519FC3E" w14:textId="77777777" w:rsidR="005073EF" w:rsidRPr="007F1791" w:rsidRDefault="005073EF" w:rsidP="006826E7">
            <w:pPr>
              <w:jc w:val="both"/>
            </w:pPr>
          </w:p>
        </w:tc>
      </w:tr>
      <w:bookmarkEnd w:id="281"/>
    </w:tbl>
    <w:p w14:paraId="418C7743" w14:textId="77777777" w:rsidR="005073EF" w:rsidRPr="005073EF" w:rsidRDefault="005073EF" w:rsidP="005073EF">
      <w:pPr>
        <w:jc w:val="both"/>
      </w:pPr>
    </w:p>
    <w:p w14:paraId="44C80B66" w14:textId="77777777" w:rsidR="005073EF" w:rsidRPr="005073EF" w:rsidRDefault="005073EF" w:rsidP="005073EF">
      <w:pPr>
        <w:jc w:val="both"/>
      </w:pPr>
      <w:r w:rsidRPr="005073EF">
        <w:rPr>
          <w:b/>
          <w:bCs/>
          <w:u w:val="single"/>
        </w:rPr>
        <w:t>Piedāvājums iepirkuma priekšmeta daļā Nr.3</w:t>
      </w:r>
    </w:p>
    <w:tbl>
      <w:tblPr>
        <w:tblStyle w:val="Reatabula"/>
        <w:tblW w:w="9351" w:type="dxa"/>
        <w:tblLook w:val="04A0" w:firstRow="1" w:lastRow="0" w:firstColumn="1" w:lastColumn="0" w:noHBand="0" w:noVBand="1"/>
      </w:tblPr>
      <w:tblGrid>
        <w:gridCol w:w="6091"/>
        <w:gridCol w:w="3260"/>
      </w:tblGrid>
      <w:tr w:rsidR="005073EF" w:rsidRPr="005073EF" w14:paraId="37559B5E" w14:textId="77777777" w:rsidTr="006826E7">
        <w:tc>
          <w:tcPr>
            <w:tcW w:w="6091" w:type="dxa"/>
            <w:shd w:val="clear" w:color="auto" w:fill="D9D9D9" w:themeFill="background1" w:themeFillShade="D9"/>
          </w:tcPr>
          <w:p w14:paraId="496A1B86" w14:textId="77777777" w:rsidR="005073EF" w:rsidRPr="005073EF" w:rsidRDefault="005073EF" w:rsidP="005073EF">
            <w:pPr>
              <w:ind w:firstLine="720"/>
              <w:jc w:val="both"/>
              <w:rPr>
                <w:b/>
                <w:bCs/>
              </w:rPr>
            </w:pPr>
          </w:p>
          <w:p w14:paraId="06AECADC" w14:textId="77777777" w:rsidR="005073EF" w:rsidRPr="005073EF" w:rsidRDefault="005073EF" w:rsidP="005073EF">
            <w:pPr>
              <w:ind w:firstLine="720"/>
              <w:jc w:val="both"/>
              <w:rPr>
                <w:b/>
                <w:bCs/>
              </w:rPr>
            </w:pPr>
            <w:r w:rsidRPr="005073EF">
              <w:rPr>
                <w:b/>
                <w:bCs/>
              </w:rPr>
              <w:t>Iepirkuma līguma nosaukums</w:t>
            </w:r>
          </w:p>
        </w:tc>
        <w:tc>
          <w:tcPr>
            <w:tcW w:w="3260" w:type="dxa"/>
            <w:shd w:val="clear" w:color="auto" w:fill="D9D9D9" w:themeFill="background1" w:themeFillShade="D9"/>
          </w:tcPr>
          <w:p w14:paraId="43232BD6" w14:textId="6342A189" w:rsidR="005073EF" w:rsidRPr="005073EF" w:rsidRDefault="005073EF" w:rsidP="002B428D">
            <w:pPr>
              <w:jc w:val="center"/>
              <w:rPr>
                <w:b/>
                <w:bCs/>
              </w:rPr>
            </w:pPr>
            <w:r w:rsidRPr="005073EF">
              <w:rPr>
                <w:b/>
                <w:bCs/>
              </w:rPr>
              <w:t>Cena (</w:t>
            </w:r>
            <w:proofErr w:type="spellStart"/>
            <w:r w:rsidRPr="005073EF">
              <w:rPr>
                <w:b/>
                <w:bCs/>
                <w:i/>
              </w:rPr>
              <w:t>euro</w:t>
            </w:r>
            <w:proofErr w:type="spellEnd"/>
            <w:r w:rsidRPr="005073EF">
              <w:rPr>
                <w:b/>
                <w:bCs/>
              </w:rPr>
              <w:t>) bez PVN</w:t>
            </w:r>
            <w:r w:rsidR="002B428D">
              <w:rPr>
                <w:b/>
                <w:bCs/>
              </w:rPr>
              <w:t xml:space="preserve"> </w:t>
            </w:r>
          </w:p>
        </w:tc>
      </w:tr>
      <w:tr w:rsidR="005073EF" w:rsidRPr="005073EF" w14:paraId="56B285EE" w14:textId="77777777" w:rsidTr="006826E7">
        <w:tc>
          <w:tcPr>
            <w:tcW w:w="6091" w:type="dxa"/>
          </w:tcPr>
          <w:p w14:paraId="6A362AD4" w14:textId="77777777" w:rsidR="005073EF" w:rsidRPr="005073EF" w:rsidRDefault="005073EF" w:rsidP="005073EF">
            <w:pPr>
              <w:jc w:val="center"/>
            </w:pPr>
            <w:r w:rsidRPr="005073EF">
              <w:t>Dzelzceļnieku ielas pārbūve, Viesītē, Jēkabpils novadā</w:t>
            </w:r>
          </w:p>
        </w:tc>
        <w:tc>
          <w:tcPr>
            <w:tcW w:w="3260" w:type="dxa"/>
          </w:tcPr>
          <w:p w14:paraId="3B16045F" w14:textId="77777777" w:rsidR="005073EF" w:rsidRPr="005073EF" w:rsidRDefault="005073EF" w:rsidP="005073EF">
            <w:pPr>
              <w:ind w:firstLine="720"/>
              <w:jc w:val="both"/>
            </w:pPr>
          </w:p>
        </w:tc>
      </w:tr>
      <w:tr w:rsidR="005073EF" w:rsidRPr="005073EF" w14:paraId="0157C366" w14:textId="77777777" w:rsidTr="006826E7">
        <w:tc>
          <w:tcPr>
            <w:tcW w:w="6091" w:type="dxa"/>
            <w:vAlign w:val="center"/>
          </w:tcPr>
          <w:p w14:paraId="19C8D800" w14:textId="77777777" w:rsidR="005073EF" w:rsidRPr="005073EF" w:rsidRDefault="005073EF" w:rsidP="005073EF">
            <w:pPr>
              <w:ind w:firstLine="720"/>
              <w:jc w:val="right"/>
              <w:rPr>
                <w:b/>
              </w:rPr>
            </w:pPr>
            <w:r w:rsidRPr="005073EF">
              <w:rPr>
                <w:b/>
              </w:rPr>
              <w:t xml:space="preserve">Pievienotās vērtības nodokļa (PVN) summa </w:t>
            </w:r>
          </w:p>
        </w:tc>
        <w:tc>
          <w:tcPr>
            <w:tcW w:w="3260" w:type="dxa"/>
          </w:tcPr>
          <w:p w14:paraId="491337FD" w14:textId="77777777" w:rsidR="005073EF" w:rsidRPr="005073EF" w:rsidRDefault="005073EF" w:rsidP="005073EF">
            <w:pPr>
              <w:ind w:firstLine="720"/>
              <w:jc w:val="both"/>
            </w:pPr>
          </w:p>
        </w:tc>
      </w:tr>
      <w:tr w:rsidR="005073EF" w:rsidRPr="005073EF" w14:paraId="6EA56D6C" w14:textId="77777777" w:rsidTr="006826E7">
        <w:tc>
          <w:tcPr>
            <w:tcW w:w="6091" w:type="dxa"/>
            <w:vAlign w:val="center"/>
          </w:tcPr>
          <w:p w14:paraId="1EEFD568" w14:textId="77777777" w:rsidR="005073EF" w:rsidRPr="005073EF" w:rsidRDefault="005073EF" w:rsidP="005073EF">
            <w:pPr>
              <w:ind w:firstLine="720"/>
              <w:jc w:val="right"/>
              <w:rPr>
                <w:b/>
              </w:rPr>
            </w:pPr>
            <w:r w:rsidRPr="005073EF">
              <w:rPr>
                <w:b/>
              </w:rPr>
              <w:t xml:space="preserve">Kopējā piedāvājuma cena ar PVN </w:t>
            </w:r>
          </w:p>
        </w:tc>
        <w:tc>
          <w:tcPr>
            <w:tcW w:w="3260" w:type="dxa"/>
          </w:tcPr>
          <w:p w14:paraId="71DAB6D8" w14:textId="77777777" w:rsidR="005073EF" w:rsidRPr="005073EF" w:rsidRDefault="005073EF" w:rsidP="005073EF">
            <w:pPr>
              <w:ind w:firstLine="720"/>
              <w:jc w:val="both"/>
            </w:pPr>
          </w:p>
        </w:tc>
      </w:tr>
    </w:tbl>
    <w:p w14:paraId="3BB4ABB1" w14:textId="77777777" w:rsidR="00A00A54" w:rsidRPr="0037617F" w:rsidRDefault="00A00A54" w:rsidP="005073EF">
      <w:pPr>
        <w:jc w:val="both"/>
      </w:pPr>
    </w:p>
    <w:p w14:paraId="1D2B7B8C" w14:textId="77777777" w:rsidR="00081734" w:rsidRPr="0037617F" w:rsidRDefault="00081734" w:rsidP="002E0483">
      <w:pPr>
        <w:pStyle w:val="Sarakstarindkopa"/>
        <w:numPr>
          <w:ilvl w:val="0"/>
          <w:numId w:val="5"/>
        </w:numPr>
        <w:jc w:val="both"/>
      </w:pPr>
      <w:r w:rsidRPr="0037617F">
        <w:t>Apliecinām piedāvājumā sniegto ziņu patiesumu un precizitāti.</w:t>
      </w:r>
    </w:p>
    <w:p w14:paraId="282F5FF6" w14:textId="5AE0DD1A" w:rsidR="00081734" w:rsidRPr="0037617F" w:rsidRDefault="00081734" w:rsidP="00B473E0">
      <w:pPr>
        <w:numPr>
          <w:ilvl w:val="0"/>
          <w:numId w:val="5"/>
        </w:numPr>
        <w:jc w:val="both"/>
      </w:pPr>
      <w:r w:rsidRPr="0037617F">
        <w:t xml:space="preserve">Piekrītam visām iepirkuma </w:t>
      </w:r>
      <w:r w:rsidR="00FF1650" w:rsidRPr="0037617F">
        <w:t>J</w:t>
      </w:r>
      <w:r w:rsidR="00413114" w:rsidRPr="0037617F">
        <w:t>N</w:t>
      </w:r>
      <w:r w:rsidR="00FF1650" w:rsidRPr="0037617F">
        <w:t xml:space="preserve">P </w:t>
      </w:r>
      <w:r w:rsidR="00CA769E" w:rsidRPr="0037617F">
        <w:t>202</w:t>
      </w:r>
      <w:r w:rsidR="004118F5">
        <w:t>5</w:t>
      </w:r>
      <w:r w:rsidR="00CA769E" w:rsidRPr="0037617F">
        <w:t>/</w:t>
      </w:r>
      <w:r w:rsidR="004118F5">
        <w:t>05</w:t>
      </w:r>
      <w:r w:rsidRPr="0037617F">
        <w:rPr>
          <w:i/>
          <w:iCs/>
        </w:rPr>
        <w:t xml:space="preserve"> </w:t>
      </w:r>
      <w:r w:rsidRPr="0037617F">
        <w:t>nolikumā izvirzītajām prasībām</w:t>
      </w:r>
      <w:r w:rsidR="00B81DBB" w:rsidRPr="0037617F">
        <w:t xml:space="preserve"> un līguma projekta nosacījumiem</w:t>
      </w:r>
      <w:r w:rsidRPr="0037617F">
        <w:t>.</w:t>
      </w:r>
    </w:p>
    <w:p w14:paraId="3C811963" w14:textId="77777777" w:rsidR="00FD5D16" w:rsidRPr="0037617F" w:rsidRDefault="00FD5D16" w:rsidP="00B473E0">
      <w:pPr>
        <w:pStyle w:val="Sarakstarindkopa"/>
        <w:numPr>
          <w:ilvl w:val="0"/>
          <w:numId w:val="5"/>
        </w:numPr>
        <w:jc w:val="both"/>
      </w:pPr>
      <w:r w:rsidRPr="0037617F">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FB7CD92" w14:textId="53A4E867" w:rsidR="00081734" w:rsidRPr="0037617F" w:rsidRDefault="00FF1650" w:rsidP="00B473E0">
      <w:pPr>
        <w:numPr>
          <w:ilvl w:val="0"/>
          <w:numId w:val="5"/>
        </w:numPr>
        <w:jc w:val="both"/>
      </w:pPr>
      <w:r w:rsidRPr="0037617F">
        <w:t xml:space="preserve">Esam veikuši nolikuma </w:t>
      </w:r>
      <w:r w:rsidR="00E957C1" w:rsidRPr="0037617F">
        <w:t>3</w:t>
      </w:r>
      <w:r w:rsidR="00081734" w:rsidRPr="0037617F">
        <w:t xml:space="preserve">.pielikuma </w:t>
      </w:r>
      <w:r w:rsidR="005B51B9" w:rsidRPr="0037617F">
        <w:t>“Tehniskā specifikācija</w:t>
      </w:r>
      <w:r w:rsidR="00E957C1" w:rsidRPr="0037617F">
        <w:t>/Tehniskais piedāvājums</w:t>
      </w:r>
      <w:r w:rsidR="005B51B9" w:rsidRPr="0037617F">
        <w:t>”</w:t>
      </w:r>
      <w:r w:rsidR="00E957C1" w:rsidRPr="0037617F">
        <w:t xml:space="preserve"> </w:t>
      </w:r>
      <w:r w:rsidR="00081734" w:rsidRPr="0037617F">
        <w:t>detalizācijas pakāpes novērtēšanu.</w:t>
      </w:r>
    </w:p>
    <w:p w14:paraId="09563561" w14:textId="77777777" w:rsidR="00081734" w:rsidRPr="0037617F" w:rsidRDefault="00081734" w:rsidP="00B473E0">
      <w:pPr>
        <w:numPr>
          <w:ilvl w:val="0"/>
          <w:numId w:val="5"/>
        </w:numPr>
        <w:jc w:val="both"/>
      </w:pPr>
      <w:r w:rsidRPr="0037617F">
        <w:t xml:space="preserve">Piedāvātajā līgumcenā esam ievērtējuši iepriekšējā punktā konstatētās izmaksas un resursus </w:t>
      </w:r>
      <w:r w:rsidR="00E8196E" w:rsidRPr="0037617F">
        <w:t>Darbu</w:t>
      </w:r>
      <w:r w:rsidRPr="0037617F">
        <w:t xml:space="preserve"> veikšanai līdz tādai detalizācijas pakāpei, kāda ir nepieciešama Darba izpildei līguma projektā noteiktajā kvalitātē un termiņā.</w:t>
      </w:r>
    </w:p>
    <w:p w14:paraId="33BBF609" w14:textId="2516929A" w:rsidR="00B56E04" w:rsidRPr="0037617F" w:rsidRDefault="00B56E04" w:rsidP="00B56E04">
      <w:pPr>
        <w:pStyle w:val="Sarakstarindkopa"/>
        <w:numPr>
          <w:ilvl w:val="0"/>
          <w:numId w:val="5"/>
        </w:numPr>
        <w:ind w:right="-5"/>
        <w:jc w:val="both"/>
        <w:rPr>
          <w:rFonts w:eastAsia="Arial Unicode MS"/>
          <w:u w:val="single"/>
        </w:rPr>
      </w:pPr>
      <w:r w:rsidRPr="0037617F">
        <w:rPr>
          <w:rFonts w:eastAsia="Arial Unicode MS"/>
        </w:rPr>
        <w:t>Ar šo, sniedzot izsmeļošu un patiesu informāciju, Pretendents attiecībā uz konkrēto iepirkuma procedūru apliecina, ka:</w:t>
      </w:r>
    </w:p>
    <w:p w14:paraId="6C2FBDF7" w14:textId="48BD92C3" w:rsidR="00B56E04" w:rsidRPr="0037617F" w:rsidRDefault="00B56E04" w:rsidP="00B56E04">
      <w:pPr>
        <w:pStyle w:val="Sarakstarindkopa"/>
        <w:jc w:val="both"/>
        <w:rPr>
          <w:b/>
          <w:bCs/>
          <w:lang w:eastAsia="lv-LV"/>
        </w:rPr>
      </w:pPr>
      <w:r w:rsidRPr="0037617F">
        <w:rPr>
          <w:lang w:eastAsia="lv-LV"/>
        </w:rPr>
        <w:t>6.1.</w:t>
      </w:r>
      <w:r w:rsidRPr="0037617F">
        <w:rPr>
          <w:b/>
          <w:bCs/>
          <w:lang w:eastAsia="lv-LV"/>
        </w:rPr>
        <w:t xml:space="preserve"> </w:t>
      </w:r>
      <w:r w:rsidRPr="0037617F">
        <w:rPr>
          <w:lang w:eastAsia="lv-LV"/>
        </w:rPr>
        <w:t>Pretendents</w:t>
      </w:r>
      <w:r w:rsidRPr="0037617F">
        <w:rPr>
          <w:bCs/>
          <w:lang w:eastAsia="lv-LV"/>
        </w:rPr>
        <w:t xml:space="preserve"> ir iepazinies un piekrīt šī apliecinājuma saturam</w:t>
      </w:r>
      <w:r w:rsidRPr="0037617F">
        <w:rPr>
          <w:lang w:eastAsia="lv-LV"/>
        </w:rPr>
        <w:t>.</w:t>
      </w:r>
    </w:p>
    <w:p w14:paraId="1A063344" w14:textId="56E897D3" w:rsidR="00B56E04" w:rsidRPr="0037617F" w:rsidRDefault="00B56E04" w:rsidP="00B56E04">
      <w:pPr>
        <w:pStyle w:val="Sarakstarindkopa"/>
        <w:jc w:val="both"/>
        <w:rPr>
          <w:lang w:eastAsia="lv-LV"/>
        </w:rPr>
      </w:pPr>
      <w:r w:rsidRPr="0037617F">
        <w:rPr>
          <w:lang w:eastAsia="lv-LV"/>
        </w:rPr>
        <w:t>6.2. Pretendents apzinās savu pienākumu šajā apliecinājumā norādīt pilnīgu, izsmeļošu un patiesu informāciju.</w:t>
      </w:r>
    </w:p>
    <w:p w14:paraId="69D27D96" w14:textId="5C845F85" w:rsidR="00B56E04" w:rsidRPr="0037617F" w:rsidRDefault="00B56E04" w:rsidP="00B56E04">
      <w:pPr>
        <w:pStyle w:val="Sarakstarindkopa"/>
        <w:jc w:val="both"/>
        <w:rPr>
          <w:lang w:eastAsia="lv-LV"/>
        </w:rPr>
      </w:pPr>
      <w:r w:rsidRPr="0037617F">
        <w:rPr>
          <w:lang w:eastAsia="lv-LV"/>
        </w:rPr>
        <w:t>6.3. Pretendents</w:t>
      </w:r>
      <w:r w:rsidRPr="0037617F">
        <w:rPr>
          <w:bCs/>
          <w:lang w:eastAsia="lv-LV"/>
        </w:rPr>
        <w:t xml:space="preserve"> ir pilnvarojis</w:t>
      </w:r>
      <w:r w:rsidRPr="0037617F">
        <w:rPr>
          <w:b/>
          <w:bCs/>
          <w:lang w:eastAsia="lv-LV"/>
        </w:rPr>
        <w:t xml:space="preserve"> </w:t>
      </w:r>
      <w:r w:rsidRPr="0037617F">
        <w:rPr>
          <w:bCs/>
          <w:lang w:eastAsia="lv-LV"/>
        </w:rPr>
        <w:t xml:space="preserve">katru personu, kuras paraksts atrodas uz iepirkuma piedāvājuma, </w:t>
      </w:r>
      <w:r w:rsidRPr="0037617F">
        <w:rPr>
          <w:lang w:eastAsia="lv-LV"/>
        </w:rPr>
        <w:t>parakstīt šo apliecinājumu Pretendenta vārdā.</w:t>
      </w:r>
    </w:p>
    <w:p w14:paraId="4B28C606" w14:textId="77777777" w:rsidR="00B56E04" w:rsidRPr="0037617F" w:rsidRDefault="00B56E04" w:rsidP="00B56E04">
      <w:pPr>
        <w:pStyle w:val="Sarakstarindkopa"/>
        <w:jc w:val="both"/>
        <w:rPr>
          <w:lang w:eastAsia="lv-LV"/>
        </w:rPr>
      </w:pPr>
      <w:r w:rsidRPr="0037617F">
        <w:rPr>
          <w:lang w:eastAsia="lv-LV"/>
        </w:rPr>
        <w:t xml:space="preserve">6.4. </w:t>
      </w:r>
      <w:r w:rsidRPr="0037617F">
        <w:rPr>
          <w:bCs/>
          <w:lang w:eastAsia="lv-LV"/>
        </w:rPr>
        <w:t>Pretendents informē, ka</w:t>
      </w:r>
      <w:r w:rsidRPr="0037617F">
        <w:rPr>
          <w:lang w:eastAsia="lv-LV"/>
        </w:rPr>
        <w:t xml:space="preserve"> (</w:t>
      </w:r>
      <w:r w:rsidRPr="0037617F">
        <w:rPr>
          <w:i/>
          <w:lang w:eastAsia="lv-LV"/>
        </w:rPr>
        <w:t>pēc vajadzības, atzīmējiet vienu no turpmāk minētajiem</w:t>
      </w:r>
      <w:r w:rsidRPr="0037617F">
        <w:rPr>
          <w:lang w:eastAsia="lv-LV"/>
        </w:rPr>
        <w:t>):</w:t>
      </w:r>
    </w:p>
    <w:tbl>
      <w:tblPr>
        <w:tblStyle w:val="Reatabula1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B56E04" w:rsidRPr="0037617F" w14:paraId="2EC88AC5" w14:textId="77777777" w:rsidTr="008A4FF0">
        <w:sdt>
          <w:sdtPr>
            <w:id w:val="350160518"/>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7641A88C" w14:textId="77777777" w:rsidR="00B56E04" w:rsidRPr="0037617F" w:rsidRDefault="00B56E04" w:rsidP="008A4FF0">
                <w:pPr>
                  <w:jc w:val="both"/>
                  <w:rPr>
                    <w:rFonts w:ascii="Times New Roman" w:hAnsi="Times New Roman" w:cs="Times New Roman"/>
                  </w:rPr>
                </w:pPr>
                <w:r w:rsidRPr="0037617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986ADDC" w14:textId="6629E85D" w:rsidR="00B56E04" w:rsidRPr="0037617F" w:rsidRDefault="00B56E04" w:rsidP="008A4FF0">
            <w:pPr>
              <w:jc w:val="both"/>
              <w:rPr>
                <w:rFonts w:ascii="Times New Roman" w:hAnsi="Times New Roman" w:cs="Times New Roman"/>
              </w:rPr>
            </w:pPr>
            <w:r w:rsidRPr="0037617F">
              <w:rPr>
                <w:rFonts w:ascii="Times New Roman" w:hAnsi="Times New Roman" w:cs="Times New Roman"/>
              </w:rPr>
              <w:t>6.4.1. ir iesniedzis piedāvājumu neatkarīgi no konkurentiem</w:t>
            </w:r>
            <w:r w:rsidRPr="0037617F">
              <w:rPr>
                <w:rFonts w:ascii="Times New Roman" w:hAnsi="Times New Roman" w:cs="Times New Roman"/>
                <w:vertAlign w:val="superscript"/>
              </w:rPr>
              <w:footnoteReference w:id="3"/>
            </w:r>
            <w:r w:rsidRPr="0037617F">
              <w:rPr>
                <w:rFonts w:ascii="Times New Roman" w:hAnsi="Times New Roman" w:cs="Times New Roman"/>
              </w:rPr>
              <w:t xml:space="preserve"> un bez konsultācijām, līgumiem vai vienošanām, vai cita veida saziņas ar konkurentiem;</w:t>
            </w:r>
          </w:p>
        </w:tc>
      </w:tr>
      <w:tr w:rsidR="00B56E04" w:rsidRPr="0037617F" w14:paraId="67F022D3" w14:textId="77777777" w:rsidTr="008A4FF0">
        <w:sdt>
          <w:sdtPr>
            <w:id w:val="-1935819908"/>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E8063BB" w14:textId="77777777" w:rsidR="00B56E04" w:rsidRPr="0037617F" w:rsidRDefault="00B56E04" w:rsidP="008A4FF0">
                <w:pPr>
                  <w:jc w:val="both"/>
                  <w:rPr>
                    <w:rFonts w:ascii="Times New Roman" w:hAnsi="Times New Roman" w:cs="Times New Roman"/>
                  </w:rPr>
                </w:pPr>
                <w:r w:rsidRPr="0037617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E7EF7AA" w14:textId="77777777" w:rsidR="00B56E04" w:rsidRPr="0037617F" w:rsidRDefault="00B56E04" w:rsidP="008A4FF0">
            <w:pPr>
              <w:jc w:val="both"/>
              <w:rPr>
                <w:rFonts w:ascii="Times New Roman" w:hAnsi="Times New Roman" w:cs="Times New Roman"/>
              </w:rPr>
            </w:pPr>
            <w:r w:rsidRPr="0037617F">
              <w:rPr>
                <w:rFonts w:ascii="Times New Roman" w:hAnsi="Times New Roman" w:cs="Times New Roman"/>
              </w:rPr>
              <w:t>6.4.2.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84865A" w14:textId="44988A79" w:rsidR="00B56E04" w:rsidRPr="0037617F" w:rsidRDefault="00B56E04" w:rsidP="00B56E04">
      <w:pPr>
        <w:pStyle w:val="Sarakstarindkopa"/>
        <w:jc w:val="both"/>
        <w:rPr>
          <w:lang w:eastAsia="lv-LV"/>
        </w:rPr>
      </w:pPr>
      <w:r w:rsidRPr="0037617F">
        <w:rPr>
          <w:bCs/>
          <w:lang w:eastAsia="lv-LV"/>
        </w:rPr>
        <w:t>6.5. P</w:t>
      </w:r>
      <w:r w:rsidRPr="0037617F">
        <w:rPr>
          <w:lang w:eastAsia="lv-LV"/>
        </w:rPr>
        <w:t xml:space="preserve">retendentam, izņemot gadījumu, kad pretendents šādu saziņu ir paziņojis saskaņā ar šī apliecinājuma </w:t>
      </w:r>
      <w:r w:rsidR="00CE6D8C" w:rsidRPr="0037617F">
        <w:rPr>
          <w:lang w:eastAsia="lv-LV"/>
        </w:rPr>
        <w:t>6</w:t>
      </w:r>
      <w:r w:rsidRPr="0037617F">
        <w:rPr>
          <w:lang w:eastAsia="lv-LV"/>
        </w:rPr>
        <w:t>.4.2. apakšpunktu, ne ar vienu konkurentu nav bijusi saziņa attiecībā uz:</w:t>
      </w:r>
    </w:p>
    <w:p w14:paraId="06230D3B" w14:textId="77777777" w:rsidR="00B56E04" w:rsidRPr="0037617F" w:rsidRDefault="00B56E04" w:rsidP="00B56E04">
      <w:pPr>
        <w:pStyle w:val="Sarakstarindkopa"/>
        <w:jc w:val="both"/>
        <w:rPr>
          <w:lang w:eastAsia="lv-LV"/>
        </w:rPr>
      </w:pPr>
      <w:r w:rsidRPr="0037617F">
        <w:rPr>
          <w:lang w:eastAsia="lv-LV"/>
        </w:rPr>
        <w:t>6.5.1. cenām;</w:t>
      </w:r>
    </w:p>
    <w:p w14:paraId="09BF5572" w14:textId="77777777" w:rsidR="00B56E04" w:rsidRPr="0037617F" w:rsidRDefault="00B56E04" w:rsidP="00B56E04">
      <w:pPr>
        <w:pStyle w:val="Sarakstarindkopa"/>
        <w:jc w:val="both"/>
        <w:rPr>
          <w:lang w:eastAsia="lv-LV"/>
        </w:rPr>
      </w:pPr>
      <w:r w:rsidRPr="0037617F">
        <w:rPr>
          <w:lang w:eastAsia="lv-LV"/>
        </w:rPr>
        <w:t>6.5.2. cenas aprēķināšanas metodēm, faktoriem (apstākļiem) vai formulām;</w:t>
      </w:r>
    </w:p>
    <w:p w14:paraId="0C3DB50F" w14:textId="77777777" w:rsidR="00B56E04" w:rsidRPr="0037617F" w:rsidRDefault="00B56E04" w:rsidP="00B56E04">
      <w:pPr>
        <w:pStyle w:val="Sarakstarindkopa"/>
        <w:jc w:val="both"/>
        <w:rPr>
          <w:lang w:eastAsia="lv-LV"/>
        </w:rPr>
      </w:pPr>
      <w:r w:rsidRPr="0037617F">
        <w:rPr>
          <w:lang w:eastAsia="lv-LV"/>
        </w:rPr>
        <w:lastRenderedPageBreak/>
        <w:t>6.5.3. nodomu vai lēmumu piedalīties vai nepiedalīties iepirkumā (iesniegt vai neiesniegt piedāvājumu); vai</w:t>
      </w:r>
    </w:p>
    <w:p w14:paraId="3657AE3B" w14:textId="77777777" w:rsidR="00B56E04" w:rsidRPr="0037617F" w:rsidRDefault="00B56E04" w:rsidP="00B56E04">
      <w:pPr>
        <w:pStyle w:val="Sarakstarindkopa"/>
        <w:jc w:val="both"/>
        <w:rPr>
          <w:lang w:eastAsia="lv-LV"/>
        </w:rPr>
      </w:pPr>
      <w:r w:rsidRPr="0037617F">
        <w:rPr>
          <w:lang w:eastAsia="lv-LV"/>
        </w:rPr>
        <w:t xml:space="preserve">6.5.4. tādu piedāvājuma iesniegšanu, kas neatbilst iepirkuma prasībām; </w:t>
      </w:r>
    </w:p>
    <w:p w14:paraId="62725B44" w14:textId="7ED4EE9A" w:rsidR="00B56E04" w:rsidRPr="0037617F" w:rsidRDefault="00B56E04" w:rsidP="00B56E04">
      <w:pPr>
        <w:pStyle w:val="Sarakstarindkopa"/>
        <w:jc w:val="both"/>
        <w:rPr>
          <w:lang w:eastAsia="lv-LV"/>
        </w:rPr>
      </w:pPr>
      <w:r w:rsidRPr="0037617F">
        <w:rPr>
          <w:lang w:eastAsia="lv-LV"/>
        </w:rPr>
        <w:t>6.5.5. kvalitāti, apjomu, specifikāciju, izpildes, piegādes vai citiem nosacījumiem, kas risināmi neatkarīgi no konkurentiem, tiem produktiem vai pakalpojumiem, uz ko attiecas šis iepirkums.</w:t>
      </w:r>
    </w:p>
    <w:p w14:paraId="582417D1" w14:textId="30080916" w:rsidR="00B56E04" w:rsidRPr="0037617F" w:rsidRDefault="00B56E04" w:rsidP="00B56E04">
      <w:pPr>
        <w:pStyle w:val="Sarakstarindkopa"/>
        <w:jc w:val="both"/>
        <w:rPr>
          <w:lang w:eastAsia="lv-LV"/>
        </w:rPr>
      </w:pPr>
      <w:r w:rsidRPr="0037617F">
        <w:rPr>
          <w:lang w:eastAsia="lv-LV"/>
        </w:rPr>
        <w:t xml:space="preserve">6.6. </w:t>
      </w:r>
      <w:r w:rsidRPr="0037617F">
        <w:rPr>
          <w:bCs/>
          <w:lang w:eastAsia="lv-LV"/>
        </w:rPr>
        <w:t>Pretendents</w:t>
      </w:r>
      <w:r w:rsidRPr="0037617F">
        <w:rPr>
          <w:b/>
          <w:bCs/>
          <w:lang w:eastAsia="lv-LV"/>
        </w:rPr>
        <w:t xml:space="preserve"> </w:t>
      </w:r>
      <w:r w:rsidRPr="0037617F">
        <w:rPr>
          <w:bCs/>
          <w:lang w:eastAsia="lv-LV"/>
        </w:rPr>
        <w:t xml:space="preserve">nav </w:t>
      </w:r>
      <w:r w:rsidRPr="0037617F">
        <w:rPr>
          <w:lang w:eastAsia="lv-LV"/>
        </w:rPr>
        <w:t>apzināti, tieši vai netieši</w:t>
      </w:r>
      <w:r w:rsidRPr="0037617F">
        <w:rPr>
          <w:bCs/>
          <w:lang w:eastAsia="lv-LV"/>
        </w:rPr>
        <w:t xml:space="preserve"> atklājis un neatklās piedāvājuma noteikumus</w:t>
      </w:r>
      <w:r w:rsidRPr="0037617F">
        <w:rPr>
          <w:lang w:eastAsia="lv-LV"/>
        </w:rPr>
        <w:t xml:space="preserve"> nevienam konkurentam pirms oficiālā piedāvājumu atvēršanas datuma un laika vai līguma slēgšanas tiesību piešķiršanas, vai arī tas ir īpaši atklāts saskaņā šī apliecinājuma ar 6.4.2. apakšpunktu.</w:t>
      </w:r>
    </w:p>
    <w:p w14:paraId="0E69B687" w14:textId="77777777" w:rsidR="00B56E04" w:rsidRPr="0037617F" w:rsidRDefault="00B56E04" w:rsidP="00B56E04">
      <w:pPr>
        <w:pStyle w:val="Sarakstarindkopa"/>
        <w:jc w:val="both"/>
        <w:rPr>
          <w:snapToGrid w:val="0"/>
          <w:lang w:eastAsia="ru-RU"/>
        </w:rPr>
      </w:pPr>
      <w:r w:rsidRPr="0037617F">
        <w:rPr>
          <w:bCs/>
          <w:lang w:eastAsia="lv-LV"/>
        </w:rPr>
        <w:t>6.7.</w:t>
      </w:r>
      <w:r w:rsidRPr="0037617F">
        <w:rPr>
          <w:b/>
          <w:lang w:eastAsia="lv-LV"/>
        </w:rPr>
        <w:t xml:space="preserve"> </w:t>
      </w:r>
      <w:r w:rsidRPr="0037617F">
        <w:rPr>
          <w:lang w:eastAsia="lv-LV"/>
        </w:rPr>
        <w:t xml:space="preserve">Pretendents apzinās, ka Konkurences likumā noteikta atbildība par aizliegtām vienošanām, paredzot naudas sodu līdz 10% apmēram no pārkāpēja pēdējā finanšu gada neto apgrozījuma, bet ne mazāk kā 700 </w:t>
      </w:r>
      <w:proofErr w:type="spellStart"/>
      <w:r w:rsidRPr="0037617F">
        <w:rPr>
          <w:i/>
          <w:iCs/>
          <w:lang w:eastAsia="lv-LV"/>
        </w:rPr>
        <w:t>euro</w:t>
      </w:r>
      <w:proofErr w:type="spellEnd"/>
      <w:r w:rsidRPr="0037617F">
        <w:rPr>
          <w:lang w:eastAsia="lv-LV"/>
        </w:rPr>
        <w:t xml:space="preserve">, un Publisko iepirkumu likums paredz uz 3 gadiem izslēgt pretendentu no dalības iepirkuma procedūrā. </w:t>
      </w:r>
      <w:r w:rsidRPr="0037617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2867C70" w14:textId="77777777" w:rsidR="00B56E04" w:rsidRDefault="00B56E04" w:rsidP="00B56E04">
      <w:pPr>
        <w:pStyle w:val="Sarakstarindkopa"/>
        <w:jc w:val="both"/>
        <w:rPr>
          <w:b/>
          <w:i/>
          <w:lang w:eastAsia="lv-LV"/>
        </w:rPr>
      </w:pPr>
      <w:r w:rsidRPr="0037617F">
        <w:rPr>
          <w:b/>
          <w:i/>
          <w:lang w:eastAsia="lv-LV"/>
        </w:rPr>
        <w:t>(Piezīme: Pretendents atbilstoši situācijai aizpilda tukšās vietas šajā formā, kā arī aizpilda pielikumu vai izmanto to kā apliecinājuma paraugu.)</w:t>
      </w:r>
    </w:p>
    <w:p w14:paraId="65B8C4B3" w14:textId="77777777" w:rsidR="00DF7B56" w:rsidRPr="0037617F" w:rsidRDefault="00DF7B56" w:rsidP="00B56E04">
      <w:pPr>
        <w:pStyle w:val="Sarakstarindkopa"/>
        <w:jc w:val="both"/>
        <w:rPr>
          <w:b/>
          <w:i/>
          <w:lang w:eastAsia="lv-LV"/>
        </w:rPr>
      </w:pPr>
    </w:p>
    <w:p w14:paraId="6C885578" w14:textId="77777777" w:rsidR="00B56E04" w:rsidRPr="0037617F" w:rsidRDefault="00B56E04" w:rsidP="00B56E04">
      <w:pPr>
        <w:pStyle w:val="Sarakstarindkopa"/>
        <w:jc w:val="both"/>
        <w:rPr>
          <w:b/>
          <w:lang w:eastAsia="lv-LV"/>
        </w:rPr>
      </w:pPr>
      <w:r w:rsidRPr="0037617F">
        <w:rPr>
          <w:b/>
          <w:lang w:eastAsia="lv-LV"/>
        </w:rPr>
        <w:t>Informācija par Pretendenta saziņu ar konkurentiem saistībā ar konkrēto iepirkumu</w:t>
      </w:r>
    </w:p>
    <w:p w14:paraId="4543DD3F" w14:textId="77777777" w:rsidR="00B56E04" w:rsidRPr="0037617F" w:rsidRDefault="00B56E04" w:rsidP="00B56E04">
      <w:pPr>
        <w:pStyle w:val="Sarakstarindkopa"/>
        <w:jc w:val="both"/>
        <w:rPr>
          <w:b/>
          <w:lang w:eastAsia="lv-LV"/>
        </w:rPr>
      </w:pPr>
    </w:p>
    <w:tbl>
      <w:tblPr>
        <w:tblStyle w:val="Reatabula2"/>
        <w:tblW w:w="8910" w:type="dxa"/>
        <w:tblInd w:w="445" w:type="dxa"/>
        <w:tblLook w:val="04A0" w:firstRow="1" w:lastRow="0" w:firstColumn="1" w:lastColumn="0" w:noHBand="0" w:noVBand="1"/>
      </w:tblPr>
      <w:tblGrid>
        <w:gridCol w:w="556"/>
        <w:gridCol w:w="4117"/>
        <w:gridCol w:w="4237"/>
      </w:tblGrid>
      <w:tr w:rsidR="00B56E04" w:rsidRPr="0037617F" w14:paraId="452301A9" w14:textId="77777777" w:rsidTr="00B56E04">
        <w:tc>
          <w:tcPr>
            <w:tcW w:w="259" w:type="dxa"/>
          </w:tcPr>
          <w:p w14:paraId="578B8F14" w14:textId="77777777" w:rsidR="00B56E04" w:rsidRPr="0037617F" w:rsidRDefault="00B56E04" w:rsidP="008A4FF0">
            <w:pPr>
              <w:rPr>
                <w:b/>
                <w:lang w:eastAsia="lv-LV"/>
              </w:rPr>
            </w:pPr>
            <w:r w:rsidRPr="0037617F">
              <w:rPr>
                <w:b/>
                <w:lang w:eastAsia="lv-LV"/>
              </w:rPr>
              <w:t>Nr.</w:t>
            </w:r>
          </w:p>
        </w:tc>
        <w:tc>
          <w:tcPr>
            <w:tcW w:w="4253" w:type="dxa"/>
          </w:tcPr>
          <w:p w14:paraId="1FFCE043" w14:textId="77777777" w:rsidR="00B56E04" w:rsidRPr="0037617F" w:rsidRDefault="00B56E04" w:rsidP="008A4FF0">
            <w:pPr>
              <w:rPr>
                <w:b/>
                <w:lang w:eastAsia="lv-LV"/>
              </w:rPr>
            </w:pPr>
            <w:r w:rsidRPr="0037617F">
              <w:rPr>
                <w:b/>
                <w:lang w:eastAsia="lv-LV"/>
              </w:rPr>
              <w:t>Uzņēmums – konkurents, ar kuru ir bijusi saziņa</w:t>
            </w:r>
          </w:p>
        </w:tc>
        <w:tc>
          <w:tcPr>
            <w:tcW w:w="4398" w:type="dxa"/>
          </w:tcPr>
          <w:p w14:paraId="433436B1" w14:textId="77777777" w:rsidR="00B56E04" w:rsidRPr="0037617F" w:rsidRDefault="00B56E04" w:rsidP="008A4FF0">
            <w:pPr>
              <w:rPr>
                <w:b/>
                <w:lang w:eastAsia="lv-LV"/>
              </w:rPr>
            </w:pPr>
            <w:r w:rsidRPr="0037617F">
              <w:rPr>
                <w:b/>
                <w:lang w:eastAsia="lv-LV"/>
              </w:rPr>
              <w:t>Saziņas veids, mērķis, raksturs un saturs</w:t>
            </w:r>
          </w:p>
        </w:tc>
      </w:tr>
      <w:tr w:rsidR="00B56E04" w:rsidRPr="0037617F" w14:paraId="142DD06F" w14:textId="77777777" w:rsidTr="00B56E04">
        <w:tc>
          <w:tcPr>
            <w:tcW w:w="259" w:type="dxa"/>
          </w:tcPr>
          <w:p w14:paraId="6B0396AB" w14:textId="77777777" w:rsidR="00B56E04" w:rsidRPr="0037617F" w:rsidRDefault="00B56E04" w:rsidP="008A4FF0">
            <w:pPr>
              <w:rPr>
                <w:b/>
                <w:lang w:eastAsia="lv-LV"/>
              </w:rPr>
            </w:pPr>
          </w:p>
        </w:tc>
        <w:tc>
          <w:tcPr>
            <w:tcW w:w="4253" w:type="dxa"/>
          </w:tcPr>
          <w:p w14:paraId="03B81C01" w14:textId="77777777" w:rsidR="00B56E04" w:rsidRPr="0037617F" w:rsidRDefault="00B56E04" w:rsidP="008A4FF0">
            <w:pPr>
              <w:rPr>
                <w:bCs/>
                <w:lang w:eastAsia="lv-LV"/>
              </w:rPr>
            </w:pPr>
            <w:r w:rsidRPr="0037617F">
              <w:rPr>
                <w:bCs/>
                <w:lang w:eastAsia="lv-LV"/>
              </w:rPr>
              <w:t xml:space="preserve">[Komersanta nosaukums, </w:t>
            </w:r>
            <w:proofErr w:type="spellStart"/>
            <w:r w:rsidRPr="0037617F">
              <w:rPr>
                <w:bCs/>
                <w:lang w:eastAsia="lv-LV"/>
              </w:rPr>
              <w:t>reģ</w:t>
            </w:r>
            <w:proofErr w:type="spellEnd"/>
            <w:r w:rsidRPr="0037617F">
              <w:rPr>
                <w:bCs/>
                <w:lang w:eastAsia="lv-LV"/>
              </w:rPr>
              <w:t>. Nr.]</w:t>
            </w:r>
          </w:p>
        </w:tc>
        <w:tc>
          <w:tcPr>
            <w:tcW w:w="4398" w:type="dxa"/>
          </w:tcPr>
          <w:p w14:paraId="49170BD5" w14:textId="77777777" w:rsidR="00B56E04" w:rsidRPr="0037617F" w:rsidRDefault="00B56E04" w:rsidP="008A4FF0">
            <w:pPr>
              <w:rPr>
                <w:b/>
                <w:lang w:eastAsia="lv-LV"/>
              </w:rPr>
            </w:pPr>
          </w:p>
        </w:tc>
      </w:tr>
      <w:tr w:rsidR="00B56E04" w:rsidRPr="0037617F" w14:paraId="1F0D2991" w14:textId="77777777" w:rsidTr="00B56E04">
        <w:tc>
          <w:tcPr>
            <w:tcW w:w="259" w:type="dxa"/>
          </w:tcPr>
          <w:p w14:paraId="3CA1F4F0" w14:textId="77777777" w:rsidR="00B56E04" w:rsidRPr="0037617F" w:rsidRDefault="00B56E04" w:rsidP="008A4FF0">
            <w:pPr>
              <w:rPr>
                <w:b/>
                <w:lang w:eastAsia="lv-LV"/>
              </w:rPr>
            </w:pPr>
          </w:p>
        </w:tc>
        <w:tc>
          <w:tcPr>
            <w:tcW w:w="4253" w:type="dxa"/>
          </w:tcPr>
          <w:p w14:paraId="2C3E6106" w14:textId="77777777" w:rsidR="00B56E04" w:rsidRPr="0037617F" w:rsidRDefault="00B56E04" w:rsidP="008A4FF0">
            <w:pPr>
              <w:rPr>
                <w:b/>
                <w:lang w:eastAsia="lv-LV"/>
              </w:rPr>
            </w:pPr>
          </w:p>
        </w:tc>
        <w:tc>
          <w:tcPr>
            <w:tcW w:w="4398" w:type="dxa"/>
          </w:tcPr>
          <w:p w14:paraId="701CE1BE" w14:textId="77777777" w:rsidR="00B56E04" w:rsidRPr="0037617F" w:rsidRDefault="00B56E04" w:rsidP="008A4FF0">
            <w:pPr>
              <w:rPr>
                <w:b/>
                <w:lang w:eastAsia="lv-LV"/>
              </w:rPr>
            </w:pPr>
          </w:p>
        </w:tc>
      </w:tr>
    </w:tbl>
    <w:p w14:paraId="1E90CAAC" w14:textId="77777777" w:rsidR="00B56E04" w:rsidRPr="0037617F" w:rsidRDefault="00B56E04" w:rsidP="00B56E04">
      <w:pPr>
        <w:ind w:left="720"/>
        <w:jc w:val="both"/>
      </w:pPr>
    </w:p>
    <w:p w14:paraId="1ABB7318" w14:textId="77777777" w:rsidR="00BB7D8D" w:rsidRPr="0037617F" w:rsidRDefault="009005ED" w:rsidP="00A963C0">
      <w:pPr>
        <w:ind w:left="360"/>
        <w:jc w:val="both"/>
        <w:rPr>
          <w:b/>
          <w:i/>
        </w:rPr>
      </w:pPr>
      <w:r w:rsidRPr="0037617F">
        <w:rPr>
          <w:b/>
          <w:i/>
        </w:rPr>
        <w:t xml:space="preserve">Pielikumā: </w:t>
      </w:r>
    </w:p>
    <w:p w14:paraId="4421B9D4" w14:textId="2DE792EC" w:rsidR="00865772" w:rsidRPr="0037617F" w:rsidRDefault="00865772">
      <w:pPr>
        <w:pStyle w:val="Sarakstarindkopa"/>
        <w:numPr>
          <w:ilvl w:val="0"/>
          <w:numId w:val="13"/>
        </w:numPr>
        <w:jc w:val="both"/>
        <w:rPr>
          <w:i/>
        </w:rPr>
      </w:pPr>
      <w:r w:rsidRPr="0037617F">
        <w:rPr>
          <w:i/>
        </w:rPr>
        <w:t>Aizpildīts nolikuma 1.pielikuma 1.pielikums (ja attiecināms)</w:t>
      </w:r>
      <w:r w:rsidR="00541127" w:rsidRPr="0037617F">
        <w:rPr>
          <w:i/>
        </w:rPr>
        <w:t>.</w:t>
      </w:r>
    </w:p>
    <w:p w14:paraId="542F3490" w14:textId="3E580AFF" w:rsidR="00865772" w:rsidRPr="0037617F" w:rsidRDefault="00865772" w:rsidP="00541127">
      <w:pPr>
        <w:pStyle w:val="Sarakstarindkopa"/>
        <w:ind w:left="786"/>
        <w:jc w:val="both"/>
        <w:rPr>
          <w:i/>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0D1FF9" w:rsidRPr="0037617F" w14:paraId="7F8D226F" w14:textId="77777777" w:rsidTr="007D7619">
        <w:tc>
          <w:tcPr>
            <w:tcW w:w="2332" w:type="dxa"/>
            <w:tcBorders>
              <w:top w:val="nil"/>
              <w:left w:val="nil"/>
              <w:bottom w:val="nil"/>
              <w:right w:val="nil"/>
            </w:tcBorders>
          </w:tcPr>
          <w:p w14:paraId="7CEBCC40" w14:textId="77777777" w:rsidR="000D1FF9" w:rsidRPr="0037617F" w:rsidRDefault="000D1FF9" w:rsidP="00983609"/>
          <w:p w14:paraId="7D07AA15" w14:textId="77777777" w:rsidR="000D1FF9" w:rsidRPr="0037617F" w:rsidRDefault="000D1FF9" w:rsidP="00983609">
            <w:r w:rsidRPr="0037617F">
              <w:t>Pretendenta pārstāvis</w:t>
            </w:r>
          </w:p>
        </w:tc>
        <w:tc>
          <w:tcPr>
            <w:tcW w:w="6908" w:type="dxa"/>
            <w:tcBorders>
              <w:top w:val="nil"/>
              <w:left w:val="nil"/>
              <w:bottom w:val="single" w:sz="4" w:space="0" w:color="auto"/>
              <w:right w:val="nil"/>
            </w:tcBorders>
          </w:tcPr>
          <w:p w14:paraId="2A14EB21" w14:textId="77777777" w:rsidR="000D1FF9" w:rsidRPr="0037617F" w:rsidRDefault="000D1FF9" w:rsidP="00983609"/>
        </w:tc>
      </w:tr>
      <w:tr w:rsidR="000D1FF9" w:rsidRPr="0037617F" w14:paraId="68C35AC5" w14:textId="77777777" w:rsidTr="007D7619">
        <w:trPr>
          <w:cantSplit/>
        </w:trPr>
        <w:tc>
          <w:tcPr>
            <w:tcW w:w="2332" w:type="dxa"/>
            <w:tcBorders>
              <w:top w:val="nil"/>
              <w:left w:val="nil"/>
              <w:bottom w:val="nil"/>
              <w:right w:val="nil"/>
            </w:tcBorders>
          </w:tcPr>
          <w:p w14:paraId="646EE72C" w14:textId="77777777" w:rsidR="000D1FF9" w:rsidRPr="0037617F" w:rsidRDefault="000D1FF9" w:rsidP="00983609">
            <w:pPr>
              <w:rPr>
                <w:sz w:val="22"/>
                <w:szCs w:val="22"/>
              </w:rPr>
            </w:pPr>
          </w:p>
        </w:tc>
        <w:tc>
          <w:tcPr>
            <w:tcW w:w="6908" w:type="dxa"/>
            <w:tcBorders>
              <w:top w:val="nil"/>
              <w:left w:val="nil"/>
              <w:bottom w:val="nil"/>
              <w:right w:val="nil"/>
            </w:tcBorders>
            <w:hideMark/>
          </w:tcPr>
          <w:p w14:paraId="0DA75DBA" w14:textId="77777777" w:rsidR="000D1FF9" w:rsidRPr="0037617F" w:rsidRDefault="000D1FF9" w:rsidP="00983609">
            <w:pPr>
              <w:jc w:val="center"/>
              <w:rPr>
                <w:sz w:val="16"/>
                <w:szCs w:val="16"/>
              </w:rPr>
            </w:pPr>
            <w:r w:rsidRPr="0037617F">
              <w:rPr>
                <w:sz w:val="16"/>
                <w:szCs w:val="16"/>
              </w:rPr>
              <w:t>(amats, paraksts, vārds, uzvārds)</w:t>
            </w:r>
          </w:p>
        </w:tc>
      </w:tr>
    </w:tbl>
    <w:p w14:paraId="1F6C2516" w14:textId="77777777" w:rsidR="005073EF" w:rsidRDefault="005073EF" w:rsidP="00C03EA4">
      <w:pPr>
        <w:tabs>
          <w:tab w:val="left" w:pos="720"/>
        </w:tabs>
        <w:rPr>
          <w:b/>
          <w:lang w:eastAsia="lv-LV"/>
        </w:rPr>
      </w:pPr>
      <w:bookmarkStart w:id="282" w:name="_Hlk27572451"/>
    </w:p>
    <w:p w14:paraId="50821F64" w14:textId="77777777" w:rsidR="00C42E40" w:rsidRDefault="00C42E40" w:rsidP="00A00A54">
      <w:pPr>
        <w:tabs>
          <w:tab w:val="left" w:pos="720"/>
        </w:tabs>
        <w:ind w:left="851" w:hanging="851"/>
        <w:jc w:val="right"/>
        <w:rPr>
          <w:b/>
          <w:lang w:eastAsia="lv-LV"/>
        </w:rPr>
      </w:pPr>
    </w:p>
    <w:p w14:paraId="00124080" w14:textId="77777777" w:rsidR="00C42E40" w:rsidRDefault="00C42E40" w:rsidP="00A00A54">
      <w:pPr>
        <w:tabs>
          <w:tab w:val="left" w:pos="720"/>
        </w:tabs>
        <w:ind w:left="851" w:hanging="851"/>
        <w:jc w:val="right"/>
        <w:rPr>
          <w:b/>
          <w:lang w:eastAsia="lv-LV"/>
        </w:rPr>
      </w:pPr>
    </w:p>
    <w:p w14:paraId="1D351FD9" w14:textId="77777777" w:rsidR="00440FD0" w:rsidRDefault="00440FD0" w:rsidP="00A00A54">
      <w:pPr>
        <w:tabs>
          <w:tab w:val="left" w:pos="720"/>
        </w:tabs>
        <w:ind w:left="851" w:hanging="851"/>
        <w:jc w:val="right"/>
        <w:rPr>
          <w:b/>
          <w:lang w:eastAsia="lv-LV"/>
        </w:rPr>
      </w:pPr>
    </w:p>
    <w:p w14:paraId="7CA726BE" w14:textId="77777777" w:rsidR="00440FD0" w:rsidRDefault="00440FD0" w:rsidP="00A00A54">
      <w:pPr>
        <w:tabs>
          <w:tab w:val="left" w:pos="720"/>
        </w:tabs>
        <w:ind w:left="851" w:hanging="851"/>
        <w:jc w:val="right"/>
        <w:rPr>
          <w:b/>
          <w:lang w:eastAsia="lv-LV"/>
        </w:rPr>
      </w:pPr>
    </w:p>
    <w:p w14:paraId="3F172875" w14:textId="77777777" w:rsidR="00440FD0" w:rsidRDefault="00440FD0" w:rsidP="00A00A54">
      <w:pPr>
        <w:tabs>
          <w:tab w:val="left" w:pos="720"/>
        </w:tabs>
        <w:ind w:left="851" w:hanging="851"/>
        <w:jc w:val="right"/>
        <w:rPr>
          <w:b/>
          <w:lang w:eastAsia="lv-LV"/>
        </w:rPr>
      </w:pPr>
    </w:p>
    <w:p w14:paraId="731DCFDA" w14:textId="77777777" w:rsidR="00440FD0" w:rsidRDefault="00440FD0" w:rsidP="00A00A54">
      <w:pPr>
        <w:tabs>
          <w:tab w:val="left" w:pos="720"/>
        </w:tabs>
        <w:ind w:left="851" w:hanging="851"/>
        <w:jc w:val="right"/>
        <w:rPr>
          <w:b/>
          <w:lang w:eastAsia="lv-LV"/>
        </w:rPr>
      </w:pPr>
    </w:p>
    <w:p w14:paraId="14C05E4A" w14:textId="77777777" w:rsidR="00440FD0" w:rsidRDefault="00440FD0" w:rsidP="00A00A54">
      <w:pPr>
        <w:tabs>
          <w:tab w:val="left" w:pos="720"/>
        </w:tabs>
        <w:ind w:left="851" w:hanging="851"/>
        <w:jc w:val="right"/>
        <w:rPr>
          <w:b/>
          <w:lang w:eastAsia="lv-LV"/>
        </w:rPr>
      </w:pPr>
    </w:p>
    <w:p w14:paraId="70F93F40" w14:textId="77777777" w:rsidR="00440FD0" w:rsidRDefault="00440FD0" w:rsidP="00A00A54">
      <w:pPr>
        <w:tabs>
          <w:tab w:val="left" w:pos="720"/>
        </w:tabs>
        <w:ind w:left="851" w:hanging="851"/>
        <w:jc w:val="right"/>
        <w:rPr>
          <w:b/>
          <w:lang w:eastAsia="lv-LV"/>
        </w:rPr>
      </w:pPr>
    </w:p>
    <w:p w14:paraId="15877476" w14:textId="77777777" w:rsidR="006A5D71" w:rsidRDefault="006A5D71" w:rsidP="00A00A54">
      <w:pPr>
        <w:tabs>
          <w:tab w:val="left" w:pos="720"/>
        </w:tabs>
        <w:ind w:left="851" w:hanging="851"/>
        <w:jc w:val="right"/>
        <w:rPr>
          <w:b/>
          <w:lang w:eastAsia="lv-LV"/>
        </w:rPr>
      </w:pPr>
    </w:p>
    <w:p w14:paraId="6B6E727C" w14:textId="77777777" w:rsidR="006A5D71" w:rsidRDefault="006A5D71" w:rsidP="00A00A54">
      <w:pPr>
        <w:tabs>
          <w:tab w:val="left" w:pos="720"/>
        </w:tabs>
        <w:ind w:left="851" w:hanging="851"/>
        <w:jc w:val="right"/>
        <w:rPr>
          <w:b/>
          <w:lang w:eastAsia="lv-LV"/>
        </w:rPr>
      </w:pPr>
    </w:p>
    <w:p w14:paraId="027D0224" w14:textId="77777777" w:rsidR="00440FD0" w:rsidRDefault="00440FD0" w:rsidP="00A00A54">
      <w:pPr>
        <w:tabs>
          <w:tab w:val="left" w:pos="720"/>
        </w:tabs>
        <w:ind w:left="851" w:hanging="851"/>
        <w:jc w:val="right"/>
        <w:rPr>
          <w:b/>
          <w:lang w:eastAsia="lv-LV"/>
        </w:rPr>
      </w:pPr>
    </w:p>
    <w:p w14:paraId="5A19A376" w14:textId="77777777" w:rsidR="00440FD0" w:rsidRDefault="00440FD0" w:rsidP="00A00A54">
      <w:pPr>
        <w:tabs>
          <w:tab w:val="left" w:pos="720"/>
        </w:tabs>
        <w:ind w:left="851" w:hanging="851"/>
        <w:jc w:val="right"/>
        <w:rPr>
          <w:b/>
          <w:lang w:eastAsia="lv-LV"/>
        </w:rPr>
      </w:pPr>
    </w:p>
    <w:p w14:paraId="47D5BE2E" w14:textId="77777777" w:rsidR="00440FD0" w:rsidRDefault="00440FD0" w:rsidP="00A00A54">
      <w:pPr>
        <w:tabs>
          <w:tab w:val="left" w:pos="720"/>
        </w:tabs>
        <w:ind w:left="851" w:hanging="851"/>
        <w:jc w:val="right"/>
        <w:rPr>
          <w:b/>
          <w:lang w:eastAsia="lv-LV"/>
        </w:rPr>
      </w:pPr>
    </w:p>
    <w:p w14:paraId="588B4503" w14:textId="77777777" w:rsidR="00440FD0" w:rsidRDefault="00440FD0" w:rsidP="00A00A54">
      <w:pPr>
        <w:tabs>
          <w:tab w:val="left" w:pos="720"/>
        </w:tabs>
        <w:ind w:left="851" w:hanging="851"/>
        <w:jc w:val="right"/>
        <w:rPr>
          <w:b/>
          <w:lang w:eastAsia="lv-LV"/>
        </w:rPr>
      </w:pPr>
    </w:p>
    <w:p w14:paraId="39B14F7B" w14:textId="77777777" w:rsidR="00440FD0" w:rsidRDefault="00440FD0" w:rsidP="00A00A54">
      <w:pPr>
        <w:tabs>
          <w:tab w:val="left" w:pos="720"/>
        </w:tabs>
        <w:ind w:left="851" w:hanging="851"/>
        <w:jc w:val="right"/>
        <w:rPr>
          <w:b/>
          <w:lang w:eastAsia="lv-LV"/>
        </w:rPr>
      </w:pPr>
    </w:p>
    <w:p w14:paraId="3C56B0C5" w14:textId="77777777" w:rsidR="00440FD0" w:rsidRDefault="00440FD0" w:rsidP="00A00A54">
      <w:pPr>
        <w:tabs>
          <w:tab w:val="left" w:pos="720"/>
        </w:tabs>
        <w:ind w:left="851" w:hanging="851"/>
        <w:jc w:val="right"/>
        <w:rPr>
          <w:b/>
          <w:lang w:eastAsia="lv-LV"/>
        </w:rPr>
      </w:pPr>
    </w:p>
    <w:p w14:paraId="0C0837B1" w14:textId="77777777" w:rsidR="00440FD0" w:rsidRDefault="00440FD0" w:rsidP="00A00A54">
      <w:pPr>
        <w:tabs>
          <w:tab w:val="left" w:pos="720"/>
        </w:tabs>
        <w:ind w:left="851" w:hanging="851"/>
        <w:jc w:val="right"/>
        <w:rPr>
          <w:b/>
          <w:lang w:eastAsia="lv-LV"/>
        </w:rPr>
      </w:pPr>
    </w:p>
    <w:p w14:paraId="2EA09C71" w14:textId="77777777" w:rsidR="006A5D71" w:rsidRDefault="006A5D71" w:rsidP="00A00A54">
      <w:pPr>
        <w:tabs>
          <w:tab w:val="left" w:pos="720"/>
        </w:tabs>
        <w:ind w:left="851" w:hanging="851"/>
        <w:jc w:val="right"/>
        <w:rPr>
          <w:b/>
          <w:lang w:eastAsia="lv-LV"/>
        </w:rPr>
      </w:pPr>
    </w:p>
    <w:p w14:paraId="3AAD862F" w14:textId="64C84643" w:rsidR="00A00A54" w:rsidRPr="0037617F" w:rsidRDefault="00A00A54" w:rsidP="00A00A54">
      <w:pPr>
        <w:tabs>
          <w:tab w:val="left" w:pos="720"/>
        </w:tabs>
        <w:ind w:left="851" w:hanging="851"/>
        <w:jc w:val="right"/>
        <w:rPr>
          <w:b/>
          <w:lang w:eastAsia="lv-LV"/>
        </w:rPr>
      </w:pPr>
      <w:r w:rsidRPr="0037617F">
        <w:rPr>
          <w:b/>
          <w:lang w:eastAsia="lv-LV"/>
        </w:rPr>
        <w:lastRenderedPageBreak/>
        <w:t xml:space="preserve">1.pielikuma 1.pielikums </w:t>
      </w:r>
    </w:p>
    <w:bookmarkEnd w:id="282"/>
    <w:p w14:paraId="2E0184D4" w14:textId="77777777" w:rsidR="006E558F" w:rsidRPr="0037617F" w:rsidRDefault="006E558F" w:rsidP="006E558F">
      <w:pPr>
        <w:tabs>
          <w:tab w:val="left" w:pos="720"/>
        </w:tabs>
        <w:jc w:val="center"/>
        <w:rPr>
          <w:b/>
          <w:lang w:eastAsia="lv-LV"/>
        </w:rPr>
      </w:pPr>
    </w:p>
    <w:p w14:paraId="0B5184FF" w14:textId="77777777" w:rsidR="006E558F" w:rsidRPr="0037617F" w:rsidRDefault="006E558F" w:rsidP="006E558F">
      <w:pPr>
        <w:tabs>
          <w:tab w:val="left" w:pos="720"/>
        </w:tabs>
        <w:jc w:val="center"/>
        <w:rPr>
          <w:b/>
          <w:lang w:eastAsia="lv-LV"/>
        </w:rPr>
      </w:pPr>
      <w:r w:rsidRPr="0037617F">
        <w:rPr>
          <w:b/>
          <w:lang w:eastAsia="lv-LV"/>
        </w:rPr>
        <w:t>PERSONAS, UZ KURAS IESPĒJĀM PRETENDENTS BALSTĀS, LAI APLIECINĀTU PRETENDENTA ATBILSTĪBU PRETENDENTA KVALIFIKĀCIJAS PRASĪBĀM, UN APAKŠUZŅĒMĒJA APLIECINĀJUMS</w:t>
      </w:r>
    </w:p>
    <w:p w14:paraId="5167E528" w14:textId="77777777" w:rsidR="006E558F" w:rsidRPr="0037617F" w:rsidRDefault="006E558F" w:rsidP="006E558F">
      <w:pPr>
        <w:tabs>
          <w:tab w:val="left" w:pos="720"/>
        </w:tabs>
        <w:rPr>
          <w:b/>
          <w:lang w:eastAsia="lv-LV"/>
        </w:rPr>
      </w:pPr>
    </w:p>
    <w:p w14:paraId="19CF040E" w14:textId="13D4B6F0" w:rsidR="006E558F" w:rsidRPr="00762D4E" w:rsidRDefault="00275723" w:rsidP="006E558F">
      <w:pPr>
        <w:tabs>
          <w:tab w:val="left" w:pos="720"/>
        </w:tabs>
        <w:jc w:val="both"/>
        <w:rPr>
          <w:lang w:eastAsia="lv-LV"/>
        </w:rPr>
      </w:pPr>
      <w:r w:rsidRPr="0037617F">
        <w:rPr>
          <w:lang w:eastAsia="lv-LV"/>
        </w:rPr>
        <w:tab/>
      </w:r>
      <w:r w:rsidR="006E558F" w:rsidRPr="0037617F">
        <w:rPr>
          <w:lang w:eastAsia="lv-LV"/>
        </w:rPr>
        <w:t xml:space="preserve">Atklātā konkursa </w:t>
      </w:r>
      <w:r w:rsidR="00630631" w:rsidRPr="00630631">
        <w:rPr>
          <w:i/>
          <w:iCs/>
        </w:rPr>
        <w:t>Būvuzraudzības veikšan</w:t>
      </w:r>
      <w:r w:rsidR="00630631">
        <w:rPr>
          <w:i/>
          <w:iCs/>
        </w:rPr>
        <w:t>a</w:t>
      </w:r>
      <w:r w:rsidR="00630631" w:rsidRPr="00630631">
        <w:rPr>
          <w:i/>
          <w:iCs/>
        </w:rPr>
        <w:t xml:space="preserve"> ielu pārbūvei, Viesītes pilsētā, Jēkabpils novadā </w:t>
      </w:r>
      <w:r w:rsidR="006E558F" w:rsidRPr="00762D4E">
        <w:rPr>
          <w:lang w:eastAsia="lv-LV"/>
        </w:rPr>
        <w:t>(</w:t>
      </w:r>
      <w:r w:rsidRPr="00762D4E">
        <w:rPr>
          <w:lang w:eastAsia="lv-LV"/>
        </w:rPr>
        <w:t>I</w:t>
      </w:r>
      <w:r w:rsidR="006A5D71">
        <w:rPr>
          <w:lang w:eastAsia="lv-LV"/>
        </w:rPr>
        <w:t>D</w:t>
      </w:r>
      <w:r w:rsidR="006E558F" w:rsidRPr="00762D4E">
        <w:rPr>
          <w:lang w:eastAsia="lv-LV"/>
        </w:rPr>
        <w:t>.</w:t>
      </w:r>
      <w:r w:rsidR="0043722A">
        <w:rPr>
          <w:lang w:eastAsia="lv-LV"/>
        </w:rPr>
        <w:t xml:space="preserve"> </w:t>
      </w:r>
      <w:r w:rsidR="006E558F" w:rsidRPr="00762D4E">
        <w:rPr>
          <w:lang w:eastAsia="lv-LV"/>
        </w:rPr>
        <w:t>Nr. J</w:t>
      </w:r>
      <w:r w:rsidR="00890D3A" w:rsidRPr="00762D4E">
        <w:rPr>
          <w:lang w:eastAsia="lv-LV"/>
        </w:rPr>
        <w:t>N</w:t>
      </w:r>
      <w:r w:rsidR="006E558F" w:rsidRPr="00762D4E">
        <w:rPr>
          <w:lang w:eastAsia="lv-LV"/>
        </w:rPr>
        <w:t xml:space="preserve">P </w:t>
      </w:r>
      <w:r w:rsidR="00CA769E" w:rsidRPr="00762D4E">
        <w:rPr>
          <w:lang w:eastAsia="lv-LV"/>
        </w:rPr>
        <w:t>202</w:t>
      </w:r>
      <w:r w:rsidR="003B354A">
        <w:rPr>
          <w:lang w:eastAsia="lv-LV"/>
        </w:rPr>
        <w:t>5</w:t>
      </w:r>
      <w:r w:rsidR="00CA769E" w:rsidRPr="00762D4E">
        <w:rPr>
          <w:lang w:eastAsia="lv-LV"/>
        </w:rPr>
        <w:t>/</w:t>
      </w:r>
      <w:r w:rsidR="003B354A">
        <w:rPr>
          <w:lang w:eastAsia="lv-LV"/>
        </w:rPr>
        <w:t>05</w:t>
      </w:r>
      <w:r w:rsidR="006E558F" w:rsidRPr="00762D4E">
        <w:rPr>
          <w:lang w:eastAsia="lv-LV"/>
        </w:rPr>
        <w:t>) ietvaros</w:t>
      </w:r>
      <w:r w:rsidR="008E370A" w:rsidRPr="00762D4E">
        <w:rPr>
          <w:lang w:eastAsia="lv-LV"/>
        </w:rPr>
        <w:t>.</w:t>
      </w:r>
    </w:p>
    <w:p w14:paraId="35DB3C5E" w14:textId="77777777" w:rsidR="006E558F" w:rsidRPr="0037617F" w:rsidRDefault="006E558F" w:rsidP="006E558F">
      <w:pPr>
        <w:shd w:val="clear" w:color="auto" w:fill="FFFFFF"/>
        <w:ind w:firstLine="720"/>
        <w:jc w:val="both"/>
        <w:rPr>
          <w:lang w:eastAsia="lv-LV"/>
        </w:rPr>
      </w:pPr>
      <w:r w:rsidRPr="0037617F">
        <w:rPr>
          <w:lang w:eastAsia="lv-LV"/>
        </w:rPr>
        <w:t>Ar šo</w:t>
      </w:r>
      <w:r w:rsidRPr="0037617F">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37617F">
        <w:rPr>
          <w:shd w:val="clear" w:color="auto" w:fill="FFFFFF"/>
        </w:rPr>
        <w:t>, pārstāvības tiesības pamats</w:t>
      </w:r>
      <w:r w:rsidRPr="0037617F">
        <w:rPr>
          <w:shd w:val="clear" w:color="auto" w:fill="FFFFFF"/>
          <w:lang w:eastAsia="lv-LV"/>
        </w:rPr>
        <w:t>&gt;:</w:t>
      </w:r>
    </w:p>
    <w:p w14:paraId="36A7AD3A" w14:textId="77777777" w:rsidR="006E558F" w:rsidRPr="0037617F" w:rsidRDefault="006E558F" w:rsidP="006E558F">
      <w:pPr>
        <w:tabs>
          <w:tab w:val="left" w:pos="720"/>
        </w:tabs>
        <w:rPr>
          <w:b/>
          <w:lang w:eastAsia="lv-LV"/>
        </w:rPr>
      </w:pPr>
    </w:p>
    <w:p w14:paraId="59AD640F" w14:textId="1A7C9E6D" w:rsidR="006E558F" w:rsidRPr="0037617F" w:rsidRDefault="006E558F">
      <w:pPr>
        <w:numPr>
          <w:ilvl w:val="0"/>
          <w:numId w:val="12"/>
        </w:numPr>
        <w:jc w:val="both"/>
        <w:rPr>
          <w:lang w:eastAsia="lv-LV"/>
        </w:rPr>
      </w:pPr>
      <w:r w:rsidRPr="0037617F">
        <w:rPr>
          <w:lang w:eastAsia="lv-LV"/>
        </w:rPr>
        <w:t xml:space="preserve">apliecina, ka ir informēts par to, ka  &lt;Pretendenta nosaukums, reģistrācijas numurs un adrese&gt; (turpmāk – Pretendents) iesniegs piedāvājumu Jēkabpils </w:t>
      </w:r>
      <w:r w:rsidR="00887312" w:rsidRPr="0037617F">
        <w:rPr>
          <w:lang w:eastAsia="lv-LV"/>
        </w:rPr>
        <w:t>novada</w:t>
      </w:r>
      <w:r w:rsidRPr="0037617F">
        <w:rPr>
          <w:lang w:eastAsia="lv-LV"/>
        </w:rPr>
        <w:t xml:space="preserve"> pašvaldības, </w:t>
      </w:r>
      <w:proofErr w:type="spellStart"/>
      <w:r w:rsidRPr="0037617F">
        <w:rPr>
          <w:lang w:eastAsia="lv-LV"/>
        </w:rPr>
        <w:t>Reģ.Nr</w:t>
      </w:r>
      <w:proofErr w:type="spellEnd"/>
      <w:r w:rsidRPr="0037617F">
        <w:rPr>
          <w:lang w:eastAsia="lv-LV"/>
        </w:rPr>
        <w:t xml:space="preserve">. 90000024205, Brīvības iela 120, Jēkabpils, LV-5201 (turpmāk – Pasūtītājs) organizētā atklātā konkursa </w:t>
      </w:r>
      <w:r w:rsidR="003B354A" w:rsidRPr="003B354A">
        <w:rPr>
          <w:i/>
          <w:iCs/>
        </w:rPr>
        <w:t>Būvuzraudzības veikšan</w:t>
      </w:r>
      <w:r w:rsidR="003B354A">
        <w:rPr>
          <w:i/>
          <w:iCs/>
        </w:rPr>
        <w:t>a</w:t>
      </w:r>
      <w:r w:rsidR="003B354A" w:rsidRPr="003B354A">
        <w:rPr>
          <w:i/>
          <w:iCs/>
        </w:rPr>
        <w:t xml:space="preserve"> ielu pārbūvei, Viesītes pilsētā, Jēkabpils novadā </w:t>
      </w:r>
      <w:r w:rsidRPr="0037617F">
        <w:rPr>
          <w:lang w:eastAsia="lv-LV"/>
        </w:rPr>
        <w:t>(</w:t>
      </w:r>
      <w:r w:rsidR="007077D5" w:rsidRPr="0037617F">
        <w:rPr>
          <w:lang w:eastAsia="lv-LV"/>
        </w:rPr>
        <w:t>I</w:t>
      </w:r>
      <w:r w:rsidR="006A5D71">
        <w:rPr>
          <w:lang w:eastAsia="lv-LV"/>
        </w:rPr>
        <w:t>D</w:t>
      </w:r>
      <w:r w:rsidRPr="0037617F">
        <w:rPr>
          <w:lang w:eastAsia="lv-LV"/>
        </w:rPr>
        <w:t>.</w:t>
      </w:r>
      <w:r w:rsidR="0043722A">
        <w:rPr>
          <w:lang w:eastAsia="lv-LV"/>
        </w:rPr>
        <w:t xml:space="preserve"> </w:t>
      </w:r>
      <w:r w:rsidRPr="0037617F">
        <w:rPr>
          <w:lang w:eastAsia="lv-LV"/>
        </w:rPr>
        <w:t>Nr. J</w:t>
      </w:r>
      <w:r w:rsidR="009B6135" w:rsidRPr="0037617F">
        <w:rPr>
          <w:lang w:eastAsia="lv-LV"/>
        </w:rPr>
        <w:t>N</w:t>
      </w:r>
      <w:r w:rsidRPr="0037617F">
        <w:rPr>
          <w:lang w:eastAsia="lv-LV"/>
        </w:rPr>
        <w:t xml:space="preserve">P </w:t>
      </w:r>
      <w:r w:rsidR="00CA769E" w:rsidRPr="0037617F">
        <w:rPr>
          <w:lang w:eastAsia="lv-LV"/>
        </w:rPr>
        <w:t>202</w:t>
      </w:r>
      <w:r w:rsidR="003B354A">
        <w:rPr>
          <w:lang w:eastAsia="lv-LV"/>
        </w:rPr>
        <w:t>5</w:t>
      </w:r>
      <w:r w:rsidR="00CA769E" w:rsidRPr="0037617F">
        <w:rPr>
          <w:lang w:eastAsia="lv-LV"/>
        </w:rPr>
        <w:t>/</w:t>
      </w:r>
      <w:r w:rsidR="003B354A">
        <w:rPr>
          <w:lang w:eastAsia="lv-LV"/>
        </w:rPr>
        <w:t>05</w:t>
      </w:r>
      <w:r w:rsidRPr="0037617F">
        <w:rPr>
          <w:lang w:eastAsia="lv-LV"/>
        </w:rPr>
        <w:t xml:space="preserve">) ietvaros; </w:t>
      </w:r>
    </w:p>
    <w:p w14:paraId="6BE4730E" w14:textId="77777777" w:rsidR="006E558F" w:rsidRPr="0037617F" w:rsidRDefault="006E558F">
      <w:pPr>
        <w:numPr>
          <w:ilvl w:val="0"/>
          <w:numId w:val="12"/>
        </w:numPr>
        <w:jc w:val="both"/>
        <w:rPr>
          <w:lang w:eastAsia="lv-LV"/>
        </w:rPr>
      </w:pPr>
      <w:r w:rsidRPr="0037617F">
        <w:rPr>
          <w:lang w:eastAsia="lv-LV"/>
        </w:rPr>
        <w:t>apliecina, ka gadījumā, ja ar Pretendentu tiks noslēgts iepirkuma līgums, apņemas:</w:t>
      </w:r>
    </w:p>
    <w:p w14:paraId="361ED799" w14:textId="5588768C" w:rsidR="006E558F" w:rsidRPr="0037617F" w:rsidRDefault="006E558F" w:rsidP="006E558F">
      <w:pPr>
        <w:ind w:left="360"/>
        <w:jc w:val="both"/>
        <w:rPr>
          <w:lang w:eastAsia="lv-LV"/>
        </w:rPr>
      </w:pPr>
      <w:r w:rsidRPr="0037617F">
        <w:rPr>
          <w:lang w:eastAsia="lv-LV"/>
        </w:rPr>
        <w:t>[</w:t>
      </w:r>
      <w:r w:rsidR="00E957C1" w:rsidRPr="0037617F">
        <w:rPr>
          <w:lang w:eastAsia="lv-LV"/>
        </w:rPr>
        <w:t>sniegt</w:t>
      </w:r>
      <w:r w:rsidRPr="0037617F">
        <w:rPr>
          <w:lang w:eastAsia="lv-LV"/>
        </w:rPr>
        <w:t xml:space="preserve"> šādus </w:t>
      </w:r>
      <w:r w:rsidR="00777BCB" w:rsidRPr="0037617F">
        <w:rPr>
          <w:lang w:eastAsia="lv-LV"/>
        </w:rPr>
        <w:t>pakalpojumus</w:t>
      </w:r>
      <w:r w:rsidRPr="0037617F">
        <w:rPr>
          <w:lang w:eastAsia="lv-LV"/>
        </w:rPr>
        <w:t>:</w:t>
      </w:r>
    </w:p>
    <w:p w14:paraId="5841D7A1" w14:textId="6D90EA2C" w:rsidR="006E558F" w:rsidRPr="0037617F" w:rsidRDefault="006E558F" w:rsidP="006E558F">
      <w:pPr>
        <w:ind w:left="360"/>
        <w:jc w:val="both"/>
        <w:rPr>
          <w:lang w:eastAsia="lv-LV"/>
        </w:rPr>
      </w:pPr>
      <w:r w:rsidRPr="0037617F">
        <w:rPr>
          <w:lang w:eastAsia="lv-LV"/>
        </w:rPr>
        <w:t xml:space="preserve">&lt;īss </w:t>
      </w:r>
      <w:r w:rsidR="00777BCB" w:rsidRPr="0037617F">
        <w:rPr>
          <w:lang w:eastAsia="lv-LV"/>
        </w:rPr>
        <w:t>sniegto pakalpojumu</w:t>
      </w:r>
      <w:r w:rsidRPr="0037617F">
        <w:rPr>
          <w:lang w:eastAsia="lv-LV"/>
        </w:rPr>
        <w:t xml:space="preserve"> apraksts atbilstoši Apakšuzņēmējiem nododamo darbu sarakstā norādītajam&gt; un]</w:t>
      </w:r>
    </w:p>
    <w:p w14:paraId="70FA2D87" w14:textId="77777777" w:rsidR="006E558F" w:rsidRPr="0037617F" w:rsidRDefault="006E558F" w:rsidP="006E558F">
      <w:pPr>
        <w:tabs>
          <w:tab w:val="left" w:pos="720"/>
        </w:tabs>
        <w:ind w:left="360"/>
        <w:jc w:val="both"/>
        <w:rPr>
          <w:lang w:eastAsia="lv-LV"/>
        </w:rPr>
      </w:pPr>
      <w:r w:rsidRPr="0037617F">
        <w:rPr>
          <w:lang w:eastAsia="lv-LV"/>
        </w:rPr>
        <w:t>[nodot Pretendenta rīcībā šādus resursus:</w:t>
      </w:r>
    </w:p>
    <w:p w14:paraId="48B17F6A" w14:textId="32115A13" w:rsidR="006E558F" w:rsidRDefault="006E558F" w:rsidP="006E558F">
      <w:pPr>
        <w:tabs>
          <w:tab w:val="left" w:pos="720"/>
        </w:tabs>
        <w:ind w:left="360"/>
        <w:jc w:val="both"/>
        <w:rPr>
          <w:lang w:eastAsia="lv-LV"/>
        </w:rPr>
      </w:pPr>
      <w:r w:rsidRPr="0037617F">
        <w:rPr>
          <w:lang w:eastAsia="lv-LV"/>
        </w:rPr>
        <w:t>&lt;īss Pretendentam nododamo resursu (piemēram, finanšu resursu, speciālistu</w:t>
      </w:r>
      <w:r w:rsidR="00E957C1" w:rsidRPr="0037617F">
        <w:rPr>
          <w:lang w:eastAsia="lv-LV"/>
        </w:rPr>
        <w:t xml:space="preserve">) </w:t>
      </w:r>
      <w:r w:rsidRPr="0037617F">
        <w:rPr>
          <w:lang w:eastAsia="lv-LV"/>
        </w:rPr>
        <w:t>apraksts&gt;].</w:t>
      </w:r>
    </w:p>
    <w:p w14:paraId="66D868DD" w14:textId="77777777" w:rsidR="00C42E40" w:rsidRPr="0037617F" w:rsidRDefault="00C42E40" w:rsidP="006E558F">
      <w:pPr>
        <w:tabs>
          <w:tab w:val="left" w:pos="720"/>
        </w:tabs>
        <w:ind w:left="360"/>
        <w:jc w:val="both"/>
        <w:rPr>
          <w:lang w:eastAsia="lv-LV"/>
        </w:rPr>
      </w:pPr>
    </w:p>
    <w:p w14:paraId="5C71EA96" w14:textId="77777777" w:rsidR="006E558F" w:rsidRPr="0037617F" w:rsidRDefault="006E558F" w:rsidP="006E558F">
      <w:pPr>
        <w:jc w:val="center"/>
        <w:rPr>
          <w:b/>
          <w:lang w:eastAsia="lv-LV"/>
        </w:rPr>
      </w:pPr>
      <w:r w:rsidRPr="0037617F">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37617F"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37617F" w:rsidRDefault="00A6765F" w:rsidP="006E558F">
            <w:pPr>
              <w:jc w:val="center"/>
              <w:rPr>
                <w:bCs/>
                <w:color w:val="000000"/>
                <w:spacing w:val="-9"/>
              </w:rPr>
            </w:pPr>
            <w:r w:rsidRPr="0037617F">
              <w:rPr>
                <w:bCs/>
                <w:color w:val="000000"/>
                <w:spacing w:val="-9"/>
              </w:rPr>
              <w:t>Nr.</w:t>
            </w:r>
          </w:p>
          <w:p w14:paraId="7ACAAA59" w14:textId="77777777" w:rsidR="00A6765F" w:rsidRPr="0037617F" w:rsidRDefault="00A6765F" w:rsidP="006E558F">
            <w:pPr>
              <w:jc w:val="center"/>
              <w:rPr>
                <w:bCs/>
                <w:color w:val="000000"/>
                <w:spacing w:val="-9"/>
              </w:rPr>
            </w:pPr>
            <w:r w:rsidRPr="0037617F">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37617F" w:rsidRDefault="00A6765F" w:rsidP="006E558F">
            <w:pPr>
              <w:jc w:val="center"/>
              <w:rPr>
                <w:bCs/>
                <w:color w:val="000000"/>
                <w:spacing w:val="-9"/>
              </w:rPr>
            </w:pPr>
            <w:r w:rsidRPr="0037617F">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37617F" w:rsidRDefault="00A6765F" w:rsidP="006E558F">
            <w:pPr>
              <w:jc w:val="center"/>
              <w:rPr>
                <w:bCs/>
                <w:color w:val="000000"/>
                <w:spacing w:val="-9"/>
              </w:rPr>
            </w:pPr>
            <w:r w:rsidRPr="0037617F">
              <w:rPr>
                <w:bCs/>
                <w:color w:val="000000"/>
                <w:spacing w:val="-9"/>
              </w:rPr>
              <w:t>Amata nosaukums</w:t>
            </w:r>
          </w:p>
          <w:p w14:paraId="663C0A1B" w14:textId="77777777" w:rsidR="00A6765F" w:rsidRPr="0037617F" w:rsidRDefault="00A6765F" w:rsidP="006E558F">
            <w:pPr>
              <w:jc w:val="center"/>
              <w:rPr>
                <w:bCs/>
                <w:color w:val="000000"/>
                <w:spacing w:val="-9"/>
              </w:rPr>
            </w:pPr>
            <w:r w:rsidRPr="0037617F">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37617F" w:rsidRDefault="00A6765F" w:rsidP="006E558F">
            <w:pPr>
              <w:jc w:val="center"/>
              <w:rPr>
                <w:bCs/>
                <w:color w:val="000000"/>
                <w:spacing w:val="-9"/>
              </w:rPr>
            </w:pPr>
            <w:r w:rsidRPr="0037617F">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37617F" w:rsidRDefault="00A6765F" w:rsidP="006E558F">
            <w:pPr>
              <w:jc w:val="center"/>
              <w:rPr>
                <w:bCs/>
                <w:color w:val="000000"/>
                <w:spacing w:val="-9"/>
              </w:rPr>
            </w:pPr>
            <w:r w:rsidRPr="0037617F">
              <w:rPr>
                <w:bCs/>
                <w:color w:val="000000"/>
                <w:spacing w:val="-9"/>
              </w:rPr>
              <w:t xml:space="preserve">Speciālista darba devējs (komersanta nosaukums un </w:t>
            </w:r>
            <w:proofErr w:type="spellStart"/>
            <w:r w:rsidRPr="0037617F">
              <w:rPr>
                <w:bCs/>
                <w:color w:val="000000"/>
                <w:spacing w:val="-9"/>
              </w:rPr>
              <w:t>reģ</w:t>
            </w:r>
            <w:proofErr w:type="spellEnd"/>
            <w:r w:rsidRPr="0037617F">
              <w:rPr>
                <w:bCs/>
                <w:color w:val="000000"/>
                <w:spacing w:val="-9"/>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37617F" w:rsidRDefault="00A6765F" w:rsidP="006E558F">
            <w:pPr>
              <w:jc w:val="center"/>
              <w:rPr>
                <w:bCs/>
                <w:color w:val="000000"/>
                <w:spacing w:val="-9"/>
              </w:rPr>
            </w:pPr>
            <w:r w:rsidRPr="0037617F">
              <w:rPr>
                <w:bCs/>
                <w:color w:val="000000"/>
                <w:spacing w:val="-9"/>
              </w:rPr>
              <w:t>Speciālista kontakttālrunis</w:t>
            </w:r>
          </w:p>
        </w:tc>
      </w:tr>
      <w:tr w:rsidR="00A6765F" w:rsidRPr="0037617F"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37617F" w:rsidRDefault="00A6765F" w:rsidP="006E558F">
            <w:pPr>
              <w:jc w:val="both"/>
              <w:rPr>
                <w:bCs/>
                <w:color w:val="000000"/>
                <w:spacing w:val="-9"/>
              </w:rPr>
            </w:pPr>
            <w:r w:rsidRPr="0037617F">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37617F" w:rsidRDefault="00A6765F" w:rsidP="006E558F">
            <w:pPr>
              <w:jc w:val="both"/>
              <w:rPr>
                <w:bCs/>
                <w:color w:val="000000"/>
                <w:spacing w:val="-9"/>
              </w:rPr>
            </w:pPr>
          </w:p>
        </w:tc>
      </w:tr>
      <w:tr w:rsidR="00A6765F" w:rsidRPr="0037617F"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37617F" w:rsidRDefault="00A6765F" w:rsidP="006E558F">
            <w:pPr>
              <w:jc w:val="both"/>
              <w:rPr>
                <w:bCs/>
                <w:color w:val="000000"/>
                <w:spacing w:val="-9"/>
              </w:rPr>
            </w:pPr>
            <w:r w:rsidRPr="0037617F">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37617F" w:rsidRDefault="00A6765F" w:rsidP="006E558F">
            <w:pPr>
              <w:jc w:val="both"/>
              <w:rPr>
                <w:bCs/>
                <w:color w:val="000000"/>
                <w:spacing w:val="-9"/>
              </w:rPr>
            </w:pPr>
          </w:p>
        </w:tc>
      </w:tr>
      <w:tr w:rsidR="00A6765F" w:rsidRPr="0037617F"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37617F"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37617F"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37617F"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37617F"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37617F"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37617F" w:rsidRDefault="00A6765F" w:rsidP="006E558F">
            <w:pPr>
              <w:jc w:val="both"/>
              <w:rPr>
                <w:bCs/>
                <w:color w:val="000000"/>
                <w:spacing w:val="-9"/>
              </w:rPr>
            </w:pPr>
          </w:p>
        </w:tc>
      </w:tr>
    </w:tbl>
    <w:p w14:paraId="3FCB34D9" w14:textId="77777777" w:rsidR="006E558F" w:rsidRPr="0037617F"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37617F" w14:paraId="1C214DB5" w14:textId="77777777" w:rsidTr="006E558F">
        <w:tc>
          <w:tcPr>
            <w:tcW w:w="0" w:type="auto"/>
            <w:hideMark/>
          </w:tcPr>
          <w:p w14:paraId="71B732B5" w14:textId="77777777" w:rsidR="006E558F" w:rsidRPr="0037617F" w:rsidRDefault="006E558F" w:rsidP="006E558F">
            <w:pPr>
              <w:autoSpaceDE w:val="0"/>
              <w:autoSpaceDN w:val="0"/>
              <w:adjustRightInd w:val="0"/>
              <w:rPr>
                <w:iCs/>
                <w:lang w:eastAsia="lv-LV"/>
              </w:rPr>
            </w:pPr>
            <w:r w:rsidRPr="0037617F">
              <w:rPr>
                <w:iCs/>
                <w:lang w:eastAsia="lv-LV"/>
              </w:rPr>
              <w:t>&lt;</w:t>
            </w:r>
            <w:proofErr w:type="spellStart"/>
            <w:r w:rsidRPr="0037617F">
              <w:rPr>
                <w:iCs/>
                <w:lang w:eastAsia="lv-LV"/>
              </w:rPr>
              <w:t>Paraksttiesīgās</w:t>
            </w:r>
            <w:proofErr w:type="spellEnd"/>
            <w:r w:rsidRPr="0037617F">
              <w:rPr>
                <w:iCs/>
                <w:lang w:eastAsia="lv-LV"/>
              </w:rPr>
              <w:t xml:space="preserve"> personas amata nosaukums, vārds un uzvārds&gt;</w:t>
            </w:r>
          </w:p>
        </w:tc>
      </w:tr>
      <w:tr w:rsidR="006E558F" w:rsidRPr="0037617F" w14:paraId="00200DA5" w14:textId="77777777" w:rsidTr="006E558F">
        <w:tc>
          <w:tcPr>
            <w:tcW w:w="0" w:type="auto"/>
            <w:hideMark/>
          </w:tcPr>
          <w:p w14:paraId="44AEC749" w14:textId="77777777" w:rsidR="006E558F" w:rsidRPr="0037617F" w:rsidRDefault="006E558F">
            <w:pPr>
              <w:keepNext/>
              <w:numPr>
                <w:ilvl w:val="0"/>
                <w:numId w:val="11"/>
              </w:numPr>
              <w:tabs>
                <w:tab w:val="clear" w:pos="993"/>
                <w:tab w:val="num" w:pos="851"/>
              </w:tabs>
              <w:ind w:left="0"/>
              <w:outlineLvl w:val="0"/>
              <w:rPr>
                <w:bCs/>
                <w:kern w:val="32"/>
                <w:lang w:eastAsia="lv-LV"/>
              </w:rPr>
            </w:pPr>
            <w:r w:rsidRPr="0037617F">
              <w:rPr>
                <w:bCs/>
                <w:kern w:val="32"/>
                <w:lang w:eastAsia="lv-LV"/>
              </w:rPr>
              <w:t>&lt;</w:t>
            </w:r>
            <w:proofErr w:type="spellStart"/>
            <w:r w:rsidRPr="0037617F">
              <w:rPr>
                <w:bCs/>
                <w:kern w:val="32"/>
                <w:lang w:eastAsia="lv-LV"/>
              </w:rPr>
              <w:t>Paraksttiesīgās</w:t>
            </w:r>
            <w:proofErr w:type="spellEnd"/>
            <w:r w:rsidRPr="0037617F">
              <w:rPr>
                <w:bCs/>
                <w:kern w:val="32"/>
                <w:lang w:eastAsia="lv-LV"/>
              </w:rPr>
              <w:t xml:space="preserve"> personas paraksts&gt;</w:t>
            </w:r>
          </w:p>
        </w:tc>
      </w:tr>
    </w:tbl>
    <w:p w14:paraId="51E77AD5" w14:textId="77777777" w:rsidR="007D7619" w:rsidRDefault="007D7619" w:rsidP="00C42E40">
      <w:pPr>
        <w:tabs>
          <w:tab w:val="left" w:pos="720"/>
        </w:tabs>
        <w:rPr>
          <w:b/>
          <w:lang w:eastAsia="lv-LV"/>
        </w:rPr>
      </w:pPr>
    </w:p>
    <w:p w14:paraId="7A08F6BF" w14:textId="77777777" w:rsidR="00C42E40" w:rsidRDefault="00C42E40" w:rsidP="00C42E40">
      <w:pPr>
        <w:tabs>
          <w:tab w:val="left" w:pos="720"/>
        </w:tabs>
        <w:rPr>
          <w:b/>
          <w:lang w:eastAsia="lv-LV"/>
        </w:rPr>
      </w:pPr>
    </w:p>
    <w:p w14:paraId="048F78A2" w14:textId="77777777" w:rsidR="00C42E40" w:rsidRDefault="00C42E40" w:rsidP="00C42E40">
      <w:pPr>
        <w:tabs>
          <w:tab w:val="left" w:pos="720"/>
        </w:tabs>
        <w:rPr>
          <w:b/>
          <w:lang w:eastAsia="lv-LV"/>
        </w:rPr>
      </w:pPr>
    </w:p>
    <w:p w14:paraId="7B1B469E" w14:textId="77777777" w:rsidR="00C42E40" w:rsidRDefault="00C42E40" w:rsidP="00C42E40">
      <w:pPr>
        <w:tabs>
          <w:tab w:val="left" w:pos="720"/>
        </w:tabs>
        <w:rPr>
          <w:b/>
          <w:lang w:eastAsia="lv-LV"/>
        </w:rPr>
      </w:pPr>
    </w:p>
    <w:p w14:paraId="6E033747" w14:textId="77777777" w:rsidR="00C42E40" w:rsidRDefault="00C42E40" w:rsidP="00C42E40">
      <w:pPr>
        <w:tabs>
          <w:tab w:val="left" w:pos="720"/>
        </w:tabs>
        <w:rPr>
          <w:b/>
          <w:lang w:eastAsia="lv-LV"/>
        </w:rPr>
      </w:pPr>
    </w:p>
    <w:p w14:paraId="3A313B98" w14:textId="77777777" w:rsidR="00C42E40" w:rsidRDefault="00C42E40" w:rsidP="00C42E40">
      <w:pPr>
        <w:tabs>
          <w:tab w:val="left" w:pos="720"/>
        </w:tabs>
        <w:rPr>
          <w:b/>
          <w:lang w:eastAsia="lv-LV"/>
        </w:rPr>
      </w:pPr>
    </w:p>
    <w:p w14:paraId="4E340B99" w14:textId="77777777" w:rsidR="00C42E40" w:rsidRDefault="00C42E40" w:rsidP="00C42E40">
      <w:pPr>
        <w:tabs>
          <w:tab w:val="left" w:pos="720"/>
        </w:tabs>
        <w:rPr>
          <w:b/>
          <w:lang w:eastAsia="lv-LV"/>
        </w:rPr>
      </w:pPr>
    </w:p>
    <w:p w14:paraId="4CD8E378" w14:textId="77777777" w:rsidR="00C42E40" w:rsidRDefault="00C42E40" w:rsidP="00C42E40">
      <w:pPr>
        <w:tabs>
          <w:tab w:val="left" w:pos="720"/>
        </w:tabs>
        <w:rPr>
          <w:b/>
          <w:lang w:eastAsia="lv-LV"/>
        </w:rPr>
      </w:pPr>
    </w:p>
    <w:p w14:paraId="5C34AB78" w14:textId="77777777" w:rsidR="00C42E40" w:rsidRPr="0037617F" w:rsidRDefault="00C42E40" w:rsidP="00C42E40">
      <w:pPr>
        <w:tabs>
          <w:tab w:val="left" w:pos="720"/>
        </w:tabs>
        <w:rPr>
          <w:b/>
          <w:lang w:eastAsia="lv-LV"/>
        </w:rPr>
      </w:pPr>
    </w:p>
    <w:p w14:paraId="5FE79225" w14:textId="77777777" w:rsidR="00E0533D" w:rsidRDefault="00E0533D" w:rsidP="006E558F">
      <w:pPr>
        <w:tabs>
          <w:tab w:val="left" w:pos="720"/>
        </w:tabs>
        <w:jc w:val="center"/>
        <w:rPr>
          <w:b/>
          <w:lang w:eastAsia="lv-LV"/>
        </w:rPr>
      </w:pPr>
    </w:p>
    <w:p w14:paraId="74DC6218" w14:textId="77777777" w:rsidR="0043722A" w:rsidRDefault="0043722A" w:rsidP="006E558F">
      <w:pPr>
        <w:tabs>
          <w:tab w:val="left" w:pos="720"/>
        </w:tabs>
        <w:jc w:val="center"/>
        <w:rPr>
          <w:b/>
          <w:lang w:eastAsia="lv-LV"/>
        </w:rPr>
      </w:pPr>
    </w:p>
    <w:p w14:paraId="5CBF9AE0" w14:textId="77777777" w:rsidR="00C42E40" w:rsidRDefault="00C42E40" w:rsidP="006E558F">
      <w:pPr>
        <w:tabs>
          <w:tab w:val="left" w:pos="720"/>
        </w:tabs>
        <w:jc w:val="center"/>
        <w:rPr>
          <w:b/>
          <w:lang w:eastAsia="lv-LV"/>
        </w:rPr>
      </w:pPr>
    </w:p>
    <w:p w14:paraId="0FDF6C24" w14:textId="11DC8080" w:rsidR="00C42E40" w:rsidRDefault="008D37DC" w:rsidP="008D37DC">
      <w:pPr>
        <w:rPr>
          <w:b/>
          <w:lang w:eastAsia="lv-LV"/>
        </w:rPr>
      </w:pPr>
      <w:r>
        <w:rPr>
          <w:b/>
          <w:lang w:eastAsia="lv-LV"/>
        </w:rPr>
        <w:br w:type="page"/>
      </w:r>
    </w:p>
    <w:p w14:paraId="4907A10B" w14:textId="77777777" w:rsidR="0043722A" w:rsidRDefault="0043722A" w:rsidP="006E558F">
      <w:pPr>
        <w:tabs>
          <w:tab w:val="left" w:pos="720"/>
        </w:tabs>
        <w:jc w:val="center"/>
        <w:rPr>
          <w:b/>
          <w:lang w:eastAsia="lv-LV"/>
        </w:rPr>
      </w:pPr>
    </w:p>
    <w:p w14:paraId="70A20BF1" w14:textId="77777777" w:rsidR="00B86CDE" w:rsidRPr="0037617F" w:rsidRDefault="00B86CDE" w:rsidP="006E558F">
      <w:pPr>
        <w:tabs>
          <w:tab w:val="left" w:pos="720"/>
        </w:tabs>
        <w:jc w:val="center"/>
        <w:rPr>
          <w:b/>
          <w:lang w:eastAsia="lv-LV"/>
        </w:rPr>
      </w:pPr>
    </w:p>
    <w:p w14:paraId="5B12C8FA" w14:textId="6FAE93B7" w:rsidR="00E0533D" w:rsidRPr="0037617F" w:rsidRDefault="00E0533D" w:rsidP="00E0533D">
      <w:pPr>
        <w:keepNext/>
        <w:jc w:val="right"/>
        <w:outlineLvl w:val="2"/>
        <w:rPr>
          <w:sz w:val="32"/>
          <w:szCs w:val="32"/>
        </w:rPr>
      </w:pPr>
      <w:bookmarkStart w:id="283" w:name="_Toc57805846"/>
      <w:bookmarkStart w:id="284" w:name="_Toc52547975"/>
      <w:bookmarkStart w:id="285" w:name="_Toc98838940"/>
      <w:r w:rsidRPr="0037617F">
        <w:rPr>
          <w:sz w:val="32"/>
          <w:szCs w:val="32"/>
        </w:rPr>
        <w:t>2</w:t>
      </w:r>
      <w:bookmarkStart w:id="286" w:name="_Toc52547974"/>
      <w:r w:rsidR="00CB053D" w:rsidRPr="004F3F42">
        <w:rPr>
          <w:sz w:val="32"/>
          <w:szCs w:val="32"/>
        </w:rPr>
        <w:t>.</w:t>
      </w:r>
      <w:r w:rsidRPr="0007313E">
        <w:rPr>
          <w:sz w:val="32"/>
          <w:szCs w:val="32"/>
        </w:rPr>
        <w:t>pielikums</w:t>
      </w:r>
      <w:bookmarkStart w:id="287" w:name="_Toc58053994"/>
      <w:r w:rsidRPr="0007313E">
        <w:rPr>
          <w:sz w:val="32"/>
          <w:szCs w:val="32"/>
        </w:rPr>
        <w:t xml:space="preserve"> KVALIFIKĀCIJA</w:t>
      </w:r>
      <w:bookmarkEnd w:id="286"/>
      <w:bookmarkEnd w:id="287"/>
      <w:r w:rsidRPr="0007313E">
        <w:rPr>
          <w:sz w:val="32"/>
          <w:szCs w:val="32"/>
        </w:rPr>
        <w:t xml:space="preserve"> </w:t>
      </w:r>
    </w:p>
    <w:p w14:paraId="608A381F" w14:textId="290E0829" w:rsidR="0043722A" w:rsidRPr="00DB4300" w:rsidRDefault="004F3F42" w:rsidP="004F3F42">
      <w:pPr>
        <w:jc w:val="right"/>
        <w:rPr>
          <w:i/>
          <w:iCs/>
          <w:color w:val="FF0000"/>
        </w:rPr>
      </w:pPr>
      <w:bookmarkStart w:id="288" w:name="_Hlk125487517"/>
      <w:r w:rsidRPr="00DB4300">
        <w:rPr>
          <w:i/>
          <w:iCs/>
          <w:color w:val="FF0000"/>
        </w:rPr>
        <w:t>(attiecināms uz Iepirkuma 1.daļu)</w:t>
      </w:r>
    </w:p>
    <w:p w14:paraId="06EE5297" w14:textId="77777777" w:rsidR="004F3F42" w:rsidRPr="004F3F42" w:rsidRDefault="004F3F42" w:rsidP="004F3F42">
      <w:pPr>
        <w:jc w:val="right"/>
        <w:rPr>
          <w:i/>
          <w:iCs/>
        </w:rPr>
      </w:pPr>
    </w:p>
    <w:p w14:paraId="344905EC" w14:textId="77777777" w:rsidR="00CB053D" w:rsidRPr="00CB053D" w:rsidRDefault="00CB053D" w:rsidP="00CB053D">
      <w:pPr>
        <w:keepNext/>
        <w:spacing w:line="276" w:lineRule="auto"/>
        <w:jc w:val="center"/>
        <w:outlineLvl w:val="2"/>
        <w:rPr>
          <w:rFonts w:eastAsia="Calibri" w:cs="Arial"/>
          <w:b/>
          <w:bCs/>
          <w:sz w:val="28"/>
          <w:szCs w:val="28"/>
        </w:rPr>
      </w:pPr>
      <w:r w:rsidRPr="00CB053D">
        <w:rPr>
          <w:rFonts w:eastAsia="Calibri" w:cs="Arial"/>
          <w:b/>
          <w:bCs/>
          <w:sz w:val="28"/>
          <w:szCs w:val="28"/>
        </w:rPr>
        <w:t xml:space="preserve">1. daļa “Ezera ielas un Krasta ielas atsevišķu posmu pārbūve Viesītē, Jēkabpils novadā” </w:t>
      </w:r>
    </w:p>
    <w:p w14:paraId="7074F4F1" w14:textId="77777777" w:rsidR="00CB053D" w:rsidRPr="00CB053D" w:rsidRDefault="00CB053D" w:rsidP="00CB053D">
      <w:pPr>
        <w:keepNext/>
        <w:spacing w:line="276" w:lineRule="auto"/>
        <w:jc w:val="center"/>
        <w:outlineLvl w:val="2"/>
        <w:rPr>
          <w:rFonts w:eastAsia="Calibri" w:cs="Arial"/>
          <w:b/>
          <w:bCs/>
          <w:sz w:val="28"/>
          <w:szCs w:val="28"/>
        </w:rPr>
      </w:pPr>
      <w:r w:rsidRPr="00CB053D">
        <w:rPr>
          <w:rFonts w:eastAsia="Calibri" w:cs="Arial"/>
          <w:b/>
          <w:bCs/>
          <w:sz w:val="28"/>
          <w:szCs w:val="28"/>
        </w:rPr>
        <w:t>Būvuzraudzības veikšana</w:t>
      </w:r>
    </w:p>
    <w:p w14:paraId="71A96FEF" w14:textId="77777777" w:rsidR="00CB053D" w:rsidRPr="00CB053D" w:rsidRDefault="00CB053D" w:rsidP="00CB053D">
      <w:pPr>
        <w:jc w:val="both"/>
        <w:rPr>
          <w:b/>
        </w:rPr>
      </w:pPr>
      <w:r w:rsidRPr="00CB053D">
        <w:rPr>
          <w:b/>
        </w:rPr>
        <w:t>2.1. Finanšu rādītāji</w:t>
      </w:r>
    </w:p>
    <w:p w14:paraId="0C38295A" w14:textId="77777777" w:rsidR="00CB053D" w:rsidRPr="00CB053D" w:rsidRDefault="00CB053D" w:rsidP="00CB053D">
      <w:pPr>
        <w:spacing w:before="120"/>
        <w:jc w:val="both"/>
        <w:rPr>
          <w:sz w:val="16"/>
          <w:szCs w:val="20"/>
          <w:lang w:eastAsia="lv-LV"/>
        </w:rPr>
      </w:pPr>
      <w:r w:rsidRPr="00CB053D">
        <w:rPr>
          <w:bCs/>
        </w:rPr>
        <w:t>2.1.1. Nav paredzēts.</w:t>
      </w:r>
    </w:p>
    <w:p w14:paraId="6197092E" w14:textId="77777777" w:rsidR="00CB053D" w:rsidRPr="00CB053D" w:rsidRDefault="00CB053D" w:rsidP="00CB053D">
      <w:pPr>
        <w:jc w:val="both"/>
        <w:rPr>
          <w:b/>
          <w:lang w:eastAsia="lv-LV"/>
        </w:rPr>
      </w:pPr>
    </w:p>
    <w:p w14:paraId="7A481F58" w14:textId="77777777" w:rsidR="00CB053D" w:rsidRPr="00CB053D" w:rsidRDefault="00CB053D" w:rsidP="00CB053D">
      <w:pPr>
        <w:jc w:val="both"/>
        <w:rPr>
          <w:b/>
        </w:rPr>
      </w:pPr>
      <w:r w:rsidRPr="00CB053D">
        <w:rPr>
          <w:b/>
          <w:lang w:eastAsia="lv-LV"/>
        </w:rPr>
        <w:t>2.</w:t>
      </w:r>
      <w:r w:rsidRPr="00CB053D">
        <w:rPr>
          <w:b/>
        </w:rPr>
        <w:t xml:space="preserve">2. Pretendenta pieredze </w:t>
      </w:r>
    </w:p>
    <w:p w14:paraId="3BE779EA" w14:textId="0DA38CAA" w:rsidR="00CB053D" w:rsidRPr="002D579F" w:rsidRDefault="00CB053D" w:rsidP="00CB053D">
      <w:pPr>
        <w:suppressAutoHyphens/>
        <w:ind w:right="-22"/>
        <w:jc w:val="both"/>
        <w:rPr>
          <w:lang w:eastAsia="lv-LV"/>
        </w:rPr>
      </w:pPr>
      <w:r w:rsidRPr="00CB053D">
        <w:t xml:space="preserve">2.2.1. Pretendentam (ja piedāvājums iesniegts atbilstoši šī nolikuma 4.1.2., 4.1.3. vai 10.4.punkta </w:t>
      </w:r>
      <w:r w:rsidRPr="002D579F">
        <w:t xml:space="preserve">prasībām, dalībnieku, uzņēmēju pieredze skaitāma kopā) iepriekšējo </w:t>
      </w:r>
      <w:r w:rsidRPr="002D579F">
        <w:rPr>
          <w:b/>
        </w:rPr>
        <w:t>5 (piecu)</w:t>
      </w:r>
      <w:r w:rsidRPr="002D579F">
        <w:t xml:space="preserve"> gadu laikā (t.i., 2020., 2021., 2022., 2023.</w:t>
      </w:r>
      <w:r w:rsidR="002D579F" w:rsidRPr="002D579F">
        <w:t>, 2024.</w:t>
      </w:r>
      <w:r w:rsidRPr="002D579F">
        <w:t xml:space="preserve"> un 202</w:t>
      </w:r>
      <w:r w:rsidR="0060129E" w:rsidRPr="002D579F">
        <w:t>5</w:t>
      </w:r>
      <w:r w:rsidRPr="002D579F">
        <w:t xml:space="preserve">. gadā līdz piedāvājuma iesniegšanas brīdim) jābūt izpildītam </w:t>
      </w:r>
      <w:r w:rsidRPr="002D579F">
        <w:rPr>
          <w:b/>
          <w:i/>
        </w:rPr>
        <w:t xml:space="preserve">vismaz </w:t>
      </w:r>
      <w:r w:rsidRPr="002D579F">
        <w:rPr>
          <w:b/>
          <w:i/>
          <w:u w:val="single"/>
        </w:rPr>
        <w:t>vienam</w:t>
      </w:r>
      <w:r w:rsidRPr="002D579F">
        <w:rPr>
          <w:b/>
          <w:i/>
        </w:rPr>
        <w:t xml:space="preserve"> ielas(-u) un/vai autoceļa jaunbūves vai pārbūves būvdarbu</w:t>
      </w:r>
      <w:r w:rsidRPr="002D579F">
        <w:t xml:space="preserve"> būvuzraudzības līgumam, </w:t>
      </w:r>
      <w:r w:rsidRPr="002D579F">
        <w:rPr>
          <w:lang w:eastAsia="lv-LV"/>
        </w:rPr>
        <w:t xml:space="preserve">kurā objekta būvdarbu vērtība ir vismaz </w:t>
      </w:r>
      <w:r w:rsidRPr="002D579F">
        <w:rPr>
          <w:b/>
          <w:bCs/>
          <w:lang w:eastAsia="lv-LV"/>
        </w:rPr>
        <w:t xml:space="preserve">70 000,00 </w:t>
      </w:r>
      <w:proofErr w:type="spellStart"/>
      <w:r w:rsidRPr="002D579F">
        <w:rPr>
          <w:b/>
          <w:bCs/>
          <w:i/>
          <w:iCs/>
          <w:lang w:eastAsia="lv-LV"/>
        </w:rPr>
        <w:t>euro</w:t>
      </w:r>
      <w:proofErr w:type="spellEnd"/>
      <w:r w:rsidRPr="002D579F">
        <w:rPr>
          <w:lang w:eastAsia="lv-LV"/>
        </w:rPr>
        <w:t xml:space="preserve"> bez PVN, un </w:t>
      </w:r>
      <w:r w:rsidRPr="002D579F">
        <w:t xml:space="preserve">objekts ir nodots ekspluatācijā atbilstoši attiecīgās valsts normatīvo aktu prasībām. </w:t>
      </w:r>
    </w:p>
    <w:p w14:paraId="3A3CE518" w14:textId="77777777" w:rsidR="00CB053D" w:rsidRPr="002D579F" w:rsidRDefault="00CB053D" w:rsidP="00CB053D">
      <w:pPr>
        <w:spacing w:before="120"/>
        <w:jc w:val="both"/>
      </w:pPr>
      <w:r w:rsidRPr="002D579F">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CB053D" w:rsidRPr="002D579F" w14:paraId="068ED85B" w14:textId="77777777" w:rsidTr="00886D9E">
        <w:tc>
          <w:tcPr>
            <w:tcW w:w="3114" w:type="dxa"/>
            <w:shd w:val="clear" w:color="auto" w:fill="D9D9D9"/>
            <w:vAlign w:val="center"/>
          </w:tcPr>
          <w:p w14:paraId="4D2D9073" w14:textId="77777777" w:rsidR="00CB053D" w:rsidRPr="002D579F" w:rsidRDefault="00CB053D" w:rsidP="00CB053D">
            <w:pPr>
              <w:spacing w:before="120"/>
              <w:jc w:val="center"/>
              <w:rPr>
                <w:b/>
              </w:rPr>
            </w:pPr>
            <w:bookmarkStart w:id="289" w:name="_Hlk38897860"/>
            <w:r w:rsidRPr="002D579F">
              <w:rPr>
                <w:b/>
                <w:sz w:val="22"/>
                <w:szCs w:val="22"/>
              </w:rPr>
              <w:t>Kvalifikācijas prasība</w:t>
            </w:r>
          </w:p>
        </w:tc>
        <w:tc>
          <w:tcPr>
            <w:tcW w:w="2268" w:type="dxa"/>
            <w:shd w:val="clear" w:color="auto" w:fill="D9D9D9"/>
            <w:vAlign w:val="center"/>
          </w:tcPr>
          <w:p w14:paraId="680B7799" w14:textId="7447115A" w:rsidR="00CB053D" w:rsidRPr="002D579F" w:rsidRDefault="00CB053D" w:rsidP="00CB053D">
            <w:pPr>
              <w:spacing w:before="120"/>
              <w:jc w:val="center"/>
              <w:rPr>
                <w:b/>
              </w:rPr>
            </w:pPr>
            <w:r w:rsidRPr="002D579F">
              <w:rPr>
                <w:b/>
                <w:sz w:val="22"/>
                <w:szCs w:val="22"/>
              </w:rPr>
              <w:t>Objekta nosaukums, adrese, līguma pabeigšanas datums, būvuzraudzības pasūtītājs un izpildītājs.</w:t>
            </w:r>
          </w:p>
        </w:tc>
        <w:tc>
          <w:tcPr>
            <w:tcW w:w="2268" w:type="dxa"/>
            <w:shd w:val="clear" w:color="auto" w:fill="D9D9D9"/>
            <w:vAlign w:val="center"/>
          </w:tcPr>
          <w:p w14:paraId="1AF81109" w14:textId="77777777" w:rsidR="00CB053D" w:rsidRPr="002D579F" w:rsidRDefault="00CB053D" w:rsidP="00CB053D">
            <w:pPr>
              <w:spacing w:before="120"/>
              <w:jc w:val="center"/>
              <w:rPr>
                <w:b/>
              </w:rPr>
            </w:pPr>
            <w:r w:rsidRPr="002D579F">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39B241B0" w14:textId="77777777" w:rsidR="00CB053D" w:rsidRPr="002D579F" w:rsidRDefault="00CB053D" w:rsidP="00CB053D">
            <w:pPr>
              <w:spacing w:before="120"/>
              <w:jc w:val="center"/>
              <w:rPr>
                <w:b/>
              </w:rPr>
            </w:pPr>
            <w:r w:rsidRPr="002D579F">
              <w:rPr>
                <w:b/>
                <w:sz w:val="22"/>
                <w:szCs w:val="22"/>
              </w:rPr>
              <w:t>Pasūtītājs, kontaktpersona, tālrunis, e-pasts</w:t>
            </w:r>
          </w:p>
        </w:tc>
      </w:tr>
      <w:tr w:rsidR="00CB053D" w:rsidRPr="00CB053D" w14:paraId="47F86C45" w14:textId="77777777" w:rsidTr="00886D9E">
        <w:tc>
          <w:tcPr>
            <w:tcW w:w="3114" w:type="dxa"/>
          </w:tcPr>
          <w:p w14:paraId="310EBF40" w14:textId="3346B4B7" w:rsidR="00CB053D" w:rsidRPr="00CB053D" w:rsidRDefault="00CB053D" w:rsidP="00CB053D">
            <w:pPr>
              <w:suppressAutoHyphens/>
              <w:ind w:right="-22"/>
              <w:rPr>
                <w:i/>
                <w:iCs/>
                <w:lang w:eastAsia="lv-LV"/>
              </w:rPr>
            </w:pPr>
            <w:r w:rsidRPr="002D579F">
              <w:rPr>
                <w:i/>
                <w:iCs/>
              </w:rPr>
              <w:t xml:space="preserve">Iepriekšējo </w:t>
            </w:r>
            <w:r w:rsidRPr="002D579F">
              <w:rPr>
                <w:b/>
                <w:i/>
                <w:iCs/>
              </w:rPr>
              <w:t>5 (piecu)</w:t>
            </w:r>
            <w:r w:rsidRPr="002D579F">
              <w:rPr>
                <w:i/>
                <w:iCs/>
              </w:rPr>
              <w:t xml:space="preserve"> gadu laikā (t.i., 2020., 2021., 2022., 2023.,</w:t>
            </w:r>
            <w:r w:rsidR="002D579F" w:rsidRPr="002D579F">
              <w:rPr>
                <w:i/>
                <w:iCs/>
              </w:rPr>
              <w:t>2024.</w:t>
            </w:r>
            <w:r w:rsidRPr="002D579F">
              <w:rPr>
                <w:i/>
                <w:iCs/>
              </w:rPr>
              <w:t xml:space="preserve"> un 202</w:t>
            </w:r>
            <w:r w:rsidR="002D579F" w:rsidRPr="002D579F">
              <w:rPr>
                <w:i/>
                <w:iCs/>
              </w:rPr>
              <w:t>5</w:t>
            </w:r>
            <w:r w:rsidRPr="002D579F">
              <w:rPr>
                <w:i/>
                <w:iCs/>
              </w:rPr>
              <w:t xml:space="preserve">.gadā līdz piedāvājuma iesniegšanas brīdim) jābūt izpildītam </w:t>
            </w:r>
            <w:r w:rsidRPr="002D579F">
              <w:rPr>
                <w:b/>
                <w:i/>
                <w:iCs/>
              </w:rPr>
              <w:t xml:space="preserve">vismaz </w:t>
            </w:r>
            <w:r w:rsidRPr="002D579F">
              <w:rPr>
                <w:b/>
                <w:i/>
                <w:iCs/>
                <w:u w:val="single"/>
              </w:rPr>
              <w:t>vienam</w:t>
            </w:r>
            <w:r w:rsidRPr="002D579F">
              <w:rPr>
                <w:b/>
                <w:i/>
                <w:iCs/>
              </w:rPr>
              <w:t xml:space="preserve"> ielas(-u) un/vai autoceļa jaunbūves vai pārbūves būvdarbu</w:t>
            </w:r>
            <w:r w:rsidRPr="002D579F">
              <w:rPr>
                <w:i/>
                <w:iCs/>
              </w:rPr>
              <w:t xml:space="preserve"> būvuzraudzības līgumam, </w:t>
            </w:r>
            <w:r w:rsidRPr="002D579F">
              <w:rPr>
                <w:i/>
                <w:iCs/>
                <w:lang w:eastAsia="lv-LV"/>
              </w:rPr>
              <w:t xml:space="preserve">kurā objekta būvdarbu vērtība ir vismaz </w:t>
            </w:r>
            <w:r w:rsidRPr="002D579F">
              <w:rPr>
                <w:b/>
                <w:bCs/>
                <w:i/>
                <w:iCs/>
                <w:lang w:eastAsia="lv-LV"/>
              </w:rPr>
              <w:t xml:space="preserve">70 000,00 </w:t>
            </w:r>
            <w:proofErr w:type="spellStart"/>
            <w:r w:rsidRPr="002D579F">
              <w:rPr>
                <w:b/>
                <w:bCs/>
                <w:i/>
                <w:iCs/>
                <w:lang w:eastAsia="lv-LV"/>
              </w:rPr>
              <w:t>euro</w:t>
            </w:r>
            <w:proofErr w:type="spellEnd"/>
            <w:r w:rsidRPr="002D579F">
              <w:rPr>
                <w:i/>
                <w:iCs/>
                <w:lang w:eastAsia="lv-LV"/>
              </w:rPr>
              <w:t xml:space="preserve"> bez PVN, un </w:t>
            </w:r>
            <w:r w:rsidRPr="002D579F">
              <w:rPr>
                <w:i/>
                <w:iCs/>
              </w:rPr>
              <w:t>objekts ir nodots ekspluatācijā atbilstoši attiecīgās valsts normatīvo aktu prasībām.</w:t>
            </w:r>
            <w:r w:rsidRPr="00CB053D">
              <w:rPr>
                <w:i/>
                <w:iCs/>
              </w:rPr>
              <w:t xml:space="preserve"> </w:t>
            </w:r>
          </w:p>
        </w:tc>
        <w:tc>
          <w:tcPr>
            <w:tcW w:w="2268" w:type="dxa"/>
          </w:tcPr>
          <w:p w14:paraId="1DCBC9D4" w14:textId="77777777" w:rsidR="00CB053D" w:rsidRPr="00CB053D" w:rsidRDefault="00CB053D" w:rsidP="00CB053D">
            <w:pPr>
              <w:spacing w:before="120"/>
              <w:jc w:val="both"/>
            </w:pPr>
          </w:p>
        </w:tc>
        <w:tc>
          <w:tcPr>
            <w:tcW w:w="2268" w:type="dxa"/>
          </w:tcPr>
          <w:p w14:paraId="2E0A79BF" w14:textId="77777777" w:rsidR="00CB053D" w:rsidRPr="00CB053D" w:rsidRDefault="00CB053D" w:rsidP="00CB053D">
            <w:pPr>
              <w:spacing w:before="120"/>
              <w:jc w:val="both"/>
            </w:pPr>
          </w:p>
        </w:tc>
        <w:tc>
          <w:tcPr>
            <w:tcW w:w="1488" w:type="dxa"/>
          </w:tcPr>
          <w:p w14:paraId="62ED62E9" w14:textId="77777777" w:rsidR="00CB053D" w:rsidRPr="00CB053D" w:rsidRDefault="00CB053D" w:rsidP="00CB053D">
            <w:pPr>
              <w:spacing w:before="120"/>
              <w:jc w:val="both"/>
            </w:pPr>
          </w:p>
        </w:tc>
      </w:tr>
    </w:tbl>
    <w:bookmarkEnd w:id="289"/>
    <w:p w14:paraId="205E74ED" w14:textId="794D1D88" w:rsidR="00CB053D" w:rsidRPr="00CB053D" w:rsidRDefault="00CB053D" w:rsidP="00CB053D">
      <w:pPr>
        <w:jc w:val="both"/>
      </w:pPr>
      <w:r w:rsidRPr="00CB053D">
        <w:t>2.2.3. Par tabulā norādīto līgumu pievienot akta par ielas un/vai autoceļa pieņemšanu ekspluatācijā kopiju</w:t>
      </w:r>
      <w:r w:rsidR="000F6874">
        <w:t xml:space="preserve">, </w:t>
      </w:r>
      <w:r w:rsidR="00D10DE8">
        <w:t>un/</w:t>
      </w:r>
      <w:r w:rsidR="003976A0">
        <w:t xml:space="preserve">vai </w:t>
      </w:r>
      <w:r w:rsidRPr="00CB053D">
        <w:t>atsauksmi no pasūtītāja vai alternatīvus dokumentus, kas apliecina norādītā objekta atbilstību nolikuma 2.2.1.apakšpunkta noteiktajām prasībām.</w:t>
      </w:r>
    </w:p>
    <w:p w14:paraId="62B8641D" w14:textId="77777777" w:rsidR="00CB053D" w:rsidRPr="00CB053D" w:rsidRDefault="00CB053D" w:rsidP="00CB053D">
      <w:pPr>
        <w:jc w:val="both"/>
      </w:pPr>
    </w:p>
    <w:p w14:paraId="56E59954" w14:textId="77777777" w:rsidR="00CB053D" w:rsidRPr="00CB053D" w:rsidRDefault="00CB053D" w:rsidP="00CB053D">
      <w:pPr>
        <w:spacing w:after="120"/>
        <w:contextualSpacing/>
        <w:jc w:val="both"/>
      </w:pPr>
      <w:r w:rsidRPr="00CB053D">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413821D4" w14:textId="77777777" w:rsidR="00CB053D" w:rsidRPr="00CB053D" w:rsidRDefault="00CB053D" w:rsidP="00CB053D">
      <w:pPr>
        <w:jc w:val="both"/>
      </w:pPr>
    </w:p>
    <w:p w14:paraId="21769497" w14:textId="77777777" w:rsidR="00CB053D" w:rsidRPr="00CB053D" w:rsidRDefault="00CB053D" w:rsidP="00CB053D">
      <w:pPr>
        <w:jc w:val="both"/>
      </w:pPr>
      <w:r w:rsidRPr="00CB053D">
        <w:t xml:space="preserve">2.2.4. </w:t>
      </w:r>
      <w:bookmarkStart w:id="290" w:name="_Hlk31620569"/>
      <w:r w:rsidRPr="00CB053D">
        <w:t xml:space="preserve">Pēc iepirkuma komisijas pieprasījuma Pretendentam jāiesniedz līguma izpildi apliecinošus dokumentus, kas pierāda tabulā norādītā līguma atbilstību 2.2.1.apakšpunkta prasībām. </w:t>
      </w:r>
    </w:p>
    <w:bookmarkEnd w:id="290"/>
    <w:p w14:paraId="5D2F1EC6" w14:textId="77777777" w:rsidR="00CB053D" w:rsidRPr="00CB053D" w:rsidRDefault="00CB053D" w:rsidP="00CB053D">
      <w:pPr>
        <w:jc w:val="both"/>
        <w:rPr>
          <w:b/>
        </w:rPr>
      </w:pPr>
    </w:p>
    <w:p w14:paraId="73BC7B6D" w14:textId="77777777" w:rsidR="00CB053D" w:rsidRPr="00CB053D" w:rsidRDefault="00CB053D" w:rsidP="00CB053D">
      <w:pPr>
        <w:jc w:val="both"/>
      </w:pPr>
      <w:r w:rsidRPr="00CB053D">
        <w:rPr>
          <w:b/>
        </w:rPr>
        <w:t>2.3. Personāla pieredze</w:t>
      </w:r>
    </w:p>
    <w:p w14:paraId="20D7FB36" w14:textId="3FA92F20" w:rsidR="00CB053D" w:rsidRPr="00CB053D" w:rsidRDefault="00CB053D" w:rsidP="005F0626">
      <w:pPr>
        <w:jc w:val="both"/>
      </w:pPr>
      <w:bookmarkStart w:id="291" w:name="_Hlk38898805"/>
      <w:r w:rsidRPr="00CB053D">
        <w:t xml:space="preserve">2.3.1. </w:t>
      </w:r>
      <w:r w:rsidR="00257D90">
        <w:t>Pretendentam norādīt infor</w:t>
      </w:r>
      <w:r w:rsidR="005F0626">
        <w:t xml:space="preserve">māciju par </w:t>
      </w:r>
      <w:r w:rsidR="005F0626" w:rsidRPr="005F0626">
        <w:rPr>
          <w:b/>
          <w:bCs/>
          <w:u w:val="single"/>
        </w:rPr>
        <w:t>atbildīgo būvuzraugu</w:t>
      </w:r>
      <w:r w:rsidR="005F0626">
        <w:t>, kuram jābūt:</w:t>
      </w:r>
    </w:p>
    <w:p w14:paraId="18CD0EC7" w14:textId="77777777" w:rsidR="00CB053D" w:rsidRPr="00CB053D" w:rsidRDefault="00CB053D" w:rsidP="005F0626">
      <w:pPr>
        <w:jc w:val="both"/>
      </w:pPr>
      <w:r w:rsidRPr="00CB053D">
        <w:t xml:space="preserve">2.3.1.1.sertificētam speciālistam, kurš tiesīgs veikt </w:t>
      </w:r>
      <w:r w:rsidRPr="00CB053D">
        <w:rPr>
          <w:b/>
          <w:bCs/>
          <w:i/>
          <w:iCs/>
        </w:rPr>
        <w:t>ceļu</w:t>
      </w:r>
      <w:r w:rsidRPr="00CB053D">
        <w:t xml:space="preserve"> būvdarbu būvuzraudzību;</w:t>
      </w:r>
    </w:p>
    <w:p w14:paraId="0DBC98B3" w14:textId="1D0C3F33" w:rsidR="00CB053D" w:rsidRPr="00CB053D" w:rsidRDefault="00CB053D" w:rsidP="005F0626">
      <w:pPr>
        <w:jc w:val="both"/>
      </w:pPr>
      <w:r w:rsidRPr="00CB053D">
        <w:t>2.3.1.2.iepriekšējo 5 (piecu) gadu laikā (t.i.,</w:t>
      </w:r>
      <w:r w:rsidR="002D579F" w:rsidRPr="002D579F">
        <w:t xml:space="preserve"> 2020., 2021., 2022., 2023., 2024. un 2025</w:t>
      </w:r>
      <w:r w:rsidRPr="00CB053D">
        <w:t xml:space="preserve">.gadā līdz piedāvājuma iesniegšanas brīdim) pieredzei atbildīgā būvuzrauga amatā </w:t>
      </w:r>
      <w:bookmarkEnd w:id="291"/>
      <w:r w:rsidRPr="00CB053D">
        <w:rPr>
          <w:bCs/>
          <w:iCs/>
        </w:rPr>
        <w:t>vismaz 1 (vienā) objektā,</w:t>
      </w:r>
      <w:r w:rsidRPr="00CB053D">
        <w:t xml:space="preserve"> kurā veikti</w:t>
      </w:r>
      <w:r w:rsidRPr="00CB053D">
        <w:rPr>
          <w:i/>
        </w:rPr>
        <w:t xml:space="preserve"> </w:t>
      </w:r>
      <w:r w:rsidRPr="00CB053D">
        <w:rPr>
          <w:b/>
          <w:i/>
        </w:rPr>
        <w:t>ielas(-u) un/vai autoceļa jaunbūves vai pārbūves būvdarbi</w:t>
      </w:r>
      <w:r w:rsidRPr="00CB053D">
        <w:rPr>
          <w:bCs/>
        </w:rPr>
        <w:t>,</w:t>
      </w:r>
      <w:r w:rsidRPr="00CB053D">
        <w:t xml:space="preserve"> līgumā noteiktajā termiņā un kvalitātē, kurā objekta būvdarbu vērtība ir </w:t>
      </w:r>
      <w:r w:rsidRPr="00CB053D">
        <w:rPr>
          <w:b/>
        </w:rPr>
        <w:t xml:space="preserve">vismaz 70 000,00 </w:t>
      </w:r>
      <w:proofErr w:type="spellStart"/>
      <w:r w:rsidRPr="00CB053D">
        <w:rPr>
          <w:b/>
          <w:i/>
        </w:rPr>
        <w:t>euro</w:t>
      </w:r>
      <w:proofErr w:type="spellEnd"/>
      <w:r w:rsidRPr="00CB053D">
        <w:rPr>
          <w:b/>
          <w:i/>
        </w:rPr>
        <w:t xml:space="preserve"> </w:t>
      </w:r>
      <w:r w:rsidRPr="00CB053D">
        <w:rPr>
          <w:b/>
        </w:rPr>
        <w:t>bez PVN</w:t>
      </w:r>
      <w:r w:rsidRPr="00CB053D">
        <w:rPr>
          <w:bCs/>
        </w:rPr>
        <w:t>,</w:t>
      </w:r>
      <w:r w:rsidRPr="00CB053D">
        <w:rPr>
          <w:b/>
        </w:rPr>
        <w:t xml:space="preserve"> </w:t>
      </w:r>
      <w:r w:rsidRPr="00CB053D">
        <w:t>un</w:t>
      </w:r>
      <w:r w:rsidRPr="00CB053D">
        <w:rPr>
          <w:b/>
        </w:rPr>
        <w:t xml:space="preserve"> </w:t>
      </w:r>
      <w:r w:rsidRPr="00CB053D">
        <w:t>objekts ir nodots ekspluatācijā atbilstoši attiecīgās valsts normatīvo aktu prasībām.</w:t>
      </w:r>
    </w:p>
    <w:p w14:paraId="112B7F7B" w14:textId="77777777" w:rsidR="00C11C53" w:rsidRDefault="00CB053D" w:rsidP="001E352B">
      <w:pPr>
        <w:suppressAutoHyphens/>
        <w:ind w:right="-23"/>
        <w:jc w:val="both"/>
        <w:rPr>
          <w:szCs w:val="20"/>
        </w:rPr>
      </w:pPr>
      <w:r w:rsidRPr="00CB053D">
        <w:t xml:space="preserve">2.3.2. </w:t>
      </w:r>
      <w:r w:rsidRPr="00CB053D">
        <w:rPr>
          <w:szCs w:val="20"/>
        </w:rPr>
        <w:t>Pretendentam jāiesniedz dokumenti, kas pierāda norādīto pieredzi.</w:t>
      </w:r>
      <w:r w:rsidR="00ED3F43">
        <w:rPr>
          <w:szCs w:val="20"/>
        </w:rPr>
        <w:t xml:space="preserve"> </w:t>
      </w:r>
    </w:p>
    <w:p w14:paraId="459F5608" w14:textId="45E584FC" w:rsidR="00CB053D" w:rsidRPr="00CB053D" w:rsidRDefault="00ED3F43" w:rsidP="001E352B">
      <w:pPr>
        <w:suppressAutoHyphens/>
        <w:ind w:right="-23"/>
        <w:jc w:val="both"/>
        <w:rPr>
          <w:szCs w:val="20"/>
        </w:rPr>
      </w:pPr>
      <w:r>
        <w:rPr>
          <w:szCs w:val="20"/>
        </w:rPr>
        <w:t>(Minētos dokumentus nav jāiesniedz</w:t>
      </w:r>
      <w:r w:rsidR="00434750">
        <w:rPr>
          <w:szCs w:val="20"/>
        </w:rPr>
        <w:t>, ja objekta Pasūtītājs ir bijusi Jēkabpils novada pašvaldība).</w:t>
      </w:r>
      <w:r w:rsidR="00CB053D" w:rsidRPr="00CB053D">
        <w:rPr>
          <w:szCs w:val="20"/>
        </w:rPr>
        <w:t xml:space="preserve"> </w:t>
      </w:r>
    </w:p>
    <w:p w14:paraId="0CB45623" w14:textId="77777777" w:rsidR="00CB053D" w:rsidRPr="00CB053D" w:rsidRDefault="00CB053D" w:rsidP="001E352B">
      <w:pPr>
        <w:suppressAutoHyphens/>
        <w:ind w:right="-23"/>
        <w:jc w:val="both"/>
        <w:rPr>
          <w:lang w:eastAsia="ar-SA"/>
        </w:rPr>
      </w:pPr>
      <w:r w:rsidRPr="00CB053D">
        <w:rPr>
          <w:szCs w:val="20"/>
        </w:rPr>
        <w:t xml:space="preserve">2.3.3. Par pieredzi pierādošiem dokumentiem tiks uzskatīti </w:t>
      </w:r>
      <w:r w:rsidRPr="00CB053D">
        <w:t>akti par objekta pieņemšanu ekspluatācijā, kurā persona veikusi attiecīgos pienākumus.</w:t>
      </w:r>
    </w:p>
    <w:p w14:paraId="67EC4721" w14:textId="77777777" w:rsidR="00CB053D" w:rsidRPr="00CB053D" w:rsidRDefault="00CB053D" w:rsidP="001E352B">
      <w:pPr>
        <w:jc w:val="both"/>
      </w:pPr>
      <w:r w:rsidRPr="00CB053D">
        <w:t>2.3.4. Lai apliecinātu pieredzi, zemāk norādītās tabulas veidā jāiesniedz informācija par objektu,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CB053D" w:rsidRPr="00CB053D" w14:paraId="5CD3E3A2" w14:textId="77777777" w:rsidTr="00886D9E">
        <w:tc>
          <w:tcPr>
            <w:tcW w:w="3114" w:type="dxa"/>
            <w:shd w:val="clear" w:color="auto" w:fill="D9D9D9"/>
            <w:vAlign w:val="center"/>
          </w:tcPr>
          <w:p w14:paraId="6E71AB5B" w14:textId="77777777" w:rsidR="00CB053D" w:rsidRPr="00CB053D" w:rsidRDefault="00CB053D" w:rsidP="00CB053D">
            <w:pPr>
              <w:spacing w:before="120"/>
              <w:jc w:val="center"/>
              <w:rPr>
                <w:b/>
              </w:rPr>
            </w:pPr>
            <w:r w:rsidRPr="00CB053D">
              <w:rPr>
                <w:b/>
                <w:sz w:val="22"/>
                <w:szCs w:val="22"/>
              </w:rPr>
              <w:t>Kvalifikācijas prasība</w:t>
            </w:r>
          </w:p>
        </w:tc>
        <w:tc>
          <w:tcPr>
            <w:tcW w:w="1417" w:type="dxa"/>
            <w:shd w:val="clear" w:color="auto" w:fill="D9D9D9"/>
            <w:vAlign w:val="center"/>
          </w:tcPr>
          <w:p w14:paraId="19C7B141" w14:textId="60E8DAD1" w:rsidR="00CB053D" w:rsidRPr="00CB053D" w:rsidRDefault="00CB053D" w:rsidP="00CB053D">
            <w:pPr>
              <w:spacing w:before="120"/>
              <w:jc w:val="center"/>
              <w:rPr>
                <w:b/>
              </w:rPr>
            </w:pPr>
            <w:r w:rsidRPr="00CB053D">
              <w:rPr>
                <w:b/>
                <w:sz w:val="22"/>
                <w:szCs w:val="22"/>
              </w:rPr>
              <w:t xml:space="preserve">Objekta nosaukums, adrese, līguma pabeigšanas datums, būvdarbu pasūtītājs </w:t>
            </w:r>
          </w:p>
        </w:tc>
        <w:tc>
          <w:tcPr>
            <w:tcW w:w="1276" w:type="dxa"/>
            <w:shd w:val="clear" w:color="auto" w:fill="D9D9D9"/>
          </w:tcPr>
          <w:p w14:paraId="4E6F42F9" w14:textId="77777777" w:rsidR="006A5D71" w:rsidRDefault="006A5D71" w:rsidP="00CB053D">
            <w:pPr>
              <w:spacing w:before="120"/>
              <w:jc w:val="center"/>
              <w:rPr>
                <w:b/>
                <w:sz w:val="22"/>
                <w:szCs w:val="22"/>
              </w:rPr>
            </w:pPr>
          </w:p>
          <w:p w14:paraId="644F188A" w14:textId="77777777" w:rsidR="006A5D71" w:rsidRDefault="006A5D71" w:rsidP="00CB053D">
            <w:pPr>
              <w:spacing w:before="120"/>
              <w:jc w:val="center"/>
              <w:rPr>
                <w:b/>
                <w:sz w:val="22"/>
                <w:szCs w:val="22"/>
              </w:rPr>
            </w:pPr>
          </w:p>
          <w:p w14:paraId="030D592A" w14:textId="77777777" w:rsidR="006A5D71" w:rsidRDefault="006A5D71" w:rsidP="00CB053D">
            <w:pPr>
              <w:spacing w:before="120"/>
              <w:jc w:val="center"/>
              <w:rPr>
                <w:b/>
                <w:sz w:val="22"/>
                <w:szCs w:val="22"/>
              </w:rPr>
            </w:pPr>
          </w:p>
          <w:p w14:paraId="1CE7D35F" w14:textId="496D5972" w:rsidR="00CB053D" w:rsidRPr="00CB053D" w:rsidRDefault="00CB053D" w:rsidP="00CB053D">
            <w:pPr>
              <w:spacing w:before="120"/>
              <w:jc w:val="center"/>
              <w:rPr>
                <w:b/>
                <w:sz w:val="22"/>
                <w:szCs w:val="22"/>
              </w:rPr>
            </w:pPr>
            <w:r w:rsidRPr="00CB053D">
              <w:rPr>
                <w:b/>
                <w:sz w:val="22"/>
                <w:szCs w:val="22"/>
              </w:rPr>
              <w:t>Amata pienākums</w:t>
            </w:r>
          </w:p>
        </w:tc>
        <w:tc>
          <w:tcPr>
            <w:tcW w:w="2126" w:type="dxa"/>
            <w:shd w:val="clear" w:color="auto" w:fill="D9D9D9"/>
            <w:vAlign w:val="center"/>
          </w:tcPr>
          <w:p w14:paraId="04A4A54D" w14:textId="77777777" w:rsidR="00CB053D" w:rsidRPr="00CB053D" w:rsidRDefault="00CB053D" w:rsidP="00CB053D">
            <w:pPr>
              <w:spacing w:before="120"/>
              <w:jc w:val="center"/>
              <w:rPr>
                <w:b/>
              </w:rPr>
            </w:pPr>
            <w:r w:rsidRPr="00CB053D">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3B6640E2" w14:textId="77777777" w:rsidR="00CB053D" w:rsidRPr="00CB053D" w:rsidRDefault="00CB053D" w:rsidP="00CB053D">
            <w:pPr>
              <w:spacing w:before="120"/>
              <w:jc w:val="center"/>
              <w:rPr>
                <w:b/>
              </w:rPr>
            </w:pPr>
            <w:r w:rsidRPr="00CB053D">
              <w:rPr>
                <w:b/>
                <w:sz w:val="22"/>
                <w:szCs w:val="22"/>
              </w:rPr>
              <w:t>Pasūtītājs, kontaktpersona, tālrunis, e-pasts</w:t>
            </w:r>
          </w:p>
        </w:tc>
      </w:tr>
      <w:tr w:rsidR="00CB053D" w:rsidRPr="00CB053D" w14:paraId="0737A4ED" w14:textId="77777777" w:rsidTr="00886D9E">
        <w:tc>
          <w:tcPr>
            <w:tcW w:w="3114" w:type="dxa"/>
          </w:tcPr>
          <w:p w14:paraId="47D0AD45" w14:textId="3680B1F2" w:rsidR="00CB053D" w:rsidRPr="00CB053D" w:rsidRDefault="00CB053D" w:rsidP="00CB053D">
            <w:pPr>
              <w:suppressAutoHyphens/>
              <w:ind w:right="-22"/>
              <w:jc w:val="both"/>
              <w:rPr>
                <w:bCs/>
                <w:i/>
                <w:iCs/>
              </w:rPr>
            </w:pPr>
            <w:r w:rsidRPr="00CB053D">
              <w:rPr>
                <w:i/>
                <w:iCs/>
              </w:rPr>
              <w:t>Iepriekšējo 5 (piecu) gadu laikā (t.i.,</w:t>
            </w:r>
            <w:r w:rsidR="005478C6">
              <w:t xml:space="preserve"> </w:t>
            </w:r>
            <w:r w:rsidR="005478C6" w:rsidRPr="005478C6">
              <w:rPr>
                <w:i/>
                <w:iCs/>
              </w:rPr>
              <w:t xml:space="preserve">2020., 2021., 2022., 2023., 2024. un 2025. gadā </w:t>
            </w:r>
            <w:r w:rsidRPr="00CB053D">
              <w:rPr>
                <w:i/>
                <w:iCs/>
              </w:rPr>
              <w:t xml:space="preserve">līdz piedāvājuma iesniegšanas brīdim) pieredzei atbildīgā būvuzrauga amatā </w:t>
            </w:r>
            <w:r w:rsidRPr="00CB053D">
              <w:rPr>
                <w:bCs/>
                <w:i/>
                <w:iCs/>
              </w:rPr>
              <w:t>vismaz 1 (vienā) objektā,</w:t>
            </w:r>
            <w:r w:rsidRPr="00CB053D">
              <w:rPr>
                <w:i/>
                <w:iCs/>
              </w:rPr>
              <w:t xml:space="preserve"> kurā veikti </w:t>
            </w:r>
            <w:r w:rsidRPr="00CB053D">
              <w:rPr>
                <w:b/>
                <w:i/>
                <w:iCs/>
              </w:rPr>
              <w:t>ielas(-u) un/vai autoceļa jaunbūves vai pārbūves būvdarbi,</w:t>
            </w:r>
            <w:r w:rsidRPr="00CB053D">
              <w:rPr>
                <w:i/>
                <w:iCs/>
              </w:rPr>
              <w:t xml:space="preserve"> līgumā noteiktajā termiņā un kvalitātē, kurā objekta būvdarbu vērtība ir </w:t>
            </w:r>
            <w:r w:rsidRPr="00CB053D">
              <w:rPr>
                <w:b/>
                <w:i/>
                <w:iCs/>
              </w:rPr>
              <w:t xml:space="preserve">vismaz 70 000,00 </w:t>
            </w:r>
            <w:proofErr w:type="spellStart"/>
            <w:r w:rsidRPr="00CB053D">
              <w:rPr>
                <w:b/>
                <w:i/>
                <w:iCs/>
              </w:rPr>
              <w:t>euro</w:t>
            </w:r>
            <w:proofErr w:type="spellEnd"/>
            <w:r w:rsidRPr="00CB053D">
              <w:rPr>
                <w:b/>
                <w:i/>
                <w:iCs/>
              </w:rPr>
              <w:t xml:space="preserve"> bez PVN</w:t>
            </w:r>
            <w:r w:rsidRPr="00CB053D">
              <w:rPr>
                <w:bCs/>
                <w:i/>
                <w:iCs/>
              </w:rPr>
              <w:t>,</w:t>
            </w:r>
            <w:r w:rsidRPr="00CB053D">
              <w:rPr>
                <w:b/>
                <w:i/>
                <w:iCs/>
              </w:rPr>
              <w:t xml:space="preserve"> </w:t>
            </w:r>
            <w:r w:rsidRPr="00CB053D">
              <w:rPr>
                <w:i/>
                <w:iCs/>
              </w:rPr>
              <w:t>un</w:t>
            </w:r>
            <w:r w:rsidRPr="00CB053D">
              <w:rPr>
                <w:b/>
                <w:i/>
                <w:iCs/>
              </w:rPr>
              <w:t xml:space="preserve"> </w:t>
            </w:r>
            <w:r w:rsidRPr="00CB053D">
              <w:rPr>
                <w:i/>
                <w:iCs/>
              </w:rPr>
              <w:t>objekts ir nodots ekspluatācijā atbilstoši attiecīgās valsts normatīvo aktu prasībām.</w:t>
            </w:r>
          </w:p>
        </w:tc>
        <w:tc>
          <w:tcPr>
            <w:tcW w:w="1417" w:type="dxa"/>
          </w:tcPr>
          <w:p w14:paraId="2B940DBA" w14:textId="77777777" w:rsidR="00CB053D" w:rsidRPr="00CB053D" w:rsidRDefault="00CB053D" w:rsidP="00CB053D">
            <w:pPr>
              <w:spacing w:before="120"/>
              <w:jc w:val="both"/>
            </w:pPr>
          </w:p>
        </w:tc>
        <w:tc>
          <w:tcPr>
            <w:tcW w:w="1276" w:type="dxa"/>
          </w:tcPr>
          <w:p w14:paraId="69DF745B" w14:textId="77777777" w:rsidR="00CB053D" w:rsidRPr="00CB053D" w:rsidRDefault="00CB053D" w:rsidP="00CB053D">
            <w:pPr>
              <w:spacing w:before="120"/>
              <w:jc w:val="both"/>
            </w:pPr>
          </w:p>
        </w:tc>
        <w:tc>
          <w:tcPr>
            <w:tcW w:w="2126" w:type="dxa"/>
          </w:tcPr>
          <w:p w14:paraId="3C7FB474" w14:textId="77777777" w:rsidR="00CB053D" w:rsidRPr="00CB053D" w:rsidRDefault="00CB053D" w:rsidP="00CB053D">
            <w:pPr>
              <w:spacing w:before="120"/>
              <w:jc w:val="both"/>
            </w:pPr>
          </w:p>
        </w:tc>
        <w:tc>
          <w:tcPr>
            <w:tcW w:w="1418" w:type="dxa"/>
          </w:tcPr>
          <w:p w14:paraId="0A3AA77A" w14:textId="77777777" w:rsidR="00CB053D" w:rsidRPr="00CB053D" w:rsidRDefault="00CB053D" w:rsidP="00CB053D">
            <w:pPr>
              <w:spacing w:before="120"/>
              <w:jc w:val="both"/>
            </w:pPr>
          </w:p>
        </w:tc>
      </w:tr>
    </w:tbl>
    <w:p w14:paraId="7CBED503" w14:textId="77777777" w:rsidR="00CB053D" w:rsidRPr="00CB053D" w:rsidRDefault="00CB053D" w:rsidP="00CB053D">
      <w:pPr>
        <w:jc w:val="both"/>
      </w:pPr>
      <w:r w:rsidRPr="00CB053D">
        <w:t xml:space="preserve">2.3.5. Par tabulā norādīto līgumu pievienot akta par ielas un/vai autoceļa pieņemšanu ekspluatācijā kopiju, kurā persona veikusi attiecīgos pienākumus. </w:t>
      </w:r>
      <w:r w:rsidRPr="00447335">
        <w:rPr>
          <w:u w:val="single"/>
        </w:rPr>
        <w:t>Pieredzi pretendents var apliecināt arī ar alternatīviem dokumentiem</w:t>
      </w:r>
      <w:r w:rsidRPr="00CB053D">
        <w:t>, ja nav objektīvi iespējams iesniegt šajā punktā prasītos dokumentus.</w:t>
      </w:r>
    </w:p>
    <w:p w14:paraId="3FFEC7C8" w14:textId="77777777" w:rsidR="00CB053D" w:rsidRPr="00CB053D" w:rsidRDefault="00CB053D" w:rsidP="00CB053D">
      <w:pPr>
        <w:contextualSpacing/>
        <w:jc w:val="both"/>
        <w:rPr>
          <w:szCs w:val="20"/>
        </w:rPr>
      </w:pPr>
    </w:p>
    <w:p w14:paraId="22AA8706" w14:textId="6A49602A" w:rsidR="00CB053D" w:rsidRPr="00447335" w:rsidRDefault="00CB053D" w:rsidP="00447335">
      <w:pPr>
        <w:spacing w:after="120"/>
        <w:contextualSpacing/>
        <w:jc w:val="both"/>
      </w:pPr>
      <w:bookmarkStart w:id="292" w:name="_Hlk31620325"/>
      <w:r w:rsidRPr="00CB053D">
        <w:t>Attiecībā uz pretendenta pieredzi ārvalstīs var apliecināt arī ar alternatīviem dokumentiem. Ar pieņemšanu ekspluatācijā tiks saprasts brīdis, kad ir saņemts kompetentas iestādes atzinums, kas atļauj ielas un/vai autoceļa izmantošanu noteiktajam mērķim.</w:t>
      </w:r>
      <w:bookmarkEnd w:id="292"/>
    </w:p>
    <w:p w14:paraId="030AA735" w14:textId="3A86ED0F" w:rsidR="00CB053D" w:rsidRPr="00CB053D" w:rsidRDefault="00CB053D" w:rsidP="00F7007F">
      <w:pPr>
        <w:jc w:val="both"/>
      </w:pPr>
      <w:r w:rsidRPr="00CB053D">
        <w:t xml:space="preserve">2.3.6. Pēc iepirkuma komisijas pieprasījuma Pretendentam jāiesniedz līguma izpildi apliecinošus dokumentus, kas pierāda norādīto pieredzi. </w:t>
      </w:r>
    </w:p>
    <w:p w14:paraId="4ABD4E4E" w14:textId="77777777" w:rsidR="00CB053D" w:rsidRPr="00CB053D" w:rsidRDefault="00CB053D" w:rsidP="00F7007F">
      <w:pPr>
        <w:numPr>
          <w:ilvl w:val="2"/>
          <w:numId w:val="19"/>
        </w:numPr>
        <w:tabs>
          <w:tab w:val="left" w:pos="567"/>
        </w:tabs>
        <w:spacing w:line="259" w:lineRule="auto"/>
        <w:ind w:hanging="1080"/>
        <w:contextualSpacing/>
        <w:jc w:val="both"/>
      </w:pPr>
      <w:r w:rsidRPr="00CB053D">
        <w:t xml:space="preserve"> </w:t>
      </w:r>
      <w:bookmarkStart w:id="293" w:name="_Hlk63770552"/>
      <w:r w:rsidRPr="00CB053D">
        <w:t>Pretendentam ir jāsniedz informācija par piedāvāto personālu. Piedāvātā personāla sarakstā jābūt vismaz 1 (vienam) sertificētam speciālistam:</w:t>
      </w:r>
      <w:bookmarkEnd w:id="293"/>
    </w:p>
    <w:p w14:paraId="5B71ED10" w14:textId="724F7DF2" w:rsidR="00CB053D" w:rsidRPr="001C6683" w:rsidRDefault="00C65315" w:rsidP="001D261B">
      <w:pPr>
        <w:ind w:firstLine="567"/>
        <w:jc w:val="both"/>
        <w:rPr>
          <w:color w:val="000000" w:themeColor="text1"/>
          <w:u w:val="single"/>
        </w:rPr>
      </w:pPr>
      <w:r w:rsidRPr="00C65315">
        <w:rPr>
          <w:color w:val="000000" w:themeColor="text1"/>
        </w:rPr>
        <w:t>2.3.7.1.</w:t>
      </w:r>
      <w:r w:rsidRPr="001C6683">
        <w:rPr>
          <w:color w:val="000000" w:themeColor="text1"/>
          <w:u w:val="single"/>
        </w:rPr>
        <w:t xml:space="preserve">elektroietaišu izbūves darbu vadīšanā un būvuzraudzībā līdz 1kV </w:t>
      </w:r>
    </w:p>
    <w:p w14:paraId="3CA070C7" w14:textId="77777777" w:rsidR="00CB053D" w:rsidRPr="00CB053D" w:rsidRDefault="00CB053D" w:rsidP="00CB053D">
      <w:pPr>
        <w:tabs>
          <w:tab w:val="left" w:pos="567"/>
        </w:tabs>
        <w:jc w:val="both"/>
      </w:pPr>
      <w:r w:rsidRPr="00CB053D">
        <w:rPr>
          <w:iCs/>
        </w:rPr>
        <w:t xml:space="preserve">Piedāvātā </w:t>
      </w:r>
      <w:proofErr w:type="spellStart"/>
      <w:r w:rsidRPr="00CB053D">
        <w:rPr>
          <w:iCs/>
        </w:rPr>
        <w:t>būvspeciālista</w:t>
      </w:r>
      <w:proofErr w:type="spellEnd"/>
      <w:r w:rsidRPr="00CB053D">
        <w:rPr>
          <w:iCs/>
        </w:rPr>
        <w:t xml:space="preserve"> tiesības sniegt pakalpojumus </w:t>
      </w:r>
      <w:r w:rsidRPr="00CB053D">
        <w:rPr>
          <w:lang w:eastAsia="ar-SA"/>
        </w:rPr>
        <w:t xml:space="preserve">būvniecības jomā komisija pārbauda interneta vietnē </w:t>
      </w:r>
      <w:hyperlink r:id="rId16" w:history="1">
        <w:r w:rsidRPr="00CB053D">
          <w:rPr>
            <w:color w:val="0000FF"/>
            <w:u w:val="single"/>
            <w:lang w:eastAsia="ar-SA"/>
          </w:rPr>
          <w:t>https://bis.gov.lv</w:t>
        </w:r>
      </w:hyperlink>
      <w:r w:rsidRPr="00CB053D">
        <w:t>.</w:t>
      </w:r>
    </w:p>
    <w:p w14:paraId="5633503A" w14:textId="77777777" w:rsidR="00CB053D" w:rsidRPr="001C7CE2" w:rsidRDefault="00CB053D" w:rsidP="00CB053D">
      <w:pPr>
        <w:jc w:val="both"/>
        <w:rPr>
          <w:iCs/>
        </w:rPr>
      </w:pPr>
      <w:r w:rsidRPr="001C7CE2">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CB053D" w:rsidRPr="00CB053D" w14:paraId="589E92A0"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999A4CE" w14:textId="77777777" w:rsidR="00CB053D" w:rsidRPr="00CB053D" w:rsidRDefault="00CB053D" w:rsidP="00CB053D">
            <w:pPr>
              <w:jc w:val="center"/>
            </w:pPr>
            <w:r w:rsidRPr="00CB053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6541D3E" w14:textId="77777777" w:rsidR="00CB053D" w:rsidRPr="00CB053D" w:rsidRDefault="00CB053D" w:rsidP="00CB053D">
            <w:pPr>
              <w:jc w:val="center"/>
            </w:pPr>
            <w:r w:rsidRPr="00CB053D">
              <w:rPr>
                <w:b/>
              </w:rPr>
              <w:t xml:space="preserve">Pārstāvības statuss* </w:t>
            </w:r>
            <w:r w:rsidRPr="00CB053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3F2CC62" w14:textId="77777777" w:rsidR="00CB053D" w:rsidRPr="00CB053D" w:rsidRDefault="00CB053D" w:rsidP="00CB053D">
            <w:pPr>
              <w:jc w:val="center"/>
            </w:pPr>
            <w:r w:rsidRPr="00CB053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497A4EA" w14:textId="62A5325F" w:rsidR="00CB053D" w:rsidRPr="00CB053D" w:rsidRDefault="00CB053D" w:rsidP="00CB053D">
            <w:pPr>
              <w:jc w:val="center"/>
            </w:pPr>
            <w:r w:rsidRPr="00CB053D">
              <w:t>Kompetenci apliecinoša dokumenta nosaukums, izdošanas dat.</w:t>
            </w:r>
          </w:p>
        </w:tc>
      </w:tr>
      <w:tr w:rsidR="00CB053D" w:rsidRPr="00CB053D" w14:paraId="4731BF33"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566BFA5C" w14:textId="77777777" w:rsidR="00CB053D" w:rsidRPr="00CB053D" w:rsidRDefault="00CB053D" w:rsidP="00CB053D">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7708D64" w14:textId="77777777" w:rsidR="00CB053D" w:rsidRPr="00CB053D" w:rsidRDefault="00CB053D" w:rsidP="00CB053D">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3ECF35F" w14:textId="77777777" w:rsidR="00CB053D" w:rsidRPr="00CB053D" w:rsidRDefault="00CB053D" w:rsidP="00CB053D">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4414646" w14:textId="77777777" w:rsidR="00CB053D" w:rsidRPr="00CB053D" w:rsidRDefault="00CB053D" w:rsidP="00CB053D">
            <w:pPr>
              <w:jc w:val="both"/>
            </w:pPr>
          </w:p>
        </w:tc>
      </w:tr>
    </w:tbl>
    <w:p w14:paraId="5A80E436" w14:textId="77777777" w:rsidR="00CB053D" w:rsidRPr="00CB053D" w:rsidRDefault="00CB053D" w:rsidP="00CB053D">
      <w:pPr>
        <w:autoSpaceDE w:val="0"/>
        <w:autoSpaceDN w:val="0"/>
        <w:adjustRightInd w:val="0"/>
        <w:ind w:left="450"/>
        <w:rPr>
          <w:rFonts w:eastAsia="Calibri"/>
        </w:rPr>
      </w:pPr>
      <w:r w:rsidRPr="00CB053D">
        <w:rPr>
          <w:rFonts w:eastAsia="Calibri"/>
        </w:rPr>
        <w:t>* norāda, vai piesaistītais speciālists ir:</w:t>
      </w:r>
    </w:p>
    <w:p w14:paraId="1DBFDFE9" w14:textId="77777777" w:rsidR="00CB053D" w:rsidRPr="00CB053D" w:rsidRDefault="00CB053D" w:rsidP="00CB053D">
      <w:pPr>
        <w:autoSpaceDE w:val="0"/>
        <w:autoSpaceDN w:val="0"/>
        <w:adjustRightInd w:val="0"/>
        <w:ind w:left="450" w:firstLine="270"/>
        <w:rPr>
          <w:rFonts w:eastAsia="Calibri"/>
        </w:rPr>
      </w:pPr>
      <w:r w:rsidRPr="00CB053D">
        <w:rPr>
          <w:rFonts w:eastAsia="Calibri"/>
          <w:b/>
        </w:rPr>
        <w:t>A</w:t>
      </w:r>
      <w:r w:rsidRPr="00CB053D">
        <w:rPr>
          <w:rFonts w:eastAsia="Calibri"/>
        </w:rPr>
        <w:t xml:space="preserve"> pretendenta (piegādātāja vai piegādātāju apvienības) darbinieks; </w:t>
      </w:r>
    </w:p>
    <w:p w14:paraId="64FD9D86" w14:textId="77777777" w:rsidR="00CB053D" w:rsidRPr="00CB053D" w:rsidRDefault="00CB053D" w:rsidP="00CB053D">
      <w:pPr>
        <w:autoSpaceDE w:val="0"/>
        <w:autoSpaceDN w:val="0"/>
        <w:adjustRightInd w:val="0"/>
        <w:ind w:left="450" w:firstLine="270"/>
        <w:rPr>
          <w:rFonts w:eastAsia="Calibri"/>
        </w:rPr>
      </w:pPr>
      <w:r w:rsidRPr="00CB053D">
        <w:rPr>
          <w:rFonts w:eastAsia="Calibri"/>
          <w:b/>
        </w:rPr>
        <w:t>B</w:t>
      </w:r>
      <w:r w:rsidRPr="00CB053D">
        <w:rPr>
          <w:rFonts w:eastAsia="Calibri"/>
        </w:rPr>
        <w:t xml:space="preserve"> apakšuzņēmēja – būvkomersanta darbinieks;</w:t>
      </w:r>
    </w:p>
    <w:p w14:paraId="7090FA23" w14:textId="77777777" w:rsidR="00CB053D" w:rsidRPr="00CB053D" w:rsidRDefault="00CB053D" w:rsidP="00CB053D">
      <w:pPr>
        <w:tabs>
          <w:tab w:val="left" w:pos="567"/>
        </w:tabs>
        <w:contextualSpacing/>
        <w:jc w:val="both"/>
        <w:rPr>
          <w:bCs/>
        </w:rPr>
      </w:pPr>
      <w:r w:rsidRPr="00CB053D">
        <w:rPr>
          <w:b/>
        </w:rPr>
        <w:tab/>
      </w:r>
      <w:r w:rsidRPr="00CB053D">
        <w:rPr>
          <w:b/>
        </w:rPr>
        <w:tab/>
        <w:t>C</w:t>
      </w:r>
      <w:r w:rsidRPr="00CB053D">
        <w:t xml:space="preserve"> kā fiziska persona, kuru pretendents konkrētā iepirkuma līguma izpildē piesaistīs uz darba līguma pamata, nodibinot darba tiesiskās attiecības līdz iepirkuma līguma noslēgšanai, kā arī</w:t>
      </w:r>
      <w:r w:rsidRPr="00CB053D">
        <w:rPr>
          <w:bCs/>
        </w:rPr>
        <w:t xml:space="preserve"> reģistrēs Būvniecības informācijas sistēmas reģistrā kā </w:t>
      </w:r>
      <w:r w:rsidRPr="00CB053D">
        <w:t>pretendenta</w:t>
      </w:r>
      <w:r w:rsidRPr="00CB053D">
        <w:rPr>
          <w:bCs/>
          <w:iCs/>
        </w:rPr>
        <w:t xml:space="preserve"> </w:t>
      </w:r>
      <w:proofErr w:type="spellStart"/>
      <w:r w:rsidRPr="00CB053D">
        <w:rPr>
          <w:bCs/>
        </w:rPr>
        <w:t>būvspeciālistu</w:t>
      </w:r>
      <w:proofErr w:type="spellEnd"/>
      <w:r w:rsidRPr="00CB053D">
        <w:rPr>
          <w:bCs/>
        </w:rPr>
        <w:t>.</w:t>
      </w:r>
    </w:p>
    <w:p w14:paraId="04D91677" w14:textId="77777777" w:rsidR="00CB053D" w:rsidRPr="00CB053D" w:rsidRDefault="00CB053D" w:rsidP="00CB053D">
      <w:pPr>
        <w:tabs>
          <w:tab w:val="left" w:pos="567"/>
        </w:tabs>
        <w:contextualSpacing/>
        <w:jc w:val="both"/>
      </w:pPr>
    </w:p>
    <w:p w14:paraId="173F8F8D" w14:textId="77777777" w:rsidR="00CB053D" w:rsidRPr="00CB053D" w:rsidRDefault="00CB053D" w:rsidP="00CB053D">
      <w:pPr>
        <w:tabs>
          <w:tab w:val="left" w:pos="567"/>
        </w:tabs>
        <w:contextualSpacing/>
        <w:jc w:val="both"/>
      </w:pPr>
      <w:r w:rsidRPr="00CB053D">
        <w:rPr>
          <w:b/>
          <w:bCs/>
          <w:u w:val="single"/>
        </w:rPr>
        <w:t>Ja piedāvātais speciālists nav pretendenta darbinieks</w:t>
      </w:r>
      <w:r w:rsidRPr="00CB053D">
        <w:t>,</w:t>
      </w:r>
      <w:r w:rsidRPr="00CB053D">
        <w:rPr>
          <w:b/>
          <w:bCs/>
        </w:rPr>
        <w:t xml:space="preserve"> </w:t>
      </w:r>
      <w:r w:rsidRPr="00CB053D">
        <w:t xml:space="preserve">jāpievieno attiecīgās personas parakstīts apliecinājums (saskaņā ar piedāvāto </w:t>
      </w:r>
      <w:r w:rsidRPr="00CB053D">
        <w:rPr>
          <w:i/>
          <w:iCs/>
        </w:rPr>
        <w:t>Speciālista apliecinājuma formu</w:t>
      </w:r>
      <w:r w:rsidRPr="00CB053D">
        <w:t>) par gatavību piedalīties iepirkuma līguma izpildē.</w:t>
      </w:r>
    </w:p>
    <w:p w14:paraId="7C72D029" w14:textId="77777777" w:rsidR="00CB053D" w:rsidRPr="00CB053D" w:rsidRDefault="00CB053D" w:rsidP="00CB053D">
      <w:pPr>
        <w:jc w:val="center"/>
        <w:rPr>
          <w:b/>
          <w:bCs/>
          <w:i/>
        </w:rPr>
      </w:pPr>
    </w:p>
    <w:p w14:paraId="5BA8C116" w14:textId="77777777" w:rsidR="00CB053D" w:rsidRPr="00CB053D" w:rsidRDefault="00CB053D" w:rsidP="00CB053D">
      <w:pPr>
        <w:jc w:val="center"/>
        <w:rPr>
          <w:b/>
          <w:bCs/>
          <w:i/>
        </w:rPr>
      </w:pPr>
      <w:r w:rsidRPr="00CB053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CB053D" w:rsidRPr="00CB053D" w14:paraId="177E92C8" w14:textId="77777777" w:rsidTr="00886D9E">
        <w:trPr>
          <w:trHeight w:val="698"/>
        </w:trPr>
        <w:tc>
          <w:tcPr>
            <w:tcW w:w="9287" w:type="dxa"/>
            <w:shd w:val="clear" w:color="auto" w:fill="auto"/>
          </w:tcPr>
          <w:p w14:paraId="74043D22" w14:textId="77777777" w:rsidR="00CB053D" w:rsidRPr="00CB053D" w:rsidRDefault="00CB053D" w:rsidP="00CB053D">
            <w:pPr>
              <w:widowControl w:val="0"/>
              <w:ind w:right="-1"/>
              <w:jc w:val="center"/>
              <w:rPr>
                <w:b/>
                <w:bCs/>
              </w:rPr>
            </w:pPr>
            <w:r w:rsidRPr="00CB053D">
              <w:rPr>
                <w:b/>
                <w:bCs/>
              </w:rPr>
              <w:t xml:space="preserve">Līguma izpildē iesaistītā </w:t>
            </w:r>
            <w:r w:rsidRPr="00CB053D">
              <w:rPr>
                <w:bCs/>
              </w:rPr>
              <w:t>&lt;</w:t>
            </w:r>
            <w:r w:rsidRPr="00CB053D">
              <w:rPr>
                <w:bCs/>
                <w:i/>
                <w:iCs/>
              </w:rPr>
              <w:t>iepirkuma līgumā paredzētais amats</w:t>
            </w:r>
            <w:r w:rsidRPr="00CB053D">
              <w:rPr>
                <w:bCs/>
                <w:i/>
              </w:rPr>
              <w:t>&gt;</w:t>
            </w:r>
            <w:r w:rsidRPr="00CB053D">
              <w:rPr>
                <w:b/>
                <w:bCs/>
              </w:rPr>
              <w:t xml:space="preserve"> apliecinājums </w:t>
            </w:r>
          </w:p>
          <w:p w14:paraId="61AA40E1" w14:textId="77777777" w:rsidR="00CB053D" w:rsidRPr="00CB053D" w:rsidRDefault="00CB053D" w:rsidP="00CB053D">
            <w:pPr>
              <w:widowControl w:val="0"/>
              <w:ind w:right="-1"/>
              <w:jc w:val="center"/>
              <w:rPr>
                <w:b/>
                <w:bCs/>
              </w:rPr>
            </w:pPr>
            <w:r w:rsidRPr="00CB053D">
              <w:rPr>
                <w:b/>
                <w:bCs/>
              </w:rPr>
              <w:t>par gatavību piedalīties pakalpojumu sniegšanā</w:t>
            </w:r>
          </w:p>
          <w:p w14:paraId="5B87D792" w14:textId="77777777" w:rsidR="00CB053D" w:rsidRPr="00CB053D" w:rsidRDefault="00CB053D" w:rsidP="00CB053D">
            <w:pPr>
              <w:widowControl w:val="0"/>
              <w:ind w:right="-1"/>
              <w:jc w:val="both"/>
              <w:rPr>
                <w:bCs/>
              </w:rPr>
            </w:pPr>
            <w:r w:rsidRPr="00CB053D">
              <w:rPr>
                <w:bCs/>
              </w:rPr>
              <w:t xml:space="preserve">Ar šo es apņemos </w:t>
            </w:r>
          </w:p>
          <w:p w14:paraId="0565E218" w14:textId="77777777" w:rsidR="00CB053D" w:rsidRPr="00CB053D" w:rsidRDefault="00CB053D" w:rsidP="00CB053D">
            <w:pPr>
              <w:widowControl w:val="0"/>
              <w:ind w:right="-1"/>
              <w:jc w:val="both"/>
              <w:rPr>
                <w:bCs/>
              </w:rPr>
            </w:pPr>
            <w:r w:rsidRPr="00CB053D">
              <w:rPr>
                <w:bCs/>
              </w:rPr>
              <w:t>strādāt pie iepirkuma līgumu izpildes &lt;</w:t>
            </w:r>
            <w:r w:rsidRPr="00CB053D">
              <w:rPr>
                <w:bCs/>
                <w:i/>
              </w:rPr>
              <w:t>Iepirkuma nosaukums, ID numurs</w:t>
            </w:r>
            <w:r w:rsidRPr="00CB053D">
              <w:rPr>
                <w:bCs/>
              </w:rPr>
              <w:t>&gt; kā</w:t>
            </w:r>
            <w:r w:rsidRPr="00CB053D">
              <w:rPr>
                <w:b/>
                <w:bCs/>
              </w:rPr>
              <w:t xml:space="preserve"> </w:t>
            </w:r>
            <w:r w:rsidRPr="00CB053D">
              <w:rPr>
                <w:bCs/>
              </w:rPr>
              <w:t>&lt;</w:t>
            </w:r>
            <w:r w:rsidRPr="00CB053D">
              <w:rPr>
                <w:b/>
                <w:bCs/>
                <w:i/>
                <w:iCs/>
              </w:rPr>
              <w:t>iepirkuma līgumā paredzētais amats</w:t>
            </w:r>
            <w:r w:rsidRPr="00CB053D">
              <w:rPr>
                <w:bCs/>
                <w:i/>
              </w:rPr>
              <w:t>&gt;</w:t>
            </w:r>
            <w:r w:rsidRPr="00CB053D">
              <w:rPr>
                <w:bCs/>
              </w:rPr>
              <w:t xml:space="preserve"> gadījumā, ja ar šo </w:t>
            </w:r>
            <w:r w:rsidRPr="00CB053D">
              <w:t xml:space="preserve">pretendentu </w:t>
            </w:r>
            <w:r w:rsidRPr="00CB053D">
              <w:rPr>
                <w:bCs/>
              </w:rPr>
              <w:t>tiks noslēgts iepirkuma līgums. Iepirkuma līguma izpildē strādāšu &lt;</w:t>
            </w:r>
            <w:r w:rsidRPr="00CB053D">
              <w:rPr>
                <w:i/>
              </w:rPr>
              <w:t>pretendenta</w:t>
            </w:r>
            <w:r w:rsidRPr="00CB053D">
              <w:t xml:space="preserve"> </w:t>
            </w:r>
            <w:r w:rsidRPr="00CB053D">
              <w:rPr>
                <w:bCs/>
                <w:i/>
              </w:rPr>
              <w:t xml:space="preserve">nosaukums&gt; </w:t>
            </w:r>
            <w:r w:rsidRPr="00CB053D">
              <w:rPr>
                <w:bCs/>
              </w:rPr>
              <w:t xml:space="preserve">piedāvājumā norādītajā pārstāvības statusā </w:t>
            </w:r>
            <w:r w:rsidRPr="00CB053D">
              <w:rPr>
                <w:bCs/>
                <w:i/>
              </w:rPr>
              <w:t>(vajadzīgo atzīmēt (X) un aizpildīt)</w:t>
            </w:r>
            <w:r w:rsidRPr="00CB053D">
              <w:rPr>
                <w:bCs/>
              </w:rPr>
              <w:t>:</w:t>
            </w:r>
          </w:p>
          <w:p w14:paraId="309F7555" w14:textId="77777777" w:rsidR="00CB053D" w:rsidRPr="00CB053D" w:rsidRDefault="00CB053D" w:rsidP="00CB053D">
            <w:pPr>
              <w:widowControl w:val="0"/>
              <w:spacing w:before="120"/>
              <w:ind w:right="-1"/>
              <w:jc w:val="both"/>
              <w:rPr>
                <w:bCs/>
              </w:rPr>
            </w:pPr>
            <w:r w:rsidRPr="00CB053D">
              <w:rPr>
                <w:noProof/>
              </w:rPr>
              <mc:AlternateContent>
                <mc:Choice Requires="wps">
                  <w:drawing>
                    <wp:anchor distT="0" distB="0" distL="114300" distR="114300" simplePos="0" relativeHeight="251659264" behindDoc="0" locked="0" layoutInCell="1" allowOverlap="1" wp14:anchorId="0EF2E59B" wp14:editId="175F2515">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653C2"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B053D">
              <w:rPr>
                <w:bCs/>
              </w:rPr>
              <w:t xml:space="preserve">  </w:t>
            </w:r>
            <w:r w:rsidRPr="00CB053D">
              <w:rPr>
                <w:noProof/>
              </w:rPr>
              <w:t xml:space="preserve"> </w:t>
            </w:r>
            <w:r w:rsidRPr="00CB053D">
              <w:rPr>
                <w:bCs/>
              </w:rPr>
              <w:t xml:space="preserve">   kā apakšuzņēmēja &lt;</w:t>
            </w:r>
            <w:r w:rsidRPr="00CB053D">
              <w:rPr>
                <w:bCs/>
                <w:i/>
              </w:rPr>
              <w:t xml:space="preserve">Persona, uz kuras spējām </w:t>
            </w:r>
            <w:r w:rsidRPr="00CB053D">
              <w:rPr>
                <w:i/>
              </w:rPr>
              <w:t>pretendents</w:t>
            </w:r>
            <w:r w:rsidRPr="00CB053D">
              <w:t xml:space="preserve"> </w:t>
            </w:r>
            <w:r w:rsidRPr="00CB053D">
              <w:rPr>
                <w:bCs/>
                <w:i/>
              </w:rPr>
              <w:t>balstās,</w:t>
            </w:r>
            <w:r w:rsidRPr="00CB053D">
              <w:rPr>
                <w:bCs/>
              </w:rPr>
              <w:t xml:space="preserve"> </w:t>
            </w:r>
            <w:r w:rsidRPr="00CB053D">
              <w:rPr>
                <w:bCs/>
                <w:i/>
              </w:rPr>
              <w:t xml:space="preserve">nosaukums&gt; </w:t>
            </w:r>
            <w:r w:rsidRPr="00CB053D">
              <w:rPr>
                <w:bCs/>
              </w:rPr>
              <w:t xml:space="preserve">darbinieks, </w:t>
            </w:r>
          </w:p>
          <w:p w14:paraId="706503B6" w14:textId="77777777" w:rsidR="00CB053D" w:rsidRPr="00CB053D" w:rsidRDefault="00CB053D" w:rsidP="00CB053D">
            <w:pPr>
              <w:widowControl w:val="0"/>
              <w:spacing w:before="120"/>
              <w:ind w:right="-1"/>
              <w:jc w:val="both"/>
              <w:rPr>
                <w:bCs/>
              </w:rPr>
            </w:pPr>
            <w:r w:rsidRPr="00CB053D">
              <w:rPr>
                <w:noProof/>
              </w:rPr>
              <mc:AlternateContent>
                <mc:Choice Requires="wps">
                  <w:drawing>
                    <wp:anchor distT="0" distB="0" distL="114300" distR="114300" simplePos="0" relativeHeight="251660288" behindDoc="0" locked="0" layoutInCell="1" allowOverlap="1" wp14:anchorId="381E4BD4" wp14:editId="7D4FDC81">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3D1A6"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B053D">
              <w:t xml:space="preserve">       kā fiziska persona, ar kuru iepirkuma līguma izpildei pretendents </w:t>
            </w:r>
            <w:r w:rsidRPr="00CB053D">
              <w:rPr>
                <w:bCs/>
              </w:rPr>
              <w:t>&lt;</w:t>
            </w:r>
            <w:r w:rsidRPr="00CB053D">
              <w:rPr>
                <w:i/>
              </w:rPr>
              <w:t>pretendenta</w:t>
            </w:r>
            <w:r w:rsidRPr="00CB053D">
              <w:t xml:space="preserve"> </w:t>
            </w:r>
            <w:r w:rsidRPr="00CB053D">
              <w:rPr>
                <w:bCs/>
                <w:i/>
              </w:rPr>
              <w:t xml:space="preserve">nosaukums&gt; </w:t>
            </w:r>
            <w:r w:rsidRPr="00CB053D">
              <w:t>nodibinās darba tiesiskās attiecības</w:t>
            </w:r>
            <w:r w:rsidRPr="00CB053D">
              <w:rPr>
                <w:bCs/>
              </w:rPr>
              <w:t xml:space="preserve"> un līdz iepirkuma līguma noslēgšanai reģistrēs Būvniecības informācijas sistēmas reģistrā kā &lt;</w:t>
            </w:r>
            <w:r w:rsidRPr="00CB053D">
              <w:rPr>
                <w:i/>
              </w:rPr>
              <w:t xml:space="preserve"> pretendenta</w:t>
            </w:r>
            <w:r w:rsidRPr="00CB053D">
              <w:t xml:space="preserve"> </w:t>
            </w:r>
            <w:r w:rsidRPr="00CB053D">
              <w:rPr>
                <w:bCs/>
                <w:i/>
              </w:rPr>
              <w:t xml:space="preserve">nosaukums&gt; </w:t>
            </w:r>
            <w:proofErr w:type="spellStart"/>
            <w:r w:rsidRPr="00CB053D">
              <w:rPr>
                <w:bCs/>
              </w:rPr>
              <w:t>būvspeciālistu</w:t>
            </w:r>
            <w:proofErr w:type="spellEnd"/>
            <w:r w:rsidRPr="00CB053D">
              <w:rPr>
                <w:bCs/>
              </w:rPr>
              <w:t>.</w:t>
            </w:r>
          </w:p>
          <w:p w14:paraId="6E4C420B" w14:textId="77777777" w:rsidR="00CB053D" w:rsidRPr="00CB053D" w:rsidRDefault="00CB053D" w:rsidP="00CB053D">
            <w:pPr>
              <w:widowControl w:val="0"/>
              <w:ind w:right="-1"/>
              <w:jc w:val="both"/>
              <w:rPr>
                <w:bCs/>
              </w:rPr>
            </w:pPr>
            <w:r w:rsidRPr="00CB053D">
              <w:rPr>
                <w:bCs/>
              </w:rPr>
              <w:t xml:space="preserve">Šī apņemšanās nav atsaucama, izņemot, ja iestājas ārkārtas apstākļi, kurus nav iespējams paredzēt konkursa laikā, par kuriem apņemos nekavējoties informēt savu darba devēju un Pasūtītāju. </w:t>
            </w:r>
          </w:p>
          <w:p w14:paraId="7E8E939B" w14:textId="77777777" w:rsidR="00CB053D" w:rsidRPr="00CB053D" w:rsidRDefault="00CB053D" w:rsidP="00CB053D">
            <w:pPr>
              <w:jc w:val="both"/>
              <w:rPr>
                <w:bCs/>
              </w:rPr>
            </w:pPr>
            <w:r w:rsidRPr="00CB053D">
              <w:rPr>
                <w:bCs/>
              </w:rPr>
              <w:t xml:space="preserve">Ar šo apliecinu, </w:t>
            </w:r>
          </w:p>
          <w:p w14:paraId="3EC1AC00" w14:textId="77777777" w:rsidR="00CB053D" w:rsidRPr="00CB053D" w:rsidRDefault="00CB053D" w:rsidP="00CB053D">
            <w:pPr>
              <w:jc w:val="both"/>
              <w:rPr>
                <w:bCs/>
              </w:rPr>
            </w:pPr>
            <w:r w:rsidRPr="00CB053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CB053D" w:rsidRPr="00CB053D" w14:paraId="551F0170"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6F05E3C" w14:textId="77777777" w:rsidR="00CB053D" w:rsidRPr="00CB053D" w:rsidRDefault="00CB053D" w:rsidP="00CB053D">
                  <w:pPr>
                    <w:widowControl w:val="0"/>
                    <w:ind w:right="-1"/>
                    <w:rPr>
                      <w:sz w:val="23"/>
                      <w:szCs w:val="23"/>
                    </w:rPr>
                  </w:pPr>
                  <w:r w:rsidRPr="00CB053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6E5BDC4A" w14:textId="77777777" w:rsidR="00CB053D" w:rsidRPr="00CB053D" w:rsidRDefault="00CB053D" w:rsidP="00CB053D">
                  <w:pPr>
                    <w:widowControl w:val="0"/>
                    <w:ind w:right="-1"/>
                    <w:rPr>
                      <w:sz w:val="23"/>
                      <w:szCs w:val="23"/>
                    </w:rPr>
                  </w:pPr>
                </w:p>
              </w:tc>
            </w:tr>
            <w:tr w:rsidR="00CB053D" w:rsidRPr="00CB053D" w14:paraId="730B0075"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186F796" w14:textId="77777777" w:rsidR="00CB053D" w:rsidRPr="00CB053D" w:rsidRDefault="00CB053D" w:rsidP="00CB053D">
                  <w:pPr>
                    <w:widowControl w:val="0"/>
                    <w:ind w:right="-1"/>
                    <w:rPr>
                      <w:sz w:val="23"/>
                      <w:szCs w:val="23"/>
                    </w:rPr>
                  </w:pPr>
                  <w:r w:rsidRPr="00CB053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51D4FD6C" w14:textId="77777777" w:rsidR="00CB053D" w:rsidRPr="00CB053D" w:rsidRDefault="00CB053D" w:rsidP="00CB053D">
                  <w:pPr>
                    <w:widowControl w:val="0"/>
                    <w:ind w:right="-1"/>
                    <w:rPr>
                      <w:sz w:val="23"/>
                      <w:szCs w:val="23"/>
                    </w:rPr>
                  </w:pPr>
                </w:p>
              </w:tc>
            </w:tr>
            <w:tr w:rsidR="00CB053D" w:rsidRPr="00CB053D" w14:paraId="056DB4A6"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81D7BBF" w14:textId="77777777" w:rsidR="00CB053D" w:rsidRPr="00CB053D" w:rsidRDefault="00CB053D" w:rsidP="00CB053D">
                  <w:pPr>
                    <w:widowControl w:val="0"/>
                    <w:ind w:right="-1"/>
                    <w:rPr>
                      <w:sz w:val="23"/>
                      <w:szCs w:val="23"/>
                    </w:rPr>
                  </w:pPr>
                  <w:r w:rsidRPr="00CB053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E210FF2" w14:textId="77777777" w:rsidR="00CB053D" w:rsidRPr="00CB053D" w:rsidRDefault="00CB053D" w:rsidP="00CB053D">
                  <w:pPr>
                    <w:widowControl w:val="0"/>
                    <w:ind w:right="-1"/>
                    <w:rPr>
                      <w:sz w:val="23"/>
                      <w:szCs w:val="23"/>
                    </w:rPr>
                  </w:pPr>
                </w:p>
              </w:tc>
            </w:tr>
          </w:tbl>
          <w:p w14:paraId="5CB7EFFD" w14:textId="77777777" w:rsidR="00CB053D" w:rsidRPr="00CB053D" w:rsidRDefault="00CB053D" w:rsidP="00CB053D">
            <w:pPr>
              <w:widowControl w:val="0"/>
              <w:ind w:right="-1"/>
              <w:jc w:val="both"/>
              <w:rPr>
                <w:b/>
                <w:bCs/>
              </w:rPr>
            </w:pPr>
          </w:p>
        </w:tc>
      </w:tr>
    </w:tbl>
    <w:p w14:paraId="6DD1BC46" w14:textId="77777777" w:rsidR="00CB053D" w:rsidRPr="00CB053D" w:rsidRDefault="00CB053D" w:rsidP="00CB053D">
      <w:pPr>
        <w:ind w:right="-760"/>
        <w:jc w:val="both"/>
        <w:rPr>
          <w:b/>
        </w:rPr>
      </w:pPr>
    </w:p>
    <w:p w14:paraId="2230BD6C" w14:textId="77777777" w:rsidR="00CB053D" w:rsidRPr="00CB053D" w:rsidRDefault="00CB053D" w:rsidP="00CB053D">
      <w:pPr>
        <w:ind w:right="-760"/>
        <w:jc w:val="both"/>
      </w:pPr>
      <w:r w:rsidRPr="00CB053D">
        <w:rPr>
          <w:b/>
        </w:rPr>
        <w:lastRenderedPageBreak/>
        <w:t xml:space="preserve">2.4. </w:t>
      </w:r>
      <w:r w:rsidRPr="00CB053D">
        <w:rPr>
          <w:b/>
          <w:u w:val="single"/>
        </w:rPr>
        <w:t>Apakšuzņēmēju</w:t>
      </w:r>
      <w:r w:rsidRPr="00CB053D">
        <w:rPr>
          <w:b/>
          <w:u w:val="single"/>
          <w:vertAlign w:val="superscript"/>
        </w:rPr>
        <w:footnoteReference w:id="4"/>
      </w:r>
      <w:r w:rsidRPr="00CB053D">
        <w:rPr>
          <w:b/>
          <w:u w:val="single"/>
        </w:rPr>
        <w:t xml:space="preserve"> saraksts</w:t>
      </w:r>
      <w:r w:rsidRPr="00CB053D">
        <w:t xml:space="preserve"> (ja attiecināms)</w:t>
      </w:r>
    </w:p>
    <w:p w14:paraId="28DD7AD5" w14:textId="1EAA453A" w:rsidR="004D5FA9" w:rsidRPr="004D5FA9" w:rsidRDefault="00CB053D" w:rsidP="004D5FA9">
      <w:pPr>
        <w:pStyle w:val="Sarakstarindkopa"/>
        <w:numPr>
          <w:ilvl w:val="2"/>
          <w:numId w:val="25"/>
        </w:numPr>
        <w:jc w:val="both"/>
      </w:pPr>
      <w:r w:rsidRPr="004D5FA9">
        <w:rPr>
          <w:b/>
        </w:rPr>
        <w:t xml:space="preserve">apakšuzņēmējs – </w:t>
      </w:r>
      <w:r w:rsidRPr="004D5FA9">
        <w:rPr>
          <w:u w:val="single"/>
        </w:rPr>
        <w:t>persona, uz kuras spējām pretendents balstās savas kvalifikācijas apliecināšanai</w:t>
      </w:r>
      <w:r w:rsidRPr="00CB053D">
        <w:t>, norādot, kādus darbus šī persona veiks iepirkuma līguma izpildē un veicamo līguma daļu</w:t>
      </w:r>
      <w:r w:rsidR="00FF10A0">
        <w:t>.</w:t>
      </w:r>
      <w:r w:rsidR="004D5FA9" w:rsidRPr="004D5FA9">
        <w:t xml:space="preserve"> </w:t>
      </w:r>
      <w:r w:rsidR="001D261B">
        <w:t>A</w:t>
      </w:r>
      <w:r w:rsidR="004D5FA9" w:rsidRPr="004D5FA9">
        <w:t>pakšuzņēmējs, kuru pretendents plāno piesaistīt pie pakalpojuma līguma izpildes un kura veicamo pakalpojumu vērtība ir 10% no kopējās iepirkuma līguma vērtības vai lielāka, kā arī jānorāda katram šādam apakšuzņēmējam izpildei nododamā līguma daļa</w:t>
      </w:r>
    </w:p>
    <w:p w14:paraId="4E3803B2" w14:textId="53BE0289" w:rsidR="00FF10A0" w:rsidRPr="00CB053D" w:rsidRDefault="00FF10A0" w:rsidP="004D5FA9">
      <w:pPr>
        <w:widowControl w:val="0"/>
        <w:overflowPunct w:val="0"/>
        <w:autoSpaceDE w:val="0"/>
        <w:autoSpaceDN w:val="0"/>
        <w:adjustRightInd w:val="0"/>
        <w:spacing w:after="160" w:line="259" w:lineRule="auto"/>
        <w:contextualSpacing/>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CB053D" w:rsidRPr="00CB053D" w14:paraId="6D98FE3B"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6080AE5" w14:textId="77777777" w:rsidR="00CB053D" w:rsidRPr="00CB053D" w:rsidRDefault="00CB053D" w:rsidP="00CB053D">
            <w:pPr>
              <w:jc w:val="center"/>
              <w:rPr>
                <w:b/>
              </w:rPr>
            </w:pPr>
            <w:r w:rsidRPr="00CB053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4D96AAB6" w14:textId="77777777" w:rsidR="00CB053D" w:rsidRPr="00CB053D" w:rsidRDefault="00CB053D" w:rsidP="00CB053D">
            <w:pPr>
              <w:jc w:val="center"/>
            </w:pPr>
            <w:r w:rsidRPr="00CB053D">
              <w:t>Atzīmēt (X), ja tas ir mazais vai vidējais uzņēmums</w:t>
            </w:r>
            <w:r w:rsidRPr="00CB053D">
              <w:rPr>
                <w:vertAlign w:val="superscript"/>
              </w:rPr>
              <w:footnoteReference w:id="5"/>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281FF8D0" w14:textId="77777777" w:rsidR="00CB053D" w:rsidRPr="00CB053D" w:rsidRDefault="00CB053D" w:rsidP="00CB053D">
            <w:pPr>
              <w:jc w:val="center"/>
              <w:rPr>
                <w:b/>
              </w:rPr>
            </w:pPr>
            <w:r w:rsidRPr="00CB053D">
              <w:rPr>
                <w:b/>
              </w:rPr>
              <w:t xml:space="preserve">Apakšuzņēmējam nododamā līguma daļa </w:t>
            </w:r>
          </w:p>
        </w:tc>
      </w:tr>
      <w:tr w:rsidR="00CB053D" w:rsidRPr="00CB053D" w14:paraId="4921B8B0"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215DFFE4" w14:textId="77777777" w:rsidR="00CB053D" w:rsidRPr="00CB053D" w:rsidRDefault="00CB053D" w:rsidP="00CB053D">
            <w:pPr>
              <w:rPr>
                <w:b/>
              </w:rPr>
            </w:pPr>
          </w:p>
        </w:tc>
        <w:tc>
          <w:tcPr>
            <w:tcW w:w="2126" w:type="dxa"/>
            <w:vMerge/>
            <w:tcBorders>
              <w:left w:val="single" w:sz="4" w:space="0" w:color="auto"/>
              <w:bottom w:val="single" w:sz="4" w:space="0" w:color="auto"/>
              <w:right w:val="single" w:sz="4" w:space="0" w:color="auto"/>
            </w:tcBorders>
          </w:tcPr>
          <w:p w14:paraId="2E2E9B61" w14:textId="77777777" w:rsidR="00CB053D" w:rsidRPr="00CB053D" w:rsidRDefault="00CB053D" w:rsidP="00CB053D">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D0BB200" w14:textId="77777777" w:rsidR="00CB053D" w:rsidRPr="00CB053D" w:rsidRDefault="00CB053D" w:rsidP="00CB053D">
            <w:pPr>
              <w:jc w:val="center"/>
              <w:rPr>
                <w:b/>
              </w:rPr>
            </w:pPr>
            <w:r w:rsidRPr="00CB053D">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4B89B11" w14:textId="6C58CA23" w:rsidR="00CB053D" w:rsidRPr="00CB053D" w:rsidRDefault="00CB053D" w:rsidP="00CB053D">
            <w:pPr>
              <w:jc w:val="center"/>
              <w:rPr>
                <w:b/>
              </w:rPr>
            </w:pPr>
            <w:proofErr w:type="spellStart"/>
            <w:r w:rsidRPr="00CB053D">
              <w:rPr>
                <w:b/>
                <w:i/>
              </w:rPr>
              <w:t>euro</w:t>
            </w:r>
            <w:proofErr w:type="spellEnd"/>
            <w:r w:rsidRPr="00CB053D">
              <w:rPr>
                <w:b/>
              </w:rPr>
              <w:t xml:space="preserve"> (bez PVN) no piedāvājuma cenas</w:t>
            </w:r>
          </w:p>
        </w:tc>
      </w:tr>
      <w:tr w:rsidR="00CB053D" w:rsidRPr="00CB053D" w14:paraId="3ACA4820"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2DB705CA" w14:textId="77777777" w:rsidR="00CB053D" w:rsidRPr="00CB053D" w:rsidRDefault="00CB053D" w:rsidP="00CB053D"/>
        </w:tc>
        <w:tc>
          <w:tcPr>
            <w:tcW w:w="2126" w:type="dxa"/>
            <w:tcBorders>
              <w:top w:val="single" w:sz="4" w:space="0" w:color="auto"/>
              <w:left w:val="single" w:sz="4" w:space="0" w:color="auto"/>
              <w:bottom w:val="single" w:sz="4" w:space="0" w:color="auto"/>
              <w:right w:val="single" w:sz="4" w:space="0" w:color="auto"/>
            </w:tcBorders>
          </w:tcPr>
          <w:p w14:paraId="6165E5A8" w14:textId="77777777" w:rsidR="00CB053D" w:rsidRPr="00CB053D" w:rsidRDefault="00CB053D" w:rsidP="00CB053D"/>
        </w:tc>
        <w:tc>
          <w:tcPr>
            <w:tcW w:w="2268" w:type="dxa"/>
            <w:tcBorders>
              <w:top w:val="single" w:sz="4" w:space="0" w:color="auto"/>
              <w:left w:val="single" w:sz="4" w:space="0" w:color="auto"/>
              <w:bottom w:val="single" w:sz="4" w:space="0" w:color="auto"/>
              <w:right w:val="single" w:sz="4" w:space="0" w:color="auto"/>
            </w:tcBorders>
          </w:tcPr>
          <w:p w14:paraId="1D283E9E" w14:textId="77777777" w:rsidR="00CB053D" w:rsidRPr="00CB053D" w:rsidRDefault="00CB053D" w:rsidP="00CB053D"/>
        </w:tc>
        <w:tc>
          <w:tcPr>
            <w:tcW w:w="2552" w:type="dxa"/>
            <w:tcBorders>
              <w:top w:val="single" w:sz="4" w:space="0" w:color="auto"/>
              <w:left w:val="single" w:sz="4" w:space="0" w:color="auto"/>
              <w:bottom w:val="single" w:sz="4" w:space="0" w:color="auto"/>
              <w:right w:val="single" w:sz="4" w:space="0" w:color="auto"/>
            </w:tcBorders>
          </w:tcPr>
          <w:p w14:paraId="2BF6EC0C" w14:textId="77777777" w:rsidR="00CB053D" w:rsidRPr="00CB053D" w:rsidRDefault="00CB053D" w:rsidP="00CB053D"/>
        </w:tc>
      </w:tr>
      <w:tr w:rsidR="00CB053D" w:rsidRPr="00CB053D" w14:paraId="7124F81B"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7D3DBD34" w14:textId="4DB7D01E" w:rsidR="00CB053D" w:rsidRPr="00CB053D" w:rsidRDefault="00CB053D" w:rsidP="00CB053D">
            <w:pPr>
              <w:jc w:val="right"/>
            </w:pPr>
            <w:r w:rsidRPr="00CB053D">
              <w:t>Kopā</w:t>
            </w:r>
            <w:r w:rsidR="00550B52">
              <w:t xml:space="preserve"> </w:t>
            </w:r>
            <w:proofErr w:type="spellStart"/>
            <w:r w:rsidRPr="00CB053D">
              <w:rPr>
                <w:i/>
              </w:rPr>
              <w:t>euro</w:t>
            </w:r>
            <w:proofErr w:type="spellEnd"/>
            <w:r w:rsidRPr="00CB053D">
              <w:t xml:space="preserve"> (bez PVN)</w:t>
            </w:r>
          </w:p>
        </w:tc>
        <w:tc>
          <w:tcPr>
            <w:tcW w:w="2552" w:type="dxa"/>
            <w:tcBorders>
              <w:top w:val="single" w:sz="4" w:space="0" w:color="auto"/>
              <w:left w:val="single" w:sz="4" w:space="0" w:color="auto"/>
              <w:bottom w:val="single" w:sz="4" w:space="0" w:color="auto"/>
              <w:right w:val="single" w:sz="4" w:space="0" w:color="auto"/>
            </w:tcBorders>
          </w:tcPr>
          <w:p w14:paraId="44905BF7" w14:textId="77777777" w:rsidR="00CB053D" w:rsidRPr="00CB053D" w:rsidRDefault="00CB053D" w:rsidP="00CB053D"/>
        </w:tc>
      </w:tr>
    </w:tbl>
    <w:p w14:paraId="324F1ACC" w14:textId="77777777" w:rsidR="00CB053D" w:rsidRPr="00CB053D" w:rsidRDefault="00CB053D" w:rsidP="00B85A1E">
      <w:pPr>
        <w:numPr>
          <w:ilvl w:val="2"/>
          <w:numId w:val="25"/>
        </w:numPr>
        <w:spacing w:before="120" w:after="160" w:line="259" w:lineRule="auto"/>
        <w:contextualSpacing/>
        <w:jc w:val="both"/>
      </w:pPr>
      <w:r w:rsidRPr="00CB053D">
        <w:rPr>
          <w:b/>
        </w:rPr>
        <w:t xml:space="preserve">jāiesniedz </w:t>
      </w:r>
      <w:r w:rsidRPr="00CB053D">
        <w:t xml:space="preserve">apakšuzņēmēja parakstīts </w:t>
      </w:r>
      <w:r w:rsidRPr="00CB053D">
        <w:rPr>
          <w:u w:val="single"/>
        </w:rPr>
        <w:t>apliecinājums atbilstoši noteiktajai formai</w:t>
      </w:r>
      <w:r w:rsidRPr="00CB053D">
        <w:t xml:space="preserve"> vai </w:t>
      </w:r>
      <w:r w:rsidRPr="00CB053D">
        <w:rPr>
          <w:u w:val="single"/>
        </w:rPr>
        <w:t>citādas formas vienošanos</w:t>
      </w:r>
      <w:r w:rsidRPr="00CB053D">
        <w:t>, kas apliecina nepieciešamo resursu nodošanu piegādātāja rīcībā</w:t>
      </w:r>
    </w:p>
    <w:p w14:paraId="1FC3C8AC" w14:textId="77777777" w:rsidR="00CB053D" w:rsidRPr="00CB053D" w:rsidRDefault="00CB053D" w:rsidP="00CB053D">
      <w:pPr>
        <w:spacing w:before="120"/>
        <w:ind w:left="720"/>
        <w:contextualSpacing/>
        <w:jc w:val="both"/>
      </w:pPr>
    </w:p>
    <w:p w14:paraId="34F629AE" w14:textId="77777777" w:rsidR="00CB053D" w:rsidRPr="00CB053D" w:rsidRDefault="00CB053D" w:rsidP="00CB053D">
      <w:pPr>
        <w:spacing w:before="120"/>
        <w:jc w:val="center"/>
        <w:rPr>
          <w:b/>
        </w:rPr>
      </w:pPr>
      <w:r w:rsidRPr="00CB053D">
        <w:rPr>
          <w:b/>
        </w:rPr>
        <w:t>Apakšuzņēmēja apliecinājums par dalību līguma izpildē un nepieciešamo resursu nodošanu piegādātāja rīcībā</w:t>
      </w:r>
    </w:p>
    <w:p w14:paraId="62A9BEB7" w14:textId="77777777" w:rsidR="00CB053D" w:rsidRPr="00CB053D" w:rsidRDefault="00CB053D" w:rsidP="00CB053D">
      <w:pPr>
        <w:jc w:val="both"/>
        <w:rPr>
          <w:bCs/>
        </w:rPr>
      </w:pPr>
      <w:r w:rsidRPr="00CB053D">
        <w:rPr>
          <w:bCs/>
        </w:rPr>
        <w:t>Ar šo ________________________________ (</w:t>
      </w:r>
      <w:r w:rsidRPr="00CB053D">
        <w:rPr>
          <w:bCs/>
          <w:i/>
        </w:rPr>
        <w:t>apakšuzņēmēja nosaukums</w:t>
      </w:r>
      <w:r w:rsidRPr="00CB053D">
        <w:rPr>
          <w:bCs/>
        </w:rPr>
        <w:t>) apņemos, gadījumā, ja ar &lt;</w:t>
      </w:r>
      <w:r w:rsidRPr="00CB053D">
        <w:rPr>
          <w:bCs/>
          <w:i/>
        </w:rPr>
        <w:t xml:space="preserve">Pretendenta nosaukums&gt; </w:t>
      </w:r>
      <w:r w:rsidRPr="00CB053D">
        <w:rPr>
          <w:bCs/>
        </w:rPr>
        <w:t>tiks noslēgts iepirkuma līgums:</w:t>
      </w:r>
    </w:p>
    <w:p w14:paraId="25066FC3" w14:textId="77777777" w:rsidR="00CB053D" w:rsidRPr="00CB053D" w:rsidRDefault="00CB053D" w:rsidP="00B85A1E">
      <w:pPr>
        <w:numPr>
          <w:ilvl w:val="0"/>
          <w:numId w:val="27"/>
        </w:numPr>
        <w:spacing w:after="160" w:line="259" w:lineRule="auto"/>
        <w:jc w:val="both"/>
        <w:rPr>
          <w:bCs/>
        </w:rPr>
      </w:pPr>
      <w:r w:rsidRPr="00CB053D">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CB053D">
        <w:rPr>
          <w:bCs/>
          <w:i/>
        </w:rPr>
        <w:t>norādīt konkrēto līguma daļu atbilstoši 2.4.1.punkta tabulā sniegtajai informācijai</w:t>
      </w:r>
      <w:r w:rsidRPr="00CB053D">
        <w:rPr>
          <w:bCs/>
        </w:rPr>
        <w:t>)</w:t>
      </w:r>
    </w:p>
    <w:p w14:paraId="02FA5A4B" w14:textId="77777777" w:rsidR="00CB053D" w:rsidRPr="00CB053D" w:rsidRDefault="00CB053D" w:rsidP="00B85A1E">
      <w:pPr>
        <w:numPr>
          <w:ilvl w:val="0"/>
          <w:numId w:val="27"/>
        </w:numPr>
        <w:spacing w:after="160" w:line="259" w:lineRule="auto"/>
        <w:jc w:val="both"/>
        <w:rPr>
          <w:bCs/>
        </w:rPr>
      </w:pPr>
      <w:r w:rsidRPr="00CB053D">
        <w:rPr>
          <w:bCs/>
        </w:rPr>
        <w:t>nodošu pretendenta rīcībā šādus resursus, kas nepieciešami šī apliecinājuma 1.punktā norādītās līguma daļas izpildei (</w:t>
      </w:r>
      <w:r w:rsidRPr="00CB053D">
        <w:rPr>
          <w:bCs/>
          <w:i/>
        </w:rPr>
        <w:t>atbilstošo atzīmēt</w:t>
      </w:r>
      <w:r w:rsidRPr="00CB053D">
        <w:rPr>
          <w:bCs/>
        </w:rPr>
        <w:t xml:space="preserve">): </w:t>
      </w:r>
    </w:p>
    <w:p w14:paraId="5966A98A" w14:textId="77777777" w:rsidR="00CB053D" w:rsidRPr="00CB053D" w:rsidRDefault="00CB053D" w:rsidP="00B85A1E">
      <w:pPr>
        <w:numPr>
          <w:ilvl w:val="0"/>
          <w:numId w:val="26"/>
        </w:numPr>
        <w:spacing w:after="160" w:line="259" w:lineRule="auto"/>
        <w:jc w:val="both"/>
        <w:rPr>
          <w:bCs/>
        </w:rPr>
      </w:pPr>
      <w:r w:rsidRPr="00CB053D">
        <w:rPr>
          <w:bCs/>
        </w:rPr>
        <w:t>tehniskie resursi _______________</w:t>
      </w:r>
    </w:p>
    <w:p w14:paraId="5282F91D" w14:textId="77777777" w:rsidR="00CB053D" w:rsidRPr="00CB053D" w:rsidRDefault="00CB053D" w:rsidP="00B85A1E">
      <w:pPr>
        <w:numPr>
          <w:ilvl w:val="0"/>
          <w:numId w:val="26"/>
        </w:numPr>
        <w:spacing w:after="160" w:line="259" w:lineRule="auto"/>
        <w:jc w:val="both"/>
        <w:rPr>
          <w:bCs/>
        </w:rPr>
      </w:pPr>
      <w:r w:rsidRPr="00CB053D">
        <w:rPr>
          <w:bCs/>
        </w:rPr>
        <w:t>personāla resursi ______________</w:t>
      </w:r>
    </w:p>
    <w:p w14:paraId="059BA02F" w14:textId="77777777" w:rsidR="00CB053D" w:rsidRPr="00CB053D" w:rsidRDefault="00CB053D" w:rsidP="00B85A1E">
      <w:pPr>
        <w:numPr>
          <w:ilvl w:val="0"/>
          <w:numId w:val="26"/>
        </w:numPr>
        <w:spacing w:after="160" w:line="259" w:lineRule="auto"/>
        <w:jc w:val="both"/>
        <w:rPr>
          <w:bCs/>
        </w:rPr>
      </w:pPr>
      <w:r w:rsidRPr="00CB053D">
        <w:rPr>
          <w:bCs/>
        </w:rPr>
        <w:t>citi _________________________</w:t>
      </w:r>
    </w:p>
    <w:p w14:paraId="3E5CEBF6" w14:textId="77777777" w:rsidR="00CB053D" w:rsidRPr="00CB053D" w:rsidRDefault="00CB053D" w:rsidP="00CB053D">
      <w:pPr>
        <w:jc w:val="both"/>
        <w:rPr>
          <w:bCs/>
        </w:rPr>
      </w:pPr>
      <w:r w:rsidRPr="00CB053D">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CB053D" w:rsidRPr="00CB053D" w14:paraId="746ED0A5"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DD521C0" w14:textId="77777777" w:rsidR="00CB053D" w:rsidRPr="00CB053D" w:rsidRDefault="00CB053D" w:rsidP="00CB053D">
            <w:pPr>
              <w:spacing w:line="276" w:lineRule="auto"/>
            </w:pPr>
            <w:r w:rsidRPr="00CB053D">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447C6D02" w14:textId="77777777" w:rsidR="00CB053D" w:rsidRPr="00CB053D" w:rsidRDefault="00CB053D" w:rsidP="00CB053D">
            <w:pPr>
              <w:spacing w:line="276" w:lineRule="auto"/>
              <w:jc w:val="center"/>
            </w:pPr>
          </w:p>
        </w:tc>
      </w:tr>
      <w:tr w:rsidR="00CB053D" w:rsidRPr="00CB053D" w14:paraId="42806F6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A4751DC" w14:textId="77777777" w:rsidR="00CB053D" w:rsidRPr="00CB053D" w:rsidRDefault="00CB053D" w:rsidP="00CB053D">
            <w:pPr>
              <w:spacing w:line="276" w:lineRule="auto"/>
            </w:pPr>
            <w:proofErr w:type="spellStart"/>
            <w:r w:rsidRPr="00CB053D">
              <w:t>Paraksttiesīgās</w:t>
            </w:r>
            <w:proofErr w:type="spellEnd"/>
            <w:r w:rsidRPr="00CB053D">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7D1C51F0" w14:textId="77777777" w:rsidR="00CB053D" w:rsidRPr="00CB053D" w:rsidRDefault="00CB053D" w:rsidP="00CB053D">
            <w:pPr>
              <w:spacing w:line="276" w:lineRule="auto"/>
              <w:jc w:val="center"/>
            </w:pPr>
          </w:p>
        </w:tc>
      </w:tr>
      <w:tr w:rsidR="00CB053D" w:rsidRPr="00CB053D" w14:paraId="20E83325"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43EAF23" w14:textId="77777777" w:rsidR="00CB053D" w:rsidRPr="00CB053D" w:rsidRDefault="00CB053D" w:rsidP="00CB053D">
            <w:pPr>
              <w:spacing w:line="276" w:lineRule="auto"/>
            </w:pPr>
            <w:r w:rsidRPr="00CB053D">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03D1C110" w14:textId="77777777" w:rsidR="00CB053D" w:rsidRPr="00CB053D" w:rsidRDefault="00CB053D" w:rsidP="00CB053D">
            <w:pPr>
              <w:spacing w:line="276" w:lineRule="auto"/>
              <w:jc w:val="center"/>
            </w:pPr>
          </w:p>
        </w:tc>
      </w:tr>
      <w:tr w:rsidR="00CB053D" w:rsidRPr="00CB053D" w14:paraId="1198F28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6FECBFD" w14:textId="77777777" w:rsidR="00CB053D" w:rsidRPr="00CB053D" w:rsidRDefault="00CB053D" w:rsidP="00CB053D">
            <w:pPr>
              <w:spacing w:line="276" w:lineRule="auto"/>
            </w:pPr>
            <w:r w:rsidRPr="00CB053D">
              <w:t>Datums</w:t>
            </w:r>
          </w:p>
        </w:tc>
        <w:tc>
          <w:tcPr>
            <w:tcW w:w="3969" w:type="dxa"/>
            <w:tcBorders>
              <w:top w:val="single" w:sz="4" w:space="0" w:color="auto"/>
              <w:left w:val="single" w:sz="4" w:space="0" w:color="auto"/>
              <w:bottom w:val="single" w:sz="4" w:space="0" w:color="auto"/>
              <w:right w:val="single" w:sz="4" w:space="0" w:color="auto"/>
            </w:tcBorders>
            <w:vAlign w:val="center"/>
          </w:tcPr>
          <w:p w14:paraId="77E46F90" w14:textId="77777777" w:rsidR="00CB053D" w:rsidRPr="00CB053D" w:rsidRDefault="00CB053D" w:rsidP="00CB053D">
            <w:pPr>
              <w:spacing w:line="276" w:lineRule="auto"/>
              <w:jc w:val="center"/>
            </w:pPr>
          </w:p>
        </w:tc>
      </w:tr>
    </w:tbl>
    <w:p w14:paraId="339D11C4" w14:textId="77777777" w:rsidR="00CB053D" w:rsidRPr="00CB053D" w:rsidRDefault="00CB053D" w:rsidP="00CB053D">
      <w:pPr>
        <w:widowControl w:val="0"/>
        <w:overflowPunct w:val="0"/>
        <w:autoSpaceDE w:val="0"/>
        <w:autoSpaceDN w:val="0"/>
        <w:adjustRightInd w:val="0"/>
        <w:ind w:left="720"/>
        <w:contextualSpacing/>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5B684845" w14:textId="77777777" w:rsidTr="003B0977">
        <w:tc>
          <w:tcPr>
            <w:tcW w:w="2332" w:type="dxa"/>
            <w:tcBorders>
              <w:top w:val="nil"/>
              <w:left w:val="nil"/>
              <w:bottom w:val="nil"/>
              <w:right w:val="nil"/>
            </w:tcBorders>
          </w:tcPr>
          <w:p w14:paraId="1FFDD2D9" w14:textId="77777777" w:rsidR="00B21E2C" w:rsidRPr="0037617F" w:rsidRDefault="00B21E2C" w:rsidP="003B0977">
            <w:bookmarkStart w:id="294" w:name="_Hlk187910066"/>
          </w:p>
          <w:p w14:paraId="678E969C"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6434DF52" w14:textId="77777777" w:rsidR="00B21E2C" w:rsidRPr="0037617F" w:rsidRDefault="00B21E2C" w:rsidP="003B0977"/>
        </w:tc>
      </w:tr>
      <w:tr w:rsidR="00B21E2C" w:rsidRPr="0037617F" w14:paraId="28EF6FCA" w14:textId="77777777" w:rsidTr="003B0977">
        <w:trPr>
          <w:cantSplit/>
        </w:trPr>
        <w:tc>
          <w:tcPr>
            <w:tcW w:w="2332" w:type="dxa"/>
            <w:tcBorders>
              <w:top w:val="nil"/>
              <w:left w:val="nil"/>
              <w:bottom w:val="nil"/>
              <w:right w:val="nil"/>
            </w:tcBorders>
          </w:tcPr>
          <w:p w14:paraId="4AA96618" w14:textId="77777777" w:rsidR="00B21E2C" w:rsidRPr="0037617F" w:rsidRDefault="00B21E2C" w:rsidP="003B0977">
            <w:pPr>
              <w:rPr>
                <w:sz w:val="22"/>
                <w:szCs w:val="22"/>
              </w:rPr>
            </w:pPr>
          </w:p>
        </w:tc>
        <w:tc>
          <w:tcPr>
            <w:tcW w:w="6908" w:type="dxa"/>
            <w:tcBorders>
              <w:top w:val="nil"/>
              <w:left w:val="nil"/>
              <w:bottom w:val="nil"/>
              <w:right w:val="nil"/>
            </w:tcBorders>
            <w:hideMark/>
          </w:tcPr>
          <w:p w14:paraId="5FBE7731" w14:textId="77777777" w:rsidR="00B21E2C" w:rsidRPr="0037617F" w:rsidRDefault="00B21E2C" w:rsidP="003B0977">
            <w:pPr>
              <w:jc w:val="center"/>
              <w:rPr>
                <w:sz w:val="16"/>
                <w:szCs w:val="16"/>
              </w:rPr>
            </w:pPr>
            <w:r w:rsidRPr="0037617F">
              <w:rPr>
                <w:sz w:val="16"/>
                <w:szCs w:val="16"/>
              </w:rPr>
              <w:t>(amats, paraksts, vārds, uzvārds)</w:t>
            </w:r>
          </w:p>
        </w:tc>
      </w:tr>
    </w:tbl>
    <w:p w14:paraId="2C481B4F" w14:textId="77777777" w:rsidR="005073EF" w:rsidRDefault="005073EF" w:rsidP="00D61854">
      <w:pPr>
        <w:keepNext/>
        <w:outlineLvl w:val="2"/>
        <w:rPr>
          <w:sz w:val="32"/>
          <w:szCs w:val="32"/>
        </w:rPr>
      </w:pPr>
      <w:bookmarkStart w:id="295" w:name="_Toc58053995"/>
      <w:bookmarkStart w:id="296" w:name="_Toc223763546"/>
      <w:bookmarkStart w:id="297" w:name="_Toc223763699"/>
      <w:bookmarkStart w:id="298" w:name="_Toc223763772"/>
      <w:bookmarkStart w:id="299" w:name="_Toc223764113"/>
      <w:bookmarkStart w:id="300" w:name="_Toc223764489"/>
      <w:bookmarkStart w:id="301" w:name="_Toc223765214"/>
      <w:bookmarkStart w:id="302" w:name="_Toc223765300"/>
      <w:bookmarkStart w:id="303" w:name="_Toc223765379"/>
      <w:bookmarkStart w:id="304" w:name="_Toc223765438"/>
      <w:bookmarkStart w:id="305" w:name="_Toc223765492"/>
      <w:bookmarkStart w:id="306" w:name="_Toc223765630"/>
      <w:bookmarkStart w:id="307" w:name="_Toc223765769"/>
      <w:bookmarkStart w:id="308" w:name="_Toc482104130"/>
      <w:bookmarkEnd w:id="283"/>
      <w:bookmarkEnd w:id="284"/>
      <w:bookmarkEnd w:id="285"/>
      <w:bookmarkEnd w:id="288"/>
      <w:bookmarkEnd w:id="294"/>
    </w:p>
    <w:p w14:paraId="19DF66AB" w14:textId="56F91283" w:rsidR="00273751" w:rsidRPr="0037617F" w:rsidRDefault="00273751" w:rsidP="00273751">
      <w:pPr>
        <w:keepNext/>
        <w:jc w:val="right"/>
        <w:outlineLvl w:val="2"/>
        <w:rPr>
          <w:sz w:val="32"/>
          <w:szCs w:val="32"/>
        </w:rPr>
      </w:pPr>
      <w:r w:rsidRPr="0037617F">
        <w:rPr>
          <w:sz w:val="32"/>
          <w:szCs w:val="32"/>
        </w:rPr>
        <w:t>2</w:t>
      </w:r>
      <w:r w:rsidRPr="004F3F42">
        <w:rPr>
          <w:sz w:val="32"/>
          <w:szCs w:val="32"/>
        </w:rPr>
        <w:t>.</w:t>
      </w:r>
      <w:r w:rsidRPr="0007313E">
        <w:rPr>
          <w:sz w:val="32"/>
          <w:szCs w:val="32"/>
        </w:rPr>
        <w:t xml:space="preserve">pielikums KVALIFIKĀCIJA </w:t>
      </w:r>
    </w:p>
    <w:p w14:paraId="2A7280EB" w14:textId="4BD73AE2" w:rsidR="00273751" w:rsidRPr="00DB4300" w:rsidRDefault="00273751" w:rsidP="00273751">
      <w:pPr>
        <w:jc w:val="right"/>
        <w:rPr>
          <w:i/>
          <w:iCs/>
          <w:color w:val="FF0000"/>
        </w:rPr>
      </w:pPr>
      <w:r w:rsidRPr="00DB4300">
        <w:rPr>
          <w:i/>
          <w:iCs/>
          <w:color w:val="FF0000"/>
        </w:rPr>
        <w:t>(attiecināms uz Iepirkuma 2.daļu)</w:t>
      </w:r>
    </w:p>
    <w:p w14:paraId="376987B4" w14:textId="77777777" w:rsidR="00DB4300" w:rsidRDefault="00DB4300" w:rsidP="00273751">
      <w:pPr>
        <w:jc w:val="right"/>
        <w:rPr>
          <w:i/>
          <w:iCs/>
        </w:rPr>
      </w:pPr>
    </w:p>
    <w:p w14:paraId="6687E785" w14:textId="77777777" w:rsidR="00DB4300" w:rsidRPr="00DB4300" w:rsidRDefault="00DB4300" w:rsidP="00DB4300">
      <w:pPr>
        <w:keepNext/>
        <w:spacing w:line="276" w:lineRule="auto"/>
        <w:jc w:val="center"/>
        <w:outlineLvl w:val="2"/>
        <w:rPr>
          <w:rFonts w:eastAsia="Calibri" w:cs="Arial"/>
          <w:b/>
          <w:bCs/>
          <w:sz w:val="28"/>
          <w:szCs w:val="28"/>
        </w:rPr>
      </w:pPr>
      <w:r w:rsidRPr="00DB4300">
        <w:rPr>
          <w:rFonts w:eastAsia="Calibri" w:cs="Arial"/>
          <w:b/>
          <w:bCs/>
          <w:sz w:val="28"/>
          <w:szCs w:val="28"/>
        </w:rPr>
        <w:t xml:space="preserve">2. daļa “Bērzu ielas un A. </w:t>
      </w:r>
      <w:proofErr w:type="spellStart"/>
      <w:r w:rsidRPr="00DB4300">
        <w:rPr>
          <w:rFonts w:eastAsia="Calibri" w:cs="Arial"/>
          <w:b/>
          <w:bCs/>
          <w:sz w:val="28"/>
          <w:szCs w:val="28"/>
        </w:rPr>
        <w:t>Brodeles</w:t>
      </w:r>
      <w:proofErr w:type="spellEnd"/>
      <w:r w:rsidRPr="00DB4300">
        <w:rPr>
          <w:rFonts w:eastAsia="Calibri" w:cs="Arial"/>
          <w:b/>
          <w:bCs/>
          <w:sz w:val="28"/>
          <w:szCs w:val="28"/>
        </w:rPr>
        <w:t xml:space="preserve"> ielas atsevišķa posma pārbūve Viesītē, Jēkabpils novadā” </w:t>
      </w:r>
    </w:p>
    <w:p w14:paraId="06C9BF13" w14:textId="77777777" w:rsidR="00DB4300" w:rsidRPr="00DB4300" w:rsidRDefault="00DB4300" w:rsidP="00DB4300">
      <w:pPr>
        <w:keepNext/>
        <w:spacing w:line="276" w:lineRule="auto"/>
        <w:jc w:val="center"/>
        <w:outlineLvl w:val="2"/>
        <w:rPr>
          <w:rFonts w:eastAsia="Calibri" w:cs="Arial"/>
          <w:b/>
          <w:bCs/>
          <w:sz w:val="28"/>
          <w:szCs w:val="28"/>
        </w:rPr>
      </w:pPr>
      <w:r w:rsidRPr="00DB4300">
        <w:rPr>
          <w:rFonts w:eastAsia="Calibri" w:cs="Arial"/>
          <w:b/>
          <w:bCs/>
          <w:sz w:val="28"/>
          <w:szCs w:val="28"/>
        </w:rPr>
        <w:t>Būvuzraudzības veikšana</w:t>
      </w:r>
    </w:p>
    <w:p w14:paraId="040A83E6" w14:textId="77777777" w:rsidR="00DB4300" w:rsidRPr="00DB4300" w:rsidRDefault="00DB4300" w:rsidP="00DB4300">
      <w:pPr>
        <w:jc w:val="both"/>
        <w:rPr>
          <w:b/>
        </w:rPr>
      </w:pPr>
      <w:r w:rsidRPr="00DB4300">
        <w:rPr>
          <w:b/>
        </w:rPr>
        <w:t>2.1. Finanšu rādītāji</w:t>
      </w:r>
    </w:p>
    <w:p w14:paraId="2272CBA0" w14:textId="77777777" w:rsidR="00DB4300" w:rsidRPr="00DB4300" w:rsidRDefault="00DB4300" w:rsidP="00DB4300">
      <w:pPr>
        <w:spacing w:before="120"/>
        <w:jc w:val="both"/>
        <w:rPr>
          <w:sz w:val="16"/>
          <w:szCs w:val="20"/>
          <w:lang w:eastAsia="lv-LV"/>
        </w:rPr>
      </w:pPr>
      <w:r w:rsidRPr="00DB4300">
        <w:rPr>
          <w:bCs/>
        </w:rPr>
        <w:t>2.1.1. Nav paredzēts.</w:t>
      </w:r>
    </w:p>
    <w:p w14:paraId="28FA6E07" w14:textId="77777777" w:rsidR="00DB4300" w:rsidRPr="00DB4300" w:rsidRDefault="00DB4300" w:rsidP="00DB4300">
      <w:pPr>
        <w:jc w:val="both"/>
        <w:rPr>
          <w:b/>
          <w:lang w:eastAsia="lv-LV"/>
        </w:rPr>
      </w:pPr>
    </w:p>
    <w:p w14:paraId="2A5BBF29" w14:textId="77777777" w:rsidR="00DB4300" w:rsidRPr="00DB4300" w:rsidRDefault="00DB4300" w:rsidP="00DB4300">
      <w:pPr>
        <w:jc w:val="both"/>
        <w:rPr>
          <w:b/>
        </w:rPr>
      </w:pPr>
      <w:r w:rsidRPr="00DB4300">
        <w:rPr>
          <w:b/>
          <w:lang w:eastAsia="lv-LV"/>
        </w:rPr>
        <w:t>2.</w:t>
      </w:r>
      <w:r w:rsidRPr="00DB4300">
        <w:rPr>
          <w:b/>
        </w:rPr>
        <w:t xml:space="preserve">2. Pretendenta pieredze </w:t>
      </w:r>
    </w:p>
    <w:p w14:paraId="1CC15FB7" w14:textId="507EC0BE" w:rsidR="00DB4300" w:rsidRPr="00DB4300" w:rsidRDefault="00DB4300" w:rsidP="004D5FA9">
      <w:pPr>
        <w:suppressAutoHyphens/>
        <w:ind w:right="-22"/>
        <w:jc w:val="both"/>
        <w:rPr>
          <w:lang w:eastAsia="lv-LV"/>
        </w:rPr>
      </w:pPr>
      <w:r w:rsidRPr="00DB4300">
        <w:t xml:space="preserve">2.2.1. Pretendentam (ja piedāvājums iesniegts atbilstoši šī nolikuma 4.1.2., 4.1.3. vai 10.4.punkta prasībām, dalībnieku, uzņēmēju pieredze skaitāma kopā) iepriekšējo </w:t>
      </w:r>
      <w:r w:rsidRPr="00DB4300">
        <w:rPr>
          <w:b/>
        </w:rPr>
        <w:t>5 (piecu)</w:t>
      </w:r>
      <w:r w:rsidRPr="00DB4300">
        <w:t xml:space="preserve"> gadu laikā (t.i., </w:t>
      </w:r>
      <w:r w:rsidR="005478C6" w:rsidRPr="005478C6">
        <w:t xml:space="preserve">2020., 2021., 2022., 2023., 2024. un 2025. gadā </w:t>
      </w:r>
      <w:r w:rsidRPr="00DB4300">
        <w:t xml:space="preserve">līdz piedāvājuma iesniegšanas brīdim) jābūt izpildītam </w:t>
      </w:r>
      <w:r w:rsidRPr="00DB4300">
        <w:rPr>
          <w:b/>
          <w:i/>
        </w:rPr>
        <w:t xml:space="preserve">vismaz </w:t>
      </w:r>
      <w:r w:rsidRPr="00DB4300">
        <w:rPr>
          <w:b/>
          <w:i/>
          <w:u w:val="single"/>
        </w:rPr>
        <w:t>vienam</w:t>
      </w:r>
      <w:r w:rsidRPr="00DB4300">
        <w:rPr>
          <w:b/>
          <w:i/>
        </w:rPr>
        <w:t xml:space="preserve"> ielas(-u) un/vai autoceļa jaunbūves vai pārbūves būvdarbu</w:t>
      </w:r>
      <w:r w:rsidRPr="00DB4300">
        <w:t xml:space="preserve"> būvuzraudzības līgumam, </w:t>
      </w:r>
      <w:r w:rsidRPr="00DB4300">
        <w:rPr>
          <w:lang w:eastAsia="lv-LV"/>
        </w:rPr>
        <w:t xml:space="preserve">kurā objekta būvdarbu vērtība ir vismaz </w:t>
      </w:r>
      <w:r w:rsidRPr="00DB4300">
        <w:rPr>
          <w:b/>
          <w:bCs/>
          <w:lang w:eastAsia="lv-LV"/>
        </w:rPr>
        <w:t xml:space="preserve">90 000,00 </w:t>
      </w:r>
      <w:proofErr w:type="spellStart"/>
      <w:r w:rsidRPr="00DB4300">
        <w:rPr>
          <w:b/>
          <w:bCs/>
          <w:i/>
          <w:iCs/>
          <w:lang w:eastAsia="lv-LV"/>
        </w:rPr>
        <w:t>euro</w:t>
      </w:r>
      <w:proofErr w:type="spellEnd"/>
      <w:r w:rsidRPr="00DB4300">
        <w:rPr>
          <w:lang w:eastAsia="lv-LV"/>
        </w:rPr>
        <w:t xml:space="preserve"> bez PVN, un </w:t>
      </w:r>
      <w:r w:rsidRPr="00DB4300">
        <w:t xml:space="preserve">objekts ir nodots ekspluatācijā atbilstoši attiecīgās valsts normatīvo aktu prasībām. </w:t>
      </w:r>
    </w:p>
    <w:p w14:paraId="41819E76" w14:textId="77777777" w:rsidR="00DB4300" w:rsidRPr="00DB4300" w:rsidRDefault="00DB4300" w:rsidP="004D5FA9">
      <w:pPr>
        <w:jc w:val="both"/>
      </w:pPr>
      <w:r w:rsidRPr="00DB4300">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DB4300" w:rsidRPr="00DB4300" w14:paraId="359A0F83" w14:textId="77777777" w:rsidTr="00886D9E">
        <w:tc>
          <w:tcPr>
            <w:tcW w:w="3114" w:type="dxa"/>
            <w:shd w:val="clear" w:color="auto" w:fill="D9D9D9"/>
            <w:vAlign w:val="center"/>
          </w:tcPr>
          <w:p w14:paraId="24A8EA70" w14:textId="77777777" w:rsidR="00DB4300" w:rsidRPr="00DB4300" w:rsidRDefault="00DB4300" w:rsidP="00DB4300">
            <w:pPr>
              <w:spacing w:before="120"/>
              <w:jc w:val="center"/>
              <w:rPr>
                <w:b/>
              </w:rPr>
            </w:pPr>
            <w:r w:rsidRPr="00DB4300">
              <w:rPr>
                <w:b/>
                <w:sz w:val="22"/>
                <w:szCs w:val="22"/>
              </w:rPr>
              <w:t>Kvalifikācijas prasība</w:t>
            </w:r>
          </w:p>
        </w:tc>
        <w:tc>
          <w:tcPr>
            <w:tcW w:w="2268" w:type="dxa"/>
            <w:shd w:val="clear" w:color="auto" w:fill="D9D9D9"/>
            <w:vAlign w:val="center"/>
          </w:tcPr>
          <w:p w14:paraId="7F368ECB" w14:textId="07E74CF1" w:rsidR="00DB4300" w:rsidRPr="00DB4300" w:rsidRDefault="00DB4300" w:rsidP="00DB4300">
            <w:pPr>
              <w:spacing w:before="120"/>
              <w:jc w:val="center"/>
              <w:rPr>
                <w:b/>
              </w:rPr>
            </w:pPr>
            <w:r w:rsidRPr="00DB4300">
              <w:rPr>
                <w:b/>
                <w:sz w:val="22"/>
                <w:szCs w:val="22"/>
              </w:rPr>
              <w:t>Objekta nosaukums, adrese, līguma pabeigšanas datums, būvuzraudzības pasūtītājs un izpildītājs.</w:t>
            </w:r>
          </w:p>
        </w:tc>
        <w:tc>
          <w:tcPr>
            <w:tcW w:w="2268" w:type="dxa"/>
            <w:shd w:val="clear" w:color="auto" w:fill="D9D9D9"/>
            <w:vAlign w:val="center"/>
          </w:tcPr>
          <w:p w14:paraId="6B110638" w14:textId="77777777" w:rsidR="00DB4300" w:rsidRPr="00DB4300" w:rsidRDefault="00DB4300" w:rsidP="00DB4300">
            <w:pPr>
              <w:spacing w:before="120"/>
              <w:jc w:val="center"/>
              <w:rPr>
                <w:b/>
              </w:rPr>
            </w:pPr>
            <w:r w:rsidRPr="00DB4300">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07287195" w14:textId="77777777" w:rsidR="00DB4300" w:rsidRPr="00DB4300" w:rsidRDefault="00DB4300" w:rsidP="00DB4300">
            <w:pPr>
              <w:spacing w:before="120"/>
              <w:jc w:val="center"/>
              <w:rPr>
                <w:b/>
              </w:rPr>
            </w:pPr>
            <w:r w:rsidRPr="00DB4300">
              <w:rPr>
                <w:b/>
                <w:sz w:val="22"/>
                <w:szCs w:val="22"/>
              </w:rPr>
              <w:t>Pasūtītājs, kontaktpersona, tālrunis, e-pasts</w:t>
            </w:r>
          </w:p>
        </w:tc>
      </w:tr>
      <w:tr w:rsidR="00DB4300" w:rsidRPr="00DB4300" w14:paraId="339980C1" w14:textId="77777777" w:rsidTr="00886D9E">
        <w:tc>
          <w:tcPr>
            <w:tcW w:w="3114" w:type="dxa"/>
          </w:tcPr>
          <w:p w14:paraId="7251D8C6" w14:textId="503C7F8F" w:rsidR="00DB4300" w:rsidRPr="00DB4300" w:rsidRDefault="00DB4300" w:rsidP="00DB4300">
            <w:pPr>
              <w:suppressAutoHyphens/>
              <w:ind w:right="-22"/>
              <w:rPr>
                <w:i/>
                <w:iCs/>
                <w:lang w:eastAsia="lv-LV"/>
              </w:rPr>
            </w:pPr>
            <w:r w:rsidRPr="00DB4300">
              <w:rPr>
                <w:i/>
                <w:iCs/>
              </w:rPr>
              <w:t xml:space="preserve">Iepriekšējo </w:t>
            </w:r>
            <w:r w:rsidRPr="00DB4300">
              <w:rPr>
                <w:b/>
                <w:i/>
                <w:iCs/>
              </w:rPr>
              <w:t>5 (piecu)</w:t>
            </w:r>
            <w:r w:rsidRPr="00DB4300">
              <w:rPr>
                <w:i/>
                <w:iCs/>
              </w:rPr>
              <w:t xml:space="preserve"> gadu laikā (t.i., </w:t>
            </w:r>
            <w:r w:rsidR="005478C6" w:rsidRPr="005478C6">
              <w:rPr>
                <w:i/>
                <w:iCs/>
              </w:rPr>
              <w:t xml:space="preserve">2020., 2021., 2022., 2023., 2024. un 2025. gadā </w:t>
            </w:r>
            <w:r w:rsidRPr="00DB4300">
              <w:rPr>
                <w:i/>
                <w:iCs/>
              </w:rPr>
              <w:t xml:space="preserve">līdz piedāvājuma iesniegšanas brīdim) jābūt izpildītam </w:t>
            </w:r>
            <w:r w:rsidRPr="00DB4300">
              <w:rPr>
                <w:b/>
                <w:i/>
                <w:iCs/>
              </w:rPr>
              <w:t xml:space="preserve">vismaz </w:t>
            </w:r>
            <w:r w:rsidRPr="00DB4300">
              <w:rPr>
                <w:b/>
                <w:i/>
                <w:iCs/>
                <w:u w:val="single"/>
              </w:rPr>
              <w:t>vienam</w:t>
            </w:r>
            <w:r w:rsidRPr="00DB4300">
              <w:rPr>
                <w:b/>
                <w:i/>
                <w:iCs/>
              </w:rPr>
              <w:t xml:space="preserve"> ielas(-u) un/vai autoceļa jaunbūves vai pārbūves būvdarbu</w:t>
            </w:r>
            <w:r w:rsidRPr="00DB4300">
              <w:rPr>
                <w:i/>
                <w:iCs/>
              </w:rPr>
              <w:t xml:space="preserve"> būvuzraudzības līgumam, </w:t>
            </w:r>
            <w:r w:rsidRPr="00DB4300">
              <w:rPr>
                <w:i/>
                <w:iCs/>
                <w:lang w:eastAsia="lv-LV"/>
              </w:rPr>
              <w:t xml:space="preserve">kurā objekta būvdarbu vērtība ir vismaz </w:t>
            </w:r>
            <w:r w:rsidRPr="00DB4300">
              <w:rPr>
                <w:b/>
                <w:bCs/>
                <w:i/>
                <w:iCs/>
                <w:lang w:eastAsia="lv-LV"/>
              </w:rPr>
              <w:t xml:space="preserve">90 000,00 </w:t>
            </w:r>
            <w:proofErr w:type="spellStart"/>
            <w:r w:rsidRPr="00DB4300">
              <w:rPr>
                <w:b/>
                <w:bCs/>
                <w:i/>
                <w:iCs/>
                <w:lang w:eastAsia="lv-LV"/>
              </w:rPr>
              <w:t>euro</w:t>
            </w:r>
            <w:proofErr w:type="spellEnd"/>
            <w:r w:rsidRPr="00DB4300">
              <w:rPr>
                <w:i/>
                <w:iCs/>
                <w:lang w:eastAsia="lv-LV"/>
              </w:rPr>
              <w:t xml:space="preserve"> bez PVN, un </w:t>
            </w:r>
            <w:r w:rsidRPr="00DB4300">
              <w:rPr>
                <w:i/>
                <w:iCs/>
              </w:rPr>
              <w:t xml:space="preserve">objekts ir nodots ekspluatācijā atbilstoši attiecīgās valsts normatīvo aktu prasībām. </w:t>
            </w:r>
          </w:p>
        </w:tc>
        <w:tc>
          <w:tcPr>
            <w:tcW w:w="2268" w:type="dxa"/>
          </w:tcPr>
          <w:p w14:paraId="48F60902" w14:textId="77777777" w:rsidR="00DB4300" w:rsidRPr="00DB4300" w:rsidRDefault="00DB4300" w:rsidP="00DB4300">
            <w:pPr>
              <w:spacing w:before="120"/>
              <w:jc w:val="both"/>
            </w:pPr>
          </w:p>
        </w:tc>
        <w:tc>
          <w:tcPr>
            <w:tcW w:w="2268" w:type="dxa"/>
          </w:tcPr>
          <w:p w14:paraId="21C46CEB" w14:textId="77777777" w:rsidR="00DB4300" w:rsidRPr="00DB4300" w:rsidRDefault="00DB4300" w:rsidP="00DB4300">
            <w:pPr>
              <w:spacing w:before="120"/>
              <w:jc w:val="both"/>
            </w:pPr>
          </w:p>
        </w:tc>
        <w:tc>
          <w:tcPr>
            <w:tcW w:w="1488" w:type="dxa"/>
          </w:tcPr>
          <w:p w14:paraId="07932906" w14:textId="77777777" w:rsidR="00DB4300" w:rsidRPr="00DB4300" w:rsidRDefault="00DB4300" w:rsidP="00DB4300">
            <w:pPr>
              <w:spacing w:before="120"/>
              <w:jc w:val="both"/>
            </w:pPr>
          </w:p>
        </w:tc>
      </w:tr>
    </w:tbl>
    <w:p w14:paraId="22ED4116" w14:textId="39131E19" w:rsidR="00DB4300" w:rsidRPr="00DB4300" w:rsidRDefault="00DB4300" w:rsidP="00DB4300">
      <w:pPr>
        <w:jc w:val="both"/>
      </w:pPr>
      <w:r w:rsidRPr="00DB4300">
        <w:t>2.2.3. Par tabulā norādīto līgumu pievienot akta par ielas un/vai autoceļa pieņemšanu ekspluatācijā kopiju un</w:t>
      </w:r>
      <w:r w:rsidR="00E27BCD">
        <w:t>/ vai</w:t>
      </w:r>
      <w:r w:rsidRPr="00DB4300">
        <w:t xml:space="preserve"> atsauksmi no pasūtītāja vai alternatīvus dokumentus, kas apliecina norādītā objekta atbilstību nolikuma 2.2.1.apakšpunkta noteiktajām prasībām.</w:t>
      </w:r>
    </w:p>
    <w:p w14:paraId="02E69BB9" w14:textId="77777777" w:rsidR="00DB4300" w:rsidRPr="00DB4300" w:rsidRDefault="00DB4300" w:rsidP="00DB4300">
      <w:pPr>
        <w:jc w:val="both"/>
      </w:pPr>
    </w:p>
    <w:p w14:paraId="63F0BA8F" w14:textId="77777777" w:rsidR="00DB4300" w:rsidRPr="00DB4300" w:rsidRDefault="00DB4300" w:rsidP="00DB4300">
      <w:pPr>
        <w:spacing w:after="120"/>
        <w:contextualSpacing/>
        <w:jc w:val="both"/>
      </w:pPr>
      <w:r w:rsidRPr="00DB4300">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2531DC31" w14:textId="77777777" w:rsidR="00DB4300" w:rsidRPr="00DB4300" w:rsidRDefault="00DB4300" w:rsidP="00DB4300">
      <w:pPr>
        <w:jc w:val="both"/>
      </w:pPr>
    </w:p>
    <w:p w14:paraId="04D8FEEC" w14:textId="77777777" w:rsidR="00DB4300" w:rsidRPr="00DB4300" w:rsidRDefault="00DB4300" w:rsidP="00DB4300">
      <w:pPr>
        <w:jc w:val="both"/>
      </w:pPr>
      <w:r w:rsidRPr="00DB4300">
        <w:t xml:space="preserve">2.2.4. Pēc iepirkuma komisijas pieprasījuma Pretendentam jāiesniedz līguma izpildi apliecinošus dokumentus, kas pierāda tabulā norādītā līguma atbilstību 2.2.1.apakšpunkta prasībām. </w:t>
      </w:r>
    </w:p>
    <w:p w14:paraId="13B86347" w14:textId="77777777" w:rsidR="00DB4300" w:rsidRPr="00DB4300" w:rsidRDefault="00DB4300" w:rsidP="00DB4300">
      <w:pPr>
        <w:jc w:val="both"/>
        <w:rPr>
          <w:b/>
        </w:rPr>
      </w:pPr>
    </w:p>
    <w:p w14:paraId="23C54F78" w14:textId="77777777" w:rsidR="00DB4300" w:rsidRPr="00DB4300" w:rsidRDefault="00DB4300" w:rsidP="00DB4300">
      <w:pPr>
        <w:jc w:val="both"/>
      </w:pPr>
      <w:r w:rsidRPr="00DB4300">
        <w:rPr>
          <w:b/>
        </w:rPr>
        <w:t>2.3. Personāla pieredze</w:t>
      </w:r>
    </w:p>
    <w:p w14:paraId="63867CAB" w14:textId="5903CE76" w:rsidR="00DB4300" w:rsidRPr="00DB4300" w:rsidRDefault="00DB4300" w:rsidP="00E86469">
      <w:pPr>
        <w:jc w:val="both"/>
      </w:pPr>
      <w:r w:rsidRPr="00DB4300">
        <w:t xml:space="preserve">2.3.1. </w:t>
      </w:r>
      <w:bookmarkStart w:id="309" w:name="_Hlk187911617"/>
      <w:r w:rsidR="00E86469">
        <w:t xml:space="preserve">Pretendentam norādīt informāciju par </w:t>
      </w:r>
      <w:r w:rsidR="00E86469" w:rsidRPr="005F0626">
        <w:rPr>
          <w:b/>
          <w:bCs/>
          <w:u w:val="single"/>
        </w:rPr>
        <w:t>atbildīgo būvuzraugu</w:t>
      </w:r>
      <w:r w:rsidR="00E86469">
        <w:t>, kuram jābūt:</w:t>
      </w:r>
      <w:bookmarkEnd w:id="309"/>
    </w:p>
    <w:p w14:paraId="3969904D" w14:textId="77777777" w:rsidR="00DB4300" w:rsidRPr="00DB4300" w:rsidRDefault="00DB4300" w:rsidP="00E86469">
      <w:pPr>
        <w:jc w:val="both"/>
      </w:pPr>
      <w:r w:rsidRPr="00DB4300">
        <w:t xml:space="preserve">2.3.1.1.sertificētam speciālistam, kurš tiesīgs veikt </w:t>
      </w:r>
      <w:r w:rsidRPr="00DB4300">
        <w:rPr>
          <w:b/>
          <w:bCs/>
          <w:i/>
          <w:iCs/>
        </w:rPr>
        <w:t>ceļu</w:t>
      </w:r>
      <w:r w:rsidRPr="00DB4300">
        <w:t xml:space="preserve"> būvdarbu būvuzraudzību;</w:t>
      </w:r>
    </w:p>
    <w:p w14:paraId="21D1AE32" w14:textId="76A30D82" w:rsidR="00DB4300" w:rsidRPr="00DB4300" w:rsidRDefault="00DB4300" w:rsidP="00E86469">
      <w:pPr>
        <w:jc w:val="both"/>
      </w:pPr>
      <w:r w:rsidRPr="00DB4300">
        <w:t>2.3.1.2.iepriekšējo 5 (piecu) gadu laikā (t.i.,</w:t>
      </w:r>
      <w:r w:rsidR="00102935" w:rsidRPr="00102935">
        <w:t xml:space="preserve"> 2020., 2021., 2022., 2023., 2024. un 2025. gadā </w:t>
      </w:r>
      <w:r w:rsidRPr="00DB4300">
        <w:t xml:space="preserve">līdz piedāvājuma iesniegšanas brīdim) pieredzei atbildīgā būvuzrauga amatā </w:t>
      </w:r>
      <w:r w:rsidRPr="00DB4300">
        <w:rPr>
          <w:bCs/>
          <w:iCs/>
        </w:rPr>
        <w:t>vismaz 1 (vienā) objektā,</w:t>
      </w:r>
      <w:r w:rsidRPr="00DB4300">
        <w:t xml:space="preserve"> kurā veikti</w:t>
      </w:r>
      <w:r w:rsidRPr="00DB4300">
        <w:rPr>
          <w:i/>
        </w:rPr>
        <w:t xml:space="preserve"> </w:t>
      </w:r>
      <w:r w:rsidRPr="00DB4300">
        <w:rPr>
          <w:b/>
          <w:i/>
        </w:rPr>
        <w:t>ielas(-u) un/vai autoceļa jaunbūves vai pārbūves būvdarbi</w:t>
      </w:r>
      <w:r w:rsidRPr="00DB4300">
        <w:rPr>
          <w:bCs/>
        </w:rPr>
        <w:t>,</w:t>
      </w:r>
      <w:r w:rsidRPr="00DB4300">
        <w:t xml:space="preserve"> līgumā noteiktajā termiņā un kvalitātē, kurā objekta būvdarbu vērtība ir </w:t>
      </w:r>
      <w:r w:rsidRPr="00DB4300">
        <w:rPr>
          <w:b/>
        </w:rPr>
        <w:t xml:space="preserve">vismaz 90 000,00 </w:t>
      </w:r>
      <w:proofErr w:type="spellStart"/>
      <w:r w:rsidRPr="00DB4300">
        <w:rPr>
          <w:b/>
          <w:i/>
        </w:rPr>
        <w:t>euro</w:t>
      </w:r>
      <w:proofErr w:type="spellEnd"/>
      <w:r w:rsidRPr="00DB4300">
        <w:rPr>
          <w:b/>
          <w:i/>
        </w:rPr>
        <w:t xml:space="preserve"> </w:t>
      </w:r>
      <w:r w:rsidRPr="00DB4300">
        <w:rPr>
          <w:b/>
        </w:rPr>
        <w:t>bez PVN</w:t>
      </w:r>
      <w:r w:rsidRPr="00DB4300">
        <w:rPr>
          <w:bCs/>
        </w:rPr>
        <w:t>,</w:t>
      </w:r>
      <w:r w:rsidRPr="00DB4300">
        <w:rPr>
          <w:b/>
        </w:rPr>
        <w:t xml:space="preserve"> </w:t>
      </w:r>
      <w:r w:rsidRPr="00DB4300">
        <w:t>un</w:t>
      </w:r>
      <w:r w:rsidRPr="00DB4300">
        <w:rPr>
          <w:b/>
        </w:rPr>
        <w:t xml:space="preserve"> </w:t>
      </w:r>
      <w:r w:rsidRPr="00DB4300">
        <w:t>objekts ir nodots ekspluatācijā atbilstoši attiecīgās valsts normatīvo aktu prasībām.</w:t>
      </w:r>
    </w:p>
    <w:p w14:paraId="04146DF0" w14:textId="1C75799B" w:rsidR="00DB4300" w:rsidRPr="00DB4300" w:rsidRDefault="00DB4300" w:rsidP="00DB4300">
      <w:pPr>
        <w:suppressAutoHyphens/>
        <w:ind w:right="-22"/>
        <w:jc w:val="both"/>
        <w:rPr>
          <w:szCs w:val="20"/>
        </w:rPr>
      </w:pPr>
      <w:r w:rsidRPr="00DB4300">
        <w:t xml:space="preserve">2.3.2. </w:t>
      </w:r>
      <w:r w:rsidRPr="00DB4300">
        <w:rPr>
          <w:szCs w:val="20"/>
        </w:rPr>
        <w:t xml:space="preserve">Pretendentam jāiesniedz dokumenti, kas pierāda norādīto pieredzi. </w:t>
      </w:r>
    </w:p>
    <w:p w14:paraId="1ECA4564" w14:textId="1EDFD5B5" w:rsidR="00DB4300" w:rsidRPr="00DB4300" w:rsidRDefault="00FD4358" w:rsidP="00FD4358">
      <w:pPr>
        <w:suppressAutoHyphens/>
        <w:ind w:right="-23"/>
        <w:jc w:val="both"/>
        <w:rPr>
          <w:szCs w:val="20"/>
        </w:rPr>
      </w:pPr>
      <w:r>
        <w:rPr>
          <w:szCs w:val="20"/>
        </w:rPr>
        <w:t>(Minētos dokumentus nav jāiesniedz, ja objekta Pasūtītājs ir bijusi Jēkabpils novada pašvaldība).</w:t>
      </w:r>
      <w:r w:rsidRPr="00CB053D">
        <w:rPr>
          <w:szCs w:val="20"/>
        </w:rPr>
        <w:t xml:space="preserve"> </w:t>
      </w:r>
    </w:p>
    <w:p w14:paraId="50D4BF74" w14:textId="77777777" w:rsidR="00DB4300" w:rsidRPr="00DB4300" w:rsidRDefault="00DB4300" w:rsidP="00FD4358">
      <w:pPr>
        <w:suppressAutoHyphens/>
        <w:ind w:right="-22"/>
        <w:jc w:val="both"/>
        <w:rPr>
          <w:lang w:eastAsia="ar-SA"/>
        </w:rPr>
      </w:pPr>
      <w:r w:rsidRPr="00DB4300">
        <w:rPr>
          <w:szCs w:val="20"/>
        </w:rPr>
        <w:t xml:space="preserve">2.3.3. Par pieredzi pierādošiem dokumentiem tiks uzskatīti </w:t>
      </w:r>
      <w:r w:rsidRPr="00DB4300">
        <w:t>akti par objekta pieņemšanu ekspluatācijā, kurā persona veikusi attiecīgos pienākumus.</w:t>
      </w:r>
    </w:p>
    <w:p w14:paraId="1E5062A0" w14:textId="77777777" w:rsidR="00DB4300" w:rsidRPr="00DB4300" w:rsidRDefault="00DB4300" w:rsidP="00FD4358">
      <w:pPr>
        <w:jc w:val="both"/>
      </w:pPr>
      <w:r w:rsidRPr="00DB4300">
        <w:t>2.3.4. Lai apliecinātu pieredzi, zemāk norādītās tabulas veidā jāiesniedz informācija par objektu,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DB4300" w:rsidRPr="00DB4300" w14:paraId="71913C79" w14:textId="77777777" w:rsidTr="00886D9E">
        <w:tc>
          <w:tcPr>
            <w:tcW w:w="3114" w:type="dxa"/>
            <w:shd w:val="clear" w:color="auto" w:fill="D9D9D9"/>
            <w:vAlign w:val="center"/>
          </w:tcPr>
          <w:p w14:paraId="0CE44548" w14:textId="77777777" w:rsidR="00DB4300" w:rsidRPr="00DB4300" w:rsidRDefault="00DB4300" w:rsidP="00DB4300">
            <w:pPr>
              <w:spacing w:before="120"/>
              <w:jc w:val="center"/>
              <w:rPr>
                <w:b/>
              </w:rPr>
            </w:pPr>
            <w:r w:rsidRPr="00DB4300">
              <w:rPr>
                <w:b/>
                <w:sz w:val="22"/>
                <w:szCs w:val="22"/>
              </w:rPr>
              <w:t>Kvalifikācijas prasība</w:t>
            </w:r>
          </w:p>
        </w:tc>
        <w:tc>
          <w:tcPr>
            <w:tcW w:w="1417" w:type="dxa"/>
            <w:shd w:val="clear" w:color="auto" w:fill="D9D9D9"/>
            <w:vAlign w:val="center"/>
          </w:tcPr>
          <w:p w14:paraId="2C4294A1" w14:textId="601F73A4" w:rsidR="00DB4300" w:rsidRPr="00DB4300" w:rsidRDefault="00DB4300" w:rsidP="00DB4300">
            <w:pPr>
              <w:spacing w:before="120"/>
              <w:jc w:val="center"/>
              <w:rPr>
                <w:b/>
              </w:rPr>
            </w:pPr>
            <w:r w:rsidRPr="00DB4300">
              <w:rPr>
                <w:b/>
                <w:sz w:val="22"/>
                <w:szCs w:val="22"/>
              </w:rPr>
              <w:t xml:space="preserve">Objekta nosaukums, adrese, līguma pabeigšanas datums, būvdarbu pasūtītājs </w:t>
            </w:r>
          </w:p>
        </w:tc>
        <w:tc>
          <w:tcPr>
            <w:tcW w:w="1276" w:type="dxa"/>
            <w:shd w:val="clear" w:color="auto" w:fill="D9D9D9"/>
          </w:tcPr>
          <w:p w14:paraId="114CA42E" w14:textId="77777777" w:rsidR="00DB4300" w:rsidRPr="00DB4300" w:rsidRDefault="00DB4300" w:rsidP="00DB4300">
            <w:pPr>
              <w:spacing w:before="120"/>
              <w:jc w:val="center"/>
              <w:rPr>
                <w:b/>
                <w:sz w:val="22"/>
                <w:szCs w:val="22"/>
              </w:rPr>
            </w:pPr>
            <w:r w:rsidRPr="00DB4300">
              <w:rPr>
                <w:b/>
                <w:sz w:val="22"/>
                <w:szCs w:val="22"/>
              </w:rPr>
              <w:t>Amata pienākums</w:t>
            </w:r>
          </w:p>
        </w:tc>
        <w:tc>
          <w:tcPr>
            <w:tcW w:w="2126" w:type="dxa"/>
            <w:shd w:val="clear" w:color="auto" w:fill="D9D9D9"/>
            <w:vAlign w:val="center"/>
          </w:tcPr>
          <w:p w14:paraId="44433B52" w14:textId="77777777" w:rsidR="00DB4300" w:rsidRPr="00DB4300" w:rsidRDefault="00DB4300" w:rsidP="00DB4300">
            <w:pPr>
              <w:spacing w:before="120"/>
              <w:jc w:val="center"/>
              <w:rPr>
                <w:b/>
              </w:rPr>
            </w:pPr>
            <w:r w:rsidRPr="00DB4300">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6247A4FC" w14:textId="77777777" w:rsidR="00DB4300" w:rsidRPr="00DB4300" w:rsidRDefault="00DB4300" w:rsidP="00DB4300">
            <w:pPr>
              <w:spacing w:before="120"/>
              <w:jc w:val="center"/>
              <w:rPr>
                <w:b/>
              </w:rPr>
            </w:pPr>
            <w:r w:rsidRPr="00DB4300">
              <w:rPr>
                <w:b/>
                <w:sz w:val="22"/>
                <w:szCs w:val="22"/>
              </w:rPr>
              <w:t>Pasūtītājs, kontaktpersona, tālrunis, e-pasts</w:t>
            </w:r>
          </w:p>
        </w:tc>
      </w:tr>
      <w:tr w:rsidR="00DB4300" w:rsidRPr="00DB4300" w14:paraId="001D60B8" w14:textId="77777777" w:rsidTr="00886D9E">
        <w:tc>
          <w:tcPr>
            <w:tcW w:w="3114" w:type="dxa"/>
          </w:tcPr>
          <w:p w14:paraId="6BC9E17E" w14:textId="03B679B9" w:rsidR="00DB4300" w:rsidRPr="00DB4300" w:rsidRDefault="00DB4300" w:rsidP="00DB4300">
            <w:pPr>
              <w:suppressAutoHyphens/>
              <w:ind w:right="-22"/>
              <w:jc w:val="both"/>
              <w:rPr>
                <w:bCs/>
                <w:i/>
                <w:iCs/>
              </w:rPr>
            </w:pPr>
            <w:r w:rsidRPr="00DB4300">
              <w:rPr>
                <w:i/>
                <w:iCs/>
              </w:rPr>
              <w:t>Iepriekšējo 5 (piecu) gadu laikā (t.i.,</w:t>
            </w:r>
            <w:r w:rsidR="00102935">
              <w:t xml:space="preserve"> </w:t>
            </w:r>
            <w:r w:rsidR="00102935" w:rsidRPr="00102935">
              <w:rPr>
                <w:i/>
                <w:iCs/>
              </w:rPr>
              <w:t xml:space="preserve">2020., 2021., 2022., 2023., 2024. un 2025. gadā </w:t>
            </w:r>
            <w:r w:rsidRPr="00DB4300">
              <w:rPr>
                <w:i/>
                <w:iCs/>
              </w:rPr>
              <w:t xml:space="preserve">līdz piedāvājuma iesniegšanas brīdim) pieredzei atbildīgā būvuzrauga amatā </w:t>
            </w:r>
            <w:r w:rsidRPr="00DB4300">
              <w:rPr>
                <w:bCs/>
                <w:i/>
                <w:iCs/>
              </w:rPr>
              <w:t>vismaz 1 (vienā) objektā,</w:t>
            </w:r>
            <w:r w:rsidRPr="00DB4300">
              <w:rPr>
                <w:i/>
                <w:iCs/>
              </w:rPr>
              <w:t xml:space="preserve"> kurā veikti </w:t>
            </w:r>
            <w:r w:rsidRPr="00DB4300">
              <w:rPr>
                <w:b/>
                <w:i/>
                <w:iCs/>
              </w:rPr>
              <w:t>ielas(-u) un/vai autoceļa jaunbūves vai pārbūves būvdarbi,</w:t>
            </w:r>
            <w:r w:rsidRPr="00DB4300">
              <w:rPr>
                <w:i/>
                <w:iCs/>
              </w:rPr>
              <w:t xml:space="preserve"> līgumā noteiktajā termiņā un kvalitātē, kurā objekta būvdarbu vērtība ir </w:t>
            </w:r>
            <w:r w:rsidRPr="00DB4300">
              <w:rPr>
                <w:b/>
                <w:i/>
                <w:iCs/>
              </w:rPr>
              <w:t xml:space="preserve">vismaz 90 000,00 </w:t>
            </w:r>
            <w:proofErr w:type="spellStart"/>
            <w:r w:rsidRPr="00DB4300">
              <w:rPr>
                <w:b/>
                <w:i/>
                <w:iCs/>
              </w:rPr>
              <w:t>euro</w:t>
            </w:r>
            <w:proofErr w:type="spellEnd"/>
            <w:r w:rsidRPr="00DB4300">
              <w:rPr>
                <w:b/>
                <w:i/>
                <w:iCs/>
              </w:rPr>
              <w:t xml:space="preserve"> bez PVN</w:t>
            </w:r>
            <w:r w:rsidRPr="00DB4300">
              <w:rPr>
                <w:bCs/>
                <w:i/>
                <w:iCs/>
              </w:rPr>
              <w:t>,</w:t>
            </w:r>
            <w:r w:rsidRPr="00DB4300">
              <w:rPr>
                <w:b/>
                <w:i/>
                <w:iCs/>
              </w:rPr>
              <w:t xml:space="preserve"> </w:t>
            </w:r>
            <w:r w:rsidRPr="00DB4300">
              <w:rPr>
                <w:i/>
                <w:iCs/>
              </w:rPr>
              <w:t>un</w:t>
            </w:r>
            <w:r w:rsidRPr="00DB4300">
              <w:rPr>
                <w:b/>
                <w:i/>
                <w:iCs/>
              </w:rPr>
              <w:t xml:space="preserve"> </w:t>
            </w:r>
            <w:r w:rsidRPr="00DB4300">
              <w:rPr>
                <w:i/>
                <w:iCs/>
              </w:rPr>
              <w:t>objekts ir nodots ekspluatācijā atbilstoši attiecīgās valsts normatīvo aktu prasībām.</w:t>
            </w:r>
          </w:p>
        </w:tc>
        <w:tc>
          <w:tcPr>
            <w:tcW w:w="1417" w:type="dxa"/>
          </w:tcPr>
          <w:p w14:paraId="3ADCA293" w14:textId="77777777" w:rsidR="00DB4300" w:rsidRPr="00DB4300" w:rsidRDefault="00DB4300" w:rsidP="00DB4300">
            <w:pPr>
              <w:spacing w:before="120"/>
              <w:jc w:val="both"/>
            </w:pPr>
          </w:p>
        </w:tc>
        <w:tc>
          <w:tcPr>
            <w:tcW w:w="1276" w:type="dxa"/>
          </w:tcPr>
          <w:p w14:paraId="3D55A85C" w14:textId="77777777" w:rsidR="00DB4300" w:rsidRPr="00DB4300" w:rsidRDefault="00DB4300" w:rsidP="00DB4300">
            <w:pPr>
              <w:spacing w:before="120"/>
              <w:jc w:val="both"/>
            </w:pPr>
          </w:p>
        </w:tc>
        <w:tc>
          <w:tcPr>
            <w:tcW w:w="2126" w:type="dxa"/>
          </w:tcPr>
          <w:p w14:paraId="1A28ABCA" w14:textId="77777777" w:rsidR="00DB4300" w:rsidRPr="00DB4300" w:rsidRDefault="00DB4300" w:rsidP="00DB4300">
            <w:pPr>
              <w:spacing w:before="120"/>
              <w:jc w:val="both"/>
            </w:pPr>
          </w:p>
        </w:tc>
        <w:tc>
          <w:tcPr>
            <w:tcW w:w="1418" w:type="dxa"/>
          </w:tcPr>
          <w:p w14:paraId="25531A1C" w14:textId="77777777" w:rsidR="00DB4300" w:rsidRPr="00DB4300" w:rsidRDefault="00DB4300" w:rsidP="00DB4300">
            <w:pPr>
              <w:spacing w:before="120"/>
              <w:jc w:val="both"/>
            </w:pPr>
          </w:p>
        </w:tc>
      </w:tr>
    </w:tbl>
    <w:p w14:paraId="02141D55" w14:textId="77777777" w:rsidR="00DB4300" w:rsidRPr="00DB4300" w:rsidRDefault="00DB4300" w:rsidP="00DB4300">
      <w:pPr>
        <w:jc w:val="both"/>
      </w:pPr>
      <w:r w:rsidRPr="00DB4300">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DB4300">
        <w:t>, ja nav objektīvi iespējams iesniegt šajā punktā prasītos dokumentus.</w:t>
      </w:r>
    </w:p>
    <w:p w14:paraId="58B5F8FB" w14:textId="77777777" w:rsidR="00DB4300" w:rsidRPr="00DB4300" w:rsidRDefault="00DB4300" w:rsidP="00DB4300">
      <w:pPr>
        <w:contextualSpacing/>
        <w:jc w:val="both"/>
        <w:rPr>
          <w:szCs w:val="20"/>
        </w:rPr>
      </w:pPr>
    </w:p>
    <w:p w14:paraId="0279E707" w14:textId="6E2E5795" w:rsidR="00DB4300" w:rsidRPr="00303BFB" w:rsidRDefault="00DB4300" w:rsidP="00303BFB">
      <w:pPr>
        <w:spacing w:after="120"/>
        <w:contextualSpacing/>
        <w:jc w:val="both"/>
      </w:pPr>
      <w:r w:rsidRPr="00DB4300">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7FDA0A52" w14:textId="2C275560" w:rsidR="00DB4300" w:rsidRPr="00DB4300" w:rsidRDefault="00DB4300" w:rsidP="004733D8">
      <w:pPr>
        <w:jc w:val="both"/>
      </w:pPr>
      <w:r w:rsidRPr="00DB4300">
        <w:t>2.3.6. Pēc iepirkuma komisijas pieprasījuma Pretendentam jāiesniedz līguma izpildi apliecinošus dokumentus, kas pierāda norādīto pieredzi.</w:t>
      </w:r>
    </w:p>
    <w:p w14:paraId="6ACAD848" w14:textId="77777777" w:rsidR="00DB4300" w:rsidRPr="004B07F9" w:rsidRDefault="00DB4300" w:rsidP="00DB4300">
      <w:pPr>
        <w:jc w:val="both"/>
        <w:rPr>
          <w:iCs/>
          <w:u w:val="single"/>
        </w:rPr>
      </w:pPr>
    </w:p>
    <w:p w14:paraId="02D842F6" w14:textId="77777777" w:rsidR="00DB4300" w:rsidRPr="004B07F9" w:rsidRDefault="00DB4300" w:rsidP="00DB4300">
      <w:pPr>
        <w:jc w:val="both"/>
        <w:rPr>
          <w:iCs/>
        </w:rPr>
      </w:pPr>
      <w:r w:rsidRPr="004B07F9">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DB4300" w:rsidRPr="00DB4300" w14:paraId="4F18DF3B"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D8D9422" w14:textId="77777777" w:rsidR="00DB4300" w:rsidRPr="00DB4300" w:rsidRDefault="00DB4300" w:rsidP="00DB4300">
            <w:pPr>
              <w:jc w:val="center"/>
            </w:pPr>
            <w:r w:rsidRPr="00DB4300">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7B78C21A" w14:textId="77777777" w:rsidR="00DB4300" w:rsidRPr="00DB4300" w:rsidRDefault="00DB4300" w:rsidP="00DB4300">
            <w:pPr>
              <w:jc w:val="center"/>
            </w:pPr>
            <w:r w:rsidRPr="00DB4300">
              <w:rPr>
                <w:b/>
              </w:rPr>
              <w:t xml:space="preserve">Pārstāvības statuss* </w:t>
            </w:r>
            <w:r w:rsidRPr="00DB4300">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62BB69E9" w14:textId="77777777" w:rsidR="00DB4300" w:rsidRPr="00DB4300" w:rsidRDefault="00DB4300" w:rsidP="00DB4300">
            <w:pPr>
              <w:jc w:val="center"/>
            </w:pPr>
            <w:r w:rsidRPr="00DB4300">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DB0342" w14:textId="41C7A89A" w:rsidR="00DB4300" w:rsidRPr="00DB4300" w:rsidRDefault="00DB4300" w:rsidP="00DB4300">
            <w:pPr>
              <w:jc w:val="center"/>
            </w:pPr>
            <w:r w:rsidRPr="00DB4300">
              <w:t xml:space="preserve">Kompetenci apliecinoša dokumenta nosaukums, izdošanas dat., </w:t>
            </w:r>
          </w:p>
        </w:tc>
      </w:tr>
      <w:tr w:rsidR="00DB4300" w:rsidRPr="00DB4300" w14:paraId="5A36E17D"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838B5A0" w14:textId="77777777" w:rsidR="00DB4300" w:rsidRPr="00DB4300" w:rsidRDefault="00DB4300" w:rsidP="00DB4300">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29C70C7" w14:textId="77777777" w:rsidR="00DB4300" w:rsidRPr="00DB4300" w:rsidRDefault="00DB4300" w:rsidP="00DB4300">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69F37DE" w14:textId="77777777" w:rsidR="00DB4300" w:rsidRPr="00DB4300" w:rsidRDefault="00DB4300" w:rsidP="00DB4300">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652F149E" w14:textId="77777777" w:rsidR="00DB4300" w:rsidRPr="00DB4300" w:rsidRDefault="00DB4300" w:rsidP="00DB4300">
            <w:pPr>
              <w:jc w:val="both"/>
            </w:pPr>
          </w:p>
        </w:tc>
      </w:tr>
    </w:tbl>
    <w:p w14:paraId="06756E6D" w14:textId="77777777" w:rsidR="00DB4300" w:rsidRPr="00DB4300" w:rsidRDefault="00DB4300" w:rsidP="00DB4300">
      <w:pPr>
        <w:autoSpaceDE w:val="0"/>
        <w:autoSpaceDN w:val="0"/>
        <w:adjustRightInd w:val="0"/>
        <w:ind w:left="450"/>
        <w:rPr>
          <w:rFonts w:eastAsia="Calibri"/>
        </w:rPr>
      </w:pPr>
      <w:r w:rsidRPr="00DB4300">
        <w:rPr>
          <w:rFonts w:eastAsia="Calibri"/>
        </w:rPr>
        <w:t>* norāda, vai piesaistītais speciālists ir:</w:t>
      </w:r>
    </w:p>
    <w:p w14:paraId="621A024B" w14:textId="77777777" w:rsidR="00DB4300" w:rsidRPr="00DB4300" w:rsidRDefault="00DB4300" w:rsidP="00DB4300">
      <w:pPr>
        <w:autoSpaceDE w:val="0"/>
        <w:autoSpaceDN w:val="0"/>
        <w:adjustRightInd w:val="0"/>
        <w:ind w:left="450" w:firstLine="270"/>
        <w:rPr>
          <w:rFonts w:eastAsia="Calibri"/>
        </w:rPr>
      </w:pPr>
      <w:r w:rsidRPr="00DB4300">
        <w:rPr>
          <w:rFonts w:eastAsia="Calibri"/>
          <w:b/>
        </w:rPr>
        <w:t>A</w:t>
      </w:r>
      <w:r w:rsidRPr="00DB4300">
        <w:rPr>
          <w:rFonts w:eastAsia="Calibri"/>
        </w:rPr>
        <w:t xml:space="preserve"> pretendenta (piegādātāja vai piegādātāju apvienības) darbinieks; </w:t>
      </w:r>
    </w:p>
    <w:p w14:paraId="1AD6E804" w14:textId="77777777" w:rsidR="00DB4300" w:rsidRPr="00DB4300" w:rsidRDefault="00DB4300" w:rsidP="00DB4300">
      <w:pPr>
        <w:autoSpaceDE w:val="0"/>
        <w:autoSpaceDN w:val="0"/>
        <w:adjustRightInd w:val="0"/>
        <w:ind w:left="450" w:firstLine="270"/>
        <w:rPr>
          <w:rFonts w:eastAsia="Calibri"/>
        </w:rPr>
      </w:pPr>
      <w:r w:rsidRPr="00DB4300">
        <w:rPr>
          <w:rFonts w:eastAsia="Calibri"/>
          <w:b/>
        </w:rPr>
        <w:t>B</w:t>
      </w:r>
      <w:r w:rsidRPr="00DB4300">
        <w:rPr>
          <w:rFonts w:eastAsia="Calibri"/>
        </w:rPr>
        <w:t xml:space="preserve"> apakšuzņēmēja – būvkomersanta darbinieks;</w:t>
      </w:r>
    </w:p>
    <w:p w14:paraId="418FA317" w14:textId="77777777" w:rsidR="00DB4300" w:rsidRPr="00DB4300" w:rsidRDefault="00DB4300" w:rsidP="00DB4300">
      <w:pPr>
        <w:tabs>
          <w:tab w:val="left" w:pos="567"/>
        </w:tabs>
        <w:contextualSpacing/>
        <w:jc w:val="both"/>
        <w:rPr>
          <w:bCs/>
        </w:rPr>
      </w:pPr>
      <w:r w:rsidRPr="00DB4300">
        <w:rPr>
          <w:b/>
        </w:rPr>
        <w:tab/>
      </w:r>
      <w:r w:rsidRPr="00DB4300">
        <w:rPr>
          <w:b/>
        </w:rPr>
        <w:tab/>
        <w:t>C</w:t>
      </w:r>
      <w:r w:rsidRPr="00DB4300">
        <w:t xml:space="preserve"> kā fiziska persona, kuru pretendents konkrētā iepirkuma līguma izpildē piesaistīs uz darba līguma pamata, nodibinot darba tiesiskās attiecības līdz iepirkuma līguma noslēgšanai, kā arī</w:t>
      </w:r>
      <w:r w:rsidRPr="00DB4300">
        <w:rPr>
          <w:bCs/>
        </w:rPr>
        <w:t xml:space="preserve"> reģistrēs Būvniecības informācijas sistēmas reģistrā kā </w:t>
      </w:r>
      <w:r w:rsidRPr="00DB4300">
        <w:t>pretendenta</w:t>
      </w:r>
      <w:r w:rsidRPr="00DB4300">
        <w:rPr>
          <w:bCs/>
          <w:iCs/>
        </w:rPr>
        <w:t xml:space="preserve"> </w:t>
      </w:r>
      <w:proofErr w:type="spellStart"/>
      <w:r w:rsidRPr="00DB4300">
        <w:rPr>
          <w:bCs/>
        </w:rPr>
        <w:t>būvspeciālistu</w:t>
      </w:r>
      <w:proofErr w:type="spellEnd"/>
      <w:r w:rsidRPr="00DB4300">
        <w:rPr>
          <w:bCs/>
        </w:rPr>
        <w:t>.</w:t>
      </w:r>
    </w:p>
    <w:p w14:paraId="3E7087B1" w14:textId="77777777" w:rsidR="00DB4300" w:rsidRPr="00DB4300" w:rsidRDefault="00DB4300" w:rsidP="00DB4300">
      <w:pPr>
        <w:tabs>
          <w:tab w:val="left" w:pos="567"/>
        </w:tabs>
        <w:contextualSpacing/>
        <w:jc w:val="both"/>
      </w:pPr>
    </w:p>
    <w:p w14:paraId="7E125F13" w14:textId="77777777" w:rsidR="00DB4300" w:rsidRPr="00DB4300" w:rsidRDefault="00DB4300" w:rsidP="00DB4300">
      <w:pPr>
        <w:tabs>
          <w:tab w:val="left" w:pos="567"/>
        </w:tabs>
        <w:contextualSpacing/>
        <w:jc w:val="both"/>
      </w:pPr>
      <w:r w:rsidRPr="00DB4300">
        <w:rPr>
          <w:b/>
          <w:bCs/>
          <w:u w:val="single"/>
        </w:rPr>
        <w:t>Ja piedāvātais speciālists nav pretendenta darbinieks</w:t>
      </w:r>
      <w:r w:rsidRPr="00DB4300">
        <w:t>,</w:t>
      </w:r>
      <w:r w:rsidRPr="00DB4300">
        <w:rPr>
          <w:b/>
          <w:bCs/>
        </w:rPr>
        <w:t xml:space="preserve"> </w:t>
      </w:r>
      <w:r w:rsidRPr="00DB4300">
        <w:t xml:space="preserve">jāpievieno attiecīgās personas parakstīts apliecinājums (saskaņā ar piedāvāto </w:t>
      </w:r>
      <w:r w:rsidRPr="00DB4300">
        <w:rPr>
          <w:i/>
          <w:iCs/>
        </w:rPr>
        <w:t>Speciālista apliecinājuma formu</w:t>
      </w:r>
      <w:r w:rsidRPr="00DB4300">
        <w:t>) par gatavību piedalīties iepirkuma līguma izpildē.</w:t>
      </w:r>
    </w:p>
    <w:p w14:paraId="21D64A93" w14:textId="77777777" w:rsidR="00DB4300" w:rsidRPr="00DB4300" w:rsidRDefault="00DB4300" w:rsidP="00DB4300">
      <w:pPr>
        <w:jc w:val="center"/>
        <w:rPr>
          <w:b/>
          <w:bCs/>
          <w:i/>
        </w:rPr>
      </w:pPr>
    </w:p>
    <w:p w14:paraId="34F7A7D2" w14:textId="77777777" w:rsidR="00DB4300" w:rsidRPr="00DB4300" w:rsidRDefault="00DB4300" w:rsidP="00DB4300">
      <w:pPr>
        <w:jc w:val="center"/>
        <w:rPr>
          <w:b/>
          <w:bCs/>
          <w:i/>
        </w:rPr>
      </w:pPr>
      <w:r w:rsidRPr="00DB4300">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DB4300" w:rsidRPr="00DB4300" w14:paraId="47BA81B3" w14:textId="77777777" w:rsidTr="00886D9E">
        <w:trPr>
          <w:trHeight w:val="698"/>
        </w:trPr>
        <w:tc>
          <w:tcPr>
            <w:tcW w:w="9287" w:type="dxa"/>
            <w:shd w:val="clear" w:color="auto" w:fill="auto"/>
          </w:tcPr>
          <w:p w14:paraId="1BEDE288" w14:textId="77777777" w:rsidR="00DB4300" w:rsidRPr="00DB4300" w:rsidRDefault="00DB4300" w:rsidP="00DB4300">
            <w:pPr>
              <w:widowControl w:val="0"/>
              <w:ind w:right="-1"/>
              <w:jc w:val="center"/>
              <w:rPr>
                <w:b/>
                <w:bCs/>
              </w:rPr>
            </w:pPr>
            <w:r w:rsidRPr="00DB4300">
              <w:rPr>
                <w:b/>
                <w:bCs/>
              </w:rPr>
              <w:t xml:space="preserve">Līguma izpildē iesaistītā </w:t>
            </w:r>
            <w:r w:rsidRPr="00DB4300">
              <w:rPr>
                <w:bCs/>
              </w:rPr>
              <w:t>&lt;</w:t>
            </w:r>
            <w:r w:rsidRPr="00DB4300">
              <w:rPr>
                <w:bCs/>
                <w:i/>
                <w:iCs/>
              </w:rPr>
              <w:t>iepirkuma līgumā paredzētais amats</w:t>
            </w:r>
            <w:r w:rsidRPr="00DB4300">
              <w:rPr>
                <w:bCs/>
                <w:i/>
              </w:rPr>
              <w:t>&gt;</w:t>
            </w:r>
            <w:r w:rsidRPr="00DB4300">
              <w:rPr>
                <w:b/>
                <w:bCs/>
              </w:rPr>
              <w:t xml:space="preserve"> apliecinājums </w:t>
            </w:r>
          </w:p>
          <w:p w14:paraId="10183A93" w14:textId="77777777" w:rsidR="00DB4300" w:rsidRPr="00DB4300" w:rsidRDefault="00DB4300" w:rsidP="00DB4300">
            <w:pPr>
              <w:widowControl w:val="0"/>
              <w:ind w:right="-1"/>
              <w:jc w:val="center"/>
              <w:rPr>
                <w:b/>
                <w:bCs/>
              </w:rPr>
            </w:pPr>
            <w:r w:rsidRPr="00DB4300">
              <w:rPr>
                <w:b/>
                <w:bCs/>
              </w:rPr>
              <w:t>par gatavību piedalīties pakalpojumu sniegšanā</w:t>
            </w:r>
          </w:p>
          <w:p w14:paraId="0C8BD19A" w14:textId="77777777" w:rsidR="00DB4300" w:rsidRPr="00DB4300" w:rsidRDefault="00DB4300" w:rsidP="00DB4300">
            <w:pPr>
              <w:widowControl w:val="0"/>
              <w:ind w:right="-1"/>
              <w:jc w:val="both"/>
              <w:rPr>
                <w:bCs/>
              </w:rPr>
            </w:pPr>
            <w:r w:rsidRPr="00DB4300">
              <w:rPr>
                <w:bCs/>
              </w:rPr>
              <w:t xml:space="preserve">Ar šo es apņemos </w:t>
            </w:r>
          </w:p>
          <w:p w14:paraId="6AF4BD43" w14:textId="77777777" w:rsidR="00DB4300" w:rsidRPr="00DB4300" w:rsidRDefault="00DB4300" w:rsidP="00DB4300">
            <w:pPr>
              <w:widowControl w:val="0"/>
              <w:ind w:right="-1"/>
              <w:jc w:val="both"/>
              <w:rPr>
                <w:bCs/>
              </w:rPr>
            </w:pPr>
            <w:r w:rsidRPr="00DB4300">
              <w:rPr>
                <w:bCs/>
              </w:rPr>
              <w:t>strādāt pie iepirkuma līgumu izpildes &lt;</w:t>
            </w:r>
            <w:r w:rsidRPr="00DB4300">
              <w:rPr>
                <w:bCs/>
                <w:i/>
              </w:rPr>
              <w:t>Iepirkuma nosaukums, ID numurs</w:t>
            </w:r>
            <w:r w:rsidRPr="00DB4300">
              <w:rPr>
                <w:bCs/>
              </w:rPr>
              <w:t>&gt; kā</w:t>
            </w:r>
            <w:r w:rsidRPr="00DB4300">
              <w:rPr>
                <w:b/>
                <w:bCs/>
              </w:rPr>
              <w:t xml:space="preserve"> </w:t>
            </w:r>
            <w:r w:rsidRPr="00DB4300">
              <w:rPr>
                <w:bCs/>
              </w:rPr>
              <w:t>&lt;</w:t>
            </w:r>
            <w:r w:rsidRPr="00DB4300">
              <w:rPr>
                <w:b/>
                <w:bCs/>
                <w:i/>
                <w:iCs/>
              </w:rPr>
              <w:t>iepirkuma līgumā paredzētais amats</w:t>
            </w:r>
            <w:r w:rsidRPr="00DB4300">
              <w:rPr>
                <w:bCs/>
                <w:i/>
              </w:rPr>
              <w:t>&gt;</w:t>
            </w:r>
            <w:r w:rsidRPr="00DB4300">
              <w:rPr>
                <w:bCs/>
              </w:rPr>
              <w:t xml:space="preserve"> gadījumā, ja ar šo </w:t>
            </w:r>
            <w:r w:rsidRPr="00DB4300">
              <w:t xml:space="preserve">pretendentu </w:t>
            </w:r>
            <w:r w:rsidRPr="00DB4300">
              <w:rPr>
                <w:bCs/>
              </w:rPr>
              <w:t>tiks noslēgts iepirkuma līgums. Iepirkuma līguma izpildē strādāšu &lt;</w:t>
            </w:r>
            <w:r w:rsidRPr="00DB4300">
              <w:rPr>
                <w:i/>
              </w:rPr>
              <w:t>pretendenta</w:t>
            </w:r>
            <w:r w:rsidRPr="00DB4300">
              <w:t xml:space="preserve"> </w:t>
            </w:r>
            <w:r w:rsidRPr="00DB4300">
              <w:rPr>
                <w:bCs/>
                <w:i/>
              </w:rPr>
              <w:t xml:space="preserve">nosaukums&gt; </w:t>
            </w:r>
            <w:r w:rsidRPr="00DB4300">
              <w:rPr>
                <w:bCs/>
              </w:rPr>
              <w:t xml:space="preserve">piedāvājumā norādītajā pārstāvības statusā </w:t>
            </w:r>
            <w:r w:rsidRPr="00DB4300">
              <w:rPr>
                <w:bCs/>
                <w:i/>
              </w:rPr>
              <w:t>(vajadzīgo atzīmēt (X) un aizpildīt)</w:t>
            </w:r>
            <w:r w:rsidRPr="00DB4300">
              <w:rPr>
                <w:bCs/>
              </w:rPr>
              <w:t>:</w:t>
            </w:r>
          </w:p>
          <w:p w14:paraId="4A0D95A5" w14:textId="77777777" w:rsidR="00DB4300" w:rsidRPr="00DB4300" w:rsidRDefault="00DB4300" w:rsidP="00DB4300">
            <w:pPr>
              <w:widowControl w:val="0"/>
              <w:spacing w:before="120"/>
              <w:ind w:right="-1"/>
              <w:jc w:val="both"/>
              <w:rPr>
                <w:bCs/>
              </w:rPr>
            </w:pPr>
            <w:r w:rsidRPr="00DB4300">
              <w:rPr>
                <w:noProof/>
              </w:rPr>
              <mc:AlternateContent>
                <mc:Choice Requires="wps">
                  <w:drawing>
                    <wp:anchor distT="0" distB="0" distL="114300" distR="114300" simplePos="0" relativeHeight="251662336" behindDoc="0" locked="0" layoutInCell="1" allowOverlap="1" wp14:anchorId="7700502D" wp14:editId="6210C7CE">
                      <wp:simplePos x="0" y="0"/>
                      <wp:positionH relativeFrom="column">
                        <wp:posOffset>24130</wp:posOffset>
                      </wp:positionH>
                      <wp:positionV relativeFrom="paragraph">
                        <wp:posOffset>81915</wp:posOffset>
                      </wp:positionV>
                      <wp:extent cx="156845" cy="142875"/>
                      <wp:effectExtent l="0" t="0" r="14605" b="28575"/>
                      <wp:wrapNone/>
                      <wp:docPr id="1030187727"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0F53E" id="Taisnstūris 6"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DB4300">
              <w:rPr>
                <w:bCs/>
              </w:rPr>
              <w:t xml:space="preserve">  </w:t>
            </w:r>
            <w:r w:rsidRPr="00DB4300">
              <w:rPr>
                <w:noProof/>
              </w:rPr>
              <w:t xml:space="preserve"> </w:t>
            </w:r>
            <w:r w:rsidRPr="00DB4300">
              <w:rPr>
                <w:bCs/>
              </w:rPr>
              <w:t xml:space="preserve">   kā apakšuzņēmēja &lt;</w:t>
            </w:r>
            <w:r w:rsidRPr="00DB4300">
              <w:rPr>
                <w:bCs/>
                <w:i/>
              </w:rPr>
              <w:t xml:space="preserve">Persona, uz kuras spējām </w:t>
            </w:r>
            <w:r w:rsidRPr="00DB4300">
              <w:rPr>
                <w:i/>
              </w:rPr>
              <w:t>pretendents</w:t>
            </w:r>
            <w:r w:rsidRPr="00DB4300">
              <w:t xml:space="preserve"> </w:t>
            </w:r>
            <w:r w:rsidRPr="00DB4300">
              <w:rPr>
                <w:bCs/>
                <w:i/>
              </w:rPr>
              <w:t>balstās,</w:t>
            </w:r>
            <w:r w:rsidRPr="00DB4300">
              <w:rPr>
                <w:bCs/>
              </w:rPr>
              <w:t xml:space="preserve"> </w:t>
            </w:r>
            <w:r w:rsidRPr="00DB4300">
              <w:rPr>
                <w:bCs/>
                <w:i/>
              </w:rPr>
              <w:t xml:space="preserve">nosaukums&gt; </w:t>
            </w:r>
            <w:r w:rsidRPr="00DB4300">
              <w:rPr>
                <w:bCs/>
              </w:rPr>
              <w:t xml:space="preserve">darbinieks, </w:t>
            </w:r>
          </w:p>
          <w:p w14:paraId="0632C0C6" w14:textId="77777777" w:rsidR="00DB4300" w:rsidRPr="00DB4300" w:rsidRDefault="00DB4300" w:rsidP="00DB4300">
            <w:pPr>
              <w:widowControl w:val="0"/>
              <w:spacing w:before="120"/>
              <w:ind w:right="-1"/>
              <w:jc w:val="both"/>
              <w:rPr>
                <w:bCs/>
              </w:rPr>
            </w:pPr>
            <w:r w:rsidRPr="00DB4300">
              <w:rPr>
                <w:noProof/>
              </w:rPr>
              <mc:AlternateContent>
                <mc:Choice Requires="wps">
                  <w:drawing>
                    <wp:anchor distT="0" distB="0" distL="114300" distR="114300" simplePos="0" relativeHeight="251663360" behindDoc="0" locked="0" layoutInCell="1" allowOverlap="1" wp14:anchorId="38CE2026" wp14:editId="56B42460">
                      <wp:simplePos x="0" y="0"/>
                      <wp:positionH relativeFrom="column">
                        <wp:posOffset>19685</wp:posOffset>
                      </wp:positionH>
                      <wp:positionV relativeFrom="paragraph">
                        <wp:posOffset>120015</wp:posOffset>
                      </wp:positionV>
                      <wp:extent cx="156845" cy="142875"/>
                      <wp:effectExtent l="0" t="0" r="14605" b="28575"/>
                      <wp:wrapNone/>
                      <wp:docPr id="174651430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CACF9"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DB4300">
              <w:t xml:space="preserve">       kā fiziska persona, ar kuru iepirkuma līguma izpildei pretendents </w:t>
            </w:r>
            <w:r w:rsidRPr="00DB4300">
              <w:rPr>
                <w:bCs/>
              </w:rPr>
              <w:t>&lt;</w:t>
            </w:r>
            <w:r w:rsidRPr="00DB4300">
              <w:rPr>
                <w:i/>
              </w:rPr>
              <w:t>pretendenta</w:t>
            </w:r>
            <w:r w:rsidRPr="00DB4300">
              <w:t xml:space="preserve"> </w:t>
            </w:r>
            <w:r w:rsidRPr="00DB4300">
              <w:rPr>
                <w:bCs/>
                <w:i/>
              </w:rPr>
              <w:t xml:space="preserve">nosaukums&gt; </w:t>
            </w:r>
            <w:r w:rsidRPr="00DB4300">
              <w:t>nodibinās darba tiesiskās attiecības</w:t>
            </w:r>
            <w:r w:rsidRPr="00DB4300">
              <w:rPr>
                <w:bCs/>
              </w:rPr>
              <w:t xml:space="preserve"> un līdz iepirkuma līguma noslēgšanai reģistrēs Būvniecības informācijas sistēmas reģistrā kā &lt;</w:t>
            </w:r>
            <w:r w:rsidRPr="00DB4300">
              <w:rPr>
                <w:i/>
              </w:rPr>
              <w:t xml:space="preserve"> pretendenta</w:t>
            </w:r>
            <w:r w:rsidRPr="00DB4300">
              <w:t xml:space="preserve"> </w:t>
            </w:r>
            <w:r w:rsidRPr="00DB4300">
              <w:rPr>
                <w:bCs/>
                <w:i/>
              </w:rPr>
              <w:t xml:space="preserve">nosaukums&gt; </w:t>
            </w:r>
            <w:proofErr w:type="spellStart"/>
            <w:r w:rsidRPr="00DB4300">
              <w:rPr>
                <w:bCs/>
              </w:rPr>
              <w:t>būvspeciālistu</w:t>
            </w:r>
            <w:proofErr w:type="spellEnd"/>
            <w:r w:rsidRPr="00DB4300">
              <w:rPr>
                <w:bCs/>
              </w:rPr>
              <w:t>.</w:t>
            </w:r>
          </w:p>
          <w:p w14:paraId="641A19A2" w14:textId="77777777" w:rsidR="00DB4300" w:rsidRPr="00DB4300" w:rsidRDefault="00DB4300" w:rsidP="00DB4300">
            <w:pPr>
              <w:widowControl w:val="0"/>
              <w:ind w:right="-1"/>
              <w:jc w:val="both"/>
              <w:rPr>
                <w:bCs/>
              </w:rPr>
            </w:pPr>
            <w:r w:rsidRPr="00DB4300">
              <w:rPr>
                <w:bCs/>
              </w:rPr>
              <w:t xml:space="preserve">Šī apņemšanās nav atsaucama, izņemot, ja iestājas ārkārtas apstākļi, kurus nav iespējams paredzēt konkursa laikā, par kuriem apņemos nekavējoties informēt savu darba devēju un Pasūtītāju. </w:t>
            </w:r>
          </w:p>
          <w:p w14:paraId="58565469" w14:textId="77777777" w:rsidR="00DB4300" w:rsidRPr="00DB4300" w:rsidRDefault="00DB4300" w:rsidP="00DB4300">
            <w:pPr>
              <w:jc w:val="both"/>
              <w:rPr>
                <w:bCs/>
              </w:rPr>
            </w:pPr>
            <w:r w:rsidRPr="00DB4300">
              <w:rPr>
                <w:bCs/>
              </w:rPr>
              <w:t xml:space="preserve">Ar šo apliecinu, </w:t>
            </w:r>
          </w:p>
          <w:p w14:paraId="02F123F4" w14:textId="77777777" w:rsidR="00DB4300" w:rsidRPr="00DB4300" w:rsidRDefault="00DB4300" w:rsidP="00DB4300">
            <w:pPr>
              <w:jc w:val="both"/>
              <w:rPr>
                <w:bCs/>
              </w:rPr>
            </w:pPr>
            <w:r w:rsidRPr="00DB4300">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DB4300" w:rsidRPr="00DB4300" w14:paraId="32895F92"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7FCF904" w14:textId="77777777" w:rsidR="00DB4300" w:rsidRPr="00DB4300" w:rsidRDefault="00DB4300" w:rsidP="00DB4300">
                  <w:pPr>
                    <w:widowControl w:val="0"/>
                    <w:ind w:right="-1"/>
                    <w:rPr>
                      <w:sz w:val="23"/>
                      <w:szCs w:val="23"/>
                    </w:rPr>
                  </w:pPr>
                  <w:r w:rsidRPr="00DB4300">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3EEA0332" w14:textId="77777777" w:rsidR="00DB4300" w:rsidRPr="00DB4300" w:rsidRDefault="00DB4300" w:rsidP="00DB4300">
                  <w:pPr>
                    <w:widowControl w:val="0"/>
                    <w:ind w:right="-1"/>
                    <w:rPr>
                      <w:sz w:val="23"/>
                      <w:szCs w:val="23"/>
                    </w:rPr>
                  </w:pPr>
                </w:p>
              </w:tc>
            </w:tr>
            <w:tr w:rsidR="00DB4300" w:rsidRPr="00DB4300" w14:paraId="13FFA4DA"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B2425AD" w14:textId="77777777" w:rsidR="00DB4300" w:rsidRPr="00DB4300" w:rsidRDefault="00DB4300" w:rsidP="00DB4300">
                  <w:pPr>
                    <w:widowControl w:val="0"/>
                    <w:ind w:right="-1"/>
                    <w:rPr>
                      <w:sz w:val="23"/>
                      <w:szCs w:val="23"/>
                    </w:rPr>
                  </w:pPr>
                  <w:r w:rsidRPr="00DB4300">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14C63C2F" w14:textId="77777777" w:rsidR="00DB4300" w:rsidRPr="00DB4300" w:rsidRDefault="00DB4300" w:rsidP="00DB4300">
                  <w:pPr>
                    <w:widowControl w:val="0"/>
                    <w:ind w:right="-1"/>
                    <w:rPr>
                      <w:sz w:val="23"/>
                      <w:szCs w:val="23"/>
                    </w:rPr>
                  </w:pPr>
                </w:p>
              </w:tc>
            </w:tr>
            <w:tr w:rsidR="00DB4300" w:rsidRPr="00DB4300" w14:paraId="32420F87"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1640780" w14:textId="77777777" w:rsidR="00DB4300" w:rsidRPr="00DB4300" w:rsidRDefault="00DB4300" w:rsidP="00DB4300">
                  <w:pPr>
                    <w:widowControl w:val="0"/>
                    <w:ind w:right="-1"/>
                    <w:rPr>
                      <w:sz w:val="23"/>
                      <w:szCs w:val="23"/>
                    </w:rPr>
                  </w:pPr>
                  <w:r w:rsidRPr="00DB4300">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05809E35" w14:textId="77777777" w:rsidR="00DB4300" w:rsidRPr="00DB4300" w:rsidRDefault="00DB4300" w:rsidP="00DB4300">
                  <w:pPr>
                    <w:widowControl w:val="0"/>
                    <w:ind w:right="-1"/>
                    <w:rPr>
                      <w:sz w:val="23"/>
                      <w:szCs w:val="23"/>
                    </w:rPr>
                  </w:pPr>
                </w:p>
              </w:tc>
            </w:tr>
          </w:tbl>
          <w:p w14:paraId="2B5A7155" w14:textId="77777777" w:rsidR="00DB4300" w:rsidRPr="00DB4300" w:rsidRDefault="00DB4300" w:rsidP="00DB4300">
            <w:pPr>
              <w:widowControl w:val="0"/>
              <w:ind w:right="-1"/>
              <w:jc w:val="both"/>
              <w:rPr>
                <w:b/>
                <w:bCs/>
              </w:rPr>
            </w:pPr>
          </w:p>
        </w:tc>
      </w:tr>
    </w:tbl>
    <w:p w14:paraId="590E963A" w14:textId="77777777" w:rsidR="00DB4300" w:rsidRPr="00DB4300" w:rsidRDefault="00DB4300" w:rsidP="00DB4300">
      <w:pPr>
        <w:ind w:right="-760"/>
        <w:jc w:val="both"/>
        <w:rPr>
          <w:b/>
        </w:rPr>
      </w:pPr>
    </w:p>
    <w:p w14:paraId="1FA625FC" w14:textId="77777777" w:rsidR="00DB4300" w:rsidRPr="00DB4300" w:rsidRDefault="00DB4300" w:rsidP="00DB4300">
      <w:pPr>
        <w:ind w:right="-760"/>
        <w:jc w:val="both"/>
      </w:pPr>
      <w:r w:rsidRPr="00DB4300">
        <w:rPr>
          <w:b/>
        </w:rPr>
        <w:t xml:space="preserve">2.4. </w:t>
      </w:r>
      <w:r w:rsidRPr="00DB4300">
        <w:rPr>
          <w:b/>
          <w:u w:val="single"/>
        </w:rPr>
        <w:t>Apakšuzņēmēju</w:t>
      </w:r>
      <w:r w:rsidRPr="00DB4300">
        <w:rPr>
          <w:b/>
          <w:u w:val="single"/>
          <w:vertAlign w:val="superscript"/>
        </w:rPr>
        <w:footnoteReference w:id="6"/>
      </w:r>
      <w:r w:rsidRPr="00DB4300">
        <w:rPr>
          <w:b/>
          <w:u w:val="single"/>
        </w:rPr>
        <w:t xml:space="preserve"> saraksts</w:t>
      </w:r>
      <w:r w:rsidRPr="00DB4300">
        <w:t xml:space="preserve"> (ja attiecināms)</w:t>
      </w:r>
    </w:p>
    <w:p w14:paraId="54091407" w14:textId="1774A02F" w:rsidR="001D261B" w:rsidRPr="001D261B" w:rsidRDefault="00DB4300" w:rsidP="001D261B">
      <w:pPr>
        <w:widowControl w:val="0"/>
        <w:numPr>
          <w:ilvl w:val="2"/>
          <w:numId w:val="25"/>
        </w:numPr>
        <w:overflowPunct w:val="0"/>
        <w:autoSpaceDE w:val="0"/>
        <w:autoSpaceDN w:val="0"/>
        <w:adjustRightInd w:val="0"/>
        <w:spacing w:after="160" w:line="259" w:lineRule="auto"/>
        <w:contextualSpacing/>
        <w:jc w:val="both"/>
        <w:rPr>
          <w:bCs/>
        </w:rPr>
      </w:pPr>
      <w:r w:rsidRPr="00DB4300">
        <w:rPr>
          <w:b/>
        </w:rPr>
        <w:t xml:space="preserve">apakšuzņēmējs – </w:t>
      </w:r>
      <w:r w:rsidRPr="00DB4300">
        <w:rPr>
          <w:u w:val="single"/>
        </w:rPr>
        <w:t xml:space="preserve">persona, uz kuras spējām pretendents balstās savas kvalifikācijas </w:t>
      </w:r>
      <w:r w:rsidRPr="00DB4300">
        <w:rPr>
          <w:u w:val="single"/>
        </w:rPr>
        <w:lastRenderedPageBreak/>
        <w:t>apliecināšanai</w:t>
      </w:r>
      <w:r w:rsidRPr="00DB4300">
        <w:t>, norādot, kādus darbus šī persona veiks iepirkuma līguma izpildē un veicamo līguma daļu</w:t>
      </w:r>
      <w:r w:rsidR="001D261B">
        <w:t xml:space="preserve">. </w:t>
      </w:r>
      <w:r w:rsidR="001D261B">
        <w:rPr>
          <w:bCs/>
        </w:rPr>
        <w:t>A</w:t>
      </w:r>
      <w:r w:rsidR="001D261B" w:rsidRPr="001D261B">
        <w:rPr>
          <w:bCs/>
        </w:rPr>
        <w:t>pakšuzņēmējs, kuru pretendents plāno piesaistīt pie pakalpojuma līguma izpildes un kura veicamo pakalpojumu vērtība ir 10% no kopējās iepirkuma līguma vērtības vai lielāka, kā arī jānorāda katram šādam apakšuzņēmējam izpildei nododamā līguma daļa</w:t>
      </w:r>
    </w:p>
    <w:p w14:paraId="440BF223" w14:textId="7B522968" w:rsidR="00DB4300" w:rsidRPr="00DB4300" w:rsidRDefault="00DB4300" w:rsidP="001D261B">
      <w:pPr>
        <w:widowControl w:val="0"/>
        <w:overflowPunct w:val="0"/>
        <w:autoSpaceDE w:val="0"/>
        <w:autoSpaceDN w:val="0"/>
        <w:adjustRightInd w:val="0"/>
        <w:spacing w:after="160" w:line="259" w:lineRule="auto"/>
        <w:ind w:left="720"/>
        <w:contextualSpacing/>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DB4300" w:rsidRPr="00DB4300" w14:paraId="0AF8B87D"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9550E65" w14:textId="77777777" w:rsidR="00DB4300" w:rsidRPr="00DB4300" w:rsidRDefault="00DB4300" w:rsidP="00DB4300">
            <w:pPr>
              <w:jc w:val="center"/>
              <w:rPr>
                <w:b/>
              </w:rPr>
            </w:pPr>
            <w:r w:rsidRPr="00DB4300">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6F15FED2" w14:textId="77777777" w:rsidR="00DB4300" w:rsidRPr="00DB4300" w:rsidRDefault="00DB4300" w:rsidP="00DB4300">
            <w:pPr>
              <w:jc w:val="center"/>
            </w:pPr>
            <w:r w:rsidRPr="00DB4300">
              <w:t>Atzīmēt (X), ja tas ir mazais vai vidējais uzņēmums</w:t>
            </w:r>
            <w:r w:rsidRPr="00DB4300">
              <w:rPr>
                <w:vertAlign w:val="superscript"/>
              </w:rPr>
              <w:footnoteReference w:id="7"/>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39DDBF17" w14:textId="77777777" w:rsidR="00DB4300" w:rsidRPr="00DB4300" w:rsidRDefault="00DB4300" w:rsidP="00DB4300">
            <w:pPr>
              <w:jc w:val="center"/>
              <w:rPr>
                <w:b/>
              </w:rPr>
            </w:pPr>
            <w:r w:rsidRPr="00DB4300">
              <w:rPr>
                <w:b/>
              </w:rPr>
              <w:t xml:space="preserve">Apakšuzņēmējam nododamā līguma daļa </w:t>
            </w:r>
          </w:p>
        </w:tc>
      </w:tr>
      <w:tr w:rsidR="00DB4300" w:rsidRPr="00DB4300" w14:paraId="0135BEFE"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02CA52CE" w14:textId="77777777" w:rsidR="00DB4300" w:rsidRPr="00DB4300" w:rsidRDefault="00DB4300" w:rsidP="00DB4300">
            <w:pPr>
              <w:rPr>
                <w:b/>
              </w:rPr>
            </w:pPr>
          </w:p>
        </w:tc>
        <w:tc>
          <w:tcPr>
            <w:tcW w:w="2126" w:type="dxa"/>
            <w:vMerge/>
            <w:tcBorders>
              <w:left w:val="single" w:sz="4" w:space="0" w:color="auto"/>
              <w:bottom w:val="single" w:sz="4" w:space="0" w:color="auto"/>
              <w:right w:val="single" w:sz="4" w:space="0" w:color="auto"/>
            </w:tcBorders>
          </w:tcPr>
          <w:p w14:paraId="26D74F93" w14:textId="77777777" w:rsidR="00DB4300" w:rsidRPr="00DB4300" w:rsidRDefault="00DB4300" w:rsidP="00DB4300">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D1490B9" w14:textId="77777777" w:rsidR="00DB4300" w:rsidRPr="00DB4300" w:rsidRDefault="00DB4300" w:rsidP="00DB4300">
            <w:pPr>
              <w:jc w:val="center"/>
              <w:rPr>
                <w:b/>
              </w:rPr>
            </w:pPr>
            <w:r w:rsidRPr="00DB4300">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900DD48" w14:textId="5280D68A" w:rsidR="00DB4300" w:rsidRPr="00DB4300" w:rsidRDefault="00DB4300" w:rsidP="00DB4300">
            <w:pPr>
              <w:jc w:val="center"/>
              <w:rPr>
                <w:b/>
              </w:rPr>
            </w:pPr>
            <w:proofErr w:type="spellStart"/>
            <w:r w:rsidRPr="00DB4300">
              <w:rPr>
                <w:b/>
                <w:i/>
              </w:rPr>
              <w:t>euro</w:t>
            </w:r>
            <w:proofErr w:type="spellEnd"/>
            <w:r w:rsidRPr="00DB4300">
              <w:rPr>
                <w:b/>
              </w:rPr>
              <w:t xml:space="preserve"> (bez PVN) no piedāvājuma cenas</w:t>
            </w:r>
          </w:p>
        </w:tc>
      </w:tr>
      <w:tr w:rsidR="00DB4300" w:rsidRPr="00DB4300" w14:paraId="5DB62615"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05ECD3B8" w14:textId="77777777" w:rsidR="00DB4300" w:rsidRPr="00DB4300" w:rsidRDefault="00DB4300" w:rsidP="00DB4300"/>
        </w:tc>
        <w:tc>
          <w:tcPr>
            <w:tcW w:w="2126" w:type="dxa"/>
            <w:tcBorders>
              <w:top w:val="single" w:sz="4" w:space="0" w:color="auto"/>
              <w:left w:val="single" w:sz="4" w:space="0" w:color="auto"/>
              <w:bottom w:val="single" w:sz="4" w:space="0" w:color="auto"/>
              <w:right w:val="single" w:sz="4" w:space="0" w:color="auto"/>
            </w:tcBorders>
          </w:tcPr>
          <w:p w14:paraId="6982EB38" w14:textId="77777777" w:rsidR="00DB4300" w:rsidRPr="00DB4300" w:rsidRDefault="00DB4300" w:rsidP="00DB4300"/>
        </w:tc>
        <w:tc>
          <w:tcPr>
            <w:tcW w:w="2268" w:type="dxa"/>
            <w:tcBorders>
              <w:top w:val="single" w:sz="4" w:space="0" w:color="auto"/>
              <w:left w:val="single" w:sz="4" w:space="0" w:color="auto"/>
              <w:bottom w:val="single" w:sz="4" w:space="0" w:color="auto"/>
              <w:right w:val="single" w:sz="4" w:space="0" w:color="auto"/>
            </w:tcBorders>
          </w:tcPr>
          <w:p w14:paraId="5E86C394" w14:textId="77777777" w:rsidR="00DB4300" w:rsidRPr="00DB4300" w:rsidRDefault="00DB4300" w:rsidP="00DB4300"/>
        </w:tc>
        <w:tc>
          <w:tcPr>
            <w:tcW w:w="2552" w:type="dxa"/>
            <w:tcBorders>
              <w:top w:val="single" w:sz="4" w:space="0" w:color="auto"/>
              <w:left w:val="single" w:sz="4" w:space="0" w:color="auto"/>
              <w:bottom w:val="single" w:sz="4" w:space="0" w:color="auto"/>
              <w:right w:val="single" w:sz="4" w:space="0" w:color="auto"/>
            </w:tcBorders>
          </w:tcPr>
          <w:p w14:paraId="7309E57F" w14:textId="77777777" w:rsidR="00DB4300" w:rsidRPr="00DB4300" w:rsidRDefault="00DB4300" w:rsidP="00DB4300"/>
        </w:tc>
      </w:tr>
      <w:tr w:rsidR="00DB4300" w:rsidRPr="00DB4300" w14:paraId="6B2DA1F8"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2FDFD1AA" w14:textId="1098D71B" w:rsidR="00DB4300" w:rsidRPr="00DB4300" w:rsidRDefault="00DB4300" w:rsidP="00DB4300">
            <w:pPr>
              <w:jc w:val="right"/>
            </w:pPr>
            <w:r w:rsidRPr="00DB4300">
              <w:t>Kopā,  </w:t>
            </w:r>
            <w:proofErr w:type="spellStart"/>
            <w:r w:rsidRPr="00DB4300">
              <w:rPr>
                <w:i/>
              </w:rPr>
              <w:t>euro</w:t>
            </w:r>
            <w:proofErr w:type="spellEnd"/>
            <w:r w:rsidRPr="00DB4300">
              <w:t xml:space="preserve"> (bez PVN)</w:t>
            </w:r>
          </w:p>
        </w:tc>
        <w:tc>
          <w:tcPr>
            <w:tcW w:w="2552" w:type="dxa"/>
            <w:tcBorders>
              <w:top w:val="single" w:sz="4" w:space="0" w:color="auto"/>
              <w:left w:val="single" w:sz="4" w:space="0" w:color="auto"/>
              <w:bottom w:val="single" w:sz="4" w:space="0" w:color="auto"/>
              <w:right w:val="single" w:sz="4" w:space="0" w:color="auto"/>
            </w:tcBorders>
          </w:tcPr>
          <w:p w14:paraId="387B3F06" w14:textId="77777777" w:rsidR="00DB4300" w:rsidRPr="00DB4300" w:rsidRDefault="00DB4300" w:rsidP="00DB4300"/>
        </w:tc>
      </w:tr>
    </w:tbl>
    <w:p w14:paraId="50AB8A4C" w14:textId="77777777" w:rsidR="00DB4300" w:rsidRPr="00DB4300" w:rsidRDefault="00DB4300" w:rsidP="00B85A1E">
      <w:pPr>
        <w:numPr>
          <w:ilvl w:val="2"/>
          <w:numId w:val="25"/>
        </w:numPr>
        <w:spacing w:before="120" w:after="160" w:line="259" w:lineRule="auto"/>
        <w:contextualSpacing/>
        <w:jc w:val="both"/>
      </w:pPr>
      <w:r w:rsidRPr="00DB4300">
        <w:rPr>
          <w:b/>
        </w:rPr>
        <w:t xml:space="preserve">jāiesniedz </w:t>
      </w:r>
      <w:r w:rsidRPr="00DB4300">
        <w:t xml:space="preserve">apakšuzņēmēja parakstīts </w:t>
      </w:r>
      <w:r w:rsidRPr="00DB4300">
        <w:rPr>
          <w:u w:val="single"/>
        </w:rPr>
        <w:t>apliecinājums atbilstoši noteiktajai formai</w:t>
      </w:r>
      <w:r w:rsidRPr="00DB4300">
        <w:t xml:space="preserve"> vai </w:t>
      </w:r>
      <w:r w:rsidRPr="00DB4300">
        <w:rPr>
          <w:u w:val="single"/>
        </w:rPr>
        <w:t>citādas formas vienošanos</w:t>
      </w:r>
      <w:r w:rsidRPr="00DB4300">
        <w:t>, kas apliecina nepieciešamo resursu nodošanu piegādātāja rīcībā</w:t>
      </w:r>
    </w:p>
    <w:p w14:paraId="5FE57254" w14:textId="77777777" w:rsidR="00DB4300" w:rsidRPr="00DB4300" w:rsidRDefault="00DB4300" w:rsidP="00DB4300">
      <w:pPr>
        <w:spacing w:before="120"/>
        <w:ind w:left="720"/>
        <w:contextualSpacing/>
        <w:jc w:val="both"/>
      </w:pPr>
    </w:p>
    <w:p w14:paraId="005FEFDD" w14:textId="77777777" w:rsidR="00DB4300" w:rsidRPr="00DB4300" w:rsidRDefault="00DB4300" w:rsidP="00DB4300">
      <w:pPr>
        <w:spacing w:before="120"/>
        <w:jc w:val="center"/>
        <w:rPr>
          <w:b/>
        </w:rPr>
      </w:pPr>
      <w:r w:rsidRPr="00DB4300">
        <w:rPr>
          <w:b/>
        </w:rPr>
        <w:t>Apakšuzņēmēja apliecinājums par dalību līguma izpildē un nepieciešamo resursu nodošanu piegādātāja rīcībā</w:t>
      </w:r>
    </w:p>
    <w:p w14:paraId="7B81A19C" w14:textId="77777777" w:rsidR="00DB4300" w:rsidRPr="00DB4300" w:rsidRDefault="00DB4300" w:rsidP="00DB4300">
      <w:pPr>
        <w:jc w:val="both"/>
        <w:rPr>
          <w:bCs/>
        </w:rPr>
      </w:pPr>
      <w:r w:rsidRPr="00DB4300">
        <w:rPr>
          <w:bCs/>
        </w:rPr>
        <w:t>Ar šo ________________________________ (</w:t>
      </w:r>
      <w:r w:rsidRPr="00DB4300">
        <w:rPr>
          <w:bCs/>
          <w:i/>
        </w:rPr>
        <w:t>apakšuzņēmēja nosaukums</w:t>
      </w:r>
      <w:r w:rsidRPr="00DB4300">
        <w:rPr>
          <w:bCs/>
        </w:rPr>
        <w:t>) apņemos, gadījumā, ja ar &lt;</w:t>
      </w:r>
      <w:r w:rsidRPr="00DB4300">
        <w:rPr>
          <w:bCs/>
          <w:i/>
        </w:rPr>
        <w:t xml:space="preserve">Pretendenta nosaukums&gt; </w:t>
      </w:r>
      <w:r w:rsidRPr="00DB4300">
        <w:rPr>
          <w:bCs/>
        </w:rPr>
        <w:t>tiks noslēgts iepirkuma līgums:</w:t>
      </w:r>
    </w:p>
    <w:p w14:paraId="3721E3F2" w14:textId="77777777" w:rsidR="00DB4300" w:rsidRPr="00DB4300" w:rsidRDefault="00DB4300" w:rsidP="00B85A1E">
      <w:pPr>
        <w:numPr>
          <w:ilvl w:val="0"/>
          <w:numId w:val="27"/>
        </w:numPr>
        <w:spacing w:after="160" w:line="259" w:lineRule="auto"/>
        <w:jc w:val="both"/>
        <w:rPr>
          <w:bCs/>
        </w:rPr>
      </w:pPr>
      <w:r w:rsidRPr="00DB4300">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DB4300">
        <w:rPr>
          <w:bCs/>
          <w:i/>
        </w:rPr>
        <w:t>norādīt konkrēto līguma daļu atbilstoši 2.4.1.punkta tabulā sniegtajai informācijai</w:t>
      </w:r>
      <w:r w:rsidRPr="00DB4300">
        <w:rPr>
          <w:bCs/>
        </w:rPr>
        <w:t>)</w:t>
      </w:r>
    </w:p>
    <w:p w14:paraId="2A328FF6" w14:textId="77777777" w:rsidR="00DB4300" w:rsidRPr="00DB4300" w:rsidRDefault="00DB4300" w:rsidP="00B85A1E">
      <w:pPr>
        <w:numPr>
          <w:ilvl w:val="0"/>
          <w:numId w:val="27"/>
        </w:numPr>
        <w:spacing w:after="160" w:line="259" w:lineRule="auto"/>
        <w:jc w:val="both"/>
        <w:rPr>
          <w:bCs/>
        </w:rPr>
      </w:pPr>
      <w:r w:rsidRPr="00DB4300">
        <w:rPr>
          <w:bCs/>
        </w:rPr>
        <w:t>nodošu pretendenta rīcībā šādus resursus, kas nepieciešami šī apliecinājuma 1.punktā norādītās līguma daļas izpildei (</w:t>
      </w:r>
      <w:r w:rsidRPr="00DB4300">
        <w:rPr>
          <w:bCs/>
          <w:i/>
        </w:rPr>
        <w:t>atbilstošo atzīmēt</w:t>
      </w:r>
      <w:r w:rsidRPr="00DB4300">
        <w:rPr>
          <w:bCs/>
        </w:rPr>
        <w:t xml:space="preserve">): </w:t>
      </w:r>
    </w:p>
    <w:p w14:paraId="70C98A0F" w14:textId="77777777" w:rsidR="00DB4300" w:rsidRPr="00DB4300" w:rsidRDefault="00DB4300" w:rsidP="00B85A1E">
      <w:pPr>
        <w:numPr>
          <w:ilvl w:val="0"/>
          <w:numId w:val="26"/>
        </w:numPr>
        <w:spacing w:after="160" w:line="259" w:lineRule="auto"/>
        <w:jc w:val="both"/>
        <w:rPr>
          <w:bCs/>
        </w:rPr>
      </w:pPr>
      <w:r w:rsidRPr="00DB4300">
        <w:rPr>
          <w:bCs/>
        </w:rPr>
        <w:t>tehniskie resursi _______________</w:t>
      </w:r>
    </w:p>
    <w:p w14:paraId="7EC25C67" w14:textId="77777777" w:rsidR="00DB4300" w:rsidRPr="00DB4300" w:rsidRDefault="00DB4300" w:rsidP="00B85A1E">
      <w:pPr>
        <w:numPr>
          <w:ilvl w:val="0"/>
          <w:numId w:val="26"/>
        </w:numPr>
        <w:spacing w:after="160" w:line="259" w:lineRule="auto"/>
        <w:jc w:val="both"/>
        <w:rPr>
          <w:bCs/>
        </w:rPr>
      </w:pPr>
      <w:r w:rsidRPr="00DB4300">
        <w:rPr>
          <w:bCs/>
        </w:rPr>
        <w:t>personāla resursi ______________</w:t>
      </w:r>
    </w:p>
    <w:p w14:paraId="015FDE79" w14:textId="77777777" w:rsidR="00DB4300" w:rsidRPr="00DB4300" w:rsidRDefault="00DB4300" w:rsidP="00B85A1E">
      <w:pPr>
        <w:numPr>
          <w:ilvl w:val="0"/>
          <w:numId w:val="26"/>
        </w:numPr>
        <w:spacing w:after="160" w:line="259" w:lineRule="auto"/>
        <w:jc w:val="both"/>
        <w:rPr>
          <w:bCs/>
        </w:rPr>
      </w:pPr>
      <w:r w:rsidRPr="00DB4300">
        <w:rPr>
          <w:bCs/>
        </w:rPr>
        <w:t>citi _________________________</w:t>
      </w:r>
    </w:p>
    <w:p w14:paraId="55E66F98" w14:textId="77777777" w:rsidR="00DB4300" w:rsidRPr="00DB4300" w:rsidRDefault="00DB4300" w:rsidP="00DB4300">
      <w:pPr>
        <w:jc w:val="both"/>
        <w:rPr>
          <w:bCs/>
        </w:rPr>
      </w:pPr>
      <w:r w:rsidRPr="00DB4300">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DB4300" w:rsidRPr="00DB4300" w14:paraId="7D37A8F1"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0453F76F" w14:textId="77777777" w:rsidR="00DB4300" w:rsidRPr="00DB4300" w:rsidRDefault="00DB4300" w:rsidP="00DB4300">
            <w:pPr>
              <w:spacing w:line="276" w:lineRule="auto"/>
            </w:pPr>
            <w:r w:rsidRPr="00DB4300">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24481AC4" w14:textId="77777777" w:rsidR="00DB4300" w:rsidRPr="00DB4300" w:rsidRDefault="00DB4300" w:rsidP="00DB4300">
            <w:pPr>
              <w:spacing w:line="276" w:lineRule="auto"/>
              <w:jc w:val="center"/>
            </w:pPr>
          </w:p>
        </w:tc>
      </w:tr>
      <w:tr w:rsidR="00DB4300" w:rsidRPr="00DB4300" w14:paraId="67A224E0"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B591A4A" w14:textId="77777777" w:rsidR="00DB4300" w:rsidRPr="00DB4300" w:rsidRDefault="00DB4300" w:rsidP="00DB4300">
            <w:pPr>
              <w:spacing w:line="276" w:lineRule="auto"/>
            </w:pPr>
            <w:proofErr w:type="spellStart"/>
            <w:r w:rsidRPr="00DB4300">
              <w:t>Paraksttiesīgās</w:t>
            </w:r>
            <w:proofErr w:type="spellEnd"/>
            <w:r w:rsidRPr="00DB4300">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045262BA" w14:textId="77777777" w:rsidR="00DB4300" w:rsidRPr="00DB4300" w:rsidRDefault="00DB4300" w:rsidP="00DB4300">
            <w:pPr>
              <w:spacing w:line="276" w:lineRule="auto"/>
              <w:jc w:val="center"/>
            </w:pPr>
          </w:p>
        </w:tc>
      </w:tr>
      <w:tr w:rsidR="00DB4300" w:rsidRPr="00DB4300" w14:paraId="58EF56BB"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526DA520" w14:textId="77777777" w:rsidR="00DB4300" w:rsidRPr="00DB4300" w:rsidRDefault="00DB4300" w:rsidP="00DB4300">
            <w:pPr>
              <w:spacing w:line="276" w:lineRule="auto"/>
            </w:pPr>
            <w:r w:rsidRPr="00DB4300">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5364B136" w14:textId="77777777" w:rsidR="00DB4300" w:rsidRPr="00DB4300" w:rsidRDefault="00DB4300" w:rsidP="00DB4300">
            <w:pPr>
              <w:spacing w:line="276" w:lineRule="auto"/>
              <w:jc w:val="center"/>
            </w:pPr>
          </w:p>
        </w:tc>
      </w:tr>
      <w:tr w:rsidR="00DB4300" w:rsidRPr="00DB4300" w14:paraId="1EA95DA9"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70DF3646" w14:textId="77777777" w:rsidR="00DB4300" w:rsidRPr="00DB4300" w:rsidRDefault="00DB4300" w:rsidP="00DB4300">
            <w:pPr>
              <w:spacing w:line="276" w:lineRule="auto"/>
            </w:pPr>
            <w:r w:rsidRPr="00DB4300">
              <w:t>Datums</w:t>
            </w:r>
          </w:p>
        </w:tc>
        <w:tc>
          <w:tcPr>
            <w:tcW w:w="3969" w:type="dxa"/>
            <w:tcBorders>
              <w:top w:val="single" w:sz="4" w:space="0" w:color="auto"/>
              <w:left w:val="single" w:sz="4" w:space="0" w:color="auto"/>
              <w:bottom w:val="single" w:sz="4" w:space="0" w:color="auto"/>
              <w:right w:val="single" w:sz="4" w:space="0" w:color="auto"/>
            </w:tcBorders>
            <w:vAlign w:val="center"/>
          </w:tcPr>
          <w:p w14:paraId="3E31FC50" w14:textId="77777777" w:rsidR="00DB4300" w:rsidRPr="00DB4300" w:rsidRDefault="00DB4300" w:rsidP="00DB4300">
            <w:pPr>
              <w:spacing w:line="276" w:lineRule="auto"/>
              <w:jc w:val="center"/>
            </w:pPr>
          </w:p>
        </w:tc>
      </w:tr>
    </w:tbl>
    <w:p w14:paraId="627AD2A4" w14:textId="77777777" w:rsidR="00DB4300" w:rsidRPr="00DB4300" w:rsidRDefault="00DB4300" w:rsidP="00DB4300">
      <w:pPr>
        <w:widowControl w:val="0"/>
        <w:overflowPunct w:val="0"/>
        <w:autoSpaceDE w:val="0"/>
        <w:autoSpaceDN w:val="0"/>
        <w:adjustRightInd w:val="0"/>
        <w:ind w:left="720"/>
        <w:contextualSpacing/>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3217F60E" w14:textId="77777777" w:rsidTr="003B0977">
        <w:tc>
          <w:tcPr>
            <w:tcW w:w="2332" w:type="dxa"/>
            <w:tcBorders>
              <w:top w:val="nil"/>
              <w:left w:val="nil"/>
              <w:bottom w:val="nil"/>
              <w:right w:val="nil"/>
            </w:tcBorders>
          </w:tcPr>
          <w:p w14:paraId="40A9B2AC" w14:textId="77777777" w:rsidR="00B21E2C" w:rsidRPr="0037617F" w:rsidRDefault="00B21E2C" w:rsidP="003B0977"/>
          <w:p w14:paraId="49384168"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0E321338" w14:textId="77777777" w:rsidR="00B21E2C" w:rsidRPr="0037617F" w:rsidRDefault="00B21E2C" w:rsidP="003B0977"/>
        </w:tc>
      </w:tr>
      <w:tr w:rsidR="00B21E2C" w:rsidRPr="0037617F" w14:paraId="6CEE9DFA" w14:textId="77777777" w:rsidTr="003B0977">
        <w:trPr>
          <w:cantSplit/>
        </w:trPr>
        <w:tc>
          <w:tcPr>
            <w:tcW w:w="2332" w:type="dxa"/>
            <w:tcBorders>
              <w:top w:val="nil"/>
              <w:left w:val="nil"/>
              <w:bottom w:val="nil"/>
              <w:right w:val="nil"/>
            </w:tcBorders>
          </w:tcPr>
          <w:p w14:paraId="5C473F17" w14:textId="77777777" w:rsidR="00B21E2C" w:rsidRPr="0037617F" w:rsidRDefault="00B21E2C" w:rsidP="003B0977">
            <w:pPr>
              <w:rPr>
                <w:sz w:val="22"/>
                <w:szCs w:val="22"/>
              </w:rPr>
            </w:pPr>
          </w:p>
        </w:tc>
        <w:tc>
          <w:tcPr>
            <w:tcW w:w="6908" w:type="dxa"/>
            <w:tcBorders>
              <w:top w:val="nil"/>
              <w:left w:val="nil"/>
              <w:bottom w:val="nil"/>
              <w:right w:val="nil"/>
            </w:tcBorders>
            <w:hideMark/>
          </w:tcPr>
          <w:p w14:paraId="344C448D" w14:textId="77777777" w:rsidR="00B21E2C" w:rsidRPr="0037617F" w:rsidRDefault="00B21E2C" w:rsidP="003B0977">
            <w:pPr>
              <w:jc w:val="center"/>
              <w:rPr>
                <w:sz w:val="16"/>
                <w:szCs w:val="16"/>
              </w:rPr>
            </w:pPr>
            <w:r w:rsidRPr="0037617F">
              <w:rPr>
                <w:sz w:val="16"/>
                <w:szCs w:val="16"/>
              </w:rPr>
              <w:t>(amats, paraksts, vārds, uzvārds)</w:t>
            </w:r>
          </w:p>
        </w:tc>
      </w:tr>
    </w:tbl>
    <w:p w14:paraId="2D03B763" w14:textId="7762F30E" w:rsidR="00DB4300" w:rsidRPr="00DB4300" w:rsidRDefault="00DB4300" w:rsidP="003F0917">
      <w:pPr>
        <w:widowControl w:val="0"/>
        <w:overflowPunct w:val="0"/>
        <w:autoSpaceDE w:val="0"/>
        <w:autoSpaceDN w:val="0"/>
        <w:adjustRightInd w:val="0"/>
        <w:spacing w:before="120" w:after="160" w:line="259" w:lineRule="auto"/>
        <w:jc w:val="both"/>
      </w:pPr>
    </w:p>
    <w:p w14:paraId="029F0BB6" w14:textId="77777777" w:rsidR="00DB4300" w:rsidRPr="00DB4300" w:rsidRDefault="00DB4300" w:rsidP="00DB4300">
      <w:pPr>
        <w:widowControl w:val="0"/>
        <w:overflowPunct w:val="0"/>
        <w:autoSpaceDE w:val="0"/>
        <w:autoSpaceDN w:val="0"/>
        <w:adjustRightInd w:val="0"/>
        <w:spacing w:before="120"/>
        <w:ind w:left="720"/>
        <w:jc w:val="both"/>
      </w:pPr>
    </w:p>
    <w:p w14:paraId="2A5B6F98" w14:textId="10D4EAFF" w:rsidR="00B80675" w:rsidRPr="0037617F" w:rsidRDefault="00B80675" w:rsidP="00B80675"/>
    <w:p w14:paraId="27AD44C1" w14:textId="77777777" w:rsidR="00AA70D9" w:rsidRDefault="00AA70D9" w:rsidP="00B80675"/>
    <w:p w14:paraId="41C5CE51" w14:textId="77777777" w:rsidR="005073EF" w:rsidRPr="0037617F" w:rsidRDefault="005073EF" w:rsidP="00B80675"/>
    <w:p w14:paraId="2D554760" w14:textId="77777777" w:rsidR="00DB4300" w:rsidRPr="0037617F" w:rsidRDefault="00DB4300" w:rsidP="00DB4300">
      <w:pPr>
        <w:keepNext/>
        <w:jc w:val="right"/>
        <w:outlineLvl w:val="2"/>
        <w:rPr>
          <w:sz w:val="32"/>
          <w:szCs w:val="32"/>
        </w:rPr>
      </w:pPr>
      <w:r w:rsidRPr="0037617F">
        <w:rPr>
          <w:sz w:val="32"/>
          <w:szCs w:val="32"/>
        </w:rPr>
        <w:t>2</w:t>
      </w:r>
      <w:r w:rsidRPr="004F3F42">
        <w:rPr>
          <w:sz w:val="32"/>
          <w:szCs w:val="32"/>
        </w:rPr>
        <w:t>.</w:t>
      </w:r>
      <w:r w:rsidRPr="0007313E">
        <w:rPr>
          <w:sz w:val="32"/>
          <w:szCs w:val="32"/>
        </w:rPr>
        <w:t xml:space="preserve">pielikums KVALIFIKĀCIJA </w:t>
      </w:r>
    </w:p>
    <w:p w14:paraId="3B9FFD87" w14:textId="0D06ED31" w:rsidR="00DB4300" w:rsidRPr="00DB4300" w:rsidRDefault="00DB4300" w:rsidP="00DB4300">
      <w:pPr>
        <w:jc w:val="right"/>
        <w:rPr>
          <w:i/>
          <w:iCs/>
          <w:color w:val="FF0000"/>
        </w:rPr>
      </w:pPr>
      <w:r w:rsidRPr="00DB4300">
        <w:rPr>
          <w:i/>
          <w:iCs/>
          <w:color w:val="FF0000"/>
        </w:rPr>
        <w:t xml:space="preserve">(attiecināms uz Iepirkuma </w:t>
      </w:r>
      <w:r>
        <w:rPr>
          <w:i/>
          <w:iCs/>
          <w:color w:val="FF0000"/>
        </w:rPr>
        <w:t>3</w:t>
      </w:r>
      <w:r w:rsidRPr="00DB4300">
        <w:rPr>
          <w:i/>
          <w:iCs/>
          <w:color w:val="FF0000"/>
        </w:rPr>
        <w:t>.daļu)</w:t>
      </w:r>
    </w:p>
    <w:p w14:paraId="4E994B36" w14:textId="69E73B05" w:rsidR="00B80675" w:rsidRPr="0037617F" w:rsidRDefault="00B80675" w:rsidP="00B80675"/>
    <w:p w14:paraId="02965843" w14:textId="77777777" w:rsidR="00607767" w:rsidRPr="00607767" w:rsidRDefault="00607767" w:rsidP="00607767">
      <w:pPr>
        <w:keepNext/>
        <w:spacing w:line="276" w:lineRule="auto"/>
        <w:jc w:val="center"/>
        <w:outlineLvl w:val="2"/>
        <w:rPr>
          <w:rFonts w:eastAsia="Calibri" w:cs="Arial"/>
          <w:b/>
          <w:bCs/>
          <w:sz w:val="28"/>
          <w:szCs w:val="28"/>
        </w:rPr>
      </w:pPr>
      <w:r w:rsidRPr="00607767">
        <w:rPr>
          <w:rFonts w:eastAsia="Calibri" w:cs="Arial"/>
          <w:b/>
          <w:bCs/>
          <w:sz w:val="28"/>
          <w:szCs w:val="28"/>
        </w:rPr>
        <w:t xml:space="preserve">3. daļa “Dzelzceļnieku ielas pārbūve Viesītē, Jēkabpils novadā” </w:t>
      </w:r>
    </w:p>
    <w:p w14:paraId="5CC4B01F" w14:textId="77777777" w:rsidR="00607767" w:rsidRPr="00607767" w:rsidRDefault="00607767" w:rsidP="00607767">
      <w:pPr>
        <w:keepNext/>
        <w:spacing w:line="276" w:lineRule="auto"/>
        <w:jc w:val="center"/>
        <w:outlineLvl w:val="2"/>
        <w:rPr>
          <w:rFonts w:eastAsia="Calibri" w:cs="Arial"/>
          <w:b/>
          <w:bCs/>
          <w:sz w:val="28"/>
          <w:szCs w:val="28"/>
        </w:rPr>
      </w:pPr>
      <w:r w:rsidRPr="00607767">
        <w:rPr>
          <w:rFonts w:eastAsia="Calibri" w:cs="Arial"/>
          <w:b/>
          <w:bCs/>
          <w:sz w:val="28"/>
          <w:szCs w:val="28"/>
        </w:rPr>
        <w:t>Būvuzraudzības veikšana</w:t>
      </w:r>
    </w:p>
    <w:p w14:paraId="658A4248" w14:textId="77777777" w:rsidR="00607767" w:rsidRPr="00607767" w:rsidRDefault="00607767" w:rsidP="00607767">
      <w:pPr>
        <w:jc w:val="both"/>
        <w:rPr>
          <w:b/>
        </w:rPr>
      </w:pPr>
      <w:r w:rsidRPr="00607767">
        <w:rPr>
          <w:b/>
        </w:rPr>
        <w:t>2.1. Finanšu rādītāji</w:t>
      </w:r>
    </w:p>
    <w:p w14:paraId="041DB993" w14:textId="77777777" w:rsidR="00607767" w:rsidRPr="00607767" w:rsidRDefault="00607767" w:rsidP="00607767">
      <w:pPr>
        <w:spacing w:before="120"/>
        <w:jc w:val="both"/>
        <w:rPr>
          <w:sz w:val="16"/>
          <w:szCs w:val="20"/>
          <w:lang w:eastAsia="lv-LV"/>
        </w:rPr>
      </w:pPr>
      <w:r w:rsidRPr="00607767">
        <w:rPr>
          <w:bCs/>
        </w:rPr>
        <w:t>2.1.1. Nav paredzēts.</w:t>
      </w:r>
    </w:p>
    <w:p w14:paraId="0364ED2F" w14:textId="77777777" w:rsidR="00607767" w:rsidRPr="00607767" w:rsidRDefault="00607767" w:rsidP="00607767">
      <w:pPr>
        <w:jc w:val="both"/>
        <w:rPr>
          <w:b/>
          <w:lang w:eastAsia="lv-LV"/>
        </w:rPr>
      </w:pPr>
    </w:p>
    <w:p w14:paraId="51EBE111" w14:textId="77777777" w:rsidR="00607767" w:rsidRPr="00607767" w:rsidRDefault="00607767" w:rsidP="00607767">
      <w:pPr>
        <w:jc w:val="both"/>
        <w:rPr>
          <w:b/>
        </w:rPr>
      </w:pPr>
      <w:r w:rsidRPr="00607767">
        <w:rPr>
          <w:b/>
          <w:lang w:eastAsia="lv-LV"/>
        </w:rPr>
        <w:t>2.</w:t>
      </w:r>
      <w:r w:rsidRPr="00607767">
        <w:rPr>
          <w:b/>
        </w:rPr>
        <w:t xml:space="preserve">2. Pretendenta pieredze </w:t>
      </w:r>
    </w:p>
    <w:p w14:paraId="61261D78" w14:textId="5C3B2E97" w:rsidR="00607767" w:rsidRPr="00607767" w:rsidRDefault="00607767" w:rsidP="00607767">
      <w:pPr>
        <w:suppressAutoHyphens/>
        <w:ind w:right="-22"/>
        <w:jc w:val="both"/>
        <w:rPr>
          <w:lang w:eastAsia="lv-LV"/>
        </w:rPr>
      </w:pPr>
      <w:r w:rsidRPr="00607767">
        <w:t xml:space="preserve">2.2.1. Pretendentam (ja piedāvājums iesniegts atbilstoši šī nolikuma 4.1.2., 4.1.3. vai 10.4.punkta prasībām, dalībnieku, uzņēmēju pieredze skaitāma kopā) iepriekšējo </w:t>
      </w:r>
      <w:r w:rsidRPr="00607767">
        <w:rPr>
          <w:b/>
        </w:rPr>
        <w:t>5 (piecu)</w:t>
      </w:r>
      <w:r w:rsidRPr="00607767">
        <w:t xml:space="preserve"> gadu laikā (t.i., </w:t>
      </w:r>
      <w:r w:rsidR="00102935" w:rsidRPr="00102935">
        <w:t xml:space="preserve">2020., 2021., 2022., 2023., 2024. un 2025. gadā </w:t>
      </w:r>
      <w:r w:rsidRPr="00607767">
        <w:t xml:space="preserve">līdz piedāvājuma iesniegšanas brīdim) jābūt izpildītam </w:t>
      </w:r>
      <w:r w:rsidRPr="00607767">
        <w:rPr>
          <w:b/>
          <w:i/>
        </w:rPr>
        <w:t xml:space="preserve">vismaz </w:t>
      </w:r>
      <w:r w:rsidRPr="00607767">
        <w:rPr>
          <w:b/>
          <w:i/>
          <w:u w:val="single"/>
        </w:rPr>
        <w:t>vienam</w:t>
      </w:r>
      <w:r w:rsidRPr="00607767">
        <w:rPr>
          <w:b/>
          <w:i/>
        </w:rPr>
        <w:t xml:space="preserve"> ielas(-u) un/vai autoceļa jaunbūves vai pārbūves būvdarbu</w:t>
      </w:r>
      <w:r w:rsidRPr="00607767">
        <w:t xml:space="preserve"> būvuzraudzības līgumam, </w:t>
      </w:r>
      <w:r w:rsidRPr="00607767">
        <w:rPr>
          <w:lang w:eastAsia="lv-LV"/>
        </w:rPr>
        <w:t xml:space="preserve">kurā objekta būvdarbu vērtība ir vismaz </w:t>
      </w:r>
      <w:r w:rsidRPr="00607767">
        <w:rPr>
          <w:b/>
          <w:bCs/>
          <w:lang w:eastAsia="lv-LV"/>
        </w:rPr>
        <w:t xml:space="preserve">40 000,00 </w:t>
      </w:r>
      <w:proofErr w:type="spellStart"/>
      <w:r w:rsidRPr="00607767">
        <w:rPr>
          <w:b/>
          <w:bCs/>
          <w:i/>
          <w:iCs/>
          <w:lang w:eastAsia="lv-LV"/>
        </w:rPr>
        <w:t>euro</w:t>
      </w:r>
      <w:proofErr w:type="spellEnd"/>
      <w:r w:rsidRPr="00607767">
        <w:rPr>
          <w:lang w:eastAsia="lv-LV"/>
        </w:rPr>
        <w:t xml:space="preserve"> bez PVN, un </w:t>
      </w:r>
      <w:r w:rsidRPr="00607767">
        <w:t xml:space="preserve">objekts ir nodots ekspluatācijā atbilstoši attiecīgās valsts normatīvo aktu prasībām. </w:t>
      </w:r>
    </w:p>
    <w:p w14:paraId="0E456BB3" w14:textId="77777777" w:rsidR="00607767" w:rsidRPr="00607767" w:rsidRDefault="00607767" w:rsidP="00607767">
      <w:pPr>
        <w:spacing w:before="120"/>
        <w:jc w:val="both"/>
      </w:pPr>
      <w:r w:rsidRPr="00607767">
        <w:t>2.2.2. Lai apliecinātu pieredzi, zemāk norādītās tabulas veidā jāiesniedz informācija par objektu, kas atbilst 2.2.1.apakšpunktā minētajām prasībām.</w:t>
      </w:r>
    </w:p>
    <w:tbl>
      <w:tblPr>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2268"/>
        <w:gridCol w:w="2268"/>
        <w:gridCol w:w="1488"/>
      </w:tblGrid>
      <w:tr w:rsidR="00607767" w:rsidRPr="00607767" w14:paraId="72142834" w14:textId="77777777" w:rsidTr="00886D9E">
        <w:tc>
          <w:tcPr>
            <w:tcW w:w="3114" w:type="dxa"/>
            <w:shd w:val="clear" w:color="auto" w:fill="D9D9D9"/>
            <w:vAlign w:val="center"/>
          </w:tcPr>
          <w:p w14:paraId="1841631C" w14:textId="77777777" w:rsidR="00607767" w:rsidRPr="00607767" w:rsidRDefault="00607767" w:rsidP="00607767">
            <w:pPr>
              <w:spacing w:before="120"/>
              <w:jc w:val="center"/>
              <w:rPr>
                <w:b/>
              </w:rPr>
            </w:pPr>
            <w:r w:rsidRPr="00607767">
              <w:rPr>
                <w:b/>
                <w:sz w:val="22"/>
                <w:szCs w:val="22"/>
              </w:rPr>
              <w:t>Kvalifikācijas prasība</w:t>
            </w:r>
          </w:p>
        </w:tc>
        <w:tc>
          <w:tcPr>
            <w:tcW w:w="2268" w:type="dxa"/>
            <w:shd w:val="clear" w:color="auto" w:fill="D9D9D9"/>
            <w:vAlign w:val="center"/>
          </w:tcPr>
          <w:p w14:paraId="1F83DBAD" w14:textId="5C5529C2" w:rsidR="00607767" w:rsidRPr="00607767" w:rsidRDefault="00607767" w:rsidP="00607767">
            <w:pPr>
              <w:spacing w:before="120"/>
              <w:jc w:val="center"/>
              <w:rPr>
                <w:b/>
              </w:rPr>
            </w:pPr>
            <w:r w:rsidRPr="00607767">
              <w:rPr>
                <w:b/>
                <w:sz w:val="22"/>
                <w:szCs w:val="22"/>
              </w:rPr>
              <w:t>Objekta nosaukums, adrese, līguma pabeigšanas datums, būvuzraudzības pasūtītājs un izpildītājs.</w:t>
            </w:r>
          </w:p>
        </w:tc>
        <w:tc>
          <w:tcPr>
            <w:tcW w:w="2268" w:type="dxa"/>
            <w:shd w:val="clear" w:color="auto" w:fill="D9D9D9"/>
            <w:vAlign w:val="center"/>
          </w:tcPr>
          <w:p w14:paraId="208F3FA9" w14:textId="77777777" w:rsidR="00607767" w:rsidRPr="00607767" w:rsidRDefault="00607767" w:rsidP="00607767">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88" w:type="dxa"/>
            <w:shd w:val="clear" w:color="auto" w:fill="D9D9D9"/>
            <w:vAlign w:val="center"/>
          </w:tcPr>
          <w:p w14:paraId="3289F8A2" w14:textId="77777777" w:rsidR="00607767" w:rsidRPr="00607767" w:rsidRDefault="00607767" w:rsidP="00607767">
            <w:pPr>
              <w:spacing w:before="120"/>
              <w:jc w:val="center"/>
              <w:rPr>
                <w:b/>
              </w:rPr>
            </w:pPr>
            <w:r w:rsidRPr="00607767">
              <w:rPr>
                <w:b/>
                <w:sz w:val="22"/>
                <w:szCs w:val="22"/>
              </w:rPr>
              <w:t>Pasūtītājs, kontaktpersona, tālrunis, e-pasts</w:t>
            </w:r>
          </w:p>
        </w:tc>
      </w:tr>
      <w:tr w:rsidR="00607767" w:rsidRPr="00607767" w14:paraId="1BBB8DDC" w14:textId="77777777" w:rsidTr="00886D9E">
        <w:tc>
          <w:tcPr>
            <w:tcW w:w="3114" w:type="dxa"/>
          </w:tcPr>
          <w:p w14:paraId="0A574C6E" w14:textId="43C31BEB" w:rsidR="00607767" w:rsidRPr="00607767" w:rsidRDefault="00607767" w:rsidP="00607767">
            <w:pPr>
              <w:suppressAutoHyphens/>
              <w:ind w:right="-22"/>
              <w:rPr>
                <w:i/>
                <w:iCs/>
                <w:lang w:eastAsia="lv-LV"/>
              </w:rPr>
            </w:pPr>
            <w:r w:rsidRPr="00607767">
              <w:rPr>
                <w:i/>
                <w:iCs/>
              </w:rPr>
              <w:t xml:space="preserve">Iepriekšējo </w:t>
            </w:r>
            <w:r w:rsidRPr="00607767">
              <w:rPr>
                <w:b/>
                <w:i/>
                <w:iCs/>
              </w:rPr>
              <w:t>5 (piecu)</w:t>
            </w:r>
            <w:r w:rsidRPr="00607767">
              <w:rPr>
                <w:i/>
                <w:iCs/>
              </w:rPr>
              <w:t xml:space="preserve"> gadu laikā (t.i., </w:t>
            </w:r>
            <w:r w:rsidR="00102935" w:rsidRPr="00102935">
              <w:rPr>
                <w:i/>
                <w:iCs/>
              </w:rPr>
              <w:t xml:space="preserve">2020., 2021., 2022., 2023., 2024. un 2025. gadā </w:t>
            </w:r>
            <w:r w:rsidRPr="00607767">
              <w:rPr>
                <w:i/>
                <w:iCs/>
              </w:rPr>
              <w:t xml:space="preserve">līdz piedāvājuma iesniegšanas brīdim) jābūt izpildītam </w:t>
            </w:r>
            <w:r w:rsidRPr="00607767">
              <w:rPr>
                <w:b/>
                <w:i/>
                <w:iCs/>
              </w:rPr>
              <w:t xml:space="preserve">vismaz </w:t>
            </w:r>
            <w:r w:rsidRPr="00607767">
              <w:rPr>
                <w:b/>
                <w:i/>
                <w:iCs/>
                <w:u w:val="single"/>
              </w:rPr>
              <w:t>vienam</w:t>
            </w:r>
            <w:r w:rsidRPr="00607767">
              <w:rPr>
                <w:b/>
                <w:i/>
                <w:iCs/>
              </w:rPr>
              <w:t xml:space="preserve"> ielas(-u) un/vai autoceļa jaunbūves vai pārbūves būvdarbu</w:t>
            </w:r>
            <w:r w:rsidRPr="00607767">
              <w:rPr>
                <w:i/>
                <w:iCs/>
              </w:rPr>
              <w:t xml:space="preserve"> būvuzraudzības līgumam, </w:t>
            </w:r>
            <w:r w:rsidRPr="00607767">
              <w:rPr>
                <w:i/>
                <w:iCs/>
                <w:lang w:eastAsia="lv-LV"/>
              </w:rPr>
              <w:t xml:space="preserve">kurā objekta būvdarbu vērtība ir vismaz </w:t>
            </w:r>
            <w:r w:rsidRPr="00607767">
              <w:rPr>
                <w:b/>
                <w:bCs/>
                <w:i/>
                <w:iCs/>
                <w:lang w:eastAsia="lv-LV"/>
              </w:rPr>
              <w:t xml:space="preserve">40 000,00 </w:t>
            </w:r>
            <w:proofErr w:type="spellStart"/>
            <w:r w:rsidRPr="00607767">
              <w:rPr>
                <w:b/>
                <w:bCs/>
                <w:i/>
                <w:iCs/>
                <w:lang w:eastAsia="lv-LV"/>
              </w:rPr>
              <w:t>euro</w:t>
            </w:r>
            <w:proofErr w:type="spellEnd"/>
            <w:r w:rsidRPr="00607767">
              <w:rPr>
                <w:i/>
                <w:iCs/>
                <w:lang w:eastAsia="lv-LV"/>
              </w:rPr>
              <w:t xml:space="preserve"> bez PVN, un </w:t>
            </w:r>
            <w:r w:rsidRPr="00607767">
              <w:rPr>
                <w:i/>
                <w:iCs/>
              </w:rPr>
              <w:t xml:space="preserve">objekts ir nodots ekspluatācijā atbilstoši attiecīgās valsts normatīvo aktu prasībām. </w:t>
            </w:r>
          </w:p>
        </w:tc>
        <w:tc>
          <w:tcPr>
            <w:tcW w:w="2268" w:type="dxa"/>
          </w:tcPr>
          <w:p w14:paraId="521BBD0D" w14:textId="77777777" w:rsidR="00607767" w:rsidRPr="00607767" w:rsidRDefault="00607767" w:rsidP="00607767">
            <w:pPr>
              <w:spacing w:before="120"/>
              <w:jc w:val="both"/>
            </w:pPr>
          </w:p>
        </w:tc>
        <w:tc>
          <w:tcPr>
            <w:tcW w:w="2268" w:type="dxa"/>
          </w:tcPr>
          <w:p w14:paraId="0D307231" w14:textId="77777777" w:rsidR="00607767" w:rsidRPr="00607767" w:rsidRDefault="00607767" w:rsidP="00607767">
            <w:pPr>
              <w:spacing w:before="120"/>
              <w:jc w:val="both"/>
            </w:pPr>
          </w:p>
        </w:tc>
        <w:tc>
          <w:tcPr>
            <w:tcW w:w="1488" w:type="dxa"/>
          </w:tcPr>
          <w:p w14:paraId="16998CCF" w14:textId="77777777" w:rsidR="00607767" w:rsidRPr="00607767" w:rsidRDefault="00607767" w:rsidP="00607767">
            <w:pPr>
              <w:spacing w:before="120"/>
              <w:jc w:val="both"/>
            </w:pPr>
          </w:p>
        </w:tc>
      </w:tr>
    </w:tbl>
    <w:p w14:paraId="053DEE4B" w14:textId="56F8986D" w:rsidR="00607767" w:rsidRPr="00607767" w:rsidRDefault="00607767" w:rsidP="00607767">
      <w:pPr>
        <w:jc w:val="both"/>
      </w:pPr>
      <w:r w:rsidRPr="00607767">
        <w:t>2.2.3. Par tabulā norādīto līgumu pievienot akta par ielas un/vai autoceļa pieņemšanu ekspluatācijā kopiju un</w:t>
      </w:r>
      <w:r w:rsidR="00CA672E">
        <w:t>/vai</w:t>
      </w:r>
      <w:r w:rsidRPr="00607767">
        <w:t xml:space="preserve"> atsauksmi no pasūtītāja vai alternatīvus dokumentus, kas apliecina norādītā objekta atbilstību nolikuma 2.2.1.apakšpunkta noteiktajām prasībām.</w:t>
      </w:r>
    </w:p>
    <w:p w14:paraId="33EB5DA8" w14:textId="77777777" w:rsidR="00607767" w:rsidRPr="00607767" w:rsidRDefault="00607767" w:rsidP="00607767">
      <w:pPr>
        <w:jc w:val="both"/>
      </w:pPr>
    </w:p>
    <w:p w14:paraId="6774C886" w14:textId="77777777" w:rsidR="00607767" w:rsidRPr="00607767" w:rsidRDefault="00607767" w:rsidP="00607767">
      <w:pPr>
        <w:spacing w:after="120"/>
        <w:contextualSpacing/>
        <w:jc w:val="both"/>
      </w:pPr>
      <w:r w:rsidRPr="00607767">
        <w:lastRenderedPageBreak/>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063DBC5D" w14:textId="77777777" w:rsidR="00607767" w:rsidRPr="00607767" w:rsidRDefault="00607767" w:rsidP="00607767">
      <w:pPr>
        <w:jc w:val="both"/>
      </w:pPr>
    </w:p>
    <w:p w14:paraId="096FDCAF" w14:textId="77777777" w:rsidR="00607767" w:rsidRPr="00607767" w:rsidRDefault="00607767" w:rsidP="00607767">
      <w:pPr>
        <w:jc w:val="both"/>
      </w:pPr>
      <w:r w:rsidRPr="00607767">
        <w:t xml:space="preserve">2.2.4. Pēc iepirkuma komisijas pieprasījuma Pretendentam jāiesniedz līguma izpildi apliecinošus dokumentus, kas pierāda tabulā norādītā līguma atbilstību 2.2.1.apakšpunkta prasībām. </w:t>
      </w:r>
    </w:p>
    <w:p w14:paraId="2371CF16" w14:textId="77777777" w:rsidR="00607767" w:rsidRPr="00607767" w:rsidRDefault="00607767" w:rsidP="00607767">
      <w:pPr>
        <w:jc w:val="both"/>
        <w:rPr>
          <w:b/>
        </w:rPr>
      </w:pPr>
    </w:p>
    <w:p w14:paraId="60224A98" w14:textId="77777777" w:rsidR="00607767" w:rsidRPr="00607767" w:rsidRDefault="00607767" w:rsidP="00607767">
      <w:pPr>
        <w:jc w:val="both"/>
      </w:pPr>
      <w:r w:rsidRPr="00607767">
        <w:rPr>
          <w:b/>
        </w:rPr>
        <w:t>2.3. Personāla pieredze</w:t>
      </w:r>
    </w:p>
    <w:p w14:paraId="2E8DBDF0" w14:textId="77777777" w:rsidR="00A60CFF" w:rsidRDefault="00607767" w:rsidP="00A60CFF">
      <w:pPr>
        <w:jc w:val="both"/>
      </w:pPr>
      <w:r w:rsidRPr="00607767">
        <w:t xml:space="preserve">2.3.1. </w:t>
      </w:r>
      <w:r w:rsidR="00CA672E">
        <w:t xml:space="preserve">Pretendentam norādīt informāciju par </w:t>
      </w:r>
      <w:r w:rsidR="00CA672E" w:rsidRPr="005F0626">
        <w:rPr>
          <w:b/>
          <w:bCs/>
          <w:u w:val="single"/>
        </w:rPr>
        <w:t>atbildīgo būvuzraugu</w:t>
      </w:r>
      <w:r w:rsidR="00CA672E">
        <w:t>, kuram jābūt:</w:t>
      </w:r>
    </w:p>
    <w:p w14:paraId="4409F5E3" w14:textId="4EFF2DD2" w:rsidR="00607767" w:rsidRPr="00607767" w:rsidRDefault="00607767" w:rsidP="00A60CFF">
      <w:pPr>
        <w:jc w:val="both"/>
      </w:pPr>
      <w:r w:rsidRPr="00607767">
        <w:t xml:space="preserve">2.3.1.1.sertificētam speciālistam, kurš tiesīgs veikt </w:t>
      </w:r>
      <w:r w:rsidRPr="00607767">
        <w:rPr>
          <w:b/>
          <w:bCs/>
          <w:i/>
          <w:iCs/>
        </w:rPr>
        <w:t>ceļu</w:t>
      </w:r>
      <w:r w:rsidRPr="00607767">
        <w:t xml:space="preserve"> būvdarbu būvuzraudzību;</w:t>
      </w:r>
    </w:p>
    <w:p w14:paraId="4D2AD93C" w14:textId="6EEFE851" w:rsidR="00607767" w:rsidRPr="00607767" w:rsidRDefault="00607767" w:rsidP="00A60CFF">
      <w:pPr>
        <w:jc w:val="both"/>
      </w:pPr>
      <w:r w:rsidRPr="00607767">
        <w:t>2.3.1.2.iepriekšējo 5 (piecu) gadu laikā (t.i.,</w:t>
      </w:r>
      <w:r w:rsidR="00102935" w:rsidRPr="00102935">
        <w:t xml:space="preserve"> 2020., 2021., 2022., 2023., 2024. un 2025. gadā </w:t>
      </w:r>
      <w:r w:rsidRPr="00607767">
        <w:t xml:space="preserve">līdz piedāvājuma iesniegšanas brīdim) pieredzei atbildīgā būvuzrauga amatā </w:t>
      </w:r>
      <w:r w:rsidRPr="00607767">
        <w:rPr>
          <w:bCs/>
          <w:iCs/>
        </w:rPr>
        <w:t>vismaz 1 (vienā) objektā,</w:t>
      </w:r>
      <w:r w:rsidRPr="00607767">
        <w:t xml:space="preserve"> kurā veikti</w:t>
      </w:r>
      <w:r w:rsidRPr="00607767">
        <w:rPr>
          <w:i/>
        </w:rPr>
        <w:t xml:space="preserve"> </w:t>
      </w:r>
      <w:r w:rsidRPr="00607767">
        <w:rPr>
          <w:b/>
          <w:i/>
        </w:rPr>
        <w:t>ielas(-u) un/vai autoceļa jaunbūves vai pārbūves būvdarbi</w:t>
      </w:r>
      <w:r w:rsidRPr="00607767">
        <w:rPr>
          <w:bCs/>
        </w:rPr>
        <w:t>,</w:t>
      </w:r>
      <w:r w:rsidRPr="00607767">
        <w:t xml:space="preserve"> līgumā noteiktajā termiņā un kvalitātē, kurā objekta būvdarbu vērtība ir </w:t>
      </w:r>
      <w:r w:rsidRPr="00607767">
        <w:rPr>
          <w:b/>
        </w:rPr>
        <w:t xml:space="preserve">vismaz 40 000,00 </w:t>
      </w:r>
      <w:proofErr w:type="spellStart"/>
      <w:r w:rsidRPr="00607767">
        <w:rPr>
          <w:b/>
          <w:i/>
        </w:rPr>
        <w:t>euro</w:t>
      </w:r>
      <w:proofErr w:type="spellEnd"/>
      <w:r w:rsidRPr="00607767">
        <w:rPr>
          <w:b/>
          <w:i/>
        </w:rPr>
        <w:t xml:space="preserve"> </w:t>
      </w:r>
      <w:r w:rsidRPr="00607767">
        <w:rPr>
          <w:b/>
        </w:rPr>
        <w:t>bez PVN</w:t>
      </w:r>
      <w:r w:rsidRPr="00607767">
        <w:rPr>
          <w:bCs/>
        </w:rPr>
        <w:t>,</w:t>
      </w:r>
      <w:r w:rsidRPr="00607767">
        <w:rPr>
          <w:b/>
        </w:rPr>
        <w:t xml:space="preserve"> </w:t>
      </w:r>
      <w:r w:rsidRPr="00607767">
        <w:t>un</w:t>
      </w:r>
      <w:r w:rsidRPr="00607767">
        <w:rPr>
          <w:b/>
        </w:rPr>
        <w:t xml:space="preserve"> </w:t>
      </w:r>
      <w:r w:rsidRPr="00607767">
        <w:t>objekts ir nodots ekspluatācijā atbilstoši attiecīgās valsts normatīvo aktu prasībām.</w:t>
      </w:r>
    </w:p>
    <w:p w14:paraId="7FDCAF7B" w14:textId="4C6354EC" w:rsidR="00607767" w:rsidRPr="00607767" w:rsidRDefault="00607767" w:rsidP="00A60CFF">
      <w:pPr>
        <w:suppressAutoHyphens/>
        <w:jc w:val="both"/>
        <w:rPr>
          <w:szCs w:val="20"/>
        </w:rPr>
      </w:pPr>
      <w:r w:rsidRPr="00607767">
        <w:t xml:space="preserve">2.3.2. </w:t>
      </w:r>
      <w:r w:rsidRPr="00607767">
        <w:rPr>
          <w:szCs w:val="20"/>
        </w:rPr>
        <w:t xml:space="preserve">Pretendentam jāiesniedz dokumenti, kas pierāda norādīto pieredzi. </w:t>
      </w:r>
    </w:p>
    <w:p w14:paraId="5044F5F9" w14:textId="7179C0CE" w:rsidR="00607767" w:rsidRPr="00607767" w:rsidRDefault="004B7A65" w:rsidP="004B7A65">
      <w:pPr>
        <w:suppressAutoHyphens/>
        <w:ind w:right="-23"/>
        <w:jc w:val="both"/>
        <w:rPr>
          <w:szCs w:val="20"/>
        </w:rPr>
      </w:pPr>
      <w:r>
        <w:rPr>
          <w:szCs w:val="20"/>
        </w:rPr>
        <w:t>(Minētos dokumentus nav jāiesniedz, ja objekta Pasūtītājs ir bijusi Jēkabpils novada pašvaldība).</w:t>
      </w:r>
      <w:r w:rsidRPr="00CB053D">
        <w:rPr>
          <w:szCs w:val="20"/>
        </w:rPr>
        <w:t xml:space="preserve"> </w:t>
      </w:r>
    </w:p>
    <w:p w14:paraId="009D27B4" w14:textId="77777777" w:rsidR="00607767" w:rsidRPr="00607767" w:rsidRDefault="00607767" w:rsidP="00C11C53">
      <w:pPr>
        <w:suppressAutoHyphens/>
        <w:jc w:val="both"/>
        <w:rPr>
          <w:lang w:eastAsia="ar-SA"/>
        </w:rPr>
      </w:pPr>
      <w:r w:rsidRPr="00607767">
        <w:rPr>
          <w:szCs w:val="20"/>
        </w:rPr>
        <w:t xml:space="preserve">2.3.3. Par pieredzi pierādošiem dokumentiem tiks uzskatīti </w:t>
      </w:r>
      <w:r w:rsidRPr="00607767">
        <w:t>akti par objekta pieņemšanu ekspluatācijā, kurā persona veikusi attiecīgos pienākumus.</w:t>
      </w:r>
    </w:p>
    <w:p w14:paraId="34910549" w14:textId="77777777" w:rsidR="00607767" w:rsidRPr="00607767" w:rsidRDefault="00607767" w:rsidP="00C11C53">
      <w:pPr>
        <w:jc w:val="both"/>
      </w:pPr>
      <w:r w:rsidRPr="00607767">
        <w:t>2.3.4. Lai apliecinātu pieredzi, zemāk norādītās tabulas veidā jāiesniedz informācija par objektu,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607767" w:rsidRPr="00607767" w14:paraId="47EA81C0" w14:textId="77777777" w:rsidTr="00886D9E">
        <w:tc>
          <w:tcPr>
            <w:tcW w:w="3114" w:type="dxa"/>
            <w:shd w:val="clear" w:color="auto" w:fill="D9D9D9"/>
            <w:vAlign w:val="center"/>
          </w:tcPr>
          <w:p w14:paraId="3A849FB4" w14:textId="77777777" w:rsidR="00607767" w:rsidRPr="00607767" w:rsidRDefault="00607767" w:rsidP="00607767">
            <w:pPr>
              <w:spacing w:before="120"/>
              <w:jc w:val="center"/>
              <w:rPr>
                <w:b/>
              </w:rPr>
            </w:pPr>
            <w:r w:rsidRPr="00607767">
              <w:rPr>
                <w:b/>
                <w:sz w:val="22"/>
                <w:szCs w:val="22"/>
              </w:rPr>
              <w:t>Kvalifikācijas prasība</w:t>
            </w:r>
          </w:p>
        </w:tc>
        <w:tc>
          <w:tcPr>
            <w:tcW w:w="1417" w:type="dxa"/>
            <w:shd w:val="clear" w:color="auto" w:fill="D9D9D9"/>
            <w:vAlign w:val="center"/>
          </w:tcPr>
          <w:p w14:paraId="0CEFA299" w14:textId="73A2ABA2" w:rsidR="00607767" w:rsidRPr="00607767" w:rsidRDefault="00607767" w:rsidP="00607767">
            <w:pPr>
              <w:spacing w:before="120"/>
              <w:jc w:val="center"/>
              <w:rPr>
                <w:b/>
              </w:rPr>
            </w:pPr>
            <w:r w:rsidRPr="00607767">
              <w:rPr>
                <w:b/>
                <w:sz w:val="22"/>
                <w:szCs w:val="22"/>
              </w:rPr>
              <w:t>Objekta nosaukums, adrese,</w:t>
            </w:r>
            <w:r w:rsidR="00D61854">
              <w:rPr>
                <w:b/>
                <w:sz w:val="22"/>
                <w:szCs w:val="22"/>
              </w:rPr>
              <w:t xml:space="preserve"> </w:t>
            </w:r>
            <w:r w:rsidRPr="00607767">
              <w:rPr>
                <w:b/>
                <w:sz w:val="22"/>
                <w:szCs w:val="22"/>
              </w:rPr>
              <w:t xml:space="preserve">līguma pabeigšanas datums, būvdarbu pasūtītājs </w:t>
            </w:r>
          </w:p>
        </w:tc>
        <w:tc>
          <w:tcPr>
            <w:tcW w:w="1276" w:type="dxa"/>
            <w:shd w:val="clear" w:color="auto" w:fill="D9D9D9"/>
          </w:tcPr>
          <w:p w14:paraId="603D71C4" w14:textId="77777777" w:rsidR="00607767" w:rsidRPr="00607767" w:rsidRDefault="00607767" w:rsidP="00607767">
            <w:pPr>
              <w:spacing w:before="120"/>
              <w:jc w:val="center"/>
              <w:rPr>
                <w:b/>
                <w:sz w:val="22"/>
                <w:szCs w:val="22"/>
              </w:rPr>
            </w:pPr>
            <w:r w:rsidRPr="00607767">
              <w:rPr>
                <w:b/>
                <w:sz w:val="22"/>
                <w:szCs w:val="22"/>
              </w:rPr>
              <w:t>Amata pienākums</w:t>
            </w:r>
          </w:p>
        </w:tc>
        <w:tc>
          <w:tcPr>
            <w:tcW w:w="2126" w:type="dxa"/>
            <w:shd w:val="clear" w:color="auto" w:fill="D9D9D9"/>
            <w:vAlign w:val="center"/>
          </w:tcPr>
          <w:p w14:paraId="30425029" w14:textId="77777777" w:rsidR="00607767" w:rsidRPr="00607767" w:rsidRDefault="00607767" w:rsidP="00607767">
            <w:pPr>
              <w:spacing w:before="120"/>
              <w:jc w:val="center"/>
              <w:rPr>
                <w:b/>
              </w:rPr>
            </w:pPr>
            <w:r w:rsidRPr="00607767">
              <w:rPr>
                <w:b/>
                <w:sz w:val="22"/>
                <w:szCs w:val="22"/>
              </w:rPr>
              <w:t>Objekta būvdarbu vērtība EUR (bez PVN), būvniecības veids – norādīt vai ielas un/vai autoceļa jaunbūve vai pārbūve, kas pierāda atbilstību attiecīgajai kvalifikācijas prasībai</w:t>
            </w:r>
          </w:p>
        </w:tc>
        <w:tc>
          <w:tcPr>
            <w:tcW w:w="1418" w:type="dxa"/>
            <w:shd w:val="clear" w:color="auto" w:fill="D9D9D9"/>
            <w:vAlign w:val="center"/>
          </w:tcPr>
          <w:p w14:paraId="7B09F435" w14:textId="77777777" w:rsidR="00607767" w:rsidRPr="00607767" w:rsidRDefault="00607767" w:rsidP="00607767">
            <w:pPr>
              <w:spacing w:before="120"/>
              <w:jc w:val="center"/>
              <w:rPr>
                <w:b/>
              </w:rPr>
            </w:pPr>
            <w:r w:rsidRPr="00607767">
              <w:rPr>
                <w:b/>
                <w:sz w:val="22"/>
                <w:szCs w:val="22"/>
              </w:rPr>
              <w:t>Pasūtītājs, kontaktpersona, tālrunis, e-pasts</w:t>
            </w:r>
          </w:p>
        </w:tc>
      </w:tr>
      <w:tr w:rsidR="00607767" w:rsidRPr="00607767" w14:paraId="28E8B1F1" w14:textId="77777777" w:rsidTr="00886D9E">
        <w:tc>
          <w:tcPr>
            <w:tcW w:w="3114" w:type="dxa"/>
          </w:tcPr>
          <w:p w14:paraId="0A807D31" w14:textId="6DE1F2FA" w:rsidR="00607767" w:rsidRPr="00607767" w:rsidRDefault="00607767" w:rsidP="00607767">
            <w:pPr>
              <w:suppressAutoHyphens/>
              <w:ind w:right="-22"/>
              <w:jc w:val="both"/>
              <w:rPr>
                <w:bCs/>
                <w:i/>
                <w:iCs/>
              </w:rPr>
            </w:pPr>
            <w:r w:rsidRPr="00607767">
              <w:rPr>
                <w:i/>
                <w:iCs/>
              </w:rPr>
              <w:t>Iepriekšējo 5 (piecu) gadu laikā (t.i.,</w:t>
            </w:r>
            <w:r w:rsidR="00102935">
              <w:t xml:space="preserve"> </w:t>
            </w:r>
            <w:r w:rsidR="00102935" w:rsidRPr="00102935">
              <w:rPr>
                <w:i/>
                <w:iCs/>
              </w:rPr>
              <w:t xml:space="preserve">2020., 2021., 2022., 2023., 2024. un 2025. gadā </w:t>
            </w:r>
            <w:r w:rsidRPr="00607767">
              <w:rPr>
                <w:i/>
                <w:iCs/>
              </w:rPr>
              <w:t xml:space="preserve">līdz piedāvājuma iesniegšanas brīdim) pieredzei atbildīgā būvuzrauga amatā </w:t>
            </w:r>
            <w:r w:rsidRPr="00607767">
              <w:rPr>
                <w:bCs/>
                <w:i/>
                <w:iCs/>
              </w:rPr>
              <w:t>vismaz 1 (vienā) objektā,</w:t>
            </w:r>
            <w:r w:rsidRPr="00607767">
              <w:rPr>
                <w:i/>
                <w:iCs/>
              </w:rPr>
              <w:t xml:space="preserve"> kurā veikti </w:t>
            </w:r>
            <w:r w:rsidRPr="00607767">
              <w:rPr>
                <w:b/>
                <w:i/>
                <w:iCs/>
              </w:rPr>
              <w:t>ielas(-u) un/vai autoceļa jaunbūves vai pārbūves būvdarbi,</w:t>
            </w:r>
            <w:r w:rsidRPr="00607767">
              <w:rPr>
                <w:i/>
                <w:iCs/>
              </w:rPr>
              <w:t xml:space="preserve"> līgumā noteiktajā termiņā un kvalitātē, kurā objekta būvdarbu vērtība ir </w:t>
            </w:r>
            <w:r w:rsidRPr="00607767">
              <w:rPr>
                <w:b/>
                <w:i/>
                <w:iCs/>
              </w:rPr>
              <w:t xml:space="preserve">vismaz 40 000,00 </w:t>
            </w:r>
            <w:proofErr w:type="spellStart"/>
            <w:r w:rsidRPr="00607767">
              <w:rPr>
                <w:b/>
                <w:i/>
                <w:iCs/>
              </w:rPr>
              <w:t>euro</w:t>
            </w:r>
            <w:proofErr w:type="spellEnd"/>
            <w:r w:rsidRPr="00607767">
              <w:rPr>
                <w:b/>
                <w:i/>
                <w:iCs/>
              </w:rPr>
              <w:t xml:space="preserve"> bez PVN</w:t>
            </w:r>
            <w:r w:rsidRPr="00607767">
              <w:rPr>
                <w:bCs/>
                <w:i/>
                <w:iCs/>
              </w:rPr>
              <w:t>,</w:t>
            </w:r>
            <w:r w:rsidRPr="00607767">
              <w:rPr>
                <w:b/>
                <w:i/>
                <w:iCs/>
              </w:rPr>
              <w:t xml:space="preserve"> </w:t>
            </w:r>
            <w:r w:rsidRPr="00607767">
              <w:rPr>
                <w:i/>
                <w:iCs/>
              </w:rPr>
              <w:t>un</w:t>
            </w:r>
            <w:r w:rsidRPr="00607767">
              <w:rPr>
                <w:b/>
                <w:i/>
                <w:iCs/>
              </w:rPr>
              <w:t xml:space="preserve"> </w:t>
            </w:r>
            <w:r w:rsidRPr="00607767">
              <w:rPr>
                <w:i/>
                <w:iCs/>
              </w:rPr>
              <w:t>objekts ir nodots ekspluatācijā atbilstoši attiecīgās valsts normatīvo aktu prasībām.</w:t>
            </w:r>
          </w:p>
        </w:tc>
        <w:tc>
          <w:tcPr>
            <w:tcW w:w="1417" w:type="dxa"/>
          </w:tcPr>
          <w:p w14:paraId="7E4F7D7D" w14:textId="77777777" w:rsidR="00607767" w:rsidRPr="00607767" w:rsidRDefault="00607767" w:rsidP="00607767">
            <w:pPr>
              <w:spacing w:before="120"/>
              <w:jc w:val="both"/>
            </w:pPr>
          </w:p>
        </w:tc>
        <w:tc>
          <w:tcPr>
            <w:tcW w:w="1276" w:type="dxa"/>
          </w:tcPr>
          <w:p w14:paraId="4A8E298F" w14:textId="77777777" w:rsidR="00607767" w:rsidRPr="00607767" w:rsidRDefault="00607767" w:rsidP="00607767">
            <w:pPr>
              <w:spacing w:before="120"/>
              <w:jc w:val="both"/>
            </w:pPr>
          </w:p>
        </w:tc>
        <w:tc>
          <w:tcPr>
            <w:tcW w:w="2126" w:type="dxa"/>
          </w:tcPr>
          <w:p w14:paraId="4ADD243F" w14:textId="77777777" w:rsidR="00607767" w:rsidRPr="00607767" w:rsidRDefault="00607767" w:rsidP="00607767">
            <w:pPr>
              <w:spacing w:before="120"/>
              <w:jc w:val="both"/>
            </w:pPr>
          </w:p>
        </w:tc>
        <w:tc>
          <w:tcPr>
            <w:tcW w:w="1418" w:type="dxa"/>
          </w:tcPr>
          <w:p w14:paraId="20C461CD" w14:textId="77777777" w:rsidR="00607767" w:rsidRPr="00607767" w:rsidRDefault="00607767" w:rsidP="00607767">
            <w:pPr>
              <w:spacing w:before="120"/>
              <w:jc w:val="both"/>
            </w:pPr>
          </w:p>
        </w:tc>
      </w:tr>
    </w:tbl>
    <w:p w14:paraId="01FF346F" w14:textId="77777777" w:rsidR="00607767" w:rsidRPr="00607767" w:rsidRDefault="00607767" w:rsidP="00607767">
      <w:pPr>
        <w:jc w:val="both"/>
      </w:pPr>
      <w:r w:rsidRPr="00607767">
        <w:t xml:space="preserve">2.3.5. Par tabulā norādīto līgumu pievienot akta par ielas un/vai autoceļa pieņemšanu ekspluatācijā kopiju, kurā persona veikusi attiecīgos pienākumus. </w:t>
      </w:r>
      <w:r w:rsidRPr="00C11C53">
        <w:rPr>
          <w:u w:val="single"/>
        </w:rPr>
        <w:t>Pieredzi pretendents var apliecināt arī ar alternatīviem dokumentiem</w:t>
      </w:r>
      <w:r w:rsidRPr="00607767">
        <w:t>, ja nav objektīvi iespējams iesniegt šajā punktā prasītos dokumentus.</w:t>
      </w:r>
    </w:p>
    <w:p w14:paraId="368B3D8C" w14:textId="77777777" w:rsidR="00607767" w:rsidRPr="00607767" w:rsidRDefault="00607767" w:rsidP="00607767">
      <w:pPr>
        <w:contextualSpacing/>
        <w:jc w:val="both"/>
        <w:rPr>
          <w:szCs w:val="20"/>
        </w:rPr>
      </w:pPr>
    </w:p>
    <w:p w14:paraId="1D850D5F" w14:textId="3D0E1B49" w:rsidR="00607767" w:rsidRPr="00493284" w:rsidRDefault="00607767" w:rsidP="00493284">
      <w:pPr>
        <w:spacing w:after="120"/>
        <w:contextualSpacing/>
        <w:jc w:val="both"/>
      </w:pPr>
      <w:r w:rsidRPr="00607767">
        <w:t>Attiecībā uz pretendenta pieredzi ārvalstīs var apliecināt arī ar alternatīviem dokumentiem. Ar pieņemšanu ekspluatācijā tiks saprasts brīdis, kad ir saņemts kompetentas iestādes atzinums, kas atļauj ielas un/vai autoceļa izmantošanu noteiktajam mērķim.</w:t>
      </w:r>
    </w:p>
    <w:p w14:paraId="145EA70B" w14:textId="53319E02" w:rsidR="00607767" w:rsidRPr="00607767" w:rsidRDefault="00607767" w:rsidP="00D36362">
      <w:pPr>
        <w:jc w:val="both"/>
      </w:pPr>
      <w:r w:rsidRPr="00607767">
        <w:t xml:space="preserve">2.3.6. Pēc iepirkuma komisijas pieprasījuma Pretendentam jāiesniedz līguma izpildi apliecinošus dokumentus, kas pierāda norādīto pieredzi. </w:t>
      </w:r>
    </w:p>
    <w:p w14:paraId="0E3B06F3" w14:textId="188BAB16" w:rsidR="00607767" w:rsidRPr="00607767" w:rsidRDefault="00D36362" w:rsidP="00D36362">
      <w:pPr>
        <w:tabs>
          <w:tab w:val="left" w:pos="567"/>
        </w:tabs>
        <w:spacing w:line="259" w:lineRule="auto"/>
        <w:ind w:left="360"/>
        <w:jc w:val="both"/>
      </w:pPr>
      <w:r>
        <w:t>2.3.7.</w:t>
      </w:r>
      <w:r w:rsidR="00607767" w:rsidRPr="00607767">
        <w:t xml:space="preserve"> Pretendentam ir jāsniedz informācija par piedāvāto personālu. Piedāvātā personāla sarakstā jābūt vismaz 1 (vienam) sertificētam speciālistam:</w:t>
      </w:r>
    </w:p>
    <w:p w14:paraId="0986435D" w14:textId="6003401D" w:rsidR="00607767" w:rsidRPr="00607767" w:rsidRDefault="001C6683" w:rsidP="00D36362">
      <w:pPr>
        <w:numPr>
          <w:ilvl w:val="3"/>
          <w:numId w:val="19"/>
        </w:numPr>
        <w:tabs>
          <w:tab w:val="left" w:pos="567"/>
        </w:tabs>
        <w:spacing w:line="259" w:lineRule="auto"/>
        <w:contextualSpacing/>
        <w:jc w:val="both"/>
        <w:rPr>
          <w:u w:val="single"/>
        </w:rPr>
      </w:pPr>
      <w:r w:rsidRPr="001C6683">
        <w:rPr>
          <w:color w:val="000000" w:themeColor="text1"/>
          <w:u w:val="single"/>
        </w:rPr>
        <w:t>elektroietaišu izbūves darbu vadīšanā un būvuzraudzībā līdz 1kV</w:t>
      </w:r>
      <w:r w:rsidR="00607767" w:rsidRPr="00607767">
        <w:rPr>
          <w:u w:val="single"/>
        </w:rPr>
        <w:t>.</w:t>
      </w:r>
    </w:p>
    <w:p w14:paraId="7ED30B44" w14:textId="77777777" w:rsidR="00607767" w:rsidRPr="00607767" w:rsidRDefault="00607767" w:rsidP="00D36362">
      <w:pPr>
        <w:tabs>
          <w:tab w:val="left" w:pos="567"/>
        </w:tabs>
        <w:jc w:val="both"/>
      </w:pPr>
      <w:r w:rsidRPr="00607767">
        <w:rPr>
          <w:iCs/>
        </w:rPr>
        <w:t xml:space="preserve">Piedāvātā </w:t>
      </w:r>
      <w:proofErr w:type="spellStart"/>
      <w:r w:rsidRPr="00607767">
        <w:rPr>
          <w:iCs/>
        </w:rPr>
        <w:t>būvspeciālista</w:t>
      </w:r>
      <w:proofErr w:type="spellEnd"/>
      <w:r w:rsidRPr="00607767">
        <w:rPr>
          <w:iCs/>
        </w:rPr>
        <w:t xml:space="preserve"> tiesības sniegt pakalpojumus </w:t>
      </w:r>
      <w:r w:rsidRPr="00607767">
        <w:rPr>
          <w:lang w:eastAsia="ar-SA"/>
        </w:rPr>
        <w:t xml:space="preserve">būvniecības jomā komisija pārbauda interneta vietnē </w:t>
      </w:r>
      <w:hyperlink r:id="rId17" w:history="1">
        <w:r w:rsidRPr="00607767">
          <w:rPr>
            <w:color w:val="0000FF"/>
            <w:u w:val="single"/>
            <w:lang w:eastAsia="ar-SA"/>
          </w:rPr>
          <w:t>https://bis.gov.lv</w:t>
        </w:r>
      </w:hyperlink>
      <w:r w:rsidRPr="00607767">
        <w:t>.</w:t>
      </w:r>
    </w:p>
    <w:p w14:paraId="7BAB67BB" w14:textId="77777777" w:rsidR="00607767" w:rsidRPr="0068340D" w:rsidRDefault="00607767" w:rsidP="00607767">
      <w:pPr>
        <w:jc w:val="both"/>
        <w:rPr>
          <w:iCs/>
          <w:u w:val="single"/>
        </w:rPr>
      </w:pPr>
    </w:p>
    <w:p w14:paraId="79B774CE" w14:textId="77777777" w:rsidR="00607767" w:rsidRPr="0068340D" w:rsidRDefault="00607767" w:rsidP="00607767">
      <w:pPr>
        <w:jc w:val="both"/>
        <w:rPr>
          <w:iCs/>
        </w:rPr>
      </w:pPr>
      <w:r w:rsidRPr="0068340D">
        <w:rPr>
          <w:iCs/>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607767" w:rsidRPr="00607767" w14:paraId="67B013D9" w14:textId="77777777" w:rsidTr="00886D9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0E090298" w14:textId="77777777" w:rsidR="00607767" w:rsidRPr="00607767" w:rsidRDefault="00607767" w:rsidP="00607767">
            <w:pPr>
              <w:jc w:val="center"/>
            </w:pPr>
            <w:r w:rsidRPr="00607767">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AB52929" w14:textId="77777777" w:rsidR="00607767" w:rsidRPr="00607767" w:rsidRDefault="00607767" w:rsidP="00607767">
            <w:pPr>
              <w:jc w:val="center"/>
            </w:pPr>
            <w:r w:rsidRPr="00607767">
              <w:rPr>
                <w:b/>
              </w:rPr>
              <w:t xml:space="preserve">Pārstāvības statuss* </w:t>
            </w:r>
            <w:r w:rsidRPr="00607767">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62F8B640" w14:textId="77777777" w:rsidR="00607767" w:rsidRPr="00607767" w:rsidRDefault="00607767" w:rsidP="00607767">
            <w:pPr>
              <w:jc w:val="center"/>
            </w:pPr>
            <w:r w:rsidRPr="00607767">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7A74A377" w14:textId="77777777" w:rsidR="00607767" w:rsidRPr="00607767" w:rsidRDefault="00607767" w:rsidP="00607767">
            <w:pPr>
              <w:jc w:val="center"/>
            </w:pPr>
            <w:r w:rsidRPr="00607767">
              <w:t>Kompetenci apliecinoša dokumenta nosaukums, izdošanas dat., Nr.</w:t>
            </w:r>
          </w:p>
        </w:tc>
      </w:tr>
      <w:tr w:rsidR="00607767" w:rsidRPr="00607767" w14:paraId="53B88A3E" w14:textId="77777777" w:rsidTr="00886D9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68F66357" w14:textId="77777777" w:rsidR="00607767" w:rsidRPr="00607767" w:rsidRDefault="00607767" w:rsidP="00607767">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4F4DF5F1" w14:textId="77777777" w:rsidR="00607767" w:rsidRPr="00607767" w:rsidRDefault="00607767" w:rsidP="00607767">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CE1099F" w14:textId="77777777" w:rsidR="00607767" w:rsidRPr="00607767" w:rsidRDefault="00607767" w:rsidP="00607767">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603B0841" w14:textId="77777777" w:rsidR="00607767" w:rsidRPr="00607767" w:rsidRDefault="00607767" w:rsidP="00607767">
            <w:pPr>
              <w:jc w:val="both"/>
            </w:pPr>
          </w:p>
        </w:tc>
      </w:tr>
    </w:tbl>
    <w:p w14:paraId="699C4430" w14:textId="77777777" w:rsidR="00607767" w:rsidRPr="00607767" w:rsidRDefault="00607767" w:rsidP="00607767">
      <w:pPr>
        <w:autoSpaceDE w:val="0"/>
        <w:autoSpaceDN w:val="0"/>
        <w:adjustRightInd w:val="0"/>
        <w:ind w:left="450"/>
        <w:rPr>
          <w:rFonts w:eastAsia="Calibri"/>
        </w:rPr>
      </w:pPr>
      <w:r w:rsidRPr="00607767">
        <w:rPr>
          <w:rFonts w:eastAsia="Calibri"/>
        </w:rPr>
        <w:t>* norāda, vai piesaistītais speciālists ir:</w:t>
      </w:r>
    </w:p>
    <w:p w14:paraId="2AF0D336" w14:textId="77777777" w:rsidR="00607767" w:rsidRPr="00607767" w:rsidRDefault="00607767" w:rsidP="00607767">
      <w:pPr>
        <w:autoSpaceDE w:val="0"/>
        <w:autoSpaceDN w:val="0"/>
        <w:adjustRightInd w:val="0"/>
        <w:ind w:left="450" w:firstLine="270"/>
        <w:rPr>
          <w:rFonts w:eastAsia="Calibri"/>
        </w:rPr>
      </w:pPr>
      <w:r w:rsidRPr="00607767">
        <w:rPr>
          <w:rFonts w:eastAsia="Calibri"/>
          <w:b/>
        </w:rPr>
        <w:t>A</w:t>
      </w:r>
      <w:r w:rsidRPr="00607767">
        <w:rPr>
          <w:rFonts w:eastAsia="Calibri"/>
        </w:rPr>
        <w:t xml:space="preserve"> pretendenta (piegādātāja vai piegādātāju apvienības) darbinieks; </w:t>
      </w:r>
    </w:p>
    <w:p w14:paraId="73E37610" w14:textId="77777777" w:rsidR="00607767" w:rsidRPr="00607767" w:rsidRDefault="00607767" w:rsidP="00607767">
      <w:pPr>
        <w:autoSpaceDE w:val="0"/>
        <w:autoSpaceDN w:val="0"/>
        <w:adjustRightInd w:val="0"/>
        <w:ind w:left="450" w:firstLine="270"/>
        <w:rPr>
          <w:rFonts w:eastAsia="Calibri"/>
        </w:rPr>
      </w:pPr>
      <w:r w:rsidRPr="00607767">
        <w:rPr>
          <w:rFonts w:eastAsia="Calibri"/>
          <w:b/>
        </w:rPr>
        <w:t>B</w:t>
      </w:r>
      <w:r w:rsidRPr="00607767">
        <w:rPr>
          <w:rFonts w:eastAsia="Calibri"/>
        </w:rPr>
        <w:t xml:space="preserve"> apakšuzņēmēja – būvkomersanta darbinieks;</w:t>
      </w:r>
    </w:p>
    <w:p w14:paraId="78352D89" w14:textId="77777777" w:rsidR="00607767" w:rsidRPr="00607767" w:rsidRDefault="00607767" w:rsidP="00607767">
      <w:pPr>
        <w:tabs>
          <w:tab w:val="left" w:pos="567"/>
        </w:tabs>
        <w:contextualSpacing/>
        <w:jc w:val="both"/>
        <w:rPr>
          <w:bCs/>
        </w:rPr>
      </w:pPr>
      <w:r w:rsidRPr="00607767">
        <w:rPr>
          <w:b/>
        </w:rPr>
        <w:tab/>
      </w:r>
      <w:r w:rsidRPr="00607767">
        <w:rPr>
          <w:b/>
        </w:rPr>
        <w:tab/>
        <w:t>C</w:t>
      </w:r>
      <w:r w:rsidRPr="00607767">
        <w:t xml:space="preserve"> kā fiziska persona, kuru pretendents konkrētā iepirkuma līguma izpildē piesaistīs uz darba līguma pamata, nodibinot darba tiesiskās attiecības līdz iepirkuma līguma noslēgšanai, kā arī</w:t>
      </w:r>
      <w:r w:rsidRPr="00607767">
        <w:rPr>
          <w:bCs/>
        </w:rPr>
        <w:t xml:space="preserve"> reģistrēs Būvniecības informācijas sistēmas reģistrā kā </w:t>
      </w:r>
      <w:r w:rsidRPr="00607767">
        <w:t>pretendenta</w:t>
      </w:r>
      <w:r w:rsidRPr="00607767">
        <w:rPr>
          <w:bCs/>
          <w:iCs/>
        </w:rPr>
        <w:t xml:space="preserve"> </w:t>
      </w:r>
      <w:proofErr w:type="spellStart"/>
      <w:r w:rsidRPr="00607767">
        <w:rPr>
          <w:bCs/>
        </w:rPr>
        <w:t>būvspeciālistu</w:t>
      </w:r>
      <w:proofErr w:type="spellEnd"/>
      <w:r w:rsidRPr="00607767">
        <w:rPr>
          <w:bCs/>
        </w:rPr>
        <w:t>.</w:t>
      </w:r>
    </w:p>
    <w:p w14:paraId="2B20C600" w14:textId="77777777" w:rsidR="00607767" w:rsidRPr="00607767" w:rsidRDefault="00607767" w:rsidP="00607767">
      <w:pPr>
        <w:tabs>
          <w:tab w:val="left" w:pos="567"/>
        </w:tabs>
        <w:contextualSpacing/>
        <w:jc w:val="both"/>
      </w:pPr>
    </w:p>
    <w:p w14:paraId="2358B0C3" w14:textId="77777777" w:rsidR="00607767" w:rsidRPr="00607767" w:rsidRDefault="00607767" w:rsidP="00607767">
      <w:pPr>
        <w:tabs>
          <w:tab w:val="left" w:pos="567"/>
        </w:tabs>
        <w:contextualSpacing/>
        <w:jc w:val="both"/>
      </w:pPr>
      <w:r w:rsidRPr="00607767">
        <w:rPr>
          <w:b/>
          <w:bCs/>
          <w:u w:val="single"/>
        </w:rPr>
        <w:t>Ja piedāvātais speciālists nav pretendenta darbinieks</w:t>
      </w:r>
      <w:r w:rsidRPr="00607767">
        <w:t>,</w:t>
      </w:r>
      <w:r w:rsidRPr="00607767">
        <w:rPr>
          <w:b/>
          <w:bCs/>
        </w:rPr>
        <w:t xml:space="preserve"> </w:t>
      </w:r>
      <w:r w:rsidRPr="00607767">
        <w:t xml:space="preserve">jāpievieno attiecīgās personas parakstīts apliecinājums (saskaņā ar piedāvāto </w:t>
      </w:r>
      <w:r w:rsidRPr="00607767">
        <w:rPr>
          <w:i/>
          <w:iCs/>
        </w:rPr>
        <w:t>Speciālista apliecinājuma formu</w:t>
      </w:r>
      <w:r w:rsidRPr="00607767">
        <w:t>) par gatavību piedalīties iepirkuma līguma izpildē.</w:t>
      </w:r>
    </w:p>
    <w:p w14:paraId="1C81FC9D" w14:textId="77777777" w:rsidR="00607767" w:rsidRPr="00607767" w:rsidRDefault="00607767" w:rsidP="00607767">
      <w:pPr>
        <w:jc w:val="center"/>
        <w:rPr>
          <w:b/>
          <w:bCs/>
          <w:i/>
        </w:rPr>
      </w:pPr>
    </w:p>
    <w:p w14:paraId="41C4C95C" w14:textId="77777777" w:rsidR="00607767" w:rsidRPr="00607767" w:rsidRDefault="00607767" w:rsidP="00607767">
      <w:pPr>
        <w:jc w:val="center"/>
        <w:rPr>
          <w:b/>
          <w:bCs/>
          <w:i/>
        </w:rPr>
      </w:pPr>
      <w:r w:rsidRPr="00607767">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4"/>
      </w:tblGrid>
      <w:tr w:rsidR="00607767" w:rsidRPr="00607767" w14:paraId="534D253C" w14:textId="77777777" w:rsidTr="00886D9E">
        <w:trPr>
          <w:trHeight w:val="698"/>
        </w:trPr>
        <w:tc>
          <w:tcPr>
            <w:tcW w:w="9287" w:type="dxa"/>
            <w:shd w:val="clear" w:color="auto" w:fill="auto"/>
          </w:tcPr>
          <w:p w14:paraId="356D9C59" w14:textId="77777777" w:rsidR="00607767" w:rsidRPr="00607767" w:rsidRDefault="00607767" w:rsidP="00607767">
            <w:pPr>
              <w:widowControl w:val="0"/>
              <w:ind w:right="-1"/>
              <w:jc w:val="center"/>
              <w:rPr>
                <w:b/>
                <w:bCs/>
              </w:rPr>
            </w:pPr>
            <w:r w:rsidRPr="00607767">
              <w:rPr>
                <w:b/>
                <w:bCs/>
              </w:rPr>
              <w:t xml:space="preserve">Līguma izpildē iesaistītā </w:t>
            </w:r>
            <w:r w:rsidRPr="00607767">
              <w:rPr>
                <w:bCs/>
              </w:rPr>
              <w:t>&lt;</w:t>
            </w:r>
            <w:r w:rsidRPr="00607767">
              <w:rPr>
                <w:bCs/>
                <w:i/>
                <w:iCs/>
              </w:rPr>
              <w:t>iepirkuma līgumā paredzētais amats</w:t>
            </w:r>
            <w:r w:rsidRPr="00607767">
              <w:rPr>
                <w:bCs/>
                <w:i/>
              </w:rPr>
              <w:t>&gt;</w:t>
            </w:r>
            <w:r w:rsidRPr="00607767">
              <w:rPr>
                <w:b/>
                <w:bCs/>
              </w:rPr>
              <w:t xml:space="preserve"> apliecinājums </w:t>
            </w:r>
          </w:p>
          <w:p w14:paraId="4913D893" w14:textId="77777777" w:rsidR="00607767" w:rsidRPr="00607767" w:rsidRDefault="00607767" w:rsidP="00607767">
            <w:pPr>
              <w:widowControl w:val="0"/>
              <w:ind w:right="-1"/>
              <w:jc w:val="center"/>
              <w:rPr>
                <w:b/>
                <w:bCs/>
              </w:rPr>
            </w:pPr>
            <w:r w:rsidRPr="00607767">
              <w:rPr>
                <w:b/>
                <w:bCs/>
              </w:rPr>
              <w:t>par gatavību piedalīties pakalpojumu sniegšanā</w:t>
            </w:r>
          </w:p>
          <w:p w14:paraId="19685BDE" w14:textId="77777777" w:rsidR="00607767" w:rsidRPr="00607767" w:rsidRDefault="00607767" w:rsidP="00607767">
            <w:pPr>
              <w:widowControl w:val="0"/>
              <w:ind w:right="-1"/>
              <w:jc w:val="both"/>
              <w:rPr>
                <w:bCs/>
              </w:rPr>
            </w:pPr>
            <w:r w:rsidRPr="00607767">
              <w:rPr>
                <w:bCs/>
              </w:rPr>
              <w:t xml:space="preserve">Ar šo es apņemos </w:t>
            </w:r>
          </w:p>
          <w:p w14:paraId="53990CAB" w14:textId="77777777" w:rsidR="00607767" w:rsidRPr="00607767" w:rsidRDefault="00607767" w:rsidP="00607767">
            <w:pPr>
              <w:widowControl w:val="0"/>
              <w:ind w:right="-1"/>
              <w:jc w:val="both"/>
              <w:rPr>
                <w:bCs/>
              </w:rPr>
            </w:pPr>
            <w:r w:rsidRPr="00607767">
              <w:rPr>
                <w:bCs/>
              </w:rPr>
              <w:t>strādāt pie iepirkuma līgumu izpildes &lt;</w:t>
            </w:r>
            <w:r w:rsidRPr="00607767">
              <w:rPr>
                <w:bCs/>
                <w:i/>
              </w:rPr>
              <w:t>Iepirkuma nosaukums, ID numurs</w:t>
            </w:r>
            <w:r w:rsidRPr="00607767">
              <w:rPr>
                <w:bCs/>
              </w:rPr>
              <w:t>&gt; kā</w:t>
            </w:r>
            <w:r w:rsidRPr="00607767">
              <w:rPr>
                <w:b/>
                <w:bCs/>
              </w:rPr>
              <w:t xml:space="preserve"> </w:t>
            </w:r>
            <w:r w:rsidRPr="00607767">
              <w:rPr>
                <w:bCs/>
              </w:rPr>
              <w:t>&lt;</w:t>
            </w:r>
            <w:r w:rsidRPr="00607767">
              <w:rPr>
                <w:b/>
                <w:bCs/>
                <w:i/>
                <w:iCs/>
              </w:rPr>
              <w:t>iepirkuma līgumā paredzētais amats</w:t>
            </w:r>
            <w:r w:rsidRPr="00607767">
              <w:rPr>
                <w:bCs/>
                <w:i/>
              </w:rPr>
              <w:t>&gt;</w:t>
            </w:r>
            <w:r w:rsidRPr="00607767">
              <w:rPr>
                <w:bCs/>
              </w:rPr>
              <w:t xml:space="preserve"> gadījumā, ja ar šo </w:t>
            </w:r>
            <w:r w:rsidRPr="00607767">
              <w:t xml:space="preserve">pretendentu </w:t>
            </w:r>
            <w:r w:rsidRPr="00607767">
              <w:rPr>
                <w:bCs/>
              </w:rPr>
              <w:t>tiks noslēgts iepirkuma līgums. Iepirkuma līguma izpildē strādāšu &lt;</w:t>
            </w:r>
            <w:r w:rsidRPr="00607767">
              <w:rPr>
                <w:i/>
              </w:rPr>
              <w:t>pretendenta</w:t>
            </w:r>
            <w:r w:rsidRPr="00607767">
              <w:t xml:space="preserve"> </w:t>
            </w:r>
            <w:r w:rsidRPr="00607767">
              <w:rPr>
                <w:bCs/>
                <w:i/>
              </w:rPr>
              <w:t xml:space="preserve">nosaukums&gt; </w:t>
            </w:r>
            <w:r w:rsidRPr="00607767">
              <w:rPr>
                <w:bCs/>
              </w:rPr>
              <w:t xml:space="preserve">piedāvājumā norādītajā pārstāvības statusā </w:t>
            </w:r>
            <w:r w:rsidRPr="00607767">
              <w:rPr>
                <w:bCs/>
                <w:i/>
              </w:rPr>
              <w:t>(vajadzīgo atzīmēt (X) un aizpildīt)</w:t>
            </w:r>
            <w:r w:rsidRPr="00607767">
              <w:rPr>
                <w:bCs/>
              </w:rPr>
              <w:t>:</w:t>
            </w:r>
          </w:p>
          <w:p w14:paraId="3187DEBA" w14:textId="77777777" w:rsidR="00607767" w:rsidRPr="00607767" w:rsidRDefault="00607767" w:rsidP="00607767">
            <w:pPr>
              <w:widowControl w:val="0"/>
              <w:spacing w:before="120"/>
              <w:ind w:right="-1"/>
              <w:jc w:val="both"/>
              <w:rPr>
                <w:bCs/>
              </w:rPr>
            </w:pPr>
            <w:r w:rsidRPr="00607767">
              <w:rPr>
                <w:noProof/>
              </w:rPr>
              <mc:AlternateContent>
                <mc:Choice Requires="wps">
                  <w:drawing>
                    <wp:anchor distT="0" distB="0" distL="114300" distR="114300" simplePos="0" relativeHeight="251665408" behindDoc="0" locked="0" layoutInCell="1" allowOverlap="1" wp14:anchorId="1E501604" wp14:editId="01695306">
                      <wp:simplePos x="0" y="0"/>
                      <wp:positionH relativeFrom="column">
                        <wp:posOffset>24130</wp:posOffset>
                      </wp:positionH>
                      <wp:positionV relativeFrom="paragraph">
                        <wp:posOffset>81915</wp:posOffset>
                      </wp:positionV>
                      <wp:extent cx="156845" cy="142875"/>
                      <wp:effectExtent l="0" t="0" r="14605" b="28575"/>
                      <wp:wrapNone/>
                      <wp:docPr id="972746747"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316B0" id="Taisnstūris 6" o:spid="_x0000_s1026" style="position:absolute;margin-left:1.9pt;margin-top:6.45pt;width:12.3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607767">
              <w:rPr>
                <w:bCs/>
              </w:rPr>
              <w:t xml:space="preserve">  </w:t>
            </w:r>
            <w:r w:rsidRPr="00607767">
              <w:rPr>
                <w:noProof/>
              </w:rPr>
              <w:t xml:space="preserve"> </w:t>
            </w:r>
            <w:r w:rsidRPr="00607767">
              <w:rPr>
                <w:bCs/>
              </w:rPr>
              <w:t xml:space="preserve">   kā apakšuzņēmēja &lt;</w:t>
            </w:r>
            <w:r w:rsidRPr="00607767">
              <w:rPr>
                <w:bCs/>
                <w:i/>
              </w:rPr>
              <w:t xml:space="preserve">Persona, uz kuras spējām </w:t>
            </w:r>
            <w:r w:rsidRPr="00607767">
              <w:rPr>
                <w:i/>
              </w:rPr>
              <w:t>pretendents</w:t>
            </w:r>
            <w:r w:rsidRPr="00607767">
              <w:t xml:space="preserve"> </w:t>
            </w:r>
            <w:r w:rsidRPr="00607767">
              <w:rPr>
                <w:bCs/>
                <w:i/>
              </w:rPr>
              <w:t>balstās,</w:t>
            </w:r>
            <w:r w:rsidRPr="00607767">
              <w:rPr>
                <w:bCs/>
              </w:rPr>
              <w:t xml:space="preserve"> </w:t>
            </w:r>
            <w:r w:rsidRPr="00607767">
              <w:rPr>
                <w:bCs/>
                <w:i/>
              </w:rPr>
              <w:t xml:space="preserve">nosaukums&gt; </w:t>
            </w:r>
            <w:r w:rsidRPr="00607767">
              <w:rPr>
                <w:bCs/>
              </w:rPr>
              <w:t xml:space="preserve">darbinieks, </w:t>
            </w:r>
          </w:p>
          <w:p w14:paraId="447860E8" w14:textId="77777777" w:rsidR="00607767" w:rsidRPr="00607767" w:rsidRDefault="00607767" w:rsidP="00607767">
            <w:pPr>
              <w:widowControl w:val="0"/>
              <w:spacing w:before="120"/>
              <w:ind w:right="-1"/>
              <w:jc w:val="both"/>
              <w:rPr>
                <w:bCs/>
              </w:rPr>
            </w:pPr>
            <w:r w:rsidRPr="00607767">
              <w:rPr>
                <w:noProof/>
              </w:rPr>
              <mc:AlternateContent>
                <mc:Choice Requires="wps">
                  <w:drawing>
                    <wp:anchor distT="0" distB="0" distL="114300" distR="114300" simplePos="0" relativeHeight="251666432" behindDoc="0" locked="0" layoutInCell="1" allowOverlap="1" wp14:anchorId="40A2D02A" wp14:editId="4118C3EF">
                      <wp:simplePos x="0" y="0"/>
                      <wp:positionH relativeFrom="column">
                        <wp:posOffset>19685</wp:posOffset>
                      </wp:positionH>
                      <wp:positionV relativeFrom="paragraph">
                        <wp:posOffset>120015</wp:posOffset>
                      </wp:positionV>
                      <wp:extent cx="156845" cy="142875"/>
                      <wp:effectExtent l="0" t="0" r="14605" b="28575"/>
                      <wp:wrapNone/>
                      <wp:docPr id="2135702198"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DF753" id="Taisnstūris 2" o:spid="_x0000_s1026" style="position:absolute;margin-left:1.55pt;margin-top:9.45pt;width:12.3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607767">
              <w:t xml:space="preserve">       kā fiziska persona, ar kuru iepirkuma līguma izpildei pretendents </w:t>
            </w:r>
            <w:r w:rsidRPr="00607767">
              <w:rPr>
                <w:bCs/>
              </w:rPr>
              <w:t>&lt;</w:t>
            </w:r>
            <w:r w:rsidRPr="00607767">
              <w:rPr>
                <w:i/>
              </w:rPr>
              <w:t>pretendenta</w:t>
            </w:r>
            <w:r w:rsidRPr="00607767">
              <w:t xml:space="preserve"> </w:t>
            </w:r>
            <w:r w:rsidRPr="00607767">
              <w:rPr>
                <w:bCs/>
                <w:i/>
              </w:rPr>
              <w:t xml:space="preserve">nosaukums&gt; </w:t>
            </w:r>
            <w:r w:rsidRPr="00607767">
              <w:t>nodibinās darba tiesiskās attiecības</w:t>
            </w:r>
            <w:r w:rsidRPr="00607767">
              <w:rPr>
                <w:bCs/>
              </w:rPr>
              <w:t xml:space="preserve"> un līdz iepirkuma līguma noslēgšanai reģistrēs Būvniecības informācijas sistēmas reģistrā kā &lt;</w:t>
            </w:r>
            <w:r w:rsidRPr="00607767">
              <w:rPr>
                <w:i/>
              </w:rPr>
              <w:t xml:space="preserve"> pretendenta</w:t>
            </w:r>
            <w:r w:rsidRPr="00607767">
              <w:t xml:space="preserve"> </w:t>
            </w:r>
            <w:r w:rsidRPr="00607767">
              <w:rPr>
                <w:bCs/>
                <w:i/>
              </w:rPr>
              <w:t xml:space="preserve">nosaukums&gt; </w:t>
            </w:r>
            <w:proofErr w:type="spellStart"/>
            <w:r w:rsidRPr="00607767">
              <w:rPr>
                <w:bCs/>
              </w:rPr>
              <w:t>būvspeciālistu</w:t>
            </w:r>
            <w:proofErr w:type="spellEnd"/>
            <w:r w:rsidRPr="00607767">
              <w:rPr>
                <w:bCs/>
              </w:rPr>
              <w:t>.</w:t>
            </w:r>
          </w:p>
          <w:p w14:paraId="592A8E3B" w14:textId="77777777" w:rsidR="00607767" w:rsidRPr="00607767" w:rsidRDefault="00607767" w:rsidP="00607767">
            <w:pPr>
              <w:widowControl w:val="0"/>
              <w:ind w:right="-1"/>
              <w:jc w:val="both"/>
              <w:rPr>
                <w:bCs/>
              </w:rPr>
            </w:pPr>
            <w:r w:rsidRPr="00607767">
              <w:rPr>
                <w:bCs/>
              </w:rPr>
              <w:t xml:space="preserve">Šī apņemšanās nav atsaucama, izņemot, ja iestājas ārkārtas apstākļi, kurus nav iespējams paredzēt konkursa laikā, par kuriem apņemos nekavējoties informēt savu darba devēju un Pasūtītāju. </w:t>
            </w:r>
          </w:p>
          <w:p w14:paraId="509F4121" w14:textId="77777777" w:rsidR="00607767" w:rsidRPr="00607767" w:rsidRDefault="00607767" w:rsidP="00607767">
            <w:pPr>
              <w:jc w:val="both"/>
              <w:rPr>
                <w:bCs/>
              </w:rPr>
            </w:pPr>
            <w:r w:rsidRPr="00607767">
              <w:rPr>
                <w:bCs/>
              </w:rPr>
              <w:t xml:space="preserve">Ar šo apliecinu, </w:t>
            </w:r>
          </w:p>
          <w:p w14:paraId="089264B6" w14:textId="77777777" w:rsidR="00607767" w:rsidRPr="00607767" w:rsidRDefault="00607767" w:rsidP="00607767">
            <w:pPr>
              <w:jc w:val="both"/>
              <w:rPr>
                <w:bCs/>
              </w:rPr>
            </w:pPr>
            <w:r w:rsidRPr="00607767">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607767" w:rsidRPr="00607767" w14:paraId="0445ACBE"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32E45CC" w14:textId="77777777" w:rsidR="00607767" w:rsidRPr="00607767" w:rsidRDefault="00607767" w:rsidP="00607767">
                  <w:pPr>
                    <w:widowControl w:val="0"/>
                    <w:ind w:right="-1"/>
                    <w:rPr>
                      <w:sz w:val="23"/>
                      <w:szCs w:val="23"/>
                    </w:rPr>
                  </w:pPr>
                  <w:r w:rsidRPr="00607767">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51389F57" w14:textId="77777777" w:rsidR="00607767" w:rsidRPr="00607767" w:rsidRDefault="00607767" w:rsidP="00607767">
                  <w:pPr>
                    <w:widowControl w:val="0"/>
                    <w:ind w:right="-1"/>
                    <w:rPr>
                      <w:sz w:val="23"/>
                      <w:szCs w:val="23"/>
                    </w:rPr>
                  </w:pPr>
                </w:p>
              </w:tc>
            </w:tr>
            <w:tr w:rsidR="00607767" w:rsidRPr="00607767" w14:paraId="7292DCDC"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000AA3A" w14:textId="77777777" w:rsidR="00607767" w:rsidRPr="00607767" w:rsidRDefault="00607767" w:rsidP="00607767">
                  <w:pPr>
                    <w:widowControl w:val="0"/>
                    <w:ind w:right="-1"/>
                    <w:rPr>
                      <w:sz w:val="23"/>
                      <w:szCs w:val="23"/>
                    </w:rPr>
                  </w:pPr>
                  <w:r w:rsidRPr="00607767">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348F2533" w14:textId="77777777" w:rsidR="00607767" w:rsidRPr="00607767" w:rsidRDefault="00607767" w:rsidP="00607767">
                  <w:pPr>
                    <w:widowControl w:val="0"/>
                    <w:ind w:right="-1"/>
                    <w:rPr>
                      <w:sz w:val="23"/>
                      <w:szCs w:val="23"/>
                    </w:rPr>
                  </w:pPr>
                </w:p>
              </w:tc>
            </w:tr>
            <w:tr w:rsidR="00607767" w:rsidRPr="00607767" w14:paraId="2484F21C" w14:textId="77777777" w:rsidTr="00886D9E">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072FC88E" w14:textId="77777777" w:rsidR="00607767" w:rsidRPr="00607767" w:rsidRDefault="00607767" w:rsidP="00607767">
                  <w:pPr>
                    <w:widowControl w:val="0"/>
                    <w:ind w:right="-1"/>
                    <w:rPr>
                      <w:sz w:val="23"/>
                      <w:szCs w:val="23"/>
                    </w:rPr>
                  </w:pPr>
                  <w:r w:rsidRPr="00607767">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4F2DA0F7" w14:textId="77777777" w:rsidR="00607767" w:rsidRPr="00607767" w:rsidRDefault="00607767" w:rsidP="00607767">
                  <w:pPr>
                    <w:widowControl w:val="0"/>
                    <w:ind w:right="-1"/>
                    <w:rPr>
                      <w:sz w:val="23"/>
                      <w:szCs w:val="23"/>
                    </w:rPr>
                  </w:pPr>
                </w:p>
              </w:tc>
            </w:tr>
          </w:tbl>
          <w:p w14:paraId="1B48CF80" w14:textId="77777777" w:rsidR="00607767" w:rsidRPr="00607767" w:rsidRDefault="00607767" w:rsidP="00607767">
            <w:pPr>
              <w:widowControl w:val="0"/>
              <w:ind w:right="-1"/>
              <w:jc w:val="both"/>
              <w:rPr>
                <w:b/>
                <w:bCs/>
              </w:rPr>
            </w:pPr>
          </w:p>
        </w:tc>
      </w:tr>
    </w:tbl>
    <w:p w14:paraId="519A506D" w14:textId="77777777" w:rsidR="00607767" w:rsidRPr="00607767" w:rsidRDefault="00607767" w:rsidP="00607767">
      <w:pPr>
        <w:ind w:right="-760"/>
        <w:jc w:val="both"/>
        <w:rPr>
          <w:b/>
        </w:rPr>
      </w:pPr>
    </w:p>
    <w:p w14:paraId="280C5970" w14:textId="77777777" w:rsidR="00607767" w:rsidRPr="00607767" w:rsidRDefault="00607767" w:rsidP="00607767">
      <w:pPr>
        <w:ind w:right="-760"/>
        <w:jc w:val="both"/>
      </w:pPr>
      <w:r w:rsidRPr="00607767">
        <w:rPr>
          <w:b/>
        </w:rPr>
        <w:lastRenderedPageBreak/>
        <w:t xml:space="preserve">2.4. </w:t>
      </w:r>
      <w:r w:rsidRPr="00607767">
        <w:rPr>
          <w:b/>
          <w:u w:val="single"/>
        </w:rPr>
        <w:t>Apakšuzņēmēju</w:t>
      </w:r>
      <w:r w:rsidRPr="00607767">
        <w:rPr>
          <w:b/>
          <w:u w:val="single"/>
          <w:vertAlign w:val="superscript"/>
        </w:rPr>
        <w:footnoteReference w:id="8"/>
      </w:r>
      <w:r w:rsidRPr="00607767">
        <w:rPr>
          <w:b/>
          <w:u w:val="single"/>
        </w:rPr>
        <w:t xml:space="preserve"> saraksts</w:t>
      </w:r>
      <w:r w:rsidRPr="00607767">
        <w:t xml:space="preserve"> (ja attiecināms)</w:t>
      </w:r>
    </w:p>
    <w:p w14:paraId="7CCFF07B" w14:textId="3515C2D7" w:rsidR="00607767" w:rsidRPr="00D57837" w:rsidRDefault="00607767" w:rsidP="00775E13">
      <w:pPr>
        <w:widowControl w:val="0"/>
        <w:numPr>
          <w:ilvl w:val="2"/>
          <w:numId w:val="25"/>
        </w:numPr>
        <w:overflowPunct w:val="0"/>
        <w:autoSpaceDE w:val="0"/>
        <w:autoSpaceDN w:val="0"/>
        <w:adjustRightInd w:val="0"/>
        <w:spacing w:after="160" w:line="259" w:lineRule="auto"/>
        <w:contextualSpacing/>
        <w:jc w:val="both"/>
        <w:rPr>
          <w:bCs/>
        </w:rPr>
      </w:pPr>
      <w:r w:rsidRPr="00607767">
        <w:rPr>
          <w:b/>
        </w:rPr>
        <w:t xml:space="preserve">apakšuzņēmējs – </w:t>
      </w:r>
      <w:r w:rsidRPr="00607767">
        <w:rPr>
          <w:u w:val="single"/>
        </w:rPr>
        <w:t>persona, uz kuras spējām pretendents balstās savas kvalifikācijas apliecināšanai</w:t>
      </w:r>
      <w:r w:rsidRPr="00607767">
        <w:t>, norādot, kādus darbus šī persona veiks iepirkuma līguma izpildē un veicamo līguma daļu</w:t>
      </w:r>
      <w:r w:rsidR="0068340D">
        <w:t>.</w:t>
      </w:r>
      <w:r w:rsidR="0068340D" w:rsidRPr="0068340D">
        <w:rPr>
          <w:b/>
        </w:rPr>
        <w:t xml:space="preserve"> </w:t>
      </w:r>
      <w:r w:rsidR="0068340D" w:rsidRPr="0068340D">
        <w:rPr>
          <w:bCs/>
        </w:rPr>
        <w:t>Apakšuzņēmējs, kuru pretendents plāno piesaistīt pie pakalpojuma līguma izpildes un kura veicamo pakalpojumu vērtība ir 10% no kopējās iepirkuma līguma vērtības vai lielāka, kā arī jānorāda katram šādam apakšuzņēmējam izpildei nododamā līguma daļa</w:t>
      </w:r>
      <w:r w:rsidR="0068340D">
        <w:rPr>
          <w:bC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607767" w:rsidRPr="00607767" w14:paraId="2005A03B" w14:textId="77777777" w:rsidTr="00886D9E">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04993DF" w14:textId="77777777" w:rsidR="00607767" w:rsidRPr="00607767" w:rsidRDefault="00607767" w:rsidP="00607767">
            <w:pPr>
              <w:jc w:val="center"/>
              <w:rPr>
                <w:b/>
              </w:rPr>
            </w:pPr>
            <w:r w:rsidRPr="00607767">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31BAAF26" w14:textId="77777777" w:rsidR="00607767" w:rsidRPr="00607767" w:rsidRDefault="00607767" w:rsidP="00607767">
            <w:pPr>
              <w:jc w:val="center"/>
            </w:pPr>
            <w:r w:rsidRPr="00607767">
              <w:t>Atzīmēt (X), ja tas ir mazais vai vidējais uzņēmums</w:t>
            </w:r>
            <w:r w:rsidRPr="00607767">
              <w:rPr>
                <w:vertAlign w:val="superscript"/>
              </w:rPr>
              <w:footnoteReference w:id="9"/>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61DE162D" w14:textId="77777777" w:rsidR="00607767" w:rsidRPr="00607767" w:rsidRDefault="00607767" w:rsidP="00607767">
            <w:pPr>
              <w:jc w:val="center"/>
              <w:rPr>
                <w:b/>
              </w:rPr>
            </w:pPr>
            <w:r w:rsidRPr="00607767">
              <w:rPr>
                <w:b/>
              </w:rPr>
              <w:t xml:space="preserve">Apakšuzņēmējam nododamā līguma daļa </w:t>
            </w:r>
          </w:p>
        </w:tc>
      </w:tr>
      <w:tr w:rsidR="00607767" w:rsidRPr="00607767" w14:paraId="46FA44E8" w14:textId="77777777" w:rsidTr="00886D9E">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12E0AFC8" w14:textId="77777777" w:rsidR="00607767" w:rsidRPr="00607767" w:rsidRDefault="00607767" w:rsidP="00607767">
            <w:pPr>
              <w:rPr>
                <w:b/>
              </w:rPr>
            </w:pPr>
          </w:p>
        </w:tc>
        <w:tc>
          <w:tcPr>
            <w:tcW w:w="2126" w:type="dxa"/>
            <w:vMerge/>
            <w:tcBorders>
              <w:left w:val="single" w:sz="4" w:space="0" w:color="auto"/>
              <w:bottom w:val="single" w:sz="4" w:space="0" w:color="auto"/>
              <w:right w:val="single" w:sz="4" w:space="0" w:color="auto"/>
            </w:tcBorders>
          </w:tcPr>
          <w:p w14:paraId="50C455E9" w14:textId="77777777" w:rsidR="00607767" w:rsidRPr="00607767" w:rsidRDefault="00607767" w:rsidP="00607767">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20A5B6" w14:textId="77777777" w:rsidR="00607767" w:rsidRPr="00607767" w:rsidRDefault="00607767" w:rsidP="00607767">
            <w:pPr>
              <w:jc w:val="center"/>
              <w:rPr>
                <w:b/>
              </w:rPr>
            </w:pPr>
            <w:r w:rsidRPr="00607767">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81F754" w14:textId="41FC4FF7" w:rsidR="00607767" w:rsidRPr="00607767" w:rsidRDefault="00607767" w:rsidP="00607767">
            <w:pPr>
              <w:jc w:val="center"/>
              <w:rPr>
                <w:b/>
              </w:rPr>
            </w:pPr>
            <w:proofErr w:type="spellStart"/>
            <w:r w:rsidRPr="00607767">
              <w:rPr>
                <w:b/>
                <w:i/>
              </w:rPr>
              <w:t>euro</w:t>
            </w:r>
            <w:proofErr w:type="spellEnd"/>
            <w:r w:rsidRPr="00607767">
              <w:rPr>
                <w:b/>
              </w:rPr>
              <w:t xml:space="preserve"> (bez PVN) no piedāvājuma cenas</w:t>
            </w:r>
          </w:p>
        </w:tc>
      </w:tr>
      <w:tr w:rsidR="00607767" w:rsidRPr="00607767" w14:paraId="4DDE0B59" w14:textId="77777777" w:rsidTr="00886D9E">
        <w:trPr>
          <w:cantSplit/>
        </w:trPr>
        <w:tc>
          <w:tcPr>
            <w:tcW w:w="2410" w:type="dxa"/>
            <w:tcBorders>
              <w:top w:val="single" w:sz="4" w:space="0" w:color="auto"/>
              <w:left w:val="single" w:sz="4" w:space="0" w:color="auto"/>
              <w:bottom w:val="single" w:sz="4" w:space="0" w:color="auto"/>
              <w:right w:val="single" w:sz="4" w:space="0" w:color="auto"/>
            </w:tcBorders>
          </w:tcPr>
          <w:p w14:paraId="0A3247A2" w14:textId="77777777" w:rsidR="00607767" w:rsidRPr="00607767" w:rsidRDefault="00607767" w:rsidP="00607767"/>
        </w:tc>
        <w:tc>
          <w:tcPr>
            <w:tcW w:w="2126" w:type="dxa"/>
            <w:tcBorders>
              <w:top w:val="single" w:sz="4" w:space="0" w:color="auto"/>
              <w:left w:val="single" w:sz="4" w:space="0" w:color="auto"/>
              <w:bottom w:val="single" w:sz="4" w:space="0" w:color="auto"/>
              <w:right w:val="single" w:sz="4" w:space="0" w:color="auto"/>
            </w:tcBorders>
          </w:tcPr>
          <w:p w14:paraId="45F2D30A" w14:textId="77777777" w:rsidR="00607767" w:rsidRPr="00607767" w:rsidRDefault="00607767" w:rsidP="00607767"/>
        </w:tc>
        <w:tc>
          <w:tcPr>
            <w:tcW w:w="2268" w:type="dxa"/>
            <w:tcBorders>
              <w:top w:val="single" w:sz="4" w:space="0" w:color="auto"/>
              <w:left w:val="single" w:sz="4" w:space="0" w:color="auto"/>
              <w:bottom w:val="single" w:sz="4" w:space="0" w:color="auto"/>
              <w:right w:val="single" w:sz="4" w:space="0" w:color="auto"/>
            </w:tcBorders>
          </w:tcPr>
          <w:p w14:paraId="0F970186" w14:textId="77777777" w:rsidR="00607767" w:rsidRPr="00607767" w:rsidRDefault="00607767" w:rsidP="00607767"/>
        </w:tc>
        <w:tc>
          <w:tcPr>
            <w:tcW w:w="2552" w:type="dxa"/>
            <w:tcBorders>
              <w:top w:val="single" w:sz="4" w:space="0" w:color="auto"/>
              <w:left w:val="single" w:sz="4" w:space="0" w:color="auto"/>
              <w:bottom w:val="single" w:sz="4" w:space="0" w:color="auto"/>
              <w:right w:val="single" w:sz="4" w:space="0" w:color="auto"/>
            </w:tcBorders>
          </w:tcPr>
          <w:p w14:paraId="2F2231D2" w14:textId="77777777" w:rsidR="00607767" w:rsidRPr="00607767" w:rsidRDefault="00607767" w:rsidP="00607767"/>
        </w:tc>
      </w:tr>
      <w:tr w:rsidR="00607767" w:rsidRPr="00607767" w14:paraId="3155E9B7" w14:textId="77777777" w:rsidTr="00886D9E">
        <w:trPr>
          <w:cantSplit/>
        </w:trPr>
        <w:tc>
          <w:tcPr>
            <w:tcW w:w="6804" w:type="dxa"/>
            <w:gridSpan w:val="3"/>
            <w:tcBorders>
              <w:top w:val="single" w:sz="4" w:space="0" w:color="auto"/>
              <w:left w:val="single" w:sz="4" w:space="0" w:color="auto"/>
              <w:bottom w:val="single" w:sz="4" w:space="0" w:color="auto"/>
              <w:right w:val="single" w:sz="4" w:space="0" w:color="auto"/>
            </w:tcBorders>
          </w:tcPr>
          <w:p w14:paraId="5A6628CD" w14:textId="3F15CA3D" w:rsidR="00607767" w:rsidRPr="00607767" w:rsidRDefault="00607767" w:rsidP="00607767">
            <w:pPr>
              <w:jc w:val="right"/>
            </w:pPr>
            <w:r w:rsidRPr="00607767">
              <w:t>Kopā </w:t>
            </w:r>
            <w:proofErr w:type="spellStart"/>
            <w:r w:rsidRPr="00607767">
              <w:rPr>
                <w:i/>
              </w:rPr>
              <w:t>euro</w:t>
            </w:r>
            <w:proofErr w:type="spellEnd"/>
            <w:r w:rsidRPr="00607767">
              <w:t xml:space="preserve"> (bez PVN)</w:t>
            </w:r>
          </w:p>
        </w:tc>
        <w:tc>
          <w:tcPr>
            <w:tcW w:w="2552" w:type="dxa"/>
            <w:tcBorders>
              <w:top w:val="single" w:sz="4" w:space="0" w:color="auto"/>
              <w:left w:val="single" w:sz="4" w:space="0" w:color="auto"/>
              <w:bottom w:val="single" w:sz="4" w:space="0" w:color="auto"/>
              <w:right w:val="single" w:sz="4" w:space="0" w:color="auto"/>
            </w:tcBorders>
          </w:tcPr>
          <w:p w14:paraId="1C3827A7" w14:textId="77777777" w:rsidR="00607767" w:rsidRPr="00607767" w:rsidRDefault="00607767" w:rsidP="00607767"/>
        </w:tc>
      </w:tr>
    </w:tbl>
    <w:p w14:paraId="47F3E639" w14:textId="77777777" w:rsidR="00607767" w:rsidRPr="00607767" w:rsidRDefault="00607767" w:rsidP="00B85A1E">
      <w:pPr>
        <w:numPr>
          <w:ilvl w:val="2"/>
          <w:numId w:val="25"/>
        </w:numPr>
        <w:spacing w:before="120" w:after="160" w:line="259" w:lineRule="auto"/>
        <w:contextualSpacing/>
        <w:jc w:val="both"/>
      </w:pPr>
      <w:r w:rsidRPr="00607767">
        <w:rPr>
          <w:b/>
        </w:rPr>
        <w:t xml:space="preserve">jāiesniedz </w:t>
      </w:r>
      <w:r w:rsidRPr="00607767">
        <w:t xml:space="preserve">apakšuzņēmēja parakstīts </w:t>
      </w:r>
      <w:r w:rsidRPr="00607767">
        <w:rPr>
          <w:u w:val="single"/>
        </w:rPr>
        <w:t>apliecinājums atbilstoši noteiktajai formai</w:t>
      </w:r>
      <w:r w:rsidRPr="00607767">
        <w:t xml:space="preserve"> vai </w:t>
      </w:r>
      <w:r w:rsidRPr="00607767">
        <w:rPr>
          <w:u w:val="single"/>
        </w:rPr>
        <w:t>citādas formas vienošanos</w:t>
      </w:r>
      <w:r w:rsidRPr="00607767">
        <w:t>, kas apliecina nepieciešamo resursu nodošanu piegādātāja rīcībā</w:t>
      </w:r>
    </w:p>
    <w:p w14:paraId="72D40341" w14:textId="77777777" w:rsidR="00607767" w:rsidRPr="00607767" w:rsidRDefault="00607767" w:rsidP="00607767">
      <w:pPr>
        <w:spacing w:before="120"/>
        <w:ind w:left="720"/>
        <w:contextualSpacing/>
        <w:jc w:val="both"/>
      </w:pPr>
    </w:p>
    <w:p w14:paraId="4A8DB9B1" w14:textId="77777777" w:rsidR="00607767" w:rsidRPr="00607767" w:rsidRDefault="00607767" w:rsidP="00607767">
      <w:pPr>
        <w:spacing w:before="120"/>
        <w:jc w:val="center"/>
        <w:rPr>
          <w:b/>
        </w:rPr>
      </w:pPr>
      <w:r w:rsidRPr="00607767">
        <w:rPr>
          <w:b/>
        </w:rPr>
        <w:t>Apakšuzņēmēja apliecinājums par dalību līguma izpildē un nepieciešamo resursu nodošanu piegādātāja rīcībā</w:t>
      </w:r>
    </w:p>
    <w:p w14:paraId="3A19967D" w14:textId="77777777" w:rsidR="00607767" w:rsidRPr="00607767" w:rsidRDefault="00607767" w:rsidP="00607767">
      <w:pPr>
        <w:jc w:val="both"/>
        <w:rPr>
          <w:bCs/>
        </w:rPr>
      </w:pPr>
      <w:r w:rsidRPr="00607767">
        <w:rPr>
          <w:bCs/>
        </w:rPr>
        <w:t>Ar šo ________________________________ (</w:t>
      </w:r>
      <w:r w:rsidRPr="00607767">
        <w:rPr>
          <w:bCs/>
          <w:i/>
        </w:rPr>
        <w:t>apakšuzņēmēja nosaukums</w:t>
      </w:r>
      <w:r w:rsidRPr="00607767">
        <w:rPr>
          <w:bCs/>
        </w:rPr>
        <w:t>) apņemos, gadījumā, ja ar &lt;</w:t>
      </w:r>
      <w:r w:rsidRPr="00607767">
        <w:rPr>
          <w:bCs/>
          <w:i/>
        </w:rPr>
        <w:t xml:space="preserve">Pretendenta nosaukums&gt; </w:t>
      </w:r>
      <w:r w:rsidRPr="00607767">
        <w:rPr>
          <w:bCs/>
        </w:rPr>
        <w:t>tiks noslēgts iepirkuma līgums:</w:t>
      </w:r>
    </w:p>
    <w:p w14:paraId="02AF156D" w14:textId="77777777" w:rsidR="00607767" w:rsidRPr="00607767" w:rsidRDefault="00607767" w:rsidP="00B85A1E">
      <w:pPr>
        <w:numPr>
          <w:ilvl w:val="0"/>
          <w:numId w:val="27"/>
        </w:numPr>
        <w:spacing w:after="160" w:line="259" w:lineRule="auto"/>
        <w:jc w:val="both"/>
        <w:rPr>
          <w:bCs/>
        </w:rPr>
      </w:pPr>
      <w:r w:rsidRPr="00607767">
        <w:rPr>
          <w:bCs/>
        </w:rPr>
        <w:t>strādāt pie iepirkuma līguma „nosaukums ID numurs” izpildes kā pretendenta apakšuzņēmējs, veicot būvdarbus/pakalpojumus, kuru izpildei attiecīgās spējas, uz kurām pretendents balstās savas kvalifikācijas apliecināšanai, nepieciešamas __________________________ (</w:t>
      </w:r>
      <w:r w:rsidRPr="00607767">
        <w:rPr>
          <w:bCs/>
          <w:i/>
        </w:rPr>
        <w:t>norādīt konkrēto līguma daļu atbilstoši 2.4.1.punkta tabulā sniegtajai informācijai</w:t>
      </w:r>
      <w:r w:rsidRPr="00607767">
        <w:rPr>
          <w:bCs/>
        </w:rPr>
        <w:t>)</w:t>
      </w:r>
    </w:p>
    <w:p w14:paraId="11D5AC2D" w14:textId="77777777" w:rsidR="00607767" w:rsidRPr="00607767" w:rsidRDefault="00607767" w:rsidP="00B85A1E">
      <w:pPr>
        <w:numPr>
          <w:ilvl w:val="0"/>
          <w:numId w:val="27"/>
        </w:numPr>
        <w:spacing w:after="160" w:line="259" w:lineRule="auto"/>
        <w:jc w:val="both"/>
        <w:rPr>
          <w:bCs/>
        </w:rPr>
      </w:pPr>
      <w:r w:rsidRPr="00607767">
        <w:rPr>
          <w:bCs/>
        </w:rPr>
        <w:t>nodošu pretendenta rīcībā šādus resursus, kas nepieciešami šī apliecinājuma 1.punktā norādītās līguma daļas izpildei (</w:t>
      </w:r>
      <w:r w:rsidRPr="00607767">
        <w:rPr>
          <w:bCs/>
          <w:i/>
        </w:rPr>
        <w:t>atbilstošo atzīmēt</w:t>
      </w:r>
      <w:r w:rsidRPr="00607767">
        <w:rPr>
          <w:bCs/>
        </w:rPr>
        <w:t xml:space="preserve">): </w:t>
      </w:r>
    </w:p>
    <w:p w14:paraId="4D3AE8F4" w14:textId="77777777" w:rsidR="00607767" w:rsidRPr="00607767" w:rsidRDefault="00607767" w:rsidP="00B85A1E">
      <w:pPr>
        <w:numPr>
          <w:ilvl w:val="0"/>
          <w:numId w:val="26"/>
        </w:numPr>
        <w:spacing w:after="160" w:line="259" w:lineRule="auto"/>
        <w:jc w:val="both"/>
        <w:rPr>
          <w:bCs/>
        </w:rPr>
      </w:pPr>
      <w:r w:rsidRPr="00607767">
        <w:rPr>
          <w:bCs/>
        </w:rPr>
        <w:t>tehniskie resursi _______________</w:t>
      </w:r>
    </w:p>
    <w:p w14:paraId="6807C8BB" w14:textId="77777777" w:rsidR="00607767" w:rsidRPr="00607767" w:rsidRDefault="00607767" w:rsidP="00B85A1E">
      <w:pPr>
        <w:numPr>
          <w:ilvl w:val="0"/>
          <w:numId w:val="26"/>
        </w:numPr>
        <w:spacing w:after="160" w:line="259" w:lineRule="auto"/>
        <w:jc w:val="both"/>
        <w:rPr>
          <w:bCs/>
        </w:rPr>
      </w:pPr>
      <w:r w:rsidRPr="00607767">
        <w:rPr>
          <w:bCs/>
        </w:rPr>
        <w:t>personāla resursi ______________</w:t>
      </w:r>
    </w:p>
    <w:p w14:paraId="0DACA3F3" w14:textId="77777777" w:rsidR="00607767" w:rsidRPr="00607767" w:rsidRDefault="00607767" w:rsidP="00B85A1E">
      <w:pPr>
        <w:numPr>
          <w:ilvl w:val="0"/>
          <w:numId w:val="26"/>
        </w:numPr>
        <w:spacing w:after="160" w:line="259" w:lineRule="auto"/>
        <w:jc w:val="both"/>
        <w:rPr>
          <w:bCs/>
        </w:rPr>
      </w:pPr>
      <w:r w:rsidRPr="00607767">
        <w:rPr>
          <w:bCs/>
        </w:rPr>
        <w:t>citi _________________________</w:t>
      </w:r>
    </w:p>
    <w:p w14:paraId="331A57FA" w14:textId="77777777" w:rsidR="00607767" w:rsidRPr="00607767" w:rsidRDefault="00607767" w:rsidP="00607767">
      <w:pPr>
        <w:jc w:val="both"/>
        <w:rPr>
          <w:bCs/>
        </w:rPr>
      </w:pPr>
      <w:r w:rsidRPr="00607767">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607767" w:rsidRPr="00607767" w14:paraId="5CCC2416"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4ADDC3A" w14:textId="77777777" w:rsidR="00607767" w:rsidRPr="00607767" w:rsidRDefault="00607767" w:rsidP="00607767">
            <w:pPr>
              <w:spacing w:line="276" w:lineRule="auto"/>
            </w:pPr>
            <w:r w:rsidRPr="00607767">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6CE65EB5" w14:textId="77777777" w:rsidR="00607767" w:rsidRPr="00607767" w:rsidRDefault="00607767" w:rsidP="00607767">
            <w:pPr>
              <w:spacing w:line="276" w:lineRule="auto"/>
              <w:jc w:val="center"/>
            </w:pPr>
          </w:p>
        </w:tc>
      </w:tr>
      <w:tr w:rsidR="00607767" w:rsidRPr="00607767" w14:paraId="7D49CF9F"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E915435" w14:textId="77777777" w:rsidR="00607767" w:rsidRPr="00607767" w:rsidRDefault="00607767" w:rsidP="00607767">
            <w:pPr>
              <w:spacing w:line="276" w:lineRule="auto"/>
            </w:pPr>
            <w:proofErr w:type="spellStart"/>
            <w:r w:rsidRPr="00607767">
              <w:t>Paraksttiesīgās</w:t>
            </w:r>
            <w:proofErr w:type="spellEnd"/>
            <w:r w:rsidRPr="00607767">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48584487" w14:textId="77777777" w:rsidR="00607767" w:rsidRPr="00607767" w:rsidRDefault="00607767" w:rsidP="00607767">
            <w:pPr>
              <w:spacing w:line="276" w:lineRule="auto"/>
              <w:jc w:val="center"/>
            </w:pPr>
          </w:p>
        </w:tc>
      </w:tr>
      <w:tr w:rsidR="00607767" w:rsidRPr="00607767" w14:paraId="40A8EA43"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13AF0C23" w14:textId="77777777" w:rsidR="00607767" w:rsidRPr="00607767" w:rsidRDefault="00607767" w:rsidP="00607767">
            <w:pPr>
              <w:spacing w:line="276" w:lineRule="auto"/>
            </w:pPr>
            <w:r w:rsidRPr="00607767">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3D715A7B" w14:textId="77777777" w:rsidR="00607767" w:rsidRPr="00607767" w:rsidRDefault="00607767" w:rsidP="00607767">
            <w:pPr>
              <w:spacing w:line="276" w:lineRule="auto"/>
              <w:jc w:val="center"/>
            </w:pPr>
          </w:p>
        </w:tc>
      </w:tr>
      <w:tr w:rsidR="00607767" w:rsidRPr="00607767" w14:paraId="15F4D438" w14:textId="77777777" w:rsidTr="00886D9E">
        <w:tc>
          <w:tcPr>
            <w:tcW w:w="5245" w:type="dxa"/>
            <w:tcBorders>
              <w:top w:val="single" w:sz="4" w:space="0" w:color="auto"/>
              <w:left w:val="single" w:sz="4" w:space="0" w:color="auto"/>
              <w:bottom w:val="single" w:sz="4" w:space="0" w:color="auto"/>
              <w:right w:val="single" w:sz="4" w:space="0" w:color="auto"/>
            </w:tcBorders>
            <w:vAlign w:val="center"/>
            <w:hideMark/>
          </w:tcPr>
          <w:p w14:paraId="2B2FF46B" w14:textId="77777777" w:rsidR="00607767" w:rsidRPr="00607767" w:rsidRDefault="00607767" w:rsidP="00607767">
            <w:pPr>
              <w:spacing w:line="276" w:lineRule="auto"/>
            </w:pPr>
            <w:r w:rsidRPr="00607767">
              <w:t>Datums</w:t>
            </w:r>
          </w:p>
        </w:tc>
        <w:tc>
          <w:tcPr>
            <w:tcW w:w="3969" w:type="dxa"/>
            <w:tcBorders>
              <w:top w:val="single" w:sz="4" w:space="0" w:color="auto"/>
              <w:left w:val="single" w:sz="4" w:space="0" w:color="auto"/>
              <w:bottom w:val="single" w:sz="4" w:space="0" w:color="auto"/>
              <w:right w:val="single" w:sz="4" w:space="0" w:color="auto"/>
            </w:tcBorders>
            <w:vAlign w:val="center"/>
          </w:tcPr>
          <w:p w14:paraId="69C06BCF" w14:textId="77777777" w:rsidR="00607767" w:rsidRPr="00607767" w:rsidRDefault="00607767" w:rsidP="00607767">
            <w:pPr>
              <w:spacing w:line="276" w:lineRule="auto"/>
              <w:jc w:val="center"/>
            </w:pPr>
          </w:p>
        </w:tc>
      </w:tr>
    </w:tbl>
    <w:p w14:paraId="6C5F7F27" w14:textId="77777777" w:rsidR="00607767" w:rsidRPr="00607767" w:rsidRDefault="00607767" w:rsidP="0068340D">
      <w:pPr>
        <w:widowControl w:val="0"/>
        <w:overflowPunct w:val="0"/>
        <w:autoSpaceDE w:val="0"/>
        <w:autoSpaceDN w:val="0"/>
        <w:adjustRightInd w:val="0"/>
        <w:spacing w:before="120"/>
        <w:jc w:val="both"/>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B21E2C" w:rsidRPr="0037617F" w14:paraId="5F75AC54" w14:textId="77777777" w:rsidTr="003B0977">
        <w:tc>
          <w:tcPr>
            <w:tcW w:w="2332" w:type="dxa"/>
            <w:tcBorders>
              <w:top w:val="nil"/>
              <w:left w:val="nil"/>
              <w:bottom w:val="nil"/>
              <w:right w:val="nil"/>
            </w:tcBorders>
          </w:tcPr>
          <w:p w14:paraId="09D9786D" w14:textId="77777777" w:rsidR="00B21E2C" w:rsidRPr="0037617F" w:rsidRDefault="00B21E2C" w:rsidP="003B0977"/>
          <w:p w14:paraId="76EDAE68" w14:textId="77777777" w:rsidR="00B21E2C" w:rsidRPr="0037617F" w:rsidRDefault="00B21E2C" w:rsidP="003B0977">
            <w:r w:rsidRPr="0037617F">
              <w:t>Pretendenta pārstāvis</w:t>
            </w:r>
          </w:p>
        </w:tc>
        <w:tc>
          <w:tcPr>
            <w:tcW w:w="6908" w:type="dxa"/>
            <w:tcBorders>
              <w:top w:val="nil"/>
              <w:left w:val="nil"/>
              <w:bottom w:val="single" w:sz="4" w:space="0" w:color="auto"/>
              <w:right w:val="nil"/>
            </w:tcBorders>
          </w:tcPr>
          <w:p w14:paraId="1748D08F" w14:textId="77777777" w:rsidR="00B21E2C" w:rsidRPr="0037617F" w:rsidRDefault="00B21E2C" w:rsidP="003B0977"/>
        </w:tc>
      </w:tr>
      <w:tr w:rsidR="00B21E2C" w:rsidRPr="0037617F" w14:paraId="1EA88CF1" w14:textId="77777777" w:rsidTr="003B0977">
        <w:trPr>
          <w:cantSplit/>
        </w:trPr>
        <w:tc>
          <w:tcPr>
            <w:tcW w:w="2332" w:type="dxa"/>
            <w:tcBorders>
              <w:top w:val="nil"/>
              <w:left w:val="nil"/>
              <w:bottom w:val="nil"/>
              <w:right w:val="nil"/>
            </w:tcBorders>
          </w:tcPr>
          <w:p w14:paraId="4060FD10" w14:textId="77777777" w:rsidR="00B21E2C" w:rsidRPr="0037617F" w:rsidRDefault="00B21E2C" w:rsidP="003B0977">
            <w:pPr>
              <w:rPr>
                <w:sz w:val="22"/>
                <w:szCs w:val="22"/>
              </w:rPr>
            </w:pPr>
          </w:p>
        </w:tc>
        <w:tc>
          <w:tcPr>
            <w:tcW w:w="6908" w:type="dxa"/>
            <w:tcBorders>
              <w:top w:val="nil"/>
              <w:left w:val="nil"/>
              <w:bottom w:val="nil"/>
              <w:right w:val="nil"/>
            </w:tcBorders>
            <w:hideMark/>
          </w:tcPr>
          <w:p w14:paraId="63D933E4" w14:textId="77777777" w:rsidR="00B21E2C" w:rsidRPr="0037617F" w:rsidRDefault="00B21E2C" w:rsidP="003B0977">
            <w:pPr>
              <w:jc w:val="center"/>
              <w:rPr>
                <w:sz w:val="16"/>
                <w:szCs w:val="16"/>
              </w:rPr>
            </w:pPr>
            <w:r w:rsidRPr="0037617F">
              <w:rPr>
                <w:sz w:val="16"/>
                <w:szCs w:val="16"/>
              </w:rPr>
              <w:t>(amats, paraksts, vārds, uzvārds)</w:t>
            </w:r>
          </w:p>
        </w:tc>
      </w:tr>
    </w:tbl>
    <w:p w14:paraId="6B0C8A67" w14:textId="5B2675AC" w:rsidR="007D7619" w:rsidRPr="0037617F" w:rsidRDefault="007D7619" w:rsidP="00B80675"/>
    <w:p w14:paraId="483BB4DB" w14:textId="0A711064" w:rsidR="00B80675" w:rsidRDefault="00081734" w:rsidP="00B85A1E">
      <w:pPr>
        <w:pStyle w:val="Virsraksts3"/>
        <w:spacing w:after="0"/>
        <w:jc w:val="right"/>
      </w:pPr>
      <w:r w:rsidRPr="0037617F">
        <w:lastRenderedPageBreak/>
        <w:t>3.pielikums</w:t>
      </w:r>
      <w:bookmarkStart w:id="310" w:name="_Toc58053996"/>
      <w:bookmarkEnd w:id="295"/>
      <w:r w:rsidRPr="0037617F">
        <w:t xml:space="preserve"> </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10"/>
      <w:r w:rsidR="00B80675" w:rsidRPr="0037617F">
        <w:t>TEHNISKĀ SPECIFIKĀCIJA/TEHNISKAIS</w:t>
      </w:r>
      <w:r w:rsidR="006344D0">
        <w:t xml:space="preserve"> </w:t>
      </w:r>
      <w:r w:rsidR="00B80675" w:rsidRPr="0037617F">
        <w:t>PIEDĀVĀJUMS</w:t>
      </w:r>
    </w:p>
    <w:p w14:paraId="3A9264E0" w14:textId="7737299D" w:rsidR="00872504" w:rsidRDefault="00872504" w:rsidP="00B85A1E">
      <w:pPr>
        <w:jc w:val="right"/>
        <w:rPr>
          <w:i/>
          <w:iCs/>
          <w:color w:val="FF0000"/>
        </w:rPr>
      </w:pPr>
      <w:r w:rsidRPr="00872504">
        <w:rPr>
          <w:i/>
          <w:iCs/>
          <w:color w:val="FF0000"/>
        </w:rPr>
        <w:t>(attiecināms uz visām Iepirkuma daļām)</w:t>
      </w:r>
    </w:p>
    <w:p w14:paraId="3370AAC4" w14:textId="77777777" w:rsidR="00B85A1E" w:rsidRPr="00872504" w:rsidRDefault="00B85A1E" w:rsidP="00B85A1E">
      <w:pPr>
        <w:jc w:val="right"/>
        <w:rPr>
          <w:i/>
          <w:iCs/>
          <w:color w:val="FF0000"/>
        </w:rPr>
      </w:pPr>
    </w:p>
    <w:p w14:paraId="79C38610" w14:textId="23F9CAC2" w:rsidR="002C03D0" w:rsidRPr="007331BC" w:rsidRDefault="002C03D0" w:rsidP="002C03D0">
      <w:pPr>
        <w:jc w:val="center"/>
        <w:rPr>
          <w:b/>
          <w:bCs/>
        </w:rPr>
      </w:pPr>
      <w:bookmarkStart w:id="311" w:name="_Toc223763548"/>
      <w:bookmarkStart w:id="312" w:name="_Toc223763701"/>
      <w:bookmarkStart w:id="313" w:name="_Toc223763774"/>
      <w:bookmarkStart w:id="314" w:name="_Toc223764115"/>
      <w:bookmarkStart w:id="315" w:name="_Toc223764491"/>
      <w:bookmarkStart w:id="316" w:name="_Toc223765216"/>
      <w:bookmarkStart w:id="317" w:name="_Toc223765302"/>
      <w:bookmarkStart w:id="318" w:name="_Toc223765381"/>
      <w:bookmarkStart w:id="319" w:name="_Toc223765440"/>
      <w:bookmarkStart w:id="320" w:name="_Toc223765494"/>
      <w:bookmarkStart w:id="321" w:name="_Toc223765632"/>
      <w:bookmarkStart w:id="322" w:name="_Toc223765771"/>
      <w:bookmarkStart w:id="323" w:name="_Toc482104131"/>
      <w:r w:rsidRPr="007331BC">
        <w:rPr>
          <w:b/>
          <w:bCs/>
        </w:rPr>
        <w:t>TEHNISKĀ SPECIFIKĀCIJA</w:t>
      </w:r>
    </w:p>
    <w:p w14:paraId="5CFB19A2" w14:textId="19F847BD" w:rsidR="002C03D0" w:rsidRPr="002C03D0" w:rsidRDefault="001C2D80" w:rsidP="002C03D0">
      <w:pPr>
        <w:jc w:val="center"/>
        <w:rPr>
          <w:b/>
          <w:i/>
          <w:sz w:val="22"/>
          <w:szCs w:val="22"/>
        </w:rPr>
      </w:pPr>
      <w:r w:rsidRPr="001C2D80">
        <w:rPr>
          <w:b/>
          <w:i/>
          <w:sz w:val="22"/>
          <w:szCs w:val="22"/>
        </w:rPr>
        <w:t>Būvuzraudzības veikšana ielu pārbūvei, Viesītes pilsētā, Jēkabpils novadā</w:t>
      </w:r>
    </w:p>
    <w:p w14:paraId="09E70656" w14:textId="6BBC9AA0" w:rsidR="001C2D80" w:rsidRPr="001C2D80" w:rsidRDefault="001C2D80" w:rsidP="00977127">
      <w:pPr>
        <w:suppressAutoHyphens/>
        <w:autoSpaceDN w:val="0"/>
        <w:spacing w:line="276" w:lineRule="auto"/>
        <w:rPr>
          <w:rFonts w:eastAsia="Calibri"/>
          <w:b/>
          <w:bCs/>
          <w:sz w:val="28"/>
          <w:szCs w:val="28"/>
        </w:rPr>
      </w:pPr>
    </w:p>
    <w:p w14:paraId="7EEAD8B8" w14:textId="77777777" w:rsidR="001C2D80" w:rsidRPr="001C2D80" w:rsidRDefault="001C2D80" w:rsidP="00B85A1E">
      <w:pPr>
        <w:numPr>
          <w:ilvl w:val="0"/>
          <w:numId w:val="24"/>
        </w:numPr>
        <w:spacing w:line="259" w:lineRule="auto"/>
        <w:contextualSpacing/>
        <w:jc w:val="center"/>
        <w:rPr>
          <w:b/>
          <w:bCs/>
        </w:rPr>
      </w:pPr>
      <w:r w:rsidRPr="001C2D80">
        <w:rPr>
          <w:b/>
          <w:bCs/>
        </w:rPr>
        <w:t>TEHNISKAJĀ SPECIFIKĀCIJĀ LIETOTIE TERMINI</w:t>
      </w:r>
    </w:p>
    <w:p w14:paraId="128915FD" w14:textId="77777777" w:rsidR="001C2D80" w:rsidRPr="001C2D80" w:rsidRDefault="001C2D80" w:rsidP="005073EF">
      <w:pPr>
        <w:spacing w:line="276" w:lineRule="auto"/>
        <w:jc w:val="both"/>
      </w:pPr>
      <w:r w:rsidRPr="001C2D80">
        <w:rPr>
          <w:b/>
          <w:bCs/>
        </w:rPr>
        <w:t>Pasūtītājs</w:t>
      </w:r>
      <w:r w:rsidRPr="001C2D80">
        <w:t xml:space="preserve"> – Jēkabpils novada pašvaldība; </w:t>
      </w:r>
    </w:p>
    <w:p w14:paraId="301D4A3A" w14:textId="77777777" w:rsidR="001C2D80" w:rsidRPr="001C2D80" w:rsidRDefault="001C2D80" w:rsidP="005073EF">
      <w:pPr>
        <w:spacing w:line="276" w:lineRule="auto"/>
        <w:jc w:val="both"/>
      </w:pPr>
      <w:r w:rsidRPr="001C2D80">
        <w:rPr>
          <w:b/>
          <w:bCs/>
        </w:rPr>
        <w:t>Izpildītājs</w:t>
      </w:r>
      <w:r w:rsidRPr="001C2D80">
        <w:t xml:space="preserve"> – persona, ar kuru Pasūtītājs noslēgs pakalpojuma līgumu (turpmāk - Līgums) iepirkuma rezultātā;</w:t>
      </w:r>
    </w:p>
    <w:p w14:paraId="6EB55933" w14:textId="77777777" w:rsidR="001C2D80" w:rsidRPr="001C2D80" w:rsidRDefault="001C2D80" w:rsidP="005073EF">
      <w:pPr>
        <w:spacing w:line="276" w:lineRule="auto"/>
        <w:jc w:val="both"/>
      </w:pPr>
      <w:r w:rsidRPr="001C2D80">
        <w:rPr>
          <w:b/>
          <w:bCs/>
        </w:rPr>
        <w:t>Objekts</w:t>
      </w:r>
      <w:r w:rsidRPr="001C2D80">
        <w:t xml:space="preserve"> – Būvdarbu veikšanas teritorija, kas ar pieņemšanas-nodošanas aktu Būvdarbu veikšanai tiek nodota Būvuzņēmēja rīcībā; </w:t>
      </w:r>
    </w:p>
    <w:p w14:paraId="3E2BFA54" w14:textId="77777777" w:rsidR="001C2D80" w:rsidRPr="001C2D80" w:rsidRDefault="001C2D80" w:rsidP="005073EF">
      <w:pPr>
        <w:spacing w:line="276" w:lineRule="auto"/>
        <w:jc w:val="both"/>
      </w:pPr>
      <w:r w:rsidRPr="001C2D80">
        <w:rPr>
          <w:b/>
          <w:bCs/>
        </w:rPr>
        <w:t>Būvprojekts</w:t>
      </w:r>
      <w:r w:rsidRPr="001C2D80">
        <w:t xml:space="preserve"> – Projektētāja izstrādātais pārbūves projekts</w:t>
      </w:r>
    </w:p>
    <w:p w14:paraId="382F4BA6" w14:textId="77777777" w:rsidR="001C2D80" w:rsidRPr="001C2D80" w:rsidRDefault="001C2D80" w:rsidP="005073EF">
      <w:pPr>
        <w:spacing w:line="276" w:lineRule="auto"/>
        <w:jc w:val="both"/>
      </w:pPr>
      <w:r w:rsidRPr="001C2D80">
        <w:rPr>
          <w:b/>
          <w:bCs/>
        </w:rPr>
        <w:t>Būvuzņēmējs</w:t>
      </w:r>
      <w:r w:rsidRPr="001C2D80">
        <w:t xml:space="preserve"> – būvdarbu veicējs;</w:t>
      </w:r>
    </w:p>
    <w:p w14:paraId="0975DEB3" w14:textId="4B44A755" w:rsidR="001C2D80" w:rsidRDefault="001C2D80" w:rsidP="005073EF">
      <w:pPr>
        <w:spacing w:line="276" w:lineRule="auto"/>
        <w:jc w:val="both"/>
      </w:pPr>
      <w:r w:rsidRPr="001C2D80">
        <w:rPr>
          <w:b/>
          <w:bCs/>
        </w:rPr>
        <w:t>Atbildīgais būvuzraugs</w:t>
      </w:r>
      <w:r w:rsidRPr="001C2D80">
        <w:t xml:space="preserve"> – Pasūtītāja pilnvarots Izpildītāja pārstāvis, kurš atbildīgā būvuzrauga statusā nodrošinās Objekta pārbūves būvdarbu būvuzraudzības vadību, būvdarbu izpildes gaitu, tās atbilstību Būvdarbu līgumam, Būvprojektam, būvnormatīviem, citiem normatīvajiem aktiem un Pasūtītāja interesēm. Atbildīgais būvuzraugs ir tiesīgs iepazīties ar Būvuzņēmēja izstrādāto dokumentāciju un darbu izpildi, pieprasīt Būvuzņēmējam skaidrojumus par to, saņemt Pasūtītājam adresētu informāciju, apturēt Būvdarbus, veikt citas Būvdarbu līgumā un normatīvajos aktos noteiktās darbības</w:t>
      </w:r>
      <w:r w:rsidR="005073EF">
        <w:t>.</w:t>
      </w:r>
    </w:p>
    <w:p w14:paraId="1F96D0C7" w14:textId="77777777" w:rsidR="005073EF" w:rsidRPr="001C2D80" w:rsidRDefault="005073EF" w:rsidP="005073EF">
      <w:pPr>
        <w:spacing w:line="276" w:lineRule="auto"/>
        <w:jc w:val="center"/>
      </w:pPr>
    </w:p>
    <w:p w14:paraId="09ED1FC5" w14:textId="77777777" w:rsidR="001C2D80" w:rsidRPr="001C2D80" w:rsidRDefault="001C2D80" w:rsidP="00B85A1E">
      <w:pPr>
        <w:numPr>
          <w:ilvl w:val="0"/>
          <w:numId w:val="24"/>
        </w:numPr>
        <w:spacing w:line="276" w:lineRule="auto"/>
        <w:jc w:val="center"/>
        <w:rPr>
          <w:b/>
        </w:rPr>
      </w:pPr>
      <w:r w:rsidRPr="001C2D80">
        <w:rPr>
          <w:b/>
        </w:rPr>
        <w:t>VISPĀRĪGA INFORMĀCIJA</w:t>
      </w:r>
    </w:p>
    <w:p w14:paraId="68E87885" w14:textId="77777777" w:rsidR="001C2D80" w:rsidRPr="001C2D80" w:rsidRDefault="001C2D80" w:rsidP="00B85A1E">
      <w:pPr>
        <w:numPr>
          <w:ilvl w:val="1"/>
          <w:numId w:val="24"/>
        </w:numPr>
        <w:spacing w:line="276" w:lineRule="auto"/>
        <w:ind w:left="426"/>
        <w:jc w:val="both"/>
        <w:rPr>
          <w:b/>
        </w:rPr>
      </w:pPr>
      <w:r w:rsidRPr="001C2D80">
        <w:t>Iepirkuma rezultātā paredzēts noslēgt Līgumu par būvniecības būvuzraudzības pakalpojumiem Objekta izbūves un Būvprojekta realizācijas ietvaros.</w:t>
      </w:r>
    </w:p>
    <w:p w14:paraId="357779EB" w14:textId="3BE40CAB" w:rsidR="00E60407" w:rsidRPr="00B178EE" w:rsidRDefault="00E60407" w:rsidP="00E60407">
      <w:pPr>
        <w:numPr>
          <w:ilvl w:val="1"/>
          <w:numId w:val="24"/>
        </w:numPr>
        <w:spacing w:line="276" w:lineRule="auto"/>
        <w:ind w:left="426"/>
        <w:jc w:val="both"/>
        <w:rPr>
          <w:strike/>
        </w:rPr>
      </w:pPr>
      <w:r w:rsidRPr="00B178EE">
        <w:t>Plānotais būvdarbu/būvuzraudzības veikšanas laiks – Būvdarbu izpildes termiņš 1</w:t>
      </w:r>
      <w:r w:rsidR="00B32345" w:rsidRPr="00B178EE">
        <w:t>5</w:t>
      </w:r>
      <w:r w:rsidRPr="00B178EE">
        <w:t>0 (</w:t>
      </w:r>
      <w:r w:rsidR="006B2D9D" w:rsidRPr="00B178EE">
        <w:t>viens simts piec</w:t>
      </w:r>
      <w:r w:rsidRPr="00B178EE">
        <w:t>desmit) dienas (neieskaitot tehnoloģisko pārtraukumu).</w:t>
      </w:r>
      <w:r w:rsidR="00B178EE" w:rsidRPr="00B178EE">
        <w:t xml:space="preserve"> </w:t>
      </w:r>
      <w:r w:rsidR="00B178EE">
        <w:t xml:space="preserve">Līdz </w:t>
      </w:r>
      <w:r w:rsidR="00B178EE" w:rsidRPr="00B178EE">
        <w:t>objekta nodošanai ekspluatācijā.</w:t>
      </w:r>
    </w:p>
    <w:p w14:paraId="5C399FA6" w14:textId="77777777" w:rsidR="001C2D80" w:rsidRPr="001C2D80" w:rsidRDefault="001C2D80" w:rsidP="00B85A1E">
      <w:pPr>
        <w:numPr>
          <w:ilvl w:val="1"/>
          <w:numId w:val="24"/>
        </w:numPr>
        <w:spacing w:line="276" w:lineRule="auto"/>
        <w:ind w:left="426"/>
        <w:jc w:val="both"/>
        <w:rPr>
          <w:b/>
        </w:rPr>
      </w:pPr>
      <w:r w:rsidRPr="001C2D80">
        <w:t>Objekta nodošana ekspluatācijā 2 (divu) mēnešu laikā no akta par būvdarbu pabeigšanu parakstīšanas dienas.</w:t>
      </w:r>
    </w:p>
    <w:p w14:paraId="29AE8649" w14:textId="77777777" w:rsidR="001C2D80" w:rsidRPr="001C2D80" w:rsidRDefault="001C2D80" w:rsidP="005073EF">
      <w:pPr>
        <w:spacing w:line="276" w:lineRule="auto"/>
        <w:jc w:val="both"/>
      </w:pPr>
      <w:r w:rsidRPr="001C2D80">
        <w:t>Ja klimatiskie laika apstākļi būs nepiemēroti būvdarbu veikšanai, vai citu iemeslu dēļ, ar Pasūtītāja rakstisku atļauju Būvdarbiem var tikt noteikts tehnoloģiskais pārtraukums. Šādā gadījumā būvdarbu uzraudzības pabeigšanas beigu termiņš pagarināsies par tehnoloģiskā pārtraukuma laiku.</w:t>
      </w:r>
    </w:p>
    <w:p w14:paraId="27627656" w14:textId="77777777" w:rsidR="001C2D80" w:rsidRPr="001C2D80" w:rsidRDefault="001C2D80" w:rsidP="005073EF">
      <w:pPr>
        <w:jc w:val="both"/>
        <w:rPr>
          <w:b/>
        </w:rPr>
      </w:pPr>
    </w:p>
    <w:p w14:paraId="07629697" w14:textId="77777777" w:rsidR="001C2D80" w:rsidRPr="001C2D80" w:rsidRDefault="001C2D80" w:rsidP="00B85A1E">
      <w:pPr>
        <w:numPr>
          <w:ilvl w:val="0"/>
          <w:numId w:val="24"/>
        </w:numPr>
        <w:spacing w:line="276" w:lineRule="auto"/>
        <w:ind w:left="0" w:firstLine="0"/>
        <w:contextualSpacing/>
        <w:jc w:val="center"/>
        <w:rPr>
          <w:b/>
        </w:rPr>
      </w:pPr>
      <w:r w:rsidRPr="001C2D80">
        <w:rPr>
          <w:b/>
        </w:rPr>
        <w:t>BŪVNIECĪBAS BŪVUZRAUDZĪBAS PAKALPOJUMI</w:t>
      </w:r>
    </w:p>
    <w:p w14:paraId="6C37CE0F" w14:textId="77777777" w:rsidR="001C2D80" w:rsidRPr="001C2D80" w:rsidRDefault="001C2D80" w:rsidP="00B85A1E">
      <w:pPr>
        <w:numPr>
          <w:ilvl w:val="1"/>
          <w:numId w:val="24"/>
        </w:numPr>
        <w:spacing w:before="120" w:line="276" w:lineRule="auto"/>
        <w:ind w:left="426" w:hanging="426"/>
        <w:jc w:val="both"/>
        <w:rPr>
          <w:rFonts w:eastAsia="Calibri" w:cs="Arial"/>
          <w:bCs/>
        </w:rPr>
      </w:pPr>
      <w:r w:rsidRPr="001C2D80">
        <w:rPr>
          <w:rFonts w:eastAsia="Calibri" w:cs="Arial"/>
          <w:bCs/>
        </w:rPr>
        <w:t>Izpildītājs nodrošina kvalitatīvu būvdarbu būvuzraudzību saskaņā ar tehniskās specifikācijas un Līguma nosacījumiem, Būvniecības likuma, Ministru kabineta 2014.gada 19.augusta noteikumu Nr.500 „Vispārīgie būvnoteikumi”, 2014.gada 14.oktobra Nr.633 “Autoceļu un ielu būvnoteikumi”, autoceļu tīklā veicamo darbu izpildes un kvalitātes prasībām “Ceļu specifikācijas 2023” un citu saistošo normatīvo aktu prasībām, kā arī Pasūtītāja pārstāvju sniegtajiem norādījumiem.</w:t>
      </w:r>
    </w:p>
    <w:p w14:paraId="33E8FFEC" w14:textId="77777777" w:rsidR="001C2D80" w:rsidRPr="001C2D80" w:rsidRDefault="001C2D80" w:rsidP="00B85A1E">
      <w:pPr>
        <w:numPr>
          <w:ilvl w:val="1"/>
          <w:numId w:val="24"/>
        </w:numPr>
        <w:spacing w:line="276" w:lineRule="auto"/>
        <w:ind w:left="426" w:hanging="426"/>
        <w:jc w:val="both"/>
        <w:rPr>
          <w:rFonts w:eastAsia="Calibri" w:cs="Arial"/>
          <w:bCs/>
        </w:rPr>
      </w:pPr>
      <w:r w:rsidRPr="001C2D80">
        <w:rPr>
          <w:rFonts w:eastAsia="Calibri" w:cs="Arial"/>
          <w:bCs/>
        </w:rPr>
        <w:t xml:space="preserve">Izpildītājam, lai veiktu otrās grupas būvju būvuzraudzību, kuru būvniecība pilnībā vai daļēji tiek finansēta no publisko personu līdzekļiem, Eiropas Savienības politiku instrumentu vai citas ārvalstu finanšu palīdzības līdzekļiem, kā arī trešās grupas būvju būvuzraudzību uz </w:t>
      </w:r>
      <w:r w:rsidRPr="001C2D80">
        <w:rPr>
          <w:rFonts w:eastAsia="Calibri" w:cs="Arial"/>
          <w:bCs/>
        </w:rPr>
        <w:lastRenderedPageBreak/>
        <w:t xml:space="preserve">līguma pamata var veikt tikai būvkomersants, kurš reģistrēts būvkomersantu reģistrā un kuram ir tiesības piedāvāt pakalpojumus būvuzraudzības jomā, un kurš nodarbina atbilstošus </w:t>
      </w:r>
      <w:proofErr w:type="spellStart"/>
      <w:r w:rsidRPr="001C2D80">
        <w:rPr>
          <w:rFonts w:eastAsia="Calibri" w:cs="Arial"/>
          <w:bCs/>
        </w:rPr>
        <w:t>būvspeciālistus</w:t>
      </w:r>
      <w:proofErr w:type="spellEnd"/>
      <w:r w:rsidRPr="001C2D80">
        <w:rPr>
          <w:rFonts w:eastAsia="Calibri" w:cs="Arial"/>
          <w:bCs/>
        </w:rPr>
        <w:t>, ja speciālajos būvnoteikumos nav noteikts citādi.</w:t>
      </w:r>
    </w:p>
    <w:p w14:paraId="0CAEDEEC"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Izpildītājs nodrošina nepieciešamos dokumentus būvatļaujas saņemšanai sadarbībā ar Būvuzņēmēju. </w:t>
      </w:r>
    </w:p>
    <w:p w14:paraId="2BAAC393"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Izpildītājs nosaka un kontrolē Būvuzraugu grupas speciālistu inženiertehnisko atbildību un pienākumu izpildi, kā arī norīko Būvuzraugu grupas atbildīgo būvuzraugu komunikācijai ar iesaistītajām pusēm. </w:t>
      </w:r>
    </w:p>
    <w:p w14:paraId="511DAEF3"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Izpildītājs nodrošina sertificētu būvuzraudzības speciālistus objekta izpildei nepieciešamajās būvniecības jomās: ceļu būve (attiecināms uz iepirkuma 1., 2. un 3. daļu), elektroietaišu izbūves darbi (attiecināms uz iepirkuma 1. un 3. daļu). </w:t>
      </w:r>
    </w:p>
    <w:p w14:paraId="7ACD843A"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Pirms būvdarbu uzsākšanas Izpildītājs iesniedz Pasūtītājam un ievieto BIS (Būvniecības informācijas sistēmā) būvuzraudzības plānu, būvuzraugu profesionālās civiltiesiskās atbildības apdrošināšanas līgumu uz Objekta būvdarbu laiku, atbilstoši Ministru kabineta 2014.gada19.augusta noteikumu Nr.502 “Noteikumi par </w:t>
      </w:r>
      <w:proofErr w:type="spellStart"/>
      <w:r w:rsidRPr="001C2D80">
        <w:rPr>
          <w:rFonts w:eastAsia="Calibri" w:cs="Arial"/>
          <w:bCs/>
        </w:rPr>
        <w:t>būvspeciālistu</w:t>
      </w:r>
      <w:proofErr w:type="spellEnd"/>
      <w:r w:rsidRPr="001C2D80">
        <w:rPr>
          <w:rFonts w:eastAsia="Calibri" w:cs="Arial"/>
          <w:bCs/>
        </w:rPr>
        <w:t xml:space="preserve"> un būvdarbu veicēju civiltiesiskās atbildības obligāto apdrošināšanu”.</w:t>
      </w:r>
    </w:p>
    <w:p w14:paraId="3956B11D"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Pirms būvdarbu uzsākšanas sākuma Izpildītājs novērtē Būvuzņēmēja izstrādāto projekta ieviešanas programmu (detalizēts kalendārais grafiks un būvdarbu veikšanas projekts), izvērtējot grafikus, tehnisko personālu, aprīkojumu, pieaicinātos apakšuzņēmējus un citu Būvuzņēmēja iesniegto informāciju. </w:t>
      </w:r>
    </w:p>
    <w:p w14:paraId="4DD56BBE" w14:textId="77777777" w:rsidR="001C2D80" w:rsidRPr="001C2D80" w:rsidRDefault="001C2D80" w:rsidP="00B85A1E">
      <w:pPr>
        <w:numPr>
          <w:ilvl w:val="1"/>
          <w:numId w:val="24"/>
        </w:numPr>
        <w:tabs>
          <w:tab w:val="left" w:pos="-1739"/>
          <w:tab w:val="left" w:pos="-1008"/>
        </w:tabs>
        <w:suppressAutoHyphens/>
        <w:autoSpaceDE w:val="0"/>
        <w:autoSpaceDN w:val="0"/>
        <w:spacing w:line="276" w:lineRule="auto"/>
        <w:ind w:left="426" w:hanging="426"/>
        <w:jc w:val="both"/>
        <w:textAlignment w:val="baseline"/>
        <w:rPr>
          <w:rFonts w:eastAsia="Calibri" w:cs="Arial"/>
          <w:bCs/>
        </w:rPr>
      </w:pPr>
      <w:r w:rsidRPr="001C2D80">
        <w:rPr>
          <w:rFonts w:eastAsia="Calibri" w:cs="Arial"/>
          <w:bCs/>
        </w:rPr>
        <w:t xml:space="preserve">Izpildītājs kontrolē, lai būvdarbi Objektā tiktu realizēti atbilstoši būvdarbu izpildes grafikam, Būvniecības līguma noteikumiem, Būvprojektam, </w:t>
      </w:r>
      <w:proofErr w:type="spellStart"/>
      <w:r w:rsidRPr="001C2D80">
        <w:rPr>
          <w:rFonts w:eastAsia="Calibri" w:cs="Arial"/>
          <w:bCs/>
        </w:rPr>
        <w:t>autoruzrauga</w:t>
      </w:r>
      <w:proofErr w:type="spellEnd"/>
      <w:r w:rsidRPr="001C2D80">
        <w:rPr>
          <w:rFonts w:eastAsia="Calibri" w:cs="Arial"/>
          <w:bCs/>
        </w:rPr>
        <w:t xml:space="preserve"> papildinājumiem, būvdarbu veikšanas projektam, LR normatīvajiem aktiem, pašvaldības saistošajiem noteikumiem un Pasūtītāja norādījumiem. </w:t>
      </w:r>
    </w:p>
    <w:p w14:paraId="0F93396F"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426"/>
        <w:jc w:val="both"/>
        <w:textAlignment w:val="baseline"/>
        <w:rPr>
          <w:rFonts w:eastAsia="Calibri" w:cs="Arial"/>
          <w:bCs/>
        </w:rPr>
      </w:pPr>
      <w:r w:rsidRPr="001C2D80">
        <w:rPr>
          <w:rFonts w:eastAsia="Calibri" w:cs="Arial"/>
          <w:bCs/>
        </w:rPr>
        <w:t xml:space="preserve">Izpildītājs izvērtē ar Būvdarbu procesu saistītos iespējamos riskus un to ietekmi, veic to novēršanas pasākumus, samazinot to negatīvo ietekmi (Objekta finansēšanas aizkavēšanās, būvdarbu uzsākšanas aizkavēšanās, būvprojektā neparedzētu būvdarbu izpildes nepieciešamības identificēšana, zema būvdarbu kvalitāte, nepietiekama būvdarbu organizācija un ļaunprātīga rīcība, kā arī </w:t>
      </w:r>
      <w:proofErr w:type="spellStart"/>
      <w:r w:rsidRPr="001C2D80">
        <w:rPr>
          <w:rFonts w:eastAsia="Calibri" w:cs="Arial"/>
          <w:bCs/>
        </w:rPr>
        <w:t>Force</w:t>
      </w:r>
      <w:proofErr w:type="spellEnd"/>
      <w:r w:rsidRPr="001C2D80">
        <w:rPr>
          <w:rFonts w:eastAsia="Calibri" w:cs="Arial"/>
          <w:bCs/>
        </w:rPr>
        <w:t xml:space="preserve"> </w:t>
      </w:r>
      <w:proofErr w:type="spellStart"/>
      <w:r w:rsidRPr="001C2D80">
        <w:rPr>
          <w:rFonts w:eastAsia="Calibri" w:cs="Arial"/>
          <w:bCs/>
        </w:rPr>
        <w:t>Majeure</w:t>
      </w:r>
      <w:proofErr w:type="spellEnd"/>
      <w:r w:rsidRPr="001C2D80">
        <w:rPr>
          <w:rFonts w:eastAsia="Calibri" w:cs="Arial"/>
          <w:bCs/>
        </w:rPr>
        <w:t xml:space="preserve"> apstākļi). </w:t>
      </w:r>
    </w:p>
    <w:p w14:paraId="1E0F0FE6"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nodrošina, ka paveikto būvdarbu kvalitāte un apjomi tiek pienācīgi pārbaudīti un dokumentēti. </w:t>
      </w:r>
    </w:p>
    <w:p w14:paraId="42E1A35A"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nodrošina Būvuzraugu grupas veikto darbību un to rezultātu (iegūto datu) pierakstīšanu un pierakstu saglabāšanu līdz būvobjekta ekspluatācijā pieņemšanas akta apstiprināšanas dienai. </w:t>
      </w:r>
    </w:p>
    <w:p w14:paraId="65448165"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pārbauda un ar parakstu apstiprina Objekta būvdarbu vadītāja ikdienas ierakstus būvdarbu žurnālā, kontrolē būvdarbu žurnāla visu daļu aizpildīšanas atbilstību tām noteiktajām prasībām un veikto ierakstu patiesumu, ieraksta būvdarbu žurnālā norādījumus būvdarbu vadītājam un veic atzīmes par šo norādījumu izpildi. </w:t>
      </w:r>
    </w:p>
    <w:p w14:paraId="1024E765"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piedalās uzmērījumu veikšanā, paraugu ņemšanā, </w:t>
      </w:r>
      <w:proofErr w:type="spellStart"/>
      <w:r w:rsidRPr="001C2D80">
        <w:rPr>
          <w:rFonts w:eastAsia="Calibri" w:cs="Arial"/>
          <w:bCs/>
        </w:rPr>
        <w:t>pasūta</w:t>
      </w:r>
      <w:proofErr w:type="spellEnd"/>
      <w:r w:rsidRPr="001C2D80">
        <w:rPr>
          <w:rFonts w:eastAsia="Calibri" w:cs="Arial"/>
          <w:bCs/>
        </w:rPr>
        <w:t xml:space="preserve"> pārbaudes ar speciālām testēšanas iekārtām, kā arī nepieciešamības gadījumos nogādā pielietoto materiālu paraugus Pasūtītāja norādītā vietā Pasūtītāja organizēto pārbaužu veikšanai. Pie paraugu ņemšanas pieaicina Pasūtītāja pilnvarotu pārstāvi.</w:t>
      </w:r>
    </w:p>
    <w:p w14:paraId="72CDD026"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lastRenderedPageBreak/>
        <w:t xml:space="preserve">Izpildītājs piedalās Būvuzņēmēja kvalitātes pārbaudēs un veic savas pārbaudes, lietojot ātrdarbīgas iekārtas un instrumentus, šaubu gadījumā organizējot no Būvuzņēmēja neatkarīgas kvalitātes pārbaudes. </w:t>
      </w:r>
    </w:p>
    <w:p w14:paraId="5CB7466D"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dod Būvuzņēmējam norādījumus konstatēto defektu novēršanai. </w:t>
      </w:r>
    </w:p>
    <w:p w14:paraId="7E15B0EA"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Izpildītājs veic piegāžu pārbaudes, seko kritiskajiem tehnoloģiskajiem indikatoriem, tādiem kā temperatūra u.c., kā arī veic būvdarbu apjomu pārbaudes.</w:t>
      </w:r>
    </w:p>
    <w:p w14:paraId="213101BD"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Ja būvdarbu laikā rodas situācijas, kas apdraud  būvdarbu kvalitāti, termiņus, izmaksas vai pārkāpj normatīvo aktu prasības, Izpildītājs nekavējoties ziņo par to Pasūtītājam un pieņem lēmumu par apdraudējuma novēršanu.</w:t>
      </w:r>
    </w:p>
    <w:p w14:paraId="701C6588"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savlaicīgi brīdina Pasūtītāju, ja būvdarbu veikšanai nepieciešama Pasūtītāja aktīva rīcība un ja būvuzraudzības kvalitatīvai nodrošināšanai nepieciešamie lēmumi pārsniedz Izpildītājam noteikto kompetenci. </w:t>
      </w:r>
    </w:p>
    <w:p w14:paraId="0C700340"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nodrošina Būvdarbu uzraudzību, kad vien norit būvdarbi Objektā, t.sk., ja tie notiek arī ārpus normālā darba laika un brīvdienās. </w:t>
      </w:r>
    </w:p>
    <w:p w14:paraId="40397701"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Būvdarbos, par kuriem tiek sastādīti segto darbu akti, atbildīgā būvuzrauga (un nepieciešamības gadījumā - specializētā būvuzrauga) klātbūtne Objektā ir obligāta.</w:t>
      </w:r>
    </w:p>
    <w:p w14:paraId="77974983"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 Atbildīgajam būvuzraugam jāatrodas būvdarbu vietā ne mazāk kā divas dienas nedēļā, divas stundas dienā, pārējiem - pēc nepieciešamības, taču ievērojot nepārtrauktu būvdarbu posmu vai etapu pieņemšanu un dokumentu parakstīšanu Objektā. </w:t>
      </w:r>
    </w:p>
    <w:p w14:paraId="01EC12DE"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Par būvobjekta apmeklējuma laiku Atbildīgais būvuzraugs veic ierakstus BIS, norādot objektā pavadīto laiku.</w:t>
      </w:r>
    </w:p>
    <w:p w14:paraId="589C6DE4"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novērš iespējamo sūdzību rašanās iemeslus un sūdzību gadījumā sniedz Pasūtītajam argumentētus paskaidrojumus un priekšlikumus, kā arī sagatavo atbilžu projektus. </w:t>
      </w:r>
    </w:p>
    <w:p w14:paraId="0430BA39"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izskata Būvuzņēmēja iesniegtos paziņojumus par pretrunām starp Būvniecības līguma dokumentiem un datiem, atšķirībām starp Būvniecības līguma dokumentos sniegtajiem datiem un reālajiem apstākļiem, Būvniecības līguma dokumentu nepilnībām vai kļūdām, informācijas, datu vai instrukciju, kas iesniegtas būvniecības izpildes laikā, atšķirībām no Būvniecības līguma dokumentiem, Būvniecības līguma izpildei nozīmīgu apstākļu izmaiņām (to gadījumā - sagatavo lēmumu par turpmāko rīcību izskatīšanai </w:t>
      </w:r>
      <w:proofErr w:type="spellStart"/>
      <w:r w:rsidRPr="001C2D80">
        <w:rPr>
          <w:rFonts w:eastAsia="Calibri" w:cs="Arial"/>
          <w:bCs/>
        </w:rPr>
        <w:t>būvsapulcē</w:t>
      </w:r>
      <w:proofErr w:type="spellEnd"/>
      <w:r w:rsidRPr="001C2D80">
        <w:rPr>
          <w:rFonts w:eastAsia="Calibri" w:cs="Arial"/>
          <w:bCs/>
        </w:rPr>
        <w:t xml:space="preserve">). Ja paziņojumu rezultātā ir nepieciešams veikt grozījumus Būvprojektā un mainīt būvdarbu apjomus, kas atšķiras no Būvprojektā uzrādītajiem vai grozīt Būvniecības līguma nosacījumus (par izpildes termiņu, līguma summu, garantijas termiņu vai būvniecības darbu kvalitātes līmeni), Izpildītājs iesniedz Pasūtītājam konkrētus priekšlikumus turpmākai rīcībai. </w:t>
      </w:r>
    </w:p>
    <w:p w14:paraId="5C64C085"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izvērtē Būvuzņēmēja ierosināto izmaiņu pamatojumu, kas attiecas uz palīgdarbiem, papildus darbiem un izslēgtiem darbiem un paziņo par to Pasūtītājam.  </w:t>
      </w:r>
    </w:p>
    <w:p w14:paraId="203AA7C7"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Izpildītājs kontrolē, lai netiktu pārsniegts būvdarbu izpildes budžets, kā arī sniedz savus piedāvājumus par analogiem un ekvivalentiem materiāliem, kas rada ietaupījumu budžetā.  </w:t>
      </w:r>
    </w:p>
    <w:p w14:paraId="054341A2" w14:textId="77777777" w:rsidR="001C2D80" w:rsidRPr="001C2D80" w:rsidRDefault="001C2D80" w:rsidP="00B85A1E">
      <w:pPr>
        <w:numPr>
          <w:ilvl w:val="1"/>
          <w:numId w:val="24"/>
        </w:numPr>
        <w:tabs>
          <w:tab w:val="left" w:pos="-1739"/>
          <w:tab w:val="left" w:pos="-1008"/>
        </w:tabs>
        <w:suppressAutoHyphens/>
        <w:autoSpaceDE w:val="0"/>
        <w:autoSpaceDN w:val="0"/>
        <w:spacing w:before="120" w:line="276" w:lineRule="auto"/>
        <w:ind w:left="426" w:hanging="568"/>
        <w:jc w:val="both"/>
        <w:textAlignment w:val="baseline"/>
        <w:rPr>
          <w:rFonts w:eastAsia="Calibri" w:cs="Arial"/>
          <w:bCs/>
        </w:rPr>
      </w:pPr>
      <w:r w:rsidRPr="001C2D80">
        <w:rPr>
          <w:rFonts w:eastAsia="Calibri" w:cs="Arial"/>
          <w:bCs/>
        </w:rPr>
        <w:t xml:space="preserve">Būvniecības līguma izpildes laikā, konstatējot neparedzētus papildus būvdarbus, Izpildītājs veic papildus būvdarbu tāmju </w:t>
      </w:r>
      <w:proofErr w:type="spellStart"/>
      <w:r w:rsidRPr="001C2D80">
        <w:rPr>
          <w:rFonts w:eastAsia="Calibri" w:cs="Arial"/>
          <w:bCs/>
        </w:rPr>
        <w:t>izvērtējumu</w:t>
      </w:r>
      <w:proofErr w:type="spellEnd"/>
      <w:r w:rsidRPr="001C2D80">
        <w:rPr>
          <w:rFonts w:eastAsia="Calibri" w:cs="Arial"/>
          <w:bCs/>
        </w:rPr>
        <w:t xml:space="preserve">. Saskaņojot to ar Pasūtītāju un Būvprojekta autoru, Izpildītājs iesniedz priekšlikumus līdzekļu ekonomijai esošo tāmju ietvaros.  </w:t>
      </w:r>
    </w:p>
    <w:p w14:paraId="00398A25"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568"/>
        <w:jc w:val="both"/>
        <w:textAlignment w:val="baseline"/>
        <w:rPr>
          <w:rFonts w:eastAsia="Calibri" w:cs="Arial"/>
          <w:bCs/>
        </w:rPr>
      </w:pPr>
      <w:r w:rsidRPr="001C2D80">
        <w:rPr>
          <w:rFonts w:eastAsia="Calibri" w:cs="Arial"/>
          <w:bCs/>
        </w:rPr>
        <w:lastRenderedPageBreak/>
        <w:t xml:space="preserve">Izpildītājs nodrošina būvdarbos iesaistīto dalībnieku darbības koordināciju, iknedēļas </w:t>
      </w:r>
      <w:proofErr w:type="spellStart"/>
      <w:r w:rsidRPr="001C2D80">
        <w:rPr>
          <w:rFonts w:eastAsia="Calibri" w:cs="Arial"/>
          <w:bCs/>
        </w:rPr>
        <w:t>būvsapulču</w:t>
      </w:r>
      <w:proofErr w:type="spellEnd"/>
      <w:r w:rsidRPr="001C2D80">
        <w:rPr>
          <w:rFonts w:eastAsia="Calibri" w:cs="Arial"/>
          <w:bCs/>
        </w:rPr>
        <w:t xml:space="preserve"> organizēšanu, to darba kārtības sastādīšanu, izziņošanu, vadīšanu un protokolēšanu. </w:t>
      </w:r>
    </w:p>
    <w:p w14:paraId="3A7559F3"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Laika periodā,  kad notiek speciālo darbu pārbūves vai izbūves darbi, </w:t>
      </w:r>
      <w:proofErr w:type="spellStart"/>
      <w:r w:rsidRPr="001C2D80">
        <w:rPr>
          <w:rFonts w:eastAsia="Calibri" w:cs="Arial"/>
          <w:bCs/>
        </w:rPr>
        <w:t>būvsapulcēs</w:t>
      </w:r>
      <w:proofErr w:type="spellEnd"/>
      <w:r w:rsidRPr="001C2D80">
        <w:rPr>
          <w:rFonts w:eastAsia="Calibri" w:cs="Arial"/>
          <w:bCs/>
        </w:rPr>
        <w:t xml:space="preserve"> piedalās attiecīgo inženiertīklu darbu būvuzraugi.</w:t>
      </w:r>
    </w:p>
    <w:p w14:paraId="43089512"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Izpildītājs veic būvdarbu izpildes apjoma kontroli, tai skaitā, pārbauda Būvuzņēmēja sagatavotos ikmēneša aktus par būvdarbu izpildi, Objekta darbu nodošanas-pieņemšanas aktus un tajos norādīto apjomu un vērtību atbilstību, ko Izpildītājs saskaņo un nodod Pasūtītājam. </w:t>
      </w:r>
    </w:p>
    <w:p w14:paraId="3B4BBAF1"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Izpildītājs konsultē Pasūtītāju jautājumos par būvdarbu organizāciju, izpildi u.c. jautājumiem. </w:t>
      </w:r>
    </w:p>
    <w:p w14:paraId="634F7C80"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Izpildītājs nodrošina, lai Būvuzņēmēja iesniegtie saistību nodrošinājumi darbotos visās Projekta realizācijas fāzēs. </w:t>
      </w:r>
    </w:p>
    <w:p w14:paraId="7B68293E" w14:textId="77777777" w:rsidR="001C2D80" w:rsidRPr="001C2D80" w:rsidRDefault="001C2D80" w:rsidP="00C15201">
      <w:pPr>
        <w:numPr>
          <w:ilvl w:val="1"/>
          <w:numId w:val="24"/>
        </w:numPr>
        <w:tabs>
          <w:tab w:val="left" w:pos="-1739"/>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Izpildītājs nodrošina dokumentācijas pārbaudi , kura nepieciešama Objekta nodošanai ekspluatācijā un ir jānodrošina Pasūtītājam saskaņā ar spēkā esošajiem normatīvajiem aktiem. </w:t>
      </w:r>
    </w:p>
    <w:p w14:paraId="66031B32" w14:textId="77777777" w:rsidR="001C2D80" w:rsidRPr="001C2D80" w:rsidRDefault="001C2D80" w:rsidP="00C15201">
      <w:pPr>
        <w:numPr>
          <w:ilvl w:val="1"/>
          <w:numId w:val="24"/>
        </w:numPr>
        <w:tabs>
          <w:tab w:val="left" w:pos="-1739"/>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Izpildītājs nodrošina Objekta inženiertehnisko iekārtu un aprīkojuma ekspluatācijas dokumentācijas saņemšanu no Būvuzņēmēja.  </w:t>
      </w:r>
    </w:p>
    <w:p w14:paraId="203727C1" w14:textId="77777777" w:rsidR="001C2D80" w:rsidRPr="001C2D80" w:rsidRDefault="001C2D80" w:rsidP="00C15201">
      <w:pPr>
        <w:numPr>
          <w:ilvl w:val="1"/>
          <w:numId w:val="24"/>
        </w:numPr>
        <w:tabs>
          <w:tab w:val="left" w:pos="-1739"/>
          <w:tab w:val="left" w:pos="-1008"/>
        </w:tabs>
        <w:suppressAutoHyphens/>
        <w:autoSpaceDE w:val="0"/>
        <w:autoSpaceDN w:val="0"/>
        <w:spacing w:before="120"/>
        <w:ind w:left="426" w:hanging="710"/>
        <w:jc w:val="both"/>
        <w:textAlignment w:val="baseline"/>
        <w:rPr>
          <w:rFonts w:eastAsia="Calibri" w:cs="Arial"/>
          <w:bCs/>
        </w:rPr>
      </w:pPr>
      <w:r w:rsidRPr="001C2D80">
        <w:rPr>
          <w:rFonts w:eastAsia="Calibri" w:cs="Arial"/>
          <w:bCs/>
        </w:rPr>
        <w:t xml:space="preserve">Pēc būvdarbu pabeigšanas Izpildītājs organizē komisiju Objekta pieņemšanai ekspluatācijā saskaņā ar Ministru kabineta 2014.gada 14.oktobra noteikumiem Nr.633 "Autoceļu un ielu būvnoteikumi" un Būvvaldes norādījumiem un prasībām.  </w:t>
      </w:r>
    </w:p>
    <w:p w14:paraId="466D0C91" w14:textId="69E16886" w:rsidR="001C2D80" w:rsidRDefault="001C2D80" w:rsidP="00C15201">
      <w:pPr>
        <w:numPr>
          <w:ilvl w:val="1"/>
          <w:numId w:val="24"/>
        </w:numPr>
        <w:tabs>
          <w:tab w:val="left" w:pos="-1739"/>
          <w:tab w:val="left" w:pos="567"/>
        </w:tabs>
        <w:suppressAutoHyphens/>
        <w:autoSpaceDE w:val="0"/>
        <w:autoSpaceDN w:val="0"/>
        <w:ind w:left="426" w:hanging="710"/>
        <w:jc w:val="both"/>
        <w:textAlignment w:val="baseline"/>
        <w:rPr>
          <w:rFonts w:eastAsia="Calibri" w:cs="Arial"/>
          <w:bCs/>
        </w:rPr>
      </w:pPr>
      <w:r w:rsidRPr="001C2D80">
        <w:rPr>
          <w:rFonts w:eastAsia="Calibri" w:cs="Arial"/>
          <w:bCs/>
        </w:rPr>
        <w:t>Izpildītājs atskaitās Pasūtītājam saskaņā ar tehniskās specifikācijas nodaļu „Atskaites”, kā arī sniedz papildus atskaites pēc Pasūtītāja pieprasījuma.</w:t>
      </w:r>
    </w:p>
    <w:p w14:paraId="293B724B" w14:textId="77777777" w:rsidR="005073EF" w:rsidRPr="005073EF" w:rsidRDefault="005073EF" w:rsidP="005073EF">
      <w:pPr>
        <w:tabs>
          <w:tab w:val="left" w:pos="-1739"/>
          <w:tab w:val="left" w:pos="567"/>
        </w:tabs>
        <w:suppressAutoHyphens/>
        <w:autoSpaceDE w:val="0"/>
        <w:autoSpaceDN w:val="0"/>
        <w:spacing w:line="276" w:lineRule="auto"/>
        <w:jc w:val="both"/>
        <w:textAlignment w:val="baseline"/>
        <w:rPr>
          <w:rFonts w:eastAsia="Calibri" w:cs="Arial"/>
          <w:bCs/>
        </w:rPr>
      </w:pPr>
    </w:p>
    <w:p w14:paraId="6087E8B8" w14:textId="77777777" w:rsidR="001C2D80" w:rsidRPr="001C2D80" w:rsidRDefault="001C2D80" w:rsidP="00B85A1E">
      <w:pPr>
        <w:keepNext/>
        <w:numPr>
          <w:ilvl w:val="0"/>
          <w:numId w:val="24"/>
        </w:numPr>
        <w:tabs>
          <w:tab w:val="left" w:pos="720"/>
        </w:tabs>
        <w:spacing w:line="259" w:lineRule="auto"/>
        <w:ind w:left="357" w:hanging="357"/>
        <w:jc w:val="center"/>
        <w:outlineLvl w:val="4"/>
        <w:rPr>
          <w:b/>
          <w:bCs/>
          <w:iCs/>
          <w:caps/>
        </w:rPr>
      </w:pPr>
      <w:r w:rsidRPr="001C2D80">
        <w:rPr>
          <w:b/>
          <w:bCs/>
          <w:iCs/>
          <w:caps/>
        </w:rPr>
        <w:t>Uzraudzības veikšanas vieta</w:t>
      </w:r>
    </w:p>
    <w:p w14:paraId="58F7D713" w14:textId="77777777" w:rsidR="001C2D80" w:rsidRPr="001C2D80" w:rsidRDefault="001C2D80" w:rsidP="00B85A1E">
      <w:pPr>
        <w:keepNext/>
        <w:numPr>
          <w:ilvl w:val="1"/>
          <w:numId w:val="24"/>
        </w:numPr>
        <w:spacing w:line="276" w:lineRule="auto"/>
        <w:ind w:left="284"/>
        <w:outlineLvl w:val="4"/>
        <w:rPr>
          <w:b/>
          <w:bCs/>
          <w:iCs/>
          <w:caps/>
        </w:rPr>
      </w:pPr>
      <w:r w:rsidRPr="001C2D80">
        <w:rPr>
          <w:b/>
          <w:bCs/>
          <w:iCs/>
          <w:caps/>
        </w:rPr>
        <w:t xml:space="preserve"> </w:t>
      </w:r>
      <w:r w:rsidRPr="001C2D80">
        <w:rPr>
          <w:rFonts w:eastAsia="Calibri"/>
        </w:rPr>
        <w:t>Iepirkuma 1. daļa Ezera iela un Krasta iela Viesītē, Jēkabpils novadā.</w:t>
      </w:r>
    </w:p>
    <w:p w14:paraId="3702D3E3" w14:textId="77777777" w:rsidR="001C2D80" w:rsidRPr="001C2D80" w:rsidRDefault="001C2D80" w:rsidP="00B85A1E">
      <w:pPr>
        <w:keepNext/>
        <w:numPr>
          <w:ilvl w:val="1"/>
          <w:numId w:val="24"/>
        </w:numPr>
        <w:spacing w:line="276" w:lineRule="auto"/>
        <w:ind w:left="284"/>
        <w:outlineLvl w:val="4"/>
        <w:rPr>
          <w:b/>
          <w:bCs/>
          <w:iCs/>
          <w:caps/>
        </w:rPr>
      </w:pPr>
      <w:r w:rsidRPr="001C2D80">
        <w:rPr>
          <w:rFonts w:eastAsia="Calibri"/>
        </w:rPr>
        <w:t xml:space="preserve"> Iepirkuma 2. daļa Bērzu iela un A. </w:t>
      </w:r>
      <w:proofErr w:type="spellStart"/>
      <w:r w:rsidRPr="001C2D80">
        <w:rPr>
          <w:rFonts w:eastAsia="Calibri"/>
        </w:rPr>
        <w:t>Brodeles</w:t>
      </w:r>
      <w:proofErr w:type="spellEnd"/>
      <w:r w:rsidRPr="001C2D80">
        <w:rPr>
          <w:rFonts w:eastAsia="Calibri"/>
        </w:rPr>
        <w:t xml:space="preserve"> iela Viesītē, Jēkabpils novadā.</w:t>
      </w:r>
    </w:p>
    <w:p w14:paraId="02877918" w14:textId="77777777" w:rsidR="001C2D80" w:rsidRPr="001C2D80" w:rsidRDefault="001C2D80" w:rsidP="00B85A1E">
      <w:pPr>
        <w:keepNext/>
        <w:numPr>
          <w:ilvl w:val="1"/>
          <w:numId w:val="24"/>
        </w:numPr>
        <w:spacing w:line="276" w:lineRule="auto"/>
        <w:ind w:left="284"/>
        <w:outlineLvl w:val="4"/>
        <w:rPr>
          <w:b/>
          <w:bCs/>
          <w:iCs/>
          <w:caps/>
        </w:rPr>
      </w:pPr>
      <w:r w:rsidRPr="001C2D80">
        <w:rPr>
          <w:iCs/>
        </w:rPr>
        <w:t xml:space="preserve"> Iepirkuma </w:t>
      </w:r>
      <w:r w:rsidRPr="001C2D80">
        <w:rPr>
          <w:rFonts w:eastAsia="Calibri"/>
          <w:caps/>
        </w:rPr>
        <w:t xml:space="preserve">3. </w:t>
      </w:r>
      <w:r w:rsidRPr="001C2D80">
        <w:rPr>
          <w:rFonts w:eastAsia="Calibri"/>
        </w:rPr>
        <w:t>daļa</w:t>
      </w:r>
      <w:r w:rsidRPr="001C2D80">
        <w:rPr>
          <w:rFonts w:eastAsia="Calibri"/>
          <w:caps/>
        </w:rPr>
        <w:t xml:space="preserve"> </w:t>
      </w:r>
      <w:r w:rsidRPr="001C2D80">
        <w:rPr>
          <w:rFonts w:eastAsia="Calibri"/>
        </w:rPr>
        <w:t>Dzelzceļnieku iela , Viesītē, Jēkabpils novadā.</w:t>
      </w:r>
    </w:p>
    <w:p w14:paraId="223D4817" w14:textId="77777777" w:rsidR="001C2D80" w:rsidRPr="001C2D80" w:rsidRDefault="001C2D80" w:rsidP="00B85A1E">
      <w:pPr>
        <w:keepNext/>
        <w:numPr>
          <w:ilvl w:val="0"/>
          <w:numId w:val="24"/>
        </w:numPr>
        <w:spacing w:before="120" w:line="276" w:lineRule="auto"/>
        <w:ind w:left="357" w:hanging="357"/>
        <w:jc w:val="center"/>
        <w:outlineLvl w:val="4"/>
        <w:rPr>
          <w:b/>
          <w:bCs/>
          <w:iCs/>
          <w:caps/>
        </w:rPr>
      </w:pPr>
      <w:r w:rsidRPr="001C2D80">
        <w:rPr>
          <w:b/>
          <w:bCs/>
          <w:iCs/>
          <w:caps/>
        </w:rPr>
        <w:t>Atskaites</w:t>
      </w:r>
    </w:p>
    <w:p w14:paraId="240360F1" w14:textId="77777777" w:rsidR="001C2D80" w:rsidRPr="001C2D80" w:rsidRDefault="001C2D80" w:rsidP="00B85A1E">
      <w:pPr>
        <w:numPr>
          <w:ilvl w:val="0"/>
          <w:numId w:val="21"/>
        </w:numPr>
        <w:spacing w:line="276" w:lineRule="auto"/>
        <w:jc w:val="both"/>
        <w:rPr>
          <w:vanish/>
        </w:rPr>
      </w:pPr>
    </w:p>
    <w:p w14:paraId="30AACC14" w14:textId="77777777" w:rsidR="001C2D80" w:rsidRPr="001C2D80" w:rsidRDefault="001C2D80" w:rsidP="00B85A1E">
      <w:pPr>
        <w:numPr>
          <w:ilvl w:val="0"/>
          <w:numId w:val="21"/>
        </w:numPr>
        <w:spacing w:line="276" w:lineRule="auto"/>
        <w:jc w:val="both"/>
        <w:rPr>
          <w:vanish/>
        </w:rPr>
      </w:pPr>
    </w:p>
    <w:p w14:paraId="2363DC88" w14:textId="77777777" w:rsidR="001C2D80" w:rsidRPr="001C2D80" w:rsidRDefault="001C2D80" w:rsidP="00B85A1E">
      <w:pPr>
        <w:numPr>
          <w:ilvl w:val="0"/>
          <w:numId w:val="21"/>
        </w:numPr>
        <w:spacing w:line="276" w:lineRule="auto"/>
        <w:jc w:val="both"/>
        <w:rPr>
          <w:vanish/>
        </w:rPr>
      </w:pPr>
    </w:p>
    <w:p w14:paraId="491008E6" w14:textId="77777777" w:rsidR="001C2D80" w:rsidRPr="001C2D80" w:rsidRDefault="001C2D80" w:rsidP="00B85A1E">
      <w:pPr>
        <w:numPr>
          <w:ilvl w:val="0"/>
          <w:numId w:val="21"/>
        </w:numPr>
        <w:spacing w:line="276" w:lineRule="auto"/>
        <w:jc w:val="both"/>
        <w:rPr>
          <w:vanish/>
        </w:rPr>
      </w:pPr>
    </w:p>
    <w:p w14:paraId="073241F0" w14:textId="77777777" w:rsidR="001C2D80" w:rsidRPr="001C2D80" w:rsidRDefault="001C2D80" w:rsidP="00B85A1E">
      <w:pPr>
        <w:numPr>
          <w:ilvl w:val="0"/>
          <w:numId w:val="21"/>
        </w:numPr>
        <w:spacing w:line="276" w:lineRule="auto"/>
        <w:jc w:val="both"/>
        <w:rPr>
          <w:vanish/>
        </w:rPr>
      </w:pPr>
    </w:p>
    <w:p w14:paraId="2E185A9F" w14:textId="77777777" w:rsidR="001C2D80" w:rsidRPr="001C2D80" w:rsidRDefault="001C2D80" w:rsidP="005073EF">
      <w:pPr>
        <w:spacing w:line="276" w:lineRule="auto"/>
        <w:jc w:val="both"/>
      </w:pPr>
      <w:r w:rsidRPr="001C2D80">
        <w:t>Izpildītājs sagatavo un iesniedz Pasūtītājam Būvdarbu un Uzraudzības izpildes atskaites, par formātu iepriekš vienojoties ar Projekta vadītāju:</w:t>
      </w:r>
    </w:p>
    <w:p w14:paraId="775955B5" w14:textId="77777777" w:rsidR="001C2D80" w:rsidRPr="001C2D80" w:rsidRDefault="001C2D80" w:rsidP="00B85A1E">
      <w:pPr>
        <w:numPr>
          <w:ilvl w:val="1"/>
          <w:numId w:val="21"/>
        </w:numPr>
        <w:spacing w:line="276" w:lineRule="auto"/>
        <w:ind w:left="426"/>
        <w:jc w:val="both"/>
        <w:rPr>
          <w:iCs/>
        </w:rPr>
      </w:pPr>
      <w:r w:rsidRPr="001C2D80">
        <w:rPr>
          <w:b/>
          <w:iCs/>
        </w:rPr>
        <w:t>Uzsākšanas atskaiti</w:t>
      </w:r>
      <w:r w:rsidRPr="001C2D80">
        <w:rPr>
          <w:iCs/>
        </w:rPr>
        <w:t xml:space="preserve"> iesniedz 14 dienu laikā no būvdarbu uzsākšanas. Atskaitē ietver sekojošu informāciju:</w:t>
      </w:r>
    </w:p>
    <w:p w14:paraId="3939F9B0" w14:textId="77777777" w:rsidR="001C2D80" w:rsidRPr="001C2D80" w:rsidRDefault="001C2D80" w:rsidP="00B85A1E">
      <w:pPr>
        <w:numPr>
          <w:ilvl w:val="2"/>
          <w:numId w:val="21"/>
        </w:numPr>
        <w:spacing w:line="276" w:lineRule="auto"/>
        <w:ind w:left="851"/>
        <w:jc w:val="both"/>
        <w:rPr>
          <w:iCs/>
        </w:rPr>
      </w:pPr>
      <w:r w:rsidRPr="001C2D80">
        <w:rPr>
          <w:iCs/>
        </w:rPr>
        <w:t>uzraudzības personāla paredzamais laika grafiks;</w:t>
      </w:r>
    </w:p>
    <w:p w14:paraId="002CB560" w14:textId="77777777" w:rsidR="001C2D80" w:rsidRPr="001C2D80" w:rsidRDefault="001C2D80" w:rsidP="00B85A1E">
      <w:pPr>
        <w:numPr>
          <w:ilvl w:val="2"/>
          <w:numId w:val="21"/>
        </w:numPr>
        <w:spacing w:line="276" w:lineRule="auto"/>
        <w:ind w:left="851"/>
        <w:jc w:val="both"/>
        <w:rPr>
          <w:iCs/>
        </w:rPr>
      </w:pPr>
      <w:r w:rsidRPr="001C2D80">
        <w:rPr>
          <w:iCs/>
        </w:rPr>
        <w:t>būvdarbu izpildes kalendārais grafiks un naudas plūsma;</w:t>
      </w:r>
    </w:p>
    <w:p w14:paraId="4E36CE95" w14:textId="77777777" w:rsidR="001C2D80" w:rsidRPr="001C2D80" w:rsidRDefault="001C2D80" w:rsidP="00B85A1E">
      <w:pPr>
        <w:numPr>
          <w:ilvl w:val="2"/>
          <w:numId w:val="21"/>
        </w:numPr>
        <w:spacing w:line="276" w:lineRule="auto"/>
        <w:ind w:left="851"/>
        <w:jc w:val="both"/>
        <w:rPr>
          <w:iCs/>
        </w:rPr>
      </w:pPr>
      <w:r w:rsidRPr="001C2D80">
        <w:rPr>
          <w:iCs/>
        </w:rPr>
        <w:t>būvdarbu kvalitātes kontroles plāns;</w:t>
      </w:r>
    </w:p>
    <w:p w14:paraId="27A01880" w14:textId="77777777" w:rsidR="001C2D80" w:rsidRPr="001C2D80" w:rsidRDefault="001C2D80" w:rsidP="00B85A1E">
      <w:pPr>
        <w:numPr>
          <w:ilvl w:val="2"/>
          <w:numId w:val="21"/>
        </w:numPr>
        <w:spacing w:line="276" w:lineRule="auto"/>
        <w:ind w:left="851"/>
        <w:jc w:val="both"/>
        <w:rPr>
          <w:iCs/>
        </w:rPr>
      </w:pPr>
      <w:r w:rsidRPr="001C2D80">
        <w:rPr>
          <w:iCs/>
        </w:rPr>
        <w:t xml:space="preserve">būvdarbu līguma administratīvo saistību un noteikumu izpilde norādot datumus (būvatļaujas izdošana, būvlaukuma pārņemšana, priekšapmaksas un </w:t>
      </w:r>
      <w:proofErr w:type="spellStart"/>
      <w:r w:rsidRPr="001C2D80">
        <w:rPr>
          <w:iCs/>
        </w:rPr>
        <w:t>izpildspējas</w:t>
      </w:r>
      <w:proofErr w:type="spellEnd"/>
      <w:r w:rsidRPr="001C2D80">
        <w:rPr>
          <w:iCs/>
        </w:rPr>
        <w:t xml:space="preserve"> garantijas, satiksmes organizācijas, informācijas stendu, apdrošināšana);</w:t>
      </w:r>
    </w:p>
    <w:p w14:paraId="43D8BDB7" w14:textId="77777777" w:rsidR="001C2D80" w:rsidRPr="001C2D80" w:rsidRDefault="001C2D80" w:rsidP="00B85A1E">
      <w:pPr>
        <w:numPr>
          <w:ilvl w:val="2"/>
          <w:numId w:val="21"/>
        </w:numPr>
        <w:spacing w:line="276" w:lineRule="auto"/>
        <w:ind w:left="851"/>
        <w:jc w:val="both"/>
        <w:rPr>
          <w:iCs/>
        </w:rPr>
      </w:pPr>
      <w:r w:rsidRPr="001C2D80">
        <w:rPr>
          <w:iCs/>
        </w:rPr>
        <w:t>par būvprojekta atbilstību un paredzamajiem riskiem (neparedzēti darbi, komunikāciju pārcelšana, un citas būvprojektā neiekļautas lietas);</w:t>
      </w:r>
    </w:p>
    <w:p w14:paraId="6CF2FFCD" w14:textId="77777777" w:rsidR="001C2D80" w:rsidRPr="001C2D80" w:rsidRDefault="001C2D80" w:rsidP="00B85A1E">
      <w:pPr>
        <w:numPr>
          <w:ilvl w:val="1"/>
          <w:numId w:val="21"/>
        </w:numPr>
        <w:spacing w:line="276" w:lineRule="auto"/>
        <w:ind w:left="426"/>
        <w:jc w:val="both"/>
        <w:rPr>
          <w:iCs/>
        </w:rPr>
      </w:pPr>
      <w:r w:rsidRPr="001C2D80">
        <w:rPr>
          <w:b/>
          <w:iCs/>
        </w:rPr>
        <w:t>Ikmēneša atskaiti</w:t>
      </w:r>
      <w:r w:rsidRPr="001C2D80">
        <w:rPr>
          <w:iCs/>
        </w:rPr>
        <w:t xml:space="preserve"> iesniedz 12 dienu laikā pēc kalendārā mēneša beigām un tajā ietilpst:</w:t>
      </w:r>
    </w:p>
    <w:p w14:paraId="414C5202" w14:textId="77777777" w:rsidR="001C2D80" w:rsidRPr="001C2D80" w:rsidRDefault="001C2D80" w:rsidP="00B85A1E">
      <w:pPr>
        <w:numPr>
          <w:ilvl w:val="2"/>
          <w:numId w:val="21"/>
        </w:numPr>
        <w:spacing w:line="276" w:lineRule="auto"/>
        <w:ind w:left="851"/>
        <w:jc w:val="both"/>
        <w:rPr>
          <w:iCs/>
        </w:rPr>
      </w:pPr>
      <w:r w:rsidRPr="001C2D80">
        <w:rPr>
          <w:iCs/>
        </w:rPr>
        <w:t>atskaite par būvdarbu veicēja iepriekšējā periodā un kopā veiktajiem būvdarbiem;</w:t>
      </w:r>
    </w:p>
    <w:p w14:paraId="27F2FE5B" w14:textId="77777777" w:rsidR="001C2D80" w:rsidRPr="001C2D80" w:rsidRDefault="001C2D80" w:rsidP="00B85A1E">
      <w:pPr>
        <w:numPr>
          <w:ilvl w:val="2"/>
          <w:numId w:val="21"/>
        </w:numPr>
        <w:spacing w:line="276" w:lineRule="auto"/>
        <w:ind w:left="709" w:hanging="283"/>
        <w:jc w:val="both"/>
        <w:rPr>
          <w:iCs/>
        </w:rPr>
      </w:pPr>
      <w:r w:rsidRPr="001C2D80">
        <w:rPr>
          <w:iCs/>
        </w:rPr>
        <w:t>pārskats par veiktajām kvalitātes pārbaudēm;</w:t>
      </w:r>
    </w:p>
    <w:p w14:paraId="3014A48E" w14:textId="77777777" w:rsidR="001C2D80" w:rsidRPr="001C2D80" w:rsidRDefault="001C2D80" w:rsidP="00B85A1E">
      <w:pPr>
        <w:numPr>
          <w:ilvl w:val="2"/>
          <w:numId w:val="21"/>
        </w:numPr>
        <w:spacing w:line="276" w:lineRule="auto"/>
        <w:ind w:left="851"/>
        <w:jc w:val="both"/>
        <w:rPr>
          <w:iCs/>
        </w:rPr>
      </w:pPr>
      <w:r w:rsidRPr="001C2D80">
        <w:rPr>
          <w:iCs/>
        </w:rPr>
        <w:t>precizēts būvdarbu izpildes kalendārais un naudas plūsmas grafiks (paveiktā un plānotā salīdzinājums);</w:t>
      </w:r>
    </w:p>
    <w:p w14:paraId="22F9979B" w14:textId="77777777" w:rsidR="001C2D80" w:rsidRPr="001C2D80" w:rsidRDefault="001C2D80" w:rsidP="00B85A1E">
      <w:pPr>
        <w:numPr>
          <w:ilvl w:val="2"/>
          <w:numId w:val="21"/>
        </w:numPr>
        <w:spacing w:line="276" w:lineRule="auto"/>
        <w:ind w:left="851"/>
        <w:jc w:val="both"/>
        <w:rPr>
          <w:iCs/>
        </w:rPr>
      </w:pPr>
      <w:r w:rsidRPr="001C2D80">
        <w:rPr>
          <w:iCs/>
        </w:rPr>
        <w:t>detalizēts Uzraudzības veikto darbu apraksts,</w:t>
      </w:r>
    </w:p>
    <w:p w14:paraId="5C39DBBD" w14:textId="77777777" w:rsidR="001C2D80" w:rsidRPr="001C2D80" w:rsidRDefault="001C2D80" w:rsidP="00B85A1E">
      <w:pPr>
        <w:numPr>
          <w:ilvl w:val="2"/>
          <w:numId w:val="21"/>
        </w:numPr>
        <w:spacing w:line="276" w:lineRule="auto"/>
        <w:ind w:left="851"/>
        <w:jc w:val="both"/>
        <w:rPr>
          <w:iCs/>
        </w:rPr>
      </w:pPr>
      <w:r w:rsidRPr="001C2D80">
        <w:rPr>
          <w:iCs/>
        </w:rPr>
        <w:lastRenderedPageBreak/>
        <w:t>problēmu, risku un Uzraudzības ieguldījuma to risināšanā un novēršanā apraksts;</w:t>
      </w:r>
    </w:p>
    <w:p w14:paraId="32AFD7F9" w14:textId="77777777" w:rsidR="001C2D80" w:rsidRPr="001C2D80" w:rsidRDefault="001C2D80" w:rsidP="00B85A1E">
      <w:pPr>
        <w:numPr>
          <w:ilvl w:val="2"/>
          <w:numId w:val="21"/>
        </w:numPr>
        <w:spacing w:line="276" w:lineRule="auto"/>
        <w:ind w:left="851"/>
        <w:jc w:val="both"/>
        <w:rPr>
          <w:iCs/>
        </w:rPr>
      </w:pPr>
      <w:r w:rsidRPr="001C2D80">
        <w:rPr>
          <w:iCs/>
        </w:rPr>
        <w:t>būvdarbus raksturojoši fotoattēli;</w:t>
      </w:r>
    </w:p>
    <w:p w14:paraId="1EFD3E08" w14:textId="77777777" w:rsidR="001C2D80" w:rsidRPr="001C2D80" w:rsidRDefault="001C2D80" w:rsidP="00B85A1E">
      <w:pPr>
        <w:numPr>
          <w:ilvl w:val="2"/>
          <w:numId w:val="21"/>
        </w:numPr>
        <w:spacing w:line="276" w:lineRule="auto"/>
        <w:ind w:left="851"/>
        <w:jc w:val="both"/>
        <w:rPr>
          <w:iCs/>
        </w:rPr>
      </w:pPr>
      <w:r w:rsidRPr="001C2D80">
        <w:rPr>
          <w:iCs/>
        </w:rPr>
        <w:t>visas Uzraudzības izpildes vajadzībām uzņemtās fotogrāfijas elektroniskā formātā.</w:t>
      </w:r>
    </w:p>
    <w:p w14:paraId="744172D3" w14:textId="77777777" w:rsidR="001C2D80" w:rsidRPr="001C2D80" w:rsidRDefault="001C2D80" w:rsidP="00B85A1E">
      <w:pPr>
        <w:numPr>
          <w:ilvl w:val="1"/>
          <w:numId w:val="21"/>
        </w:numPr>
        <w:spacing w:line="276" w:lineRule="auto"/>
        <w:ind w:left="426"/>
        <w:jc w:val="both"/>
        <w:rPr>
          <w:iCs/>
        </w:rPr>
      </w:pPr>
      <w:r w:rsidRPr="001C2D80">
        <w:rPr>
          <w:b/>
          <w:iCs/>
        </w:rPr>
        <w:t xml:space="preserve">Pabeigšanas atskaiti </w:t>
      </w:r>
      <w:r w:rsidRPr="001C2D80">
        <w:rPr>
          <w:iCs/>
        </w:rPr>
        <w:t>iesniedz 14 dienu laikā pēc Būvdarbu pabeigšanas un tajā ietilpst:</w:t>
      </w:r>
    </w:p>
    <w:p w14:paraId="0DDEF228" w14:textId="77777777" w:rsidR="001C2D80" w:rsidRPr="001C2D80" w:rsidRDefault="001C2D80" w:rsidP="00B85A1E">
      <w:pPr>
        <w:numPr>
          <w:ilvl w:val="2"/>
          <w:numId w:val="21"/>
        </w:numPr>
        <w:spacing w:line="276" w:lineRule="auto"/>
        <w:ind w:left="851"/>
        <w:jc w:val="both"/>
        <w:rPr>
          <w:iCs/>
        </w:rPr>
      </w:pPr>
      <w:r w:rsidRPr="001C2D80">
        <w:rPr>
          <w:iCs/>
        </w:rPr>
        <w:t>atskaite par Būvdarbu veicēja iepriekšējā periodā un pavisam kopā veiktajiem būvdarbiem;</w:t>
      </w:r>
    </w:p>
    <w:p w14:paraId="3CFC926B" w14:textId="77777777" w:rsidR="001C2D80" w:rsidRPr="001C2D80" w:rsidRDefault="001C2D80" w:rsidP="00B85A1E">
      <w:pPr>
        <w:numPr>
          <w:ilvl w:val="2"/>
          <w:numId w:val="21"/>
        </w:numPr>
        <w:spacing w:line="276" w:lineRule="auto"/>
        <w:ind w:left="851"/>
        <w:jc w:val="both"/>
        <w:rPr>
          <w:iCs/>
        </w:rPr>
      </w:pPr>
      <w:r w:rsidRPr="001C2D80">
        <w:rPr>
          <w:iCs/>
        </w:rPr>
        <w:t>faktiskais būvdarbu izpildes un naudas plūsmas grafiks;</w:t>
      </w:r>
    </w:p>
    <w:p w14:paraId="4089DAF4" w14:textId="77777777" w:rsidR="001C2D80" w:rsidRPr="001C2D80" w:rsidRDefault="001C2D80" w:rsidP="00B85A1E">
      <w:pPr>
        <w:numPr>
          <w:ilvl w:val="2"/>
          <w:numId w:val="21"/>
        </w:numPr>
        <w:spacing w:line="276" w:lineRule="auto"/>
        <w:ind w:left="851"/>
        <w:jc w:val="both"/>
        <w:rPr>
          <w:iCs/>
        </w:rPr>
      </w:pPr>
      <w:r w:rsidRPr="001C2D80">
        <w:rPr>
          <w:iCs/>
        </w:rPr>
        <w:t>faktiskais Uzraudzības izpildes un naudas plūsmas grafiks;</w:t>
      </w:r>
    </w:p>
    <w:p w14:paraId="03A19271" w14:textId="77777777" w:rsidR="001C2D80" w:rsidRPr="001C2D80" w:rsidRDefault="001C2D80" w:rsidP="00B85A1E">
      <w:pPr>
        <w:numPr>
          <w:ilvl w:val="2"/>
          <w:numId w:val="21"/>
        </w:numPr>
        <w:spacing w:line="276" w:lineRule="auto"/>
        <w:ind w:left="851"/>
        <w:jc w:val="both"/>
        <w:rPr>
          <w:iCs/>
        </w:rPr>
      </w:pPr>
      <w:r w:rsidRPr="001C2D80">
        <w:rPr>
          <w:iCs/>
        </w:rPr>
        <w:t>būvprojekta un būvdarbu veicēja novērtējums;</w:t>
      </w:r>
    </w:p>
    <w:p w14:paraId="687BBDAF" w14:textId="77777777" w:rsidR="001C2D80" w:rsidRPr="001C2D80" w:rsidRDefault="001C2D80" w:rsidP="00B85A1E">
      <w:pPr>
        <w:numPr>
          <w:ilvl w:val="2"/>
          <w:numId w:val="21"/>
        </w:numPr>
        <w:spacing w:line="276" w:lineRule="auto"/>
        <w:ind w:left="851"/>
        <w:jc w:val="both"/>
        <w:rPr>
          <w:iCs/>
        </w:rPr>
      </w:pPr>
      <w:r w:rsidRPr="001C2D80">
        <w:rPr>
          <w:iCs/>
        </w:rPr>
        <w:t>informācija par būvdarbu pieņemšanu ekspluatācijā;</w:t>
      </w:r>
    </w:p>
    <w:p w14:paraId="6E28CB19" w14:textId="77777777" w:rsidR="001C2D80" w:rsidRPr="001C2D80" w:rsidRDefault="001C2D80" w:rsidP="00B85A1E">
      <w:pPr>
        <w:numPr>
          <w:ilvl w:val="2"/>
          <w:numId w:val="21"/>
        </w:numPr>
        <w:spacing w:line="276" w:lineRule="auto"/>
        <w:ind w:left="851"/>
        <w:jc w:val="both"/>
        <w:rPr>
          <w:iCs/>
        </w:rPr>
      </w:pPr>
      <w:r w:rsidRPr="001C2D80">
        <w:rPr>
          <w:iCs/>
        </w:rPr>
        <w:t>akts par paveikto būvdarbu uzraudzību.</w:t>
      </w:r>
    </w:p>
    <w:p w14:paraId="2E0466D5" w14:textId="77777777" w:rsidR="001C2D80" w:rsidRPr="001C2D80" w:rsidRDefault="001C2D80" w:rsidP="00B85A1E">
      <w:pPr>
        <w:numPr>
          <w:ilvl w:val="1"/>
          <w:numId w:val="21"/>
        </w:numPr>
        <w:spacing w:line="276" w:lineRule="auto"/>
        <w:ind w:left="567" w:hanging="567"/>
        <w:contextualSpacing/>
        <w:jc w:val="both"/>
        <w:rPr>
          <w:iCs/>
        </w:rPr>
      </w:pPr>
      <w:r w:rsidRPr="001C2D80">
        <w:rPr>
          <w:b/>
          <w:iCs/>
        </w:rPr>
        <w:t xml:space="preserve">Izpildīto būvdarbu kvalitātes novērtējumu </w:t>
      </w:r>
      <w:r w:rsidRPr="001C2D80">
        <w:rPr>
          <w:iCs/>
        </w:rPr>
        <w:t xml:space="preserve">iesniedz </w:t>
      </w:r>
      <w:r w:rsidRPr="001C2D80">
        <w:rPr>
          <w:iCs/>
          <w:color w:val="000000"/>
        </w:rPr>
        <w:t xml:space="preserve">14 (četrpadsmit) </w:t>
      </w:r>
      <w:r w:rsidRPr="001C2D80">
        <w:rPr>
          <w:iCs/>
        </w:rPr>
        <w:t xml:space="preserve">dienu laikā pēc visu līgumā un normatīvos aktos noteikto pārbaužu rezultātu saņemšanas, bet ne vēlāk kā </w:t>
      </w:r>
      <w:r w:rsidRPr="001C2D80">
        <w:rPr>
          <w:iCs/>
          <w:color w:val="000000"/>
        </w:rPr>
        <w:t xml:space="preserve">45 (četrdesmit piecu) </w:t>
      </w:r>
      <w:r w:rsidRPr="001C2D80">
        <w:rPr>
          <w:iCs/>
        </w:rPr>
        <w:t>dienu laikā pēc Darbu pabeigšanas akta parakstīšanas un tajā ietilpst:</w:t>
      </w:r>
    </w:p>
    <w:p w14:paraId="79E9D0D1" w14:textId="77777777" w:rsidR="001C2D80" w:rsidRPr="001C2D80" w:rsidRDefault="001C2D80" w:rsidP="00B85A1E">
      <w:pPr>
        <w:numPr>
          <w:ilvl w:val="2"/>
          <w:numId w:val="21"/>
        </w:numPr>
        <w:spacing w:line="276" w:lineRule="auto"/>
        <w:ind w:left="851"/>
        <w:contextualSpacing/>
        <w:jc w:val="both"/>
        <w:rPr>
          <w:iCs/>
        </w:rPr>
      </w:pPr>
      <w:r w:rsidRPr="001C2D80">
        <w:rPr>
          <w:iCs/>
        </w:rPr>
        <w:t>kopsavilkums par veiktajiem materiālu un konstrukciju testēšanas rezultātiem;</w:t>
      </w:r>
    </w:p>
    <w:p w14:paraId="19FCE128" w14:textId="77777777" w:rsidR="001C2D80" w:rsidRPr="001C2D80" w:rsidRDefault="001C2D80" w:rsidP="00B85A1E">
      <w:pPr>
        <w:numPr>
          <w:ilvl w:val="2"/>
          <w:numId w:val="21"/>
        </w:numPr>
        <w:spacing w:line="276" w:lineRule="auto"/>
        <w:ind w:left="851"/>
        <w:contextualSpacing/>
        <w:jc w:val="both"/>
        <w:rPr>
          <w:iCs/>
        </w:rPr>
      </w:pPr>
      <w:r w:rsidRPr="001C2D80">
        <w:rPr>
          <w:iCs/>
        </w:rPr>
        <w:t>katras izbūvētās konstruktīvās kārtas materiālu, konstrukciju un Darba izpildes atbilstības novērtējums;</w:t>
      </w:r>
    </w:p>
    <w:p w14:paraId="15567F7F" w14:textId="77777777" w:rsidR="001C2D80" w:rsidRPr="001C2D80" w:rsidRDefault="001C2D80" w:rsidP="00B85A1E">
      <w:pPr>
        <w:numPr>
          <w:ilvl w:val="2"/>
          <w:numId w:val="21"/>
        </w:numPr>
        <w:spacing w:line="276" w:lineRule="auto"/>
        <w:ind w:left="851"/>
        <w:contextualSpacing/>
        <w:jc w:val="both"/>
        <w:rPr>
          <w:iCs/>
        </w:rPr>
      </w:pPr>
      <w:r w:rsidRPr="001C2D80">
        <w:rPr>
          <w:iCs/>
        </w:rPr>
        <w:t>atklāto neatbilstību gadījumā to ietekme uz būves ilgmūžību un/vai satiksmes drošību;</w:t>
      </w:r>
    </w:p>
    <w:p w14:paraId="3265D4F3" w14:textId="77777777" w:rsidR="001C2D80" w:rsidRPr="001C2D80" w:rsidRDefault="001C2D80" w:rsidP="00B85A1E">
      <w:pPr>
        <w:numPr>
          <w:ilvl w:val="2"/>
          <w:numId w:val="21"/>
        </w:numPr>
        <w:spacing w:line="276" w:lineRule="auto"/>
        <w:ind w:left="851"/>
        <w:contextualSpacing/>
        <w:jc w:val="both"/>
        <w:rPr>
          <w:iCs/>
        </w:rPr>
      </w:pPr>
      <w:r w:rsidRPr="001C2D80">
        <w:rPr>
          <w:iCs/>
        </w:rPr>
        <w:t>ieteikumi par neatbilstību un/vai defektu novēršanas metodi;</w:t>
      </w:r>
    </w:p>
    <w:p w14:paraId="07A72F65" w14:textId="77777777" w:rsidR="001C2D80" w:rsidRPr="001C2D80" w:rsidRDefault="001C2D80" w:rsidP="00B85A1E">
      <w:pPr>
        <w:numPr>
          <w:ilvl w:val="2"/>
          <w:numId w:val="21"/>
        </w:numPr>
        <w:spacing w:line="276" w:lineRule="auto"/>
        <w:ind w:left="851"/>
        <w:contextualSpacing/>
        <w:jc w:val="both"/>
        <w:rPr>
          <w:iCs/>
        </w:rPr>
      </w:pPr>
      <w:r w:rsidRPr="001C2D80">
        <w:rPr>
          <w:iCs/>
        </w:rPr>
        <w:t>ja kāda no prasībām nav vērtēta vai nav saņemti testēšanas rezultāti, tad atzīmē, ka novērtējums nav pabeigts, norādot nepabeigtās sadaļas;</w:t>
      </w:r>
    </w:p>
    <w:p w14:paraId="33D1E340" w14:textId="77777777" w:rsidR="001C2D80" w:rsidRPr="001C2D80" w:rsidRDefault="001C2D80" w:rsidP="00B85A1E">
      <w:pPr>
        <w:numPr>
          <w:ilvl w:val="2"/>
          <w:numId w:val="21"/>
        </w:numPr>
        <w:spacing w:line="276" w:lineRule="auto"/>
        <w:ind w:left="851"/>
        <w:contextualSpacing/>
        <w:jc w:val="both"/>
        <w:rPr>
          <w:iCs/>
        </w:rPr>
      </w:pPr>
      <w:r w:rsidRPr="001C2D80">
        <w:rPr>
          <w:iCs/>
        </w:rPr>
        <w:t>secinājumi un pielikumi.</w:t>
      </w:r>
    </w:p>
    <w:p w14:paraId="1607D283" w14:textId="77777777" w:rsidR="001C2D80" w:rsidRDefault="001C2D80" w:rsidP="00B85A1E">
      <w:pPr>
        <w:numPr>
          <w:ilvl w:val="1"/>
          <w:numId w:val="21"/>
        </w:numPr>
        <w:spacing w:line="276" w:lineRule="auto"/>
        <w:ind w:left="567"/>
        <w:contextualSpacing/>
        <w:jc w:val="both"/>
        <w:rPr>
          <w:iCs/>
        </w:rPr>
      </w:pPr>
      <w:r w:rsidRPr="001C2D80">
        <w:rPr>
          <w:b/>
          <w:bCs/>
          <w:iCs/>
        </w:rPr>
        <w:t>Atskaites jāiesniedz elektroniski</w:t>
      </w:r>
      <w:r w:rsidRPr="001C2D80">
        <w:rPr>
          <w:iCs/>
        </w:rPr>
        <w:t xml:space="preserve"> MS Office formātā. Ja dažādu atskaišu iesniegšanas termiņš sakrīt, tās drīkst apvienot vienā atskaitē.</w:t>
      </w:r>
    </w:p>
    <w:p w14:paraId="5303495A" w14:textId="77777777" w:rsidR="005073EF" w:rsidRPr="001C2D80" w:rsidRDefault="005073EF" w:rsidP="005073EF">
      <w:pPr>
        <w:spacing w:line="276" w:lineRule="auto"/>
        <w:ind w:left="567"/>
        <w:contextualSpacing/>
        <w:jc w:val="both"/>
        <w:rPr>
          <w:iCs/>
        </w:rPr>
      </w:pPr>
    </w:p>
    <w:p w14:paraId="4523B146" w14:textId="77777777" w:rsidR="001C2D80" w:rsidRPr="001C2D80" w:rsidRDefault="001C2D80" w:rsidP="00B85A1E">
      <w:pPr>
        <w:numPr>
          <w:ilvl w:val="0"/>
          <w:numId w:val="21"/>
        </w:numPr>
        <w:spacing w:before="120" w:line="276" w:lineRule="auto"/>
        <w:ind w:left="357" w:hanging="357"/>
        <w:jc w:val="center"/>
        <w:rPr>
          <w:b/>
          <w:iCs/>
          <w:caps/>
        </w:rPr>
      </w:pPr>
      <w:r w:rsidRPr="001C2D80">
        <w:rPr>
          <w:b/>
          <w:iCs/>
          <w:caps/>
        </w:rPr>
        <w:t>Izpildītāja būvlaukuma sadzīves apstākļi</w:t>
      </w:r>
    </w:p>
    <w:p w14:paraId="0554A16D" w14:textId="77777777" w:rsidR="001C2D80" w:rsidRPr="001C2D80" w:rsidRDefault="001C2D80" w:rsidP="005073EF">
      <w:pPr>
        <w:spacing w:line="276" w:lineRule="auto"/>
        <w:jc w:val="both"/>
      </w:pPr>
      <w:r w:rsidRPr="001C2D80">
        <w:t>Būvdarbu veicējs par saviem līdzekļiem nodrošina Uzraudzības darbinieku komandai būves vietā</w:t>
      </w:r>
      <w:r w:rsidRPr="001C2D80">
        <w:rPr>
          <w:color w:val="FF0000"/>
        </w:rPr>
        <w:t xml:space="preserve"> </w:t>
      </w:r>
      <w:r w:rsidRPr="001C2D80">
        <w:t>līdzvērtīgus sadzīves apstākļus kā saviem darbiniekiem (vai kā noteikts Specifikācijās).</w:t>
      </w:r>
    </w:p>
    <w:p w14:paraId="74612BD8" w14:textId="77777777" w:rsidR="002C03D0" w:rsidRDefault="002C03D0" w:rsidP="002C03D0">
      <w:pPr>
        <w:pStyle w:val="Sarakstarindkopa"/>
        <w:ind w:left="360"/>
        <w:jc w:val="both"/>
        <w:rPr>
          <w:sz w:val="22"/>
          <w:szCs w:val="22"/>
        </w:rPr>
      </w:pPr>
    </w:p>
    <w:p w14:paraId="0BD003D6" w14:textId="77777777" w:rsidR="00412A90" w:rsidRDefault="00412A90" w:rsidP="002C03D0">
      <w:pPr>
        <w:pStyle w:val="Sarakstarindkopa"/>
        <w:ind w:left="360"/>
        <w:jc w:val="both"/>
        <w:rPr>
          <w:sz w:val="22"/>
          <w:szCs w:val="22"/>
        </w:rPr>
      </w:pPr>
    </w:p>
    <w:p w14:paraId="4EDBE83E" w14:textId="77777777" w:rsidR="002C03D0" w:rsidRPr="006233AE" w:rsidRDefault="002C03D0" w:rsidP="002C03D0">
      <w:pPr>
        <w:pStyle w:val="Sarakstarindkopa"/>
        <w:ind w:left="360"/>
        <w:jc w:val="both"/>
        <w:rPr>
          <w:sz w:val="22"/>
          <w:szCs w:val="22"/>
        </w:rPr>
      </w:pPr>
      <w:r>
        <w:rPr>
          <w:sz w:val="22"/>
          <w:szCs w:val="22"/>
        </w:rPr>
        <w:t>Apliecinām, ka:</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5314"/>
        <w:gridCol w:w="1124"/>
        <w:gridCol w:w="6"/>
      </w:tblGrid>
      <w:tr w:rsidR="002C03D0" w:rsidRPr="00013711" w14:paraId="22705FDC" w14:textId="77777777" w:rsidTr="00073798">
        <w:trPr>
          <w:gridAfter w:val="1"/>
          <w:wAfter w:w="6" w:type="dxa"/>
          <w:trHeight w:val="184"/>
        </w:trPr>
        <w:tc>
          <w:tcPr>
            <w:tcW w:w="8084" w:type="dxa"/>
            <w:gridSpan w:val="2"/>
            <w:tcBorders>
              <w:top w:val="single" w:sz="4" w:space="0" w:color="auto"/>
              <w:left w:val="single" w:sz="4" w:space="0" w:color="auto"/>
              <w:bottom w:val="single" w:sz="4" w:space="0" w:color="auto"/>
              <w:right w:val="single" w:sz="4" w:space="0" w:color="auto"/>
            </w:tcBorders>
          </w:tcPr>
          <w:p w14:paraId="65696637" w14:textId="77777777" w:rsidR="002C03D0" w:rsidRPr="00013711" w:rsidRDefault="002C03D0" w:rsidP="00073798">
            <w:pPr>
              <w:ind w:left="360"/>
              <w:jc w:val="both"/>
              <w:rPr>
                <w:sz w:val="22"/>
                <w:szCs w:val="22"/>
              </w:rPr>
            </w:pPr>
          </w:p>
        </w:tc>
        <w:tc>
          <w:tcPr>
            <w:tcW w:w="1124" w:type="dxa"/>
            <w:tcBorders>
              <w:top w:val="single" w:sz="4" w:space="0" w:color="auto"/>
              <w:left w:val="single" w:sz="4" w:space="0" w:color="auto"/>
              <w:bottom w:val="single" w:sz="4" w:space="0" w:color="auto"/>
              <w:right w:val="single" w:sz="4" w:space="0" w:color="auto"/>
            </w:tcBorders>
            <w:hideMark/>
          </w:tcPr>
          <w:p w14:paraId="17834811" w14:textId="77777777" w:rsidR="002C03D0" w:rsidRPr="00013711" w:rsidRDefault="002C03D0" w:rsidP="00DF7B56">
            <w:pPr>
              <w:jc w:val="both"/>
              <w:rPr>
                <w:sz w:val="22"/>
                <w:szCs w:val="22"/>
              </w:rPr>
            </w:pPr>
            <w:r w:rsidRPr="00013711">
              <w:rPr>
                <w:sz w:val="22"/>
                <w:szCs w:val="22"/>
              </w:rPr>
              <w:t>Jā/nē</w:t>
            </w:r>
          </w:p>
        </w:tc>
      </w:tr>
      <w:tr w:rsidR="002C03D0" w:rsidRPr="00013711" w14:paraId="3EFE24C6" w14:textId="77777777" w:rsidTr="00073798">
        <w:trPr>
          <w:gridAfter w:val="1"/>
          <w:wAfter w:w="6" w:type="dxa"/>
          <w:trHeight w:val="368"/>
        </w:trPr>
        <w:tc>
          <w:tcPr>
            <w:tcW w:w="8084" w:type="dxa"/>
            <w:gridSpan w:val="2"/>
            <w:tcBorders>
              <w:top w:val="single" w:sz="4" w:space="0" w:color="auto"/>
              <w:left w:val="single" w:sz="4" w:space="0" w:color="auto"/>
              <w:bottom w:val="single" w:sz="4" w:space="0" w:color="auto"/>
              <w:right w:val="single" w:sz="4" w:space="0" w:color="auto"/>
            </w:tcBorders>
            <w:hideMark/>
          </w:tcPr>
          <w:p w14:paraId="4C1A50CA" w14:textId="3A6A7D1E" w:rsidR="002C03D0" w:rsidRPr="00013711" w:rsidRDefault="0029385B" w:rsidP="00073798">
            <w:pPr>
              <w:ind w:left="360"/>
              <w:jc w:val="both"/>
              <w:rPr>
                <w:sz w:val="22"/>
                <w:szCs w:val="22"/>
              </w:rPr>
            </w:pPr>
            <w:r w:rsidRPr="0029385B">
              <w:rPr>
                <w:sz w:val="22"/>
                <w:szCs w:val="22"/>
              </w:rPr>
              <w:t xml:space="preserve">3.pielikums </w:t>
            </w:r>
            <w:r>
              <w:rPr>
                <w:sz w:val="22"/>
                <w:szCs w:val="22"/>
              </w:rPr>
              <w:t>“</w:t>
            </w:r>
            <w:r w:rsidRPr="0029385B">
              <w:rPr>
                <w:sz w:val="22"/>
                <w:szCs w:val="22"/>
              </w:rPr>
              <w:t>TEHNISKĀ SPECIFIKĀCIJA/TEHNISKAIS PIEDĀVĀJUMS</w:t>
            </w:r>
            <w:r>
              <w:rPr>
                <w:sz w:val="22"/>
                <w:szCs w:val="22"/>
              </w:rPr>
              <w:t xml:space="preserve">” un 4.pielikums “LĪGUMA PROJEKTS” </w:t>
            </w:r>
            <w:r w:rsidR="002C03D0" w:rsidRPr="00013711">
              <w:rPr>
                <w:sz w:val="22"/>
                <w:szCs w:val="22"/>
              </w:rPr>
              <w:t>Pretendentam ir saprotam</w:t>
            </w:r>
            <w:r>
              <w:rPr>
                <w:sz w:val="22"/>
                <w:szCs w:val="22"/>
              </w:rPr>
              <w:t>s</w:t>
            </w:r>
            <w:r w:rsidR="002C03D0" w:rsidRPr="00013711">
              <w:rPr>
                <w:sz w:val="22"/>
                <w:szCs w:val="22"/>
              </w:rPr>
              <w:t xml:space="preserve"> un viņš ir gatavs to izpildīt.</w:t>
            </w:r>
          </w:p>
        </w:tc>
        <w:tc>
          <w:tcPr>
            <w:tcW w:w="1124" w:type="dxa"/>
            <w:tcBorders>
              <w:top w:val="single" w:sz="4" w:space="0" w:color="auto"/>
              <w:left w:val="single" w:sz="4" w:space="0" w:color="auto"/>
              <w:bottom w:val="single" w:sz="4" w:space="0" w:color="auto"/>
              <w:right w:val="single" w:sz="4" w:space="0" w:color="auto"/>
            </w:tcBorders>
          </w:tcPr>
          <w:p w14:paraId="289A355E" w14:textId="77777777" w:rsidR="002C03D0" w:rsidRPr="00013711" w:rsidRDefault="002C03D0" w:rsidP="00073798">
            <w:pPr>
              <w:ind w:left="360"/>
              <w:jc w:val="both"/>
              <w:rPr>
                <w:sz w:val="22"/>
                <w:szCs w:val="22"/>
              </w:rPr>
            </w:pPr>
          </w:p>
        </w:tc>
      </w:tr>
      <w:tr w:rsidR="002C03D0" w:rsidRPr="00013711" w14:paraId="7146F71A" w14:textId="77777777" w:rsidTr="002C03D0">
        <w:tc>
          <w:tcPr>
            <w:tcW w:w="2770" w:type="dxa"/>
            <w:tcBorders>
              <w:top w:val="nil"/>
              <w:left w:val="nil"/>
              <w:bottom w:val="nil"/>
              <w:right w:val="nil"/>
            </w:tcBorders>
            <w:hideMark/>
          </w:tcPr>
          <w:p w14:paraId="36D5A0AA" w14:textId="77777777" w:rsidR="002C03D0" w:rsidRDefault="002C03D0" w:rsidP="00073798">
            <w:pPr>
              <w:ind w:left="360"/>
              <w:jc w:val="both"/>
              <w:rPr>
                <w:sz w:val="22"/>
                <w:szCs w:val="22"/>
              </w:rPr>
            </w:pPr>
          </w:p>
          <w:p w14:paraId="36F78CCF" w14:textId="77777777" w:rsidR="00412A90" w:rsidRDefault="00412A90" w:rsidP="00073798">
            <w:pPr>
              <w:ind w:left="360"/>
              <w:jc w:val="both"/>
              <w:rPr>
                <w:sz w:val="22"/>
                <w:szCs w:val="22"/>
              </w:rPr>
            </w:pPr>
          </w:p>
          <w:p w14:paraId="3C816057" w14:textId="77777777" w:rsidR="002C03D0" w:rsidRPr="00013711" w:rsidRDefault="002C03D0" w:rsidP="00073798">
            <w:pPr>
              <w:ind w:left="360"/>
              <w:jc w:val="both"/>
              <w:rPr>
                <w:sz w:val="22"/>
                <w:szCs w:val="22"/>
              </w:rPr>
            </w:pPr>
            <w:r w:rsidRPr="00013711">
              <w:rPr>
                <w:sz w:val="22"/>
                <w:szCs w:val="22"/>
              </w:rPr>
              <w:t>Pretendenta pārstāvis:</w:t>
            </w:r>
          </w:p>
        </w:tc>
        <w:tc>
          <w:tcPr>
            <w:tcW w:w="6444" w:type="dxa"/>
            <w:gridSpan w:val="3"/>
            <w:tcBorders>
              <w:top w:val="nil"/>
              <w:left w:val="nil"/>
              <w:bottom w:val="single" w:sz="4" w:space="0" w:color="auto"/>
              <w:right w:val="nil"/>
            </w:tcBorders>
          </w:tcPr>
          <w:p w14:paraId="4A59C77E" w14:textId="77777777" w:rsidR="002C03D0" w:rsidRPr="00013711" w:rsidRDefault="002C03D0" w:rsidP="00073798">
            <w:pPr>
              <w:ind w:left="360"/>
              <w:jc w:val="both"/>
              <w:rPr>
                <w:sz w:val="22"/>
                <w:szCs w:val="22"/>
              </w:rPr>
            </w:pPr>
          </w:p>
        </w:tc>
      </w:tr>
      <w:tr w:rsidR="002C03D0" w:rsidRPr="00013711" w14:paraId="2E700A91" w14:textId="77777777" w:rsidTr="002C03D0">
        <w:tc>
          <w:tcPr>
            <w:tcW w:w="2770" w:type="dxa"/>
            <w:tcBorders>
              <w:top w:val="nil"/>
              <w:left w:val="nil"/>
              <w:bottom w:val="nil"/>
              <w:right w:val="nil"/>
            </w:tcBorders>
          </w:tcPr>
          <w:p w14:paraId="4A82817A" w14:textId="77777777" w:rsidR="002C03D0" w:rsidRPr="00013711" w:rsidRDefault="002C03D0" w:rsidP="00073798">
            <w:pPr>
              <w:ind w:left="360"/>
              <w:jc w:val="both"/>
              <w:rPr>
                <w:sz w:val="22"/>
                <w:szCs w:val="22"/>
              </w:rPr>
            </w:pPr>
          </w:p>
        </w:tc>
        <w:tc>
          <w:tcPr>
            <w:tcW w:w="6444" w:type="dxa"/>
            <w:gridSpan w:val="3"/>
            <w:tcBorders>
              <w:top w:val="nil"/>
              <w:left w:val="nil"/>
              <w:bottom w:val="nil"/>
              <w:right w:val="nil"/>
            </w:tcBorders>
            <w:hideMark/>
          </w:tcPr>
          <w:p w14:paraId="0BAE07DB" w14:textId="77777777" w:rsidR="002C03D0" w:rsidRPr="00013711" w:rsidRDefault="002C03D0" w:rsidP="00073798">
            <w:pPr>
              <w:ind w:left="360"/>
              <w:jc w:val="both"/>
              <w:rPr>
                <w:sz w:val="22"/>
                <w:szCs w:val="22"/>
              </w:rPr>
            </w:pPr>
            <w:r w:rsidRPr="00013711">
              <w:rPr>
                <w:sz w:val="22"/>
                <w:szCs w:val="22"/>
              </w:rPr>
              <w:t>(amats, paraksts, vārds, uzvārds)</w:t>
            </w:r>
          </w:p>
        </w:tc>
      </w:tr>
    </w:tbl>
    <w:p w14:paraId="307D539D" w14:textId="77777777" w:rsidR="00132087" w:rsidRPr="008C1CDD" w:rsidRDefault="00132087" w:rsidP="00132087"/>
    <w:p w14:paraId="752E41CF" w14:textId="19DB5FA0" w:rsidR="00132087" w:rsidRPr="008C1CDD" w:rsidRDefault="00132087" w:rsidP="00132087">
      <w:pPr>
        <w:rPr>
          <w:rFonts w:eastAsia="Calibri"/>
        </w:rPr>
        <w:sectPr w:rsidR="00132087" w:rsidRPr="008C1CDD" w:rsidSect="00EF6F9E">
          <w:footerReference w:type="default" r:id="rId18"/>
          <w:pgSz w:w="11906" w:h="16838"/>
          <w:pgMar w:top="1134" w:right="851" w:bottom="1134" w:left="1701" w:header="709" w:footer="454" w:gutter="0"/>
          <w:cols w:space="720"/>
          <w:titlePg/>
          <w:docGrid w:linePitch="326"/>
        </w:sectPr>
      </w:pPr>
    </w:p>
    <w:p w14:paraId="5BE552A3" w14:textId="75FBBE34" w:rsidR="00C51BEA" w:rsidRPr="0037617F" w:rsidRDefault="00243556" w:rsidP="00AD0015">
      <w:pPr>
        <w:pStyle w:val="Virsraksts3"/>
        <w:jc w:val="right"/>
      </w:pPr>
      <w:bookmarkStart w:id="324" w:name="_Toc58054002"/>
      <w:bookmarkEnd w:id="311"/>
      <w:bookmarkEnd w:id="312"/>
      <w:bookmarkEnd w:id="313"/>
      <w:bookmarkEnd w:id="314"/>
      <w:bookmarkEnd w:id="315"/>
      <w:bookmarkEnd w:id="316"/>
      <w:bookmarkEnd w:id="317"/>
      <w:bookmarkEnd w:id="318"/>
      <w:bookmarkEnd w:id="319"/>
      <w:bookmarkEnd w:id="320"/>
      <w:bookmarkEnd w:id="321"/>
      <w:bookmarkEnd w:id="322"/>
      <w:bookmarkEnd w:id="323"/>
      <w:r w:rsidRPr="0037617F">
        <w:lastRenderedPageBreak/>
        <w:t>4</w:t>
      </w:r>
      <w:r w:rsidR="00C51BEA" w:rsidRPr="0037617F">
        <w:t>.pielikums LĪGUMA PROJEKTS</w:t>
      </w:r>
      <w:bookmarkEnd w:id="324"/>
    </w:p>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77777777" w:rsidR="00974A11" w:rsidRDefault="00974A11" w:rsidP="00C51BEA">
      <w:pPr>
        <w:jc w:val="center"/>
        <w:rPr>
          <w:b/>
          <w:i/>
          <w:iCs/>
        </w:rPr>
      </w:pPr>
      <w:r w:rsidRPr="00974A11">
        <w:rPr>
          <w:b/>
          <w:i/>
          <w:iCs/>
        </w:rPr>
        <w:t xml:space="preserve">Būvuzraudzības veikšana ielu pārbūvei, Viesītes pilsētā, Jēkabpils novadā </w:t>
      </w:r>
    </w:p>
    <w:p w14:paraId="5F53E55A" w14:textId="063D61A3"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974A11">
        <w:rPr>
          <w:bCs/>
          <w:i/>
          <w:iCs/>
          <w:lang w:eastAsia="lv-LV"/>
        </w:rPr>
        <w:t>05</w:t>
      </w:r>
      <w:r w:rsidRPr="0037617F">
        <w:rPr>
          <w:bCs/>
          <w:i/>
          <w:iCs/>
          <w:lang w:eastAsia="lv-LV"/>
        </w:rPr>
        <w:t>)</w:t>
      </w:r>
    </w:p>
    <w:p w14:paraId="09E98F7B" w14:textId="34B662FC" w:rsidR="00900369" w:rsidRPr="0037617F" w:rsidRDefault="00900369" w:rsidP="00C51BEA">
      <w:pPr>
        <w:jc w:val="center"/>
        <w:rPr>
          <w:b/>
          <w:bCs/>
          <w:i/>
          <w:iCs/>
          <w:lang w:eastAsia="lv-LV"/>
        </w:rPr>
      </w:pPr>
      <w:r>
        <w:rPr>
          <w:bCs/>
          <w:i/>
          <w:iCs/>
          <w:lang w:eastAsia="lv-LV"/>
        </w:rPr>
        <w:t>___. Daļā ____________</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325" w:name="_Toc57805853"/>
      <w:bookmarkStart w:id="326" w:name="_Toc80114156"/>
      <w:r w:rsidR="00735037" w:rsidRPr="0037617F">
        <w:t xml:space="preserve">                                                                                                </w:t>
      </w:r>
      <w:bookmarkEnd w:id="325"/>
      <w:bookmarkEnd w:id="326"/>
    </w:p>
    <w:p w14:paraId="5157853B" w14:textId="77777777" w:rsidR="00735037" w:rsidRPr="0037617F" w:rsidRDefault="00735037" w:rsidP="00735037">
      <w:pPr>
        <w:shd w:val="clear" w:color="auto" w:fill="FFFFFF" w:themeFill="background1"/>
        <w:jc w:val="both"/>
        <w:outlineLvl w:val="0"/>
      </w:pPr>
    </w:p>
    <w:p w14:paraId="259F0712" w14:textId="2994AD13" w:rsidR="00735037" w:rsidRPr="0037617F" w:rsidRDefault="00735037" w:rsidP="00735037">
      <w:pPr>
        <w:shd w:val="clear" w:color="auto" w:fill="FFFFFF" w:themeFill="background1"/>
        <w:jc w:val="both"/>
      </w:pPr>
      <w:r w:rsidRPr="0037617F">
        <w:rPr>
          <w:b/>
          <w:szCs w:val="26"/>
        </w:rPr>
        <w:t xml:space="preserve">Jēkabpils novada pašvaldība, </w:t>
      </w:r>
      <w:r w:rsidRPr="0037617F">
        <w:rPr>
          <w:szCs w:val="26"/>
        </w:rPr>
        <w:t xml:space="preserve">Reģistrācijas Nr. 90000024205, tās ________________________ 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1AF31785" w:rsidR="008174AB" w:rsidRPr="00DF7B56" w:rsidRDefault="00735037" w:rsidP="00735037">
      <w:pPr>
        <w:jc w:val="both"/>
        <w:rPr>
          <w:b/>
          <w:i/>
          <w:iCs/>
        </w:rPr>
      </w:pPr>
      <w:r w:rsidRPr="0037617F">
        <w:rPr>
          <w:b/>
          <w:szCs w:val="26"/>
        </w:rPr>
        <w:t>_________________________</w:t>
      </w:r>
      <w:r w:rsidRPr="0037617F">
        <w:rPr>
          <w:szCs w:val="26"/>
        </w:rPr>
        <w:t xml:space="preserve">, Reģistrācijas Nr. _________________, juridiskā adrese: _______________, kuras vārdā saskaņā ar __________ rīkojas tās ________________, (turpmāk – </w:t>
      </w:r>
      <w:r w:rsidRPr="0037617F">
        <w:rPr>
          <w:b/>
          <w:szCs w:val="26"/>
        </w:rPr>
        <w:t>Izpildītājs</w:t>
      </w:r>
      <w:r w:rsidRPr="0037617F">
        <w:rPr>
          <w:szCs w:val="26"/>
        </w:rPr>
        <w:t>), no otras puses, pamatojoties uz Jēkabpils novada pašvaldības iepirkumu komisijas 202</w:t>
      </w:r>
      <w:r w:rsidR="00974A11">
        <w:rPr>
          <w:szCs w:val="26"/>
        </w:rPr>
        <w:t>5</w:t>
      </w:r>
      <w:r w:rsidRPr="0037617F">
        <w:rPr>
          <w:szCs w:val="26"/>
        </w:rPr>
        <w:t>.gada ___.____</w:t>
      </w:r>
      <w:r w:rsidRPr="0037617F">
        <w:rPr>
          <w:szCs w:val="26"/>
        </w:rPr>
        <w:softHyphen/>
      </w:r>
      <w:r w:rsidRPr="0037617F">
        <w:rPr>
          <w:szCs w:val="26"/>
        </w:rPr>
        <w:softHyphen/>
      </w:r>
      <w:r w:rsidRPr="0037617F">
        <w:rPr>
          <w:szCs w:val="26"/>
        </w:rPr>
        <w:softHyphen/>
        <w:t xml:space="preserve">________ lēmumu (sēdes protokols Nr.___) par </w:t>
      </w:r>
      <w:r w:rsidRPr="0037617F">
        <w:t xml:space="preserve">atklāta konkursa </w:t>
      </w:r>
      <w:r w:rsidR="00974A11" w:rsidRPr="00974A11">
        <w:rPr>
          <w:b/>
          <w:i/>
          <w:iCs/>
        </w:rPr>
        <w:t>Būvuzraudzības veikšana ielu pārbūvei, Viesītes pilsētā, Jēkabpils novadā</w:t>
      </w:r>
      <w:r w:rsidRPr="009211EA">
        <w:rPr>
          <w:i/>
        </w:rPr>
        <w:t>,</w:t>
      </w:r>
      <w:r w:rsidRPr="009211EA">
        <w:rPr>
          <w:i/>
          <w:szCs w:val="26"/>
        </w:rPr>
        <w:t xml:space="preserve"> </w:t>
      </w:r>
      <w:r w:rsidR="00900369">
        <w:rPr>
          <w:i/>
          <w:szCs w:val="26"/>
        </w:rPr>
        <w:t>___. Daļā  _________</w:t>
      </w:r>
      <w:r w:rsidRPr="009211EA">
        <w:rPr>
          <w:szCs w:val="26"/>
        </w:rPr>
        <w:t xml:space="preserve">iepirkuma identifikācijas Nr. </w:t>
      </w:r>
      <w:r w:rsidRPr="009211EA">
        <w:t>JNP 202</w:t>
      </w:r>
      <w:r w:rsidR="00974A11">
        <w:t>5</w:t>
      </w:r>
      <w:r w:rsidRPr="009211EA">
        <w:t>/</w:t>
      </w:r>
      <w:r w:rsidR="00974A11">
        <w:t>05</w:t>
      </w:r>
      <w:r w:rsidRPr="009211EA">
        <w:rPr>
          <w:szCs w:val="26"/>
        </w:rPr>
        <w:t xml:space="preserve"> rezultātiem</w:t>
      </w:r>
      <w:r w:rsidR="00CF0E9A" w:rsidRPr="009211EA">
        <w:rPr>
          <w:lang w:eastAsia="ar-SA"/>
        </w:rPr>
        <w:t xml:space="preserve">, </w:t>
      </w:r>
      <w:r w:rsidRPr="009211EA">
        <w:rPr>
          <w:szCs w:val="26"/>
        </w:rPr>
        <w:t>noslēdz šādu līgumu (turpmāk – Līgums):</w:t>
      </w:r>
      <w:r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327" w:name="_Toc219693311"/>
      <w:bookmarkStart w:id="328" w:name="_Toc340829352"/>
      <w:r w:rsidRPr="0037617F">
        <w:rPr>
          <w:b/>
          <w:bCs/>
        </w:rPr>
        <w:t>Definīcijas</w:t>
      </w:r>
      <w:bookmarkEnd w:id="327"/>
      <w:bookmarkEnd w:id="328"/>
    </w:p>
    <w:p w14:paraId="3244C0ED" w14:textId="77777777" w:rsidR="008174AB" w:rsidRPr="0037617F" w:rsidRDefault="008174AB" w:rsidP="00B85A1E">
      <w:pPr>
        <w:numPr>
          <w:ilvl w:val="1"/>
          <w:numId w:val="17"/>
        </w:numPr>
        <w:ind w:left="426" w:hanging="426"/>
        <w:jc w:val="both"/>
      </w:pPr>
      <w:r w:rsidRPr="0037617F">
        <w:t>Dienas ir kalendārās dienas.</w:t>
      </w:r>
    </w:p>
    <w:p w14:paraId="12AA0CB5" w14:textId="77777777" w:rsidR="008174AB" w:rsidRPr="0037617F" w:rsidRDefault="008174AB" w:rsidP="00B85A1E">
      <w:pPr>
        <w:numPr>
          <w:ilvl w:val="1"/>
          <w:numId w:val="17"/>
        </w:numPr>
        <w:ind w:left="426" w:hanging="426"/>
        <w:jc w:val="both"/>
      </w:pPr>
      <w:r w:rsidRPr="0037617F">
        <w:t>Būvdarbu līgums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37617F">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37617F">
        <w:t xml:space="preserve">Projekta vadītājs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37617F">
        <w:t>Atbildīgais būvuzraugs (turpmāk – Būvuzraugs), kā arī pārējie līguma izpildē iesaistītie būvuzraugi ir Pasūtītāja nolīgtas personas, kuras Pasūtītāja vārdā veic būvuzraudzību.</w:t>
      </w:r>
      <w:bookmarkStart w:id="329" w:name="_Toc219693312"/>
      <w:bookmarkStart w:id="330"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329"/>
      <w:bookmarkEnd w:id="330"/>
    </w:p>
    <w:p w14:paraId="2B9D1D1B" w14:textId="5441542C" w:rsidR="00472247" w:rsidRPr="00472247" w:rsidRDefault="008174AB" w:rsidP="00B85A1E">
      <w:pPr>
        <w:numPr>
          <w:ilvl w:val="1"/>
          <w:numId w:val="16"/>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6A5D71">
        <w:rPr>
          <w:b/>
          <w:bCs/>
          <w:i/>
          <w:iCs/>
        </w:rPr>
        <w:t>________</w:t>
      </w:r>
      <w:r w:rsidRPr="00472247">
        <w:rPr>
          <w:iCs/>
        </w:rPr>
        <w:t>(t</w:t>
      </w:r>
      <w:r w:rsidRPr="00472247">
        <w:t>urpmāk – Uzraudzība)</w:t>
      </w:r>
      <w:bookmarkStart w:id="331" w:name="_Toc219693313"/>
      <w:bookmarkStart w:id="332" w:name="_Toc340829354"/>
      <w:r w:rsidR="008C1CDD">
        <w:t>.</w:t>
      </w:r>
    </w:p>
    <w:p w14:paraId="6FCE5128" w14:textId="51119FA9"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E86B99" w:rsidRPr="00ED574E">
        <w:rPr>
          <w:lang w:eastAsia="ar-SA"/>
        </w:rPr>
        <w:t>izstrādāto būvprojektu</w:t>
      </w:r>
      <w:r w:rsidR="00ED574E">
        <w:rPr>
          <w:b/>
          <w:i/>
          <w:iCs/>
          <w:lang w:eastAsia="lv-LV"/>
        </w:rPr>
        <w:t xml:space="preserve"> </w:t>
      </w:r>
      <w:r w:rsidRPr="008268A3">
        <w:t>(turpmāk – Būvprojekts), līgumu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331"/>
      <w:bookmarkEnd w:id="332"/>
    </w:p>
    <w:p w14:paraId="4943A303" w14:textId="5D00BCBC" w:rsidR="008174AB" w:rsidRPr="0037617F" w:rsidRDefault="008174AB" w:rsidP="00B85A1E">
      <w:pPr>
        <w:numPr>
          <w:ilvl w:val="1"/>
          <w:numId w:val="16"/>
        </w:numPr>
        <w:ind w:left="426" w:hanging="426"/>
        <w:jc w:val="both"/>
      </w:pPr>
      <w:r w:rsidRPr="0037617F">
        <w:t xml:space="preserve">Līgumcena ir EUR </w:t>
      </w:r>
      <w:r w:rsidR="00590CF3">
        <w:t>(</w:t>
      </w:r>
      <w:r w:rsidRPr="0037617F">
        <w:rPr>
          <w:i/>
        </w:rPr>
        <w:t>skaitlis cipariem un vārdiem</w:t>
      </w:r>
      <w:r w:rsidR="00590CF3">
        <w:rPr>
          <w:i/>
        </w:rPr>
        <w:t>)</w:t>
      </w:r>
      <w:r w:rsidRPr="0037617F">
        <w:rPr>
          <w:i/>
        </w:rPr>
        <w:t xml:space="preserve"> </w:t>
      </w:r>
      <w:r w:rsidRPr="0037617F">
        <w:t xml:space="preserve">bez pievienotās vērtības nodokļa. Pievienotās vērtības nodoklis 21% ir EUR </w:t>
      </w:r>
      <w:r w:rsidR="00590CF3">
        <w:t>(</w:t>
      </w:r>
      <w:r w:rsidRPr="0037617F">
        <w:rPr>
          <w:i/>
        </w:rPr>
        <w:t>skaitlis cipariem un vārdiem</w:t>
      </w:r>
      <w:r w:rsidR="00590CF3">
        <w:rPr>
          <w:i/>
        </w:rPr>
        <w:t>)</w:t>
      </w:r>
      <w:r w:rsidRPr="0037617F">
        <w:t xml:space="preserve">. Līgumcenas un pievienotās vērtības nodokļa summa ir EUR </w:t>
      </w:r>
      <w:r w:rsidR="00590CF3">
        <w:t>(</w:t>
      </w:r>
      <w:r w:rsidRPr="0037617F">
        <w:rPr>
          <w:i/>
        </w:rPr>
        <w:t>skaitlis cipariem un vārdiem</w:t>
      </w:r>
      <w:r w:rsidR="00590CF3">
        <w:rPr>
          <w:i/>
        </w:rPr>
        <w:t>)</w:t>
      </w:r>
      <w:r w:rsidRPr="0037617F">
        <w:t>.</w:t>
      </w:r>
      <w:bookmarkStart w:id="333" w:name="_Toc219693314"/>
      <w:bookmarkStart w:id="334"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7102AE81" w14:textId="6876594A" w:rsidR="00686BDF" w:rsidRPr="0037617F" w:rsidRDefault="008174AB" w:rsidP="006A5D71">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12F8DD35" w14:textId="77777777" w:rsidR="008174AB" w:rsidRPr="0037617F" w:rsidRDefault="008174AB" w:rsidP="00B85A1E">
      <w:pPr>
        <w:numPr>
          <w:ilvl w:val="0"/>
          <w:numId w:val="16"/>
        </w:numPr>
        <w:tabs>
          <w:tab w:val="clear" w:pos="927"/>
        </w:tabs>
        <w:ind w:left="426" w:hanging="426"/>
        <w:jc w:val="center"/>
      </w:pPr>
      <w:r w:rsidRPr="0037617F">
        <w:rPr>
          <w:b/>
          <w:bCs/>
        </w:rPr>
        <w:t>Maksāšanas kārtība</w:t>
      </w:r>
      <w:bookmarkEnd w:id="333"/>
      <w:bookmarkEnd w:id="334"/>
    </w:p>
    <w:p w14:paraId="49265A25" w14:textId="35FB6102" w:rsidR="00C61B5C" w:rsidRPr="008720FE" w:rsidRDefault="00C61B5C" w:rsidP="00B85A1E">
      <w:pPr>
        <w:numPr>
          <w:ilvl w:val="1"/>
          <w:numId w:val="16"/>
        </w:numPr>
        <w:tabs>
          <w:tab w:val="left" w:pos="284"/>
        </w:tabs>
        <w:ind w:left="426" w:hanging="426"/>
        <w:jc w:val="both"/>
      </w:pPr>
      <w:bookmarkStart w:id="335" w:name="_Toc219693315"/>
      <w:bookmarkStart w:id="336"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w:t>
      </w:r>
      <w:r w:rsidRPr="008720FE">
        <w:lastRenderedPageBreak/>
        <w:t xml:space="preserve">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Sarakstarindkopa"/>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Sarakstarindkopa"/>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7777777"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(2.pielikums).</w:t>
      </w:r>
    </w:p>
    <w:p w14:paraId="7D0A9DD8" w14:textId="3F8C6C1A" w:rsidR="005073EF" w:rsidRDefault="00F619F6" w:rsidP="006A5D71">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t>Termiņi</w:t>
      </w:r>
      <w:bookmarkEnd w:id="335"/>
      <w:bookmarkEnd w:id="336"/>
    </w:p>
    <w:p w14:paraId="2C55ADB9" w14:textId="77777777" w:rsidR="008174AB" w:rsidRPr="0037617F" w:rsidRDefault="008174AB" w:rsidP="00B85A1E">
      <w:pPr>
        <w:pStyle w:val="Sarakstarindkopa"/>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7E9FED00" w:rsidR="008174AB" w:rsidRDefault="008174AB" w:rsidP="00B85A1E">
      <w:pPr>
        <w:pStyle w:val="Sarakstarindkopa"/>
        <w:numPr>
          <w:ilvl w:val="1"/>
          <w:numId w:val="16"/>
        </w:numPr>
        <w:ind w:left="426" w:hanging="426"/>
        <w:jc w:val="both"/>
        <w:rPr>
          <w:bCs/>
        </w:rPr>
      </w:pPr>
      <w:r w:rsidRPr="0037617F">
        <w:t xml:space="preserve">Saskaņā ar būvdarbu līgumā noteikto būvdarbu izpildes termiņu, plānotais būvdarbu </w:t>
      </w:r>
      <w:r w:rsidRPr="00B178EE">
        <w:t>laiks ir</w:t>
      </w:r>
      <w:r w:rsidRPr="00B178EE">
        <w:rPr>
          <w:bCs/>
        </w:rPr>
        <w:t xml:space="preserve"> </w:t>
      </w:r>
      <w:r w:rsidR="00D57837">
        <w:rPr>
          <w:bCs/>
        </w:rPr>
        <w:t>___________</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Sarakstarindkopa"/>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337" w:name="_Toc429396241"/>
      <w:bookmarkStart w:id="338" w:name="_Toc219693316"/>
      <w:bookmarkStart w:id="339" w:name="_Toc340829358"/>
      <w:r w:rsidRPr="0037617F">
        <w:rPr>
          <w:b/>
        </w:rPr>
        <w:lastRenderedPageBreak/>
        <w:t>Līguma izpildē iesaistītais personāls, apakšuzņēmēji un to nomaiņa</w:t>
      </w:r>
      <w:bookmarkEnd w:id="337"/>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Sarakstarindkopa"/>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Sarakstarindkopa"/>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rsidP="00B85A1E">
      <w:pPr>
        <w:pStyle w:val="Sarakstarindkopa"/>
        <w:numPr>
          <w:ilvl w:val="1"/>
          <w:numId w:val="16"/>
        </w:numPr>
        <w:ind w:left="426" w:hanging="426"/>
        <w:jc w:val="both"/>
      </w:pPr>
      <w:r w:rsidRPr="0037617F">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338"/>
      <w:bookmarkEnd w:id="339"/>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77777777" w:rsidR="008174AB" w:rsidRPr="0037617F" w:rsidRDefault="008174AB" w:rsidP="00B85A1E">
      <w:pPr>
        <w:numPr>
          <w:ilvl w:val="1"/>
          <w:numId w:val="16"/>
        </w:numPr>
        <w:ind w:left="426" w:hanging="426"/>
        <w:jc w:val="both"/>
      </w:pPr>
      <w:r w:rsidRPr="0037617F">
        <w:t xml:space="preserve">Uzraudzības veikšanai Izpildītājs piesaista savā Iepirkuma piedāvājumā norādītos speciālistus un apakšuzņēmējus. Izpildītāja Atbildīgais būvuzraugs </w:t>
      </w:r>
      <w:r w:rsidRPr="0037617F">
        <w:rPr>
          <w:i/>
        </w:rPr>
        <w:t>Vārds Uzvārds, sertifikāts Nr.______.</w:t>
      </w:r>
    </w:p>
    <w:p w14:paraId="0C1585BA" w14:textId="77777777" w:rsidR="008174AB" w:rsidRPr="0037617F" w:rsidRDefault="008174AB" w:rsidP="00B85A1E">
      <w:pPr>
        <w:numPr>
          <w:ilvl w:val="1"/>
          <w:numId w:val="16"/>
        </w:numPr>
        <w:ind w:left="426" w:hanging="426"/>
        <w:jc w:val="both"/>
      </w:pPr>
      <w:r w:rsidRPr="0037617F">
        <w:lastRenderedPageBreak/>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340" w:name="_Toc219693317"/>
      <w:bookmarkStart w:id="341" w:name="_Toc340829359"/>
    </w:p>
    <w:p w14:paraId="56E5446F" w14:textId="77777777" w:rsidR="008174AB" w:rsidRPr="0037617F" w:rsidRDefault="008174AB" w:rsidP="00B85A1E">
      <w:pPr>
        <w:pStyle w:val="Sarakstarindkopa"/>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Sarakstarindkopa"/>
        <w:numPr>
          <w:ilvl w:val="2"/>
          <w:numId w:val="16"/>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53995787" w14:textId="77777777" w:rsidR="005073EF" w:rsidRPr="0037617F" w:rsidRDefault="005073EF" w:rsidP="005073EF">
      <w:pPr>
        <w:pStyle w:val="Sarakstarindkopa"/>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340"/>
      <w:bookmarkEnd w:id="341"/>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342" w:name="_Toc219693318"/>
      <w:bookmarkStart w:id="343"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Pr="0037617F" w:rsidRDefault="00C159D2"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344" w:name="_Toc219693319"/>
      <w:bookmarkStart w:id="345" w:name="_Toc340829361"/>
      <w:bookmarkEnd w:id="342"/>
      <w:bookmarkEnd w:id="343"/>
      <w:r w:rsidRPr="0037617F">
        <w:rPr>
          <w:b/>
          <w:bCs/>
        </w:rPr>
        <w:t>Līgumsods</w:t>
      </w:r>
      <w:bookmarkEnd w:id="344"/>
      <w:bookmarkEnd w:id="345"/>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lastRenderedPageBreak/>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346" w:name="_Toc219693320"/>
      <w:bookmarkStart w:id="347"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348" w:name="_Toc219693321"/>
      <w:bookmarkStart w:id="349" w:name="_Toc340829363"/>
      <w:bookmarkEnd w:id="346"/>
      <w:bookmarkEnd w:id="347"/>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348"/>
      <w:bookmarkEnd w:id="349"/>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 xml:space="preserve">12.2.10. ārvalstu finanšu instrumenta vadībā iesaistīta iestāde saistībā ar Izpildītāja darbību vai bezdarbību ir noteikusi ārvalstu finanšu instrumenta finansēta projekta izmaksu </w:t>
      </w:r>
      <w:r w:rsidRPr="0037617F">
        <w:lastRenderedPageBreak/>
        <w:t>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Sarakstarindkopa"/>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Sarakstarindkopa"/>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350" w:name="_Toc219693322"/>
      <w:bookmarkStart w:id="351"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352" w:name="_Hlk31706437"/>
      <w:r w:rsidRPr="0037617F">
        <w:t xml:space="preserve">atkāpšanos no līguma vai tā atcelšanu </w:t>
      </w:r>
      <w:bookmarkEnd w:id="352"/>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350"/>
      <w:bookmarkEnd w:id="351"/>
    </w:p>
    <w:p w14:paraId="3C0CFBD7" w14:textId="77777777" w:rsidR="008174AB" w:rsidRPr="0037617F" w:rsidRDefault="008174AB" w:rsidP="00B85A1E">
      <w:pPr>
        <w:numPr>
          <w:ilvl w:val="1"/>
          <w:numId w:val="16"/>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353" w:name="_Toc219693323"/>
      <w:bookmarkStart w:id="354"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353"/>
      <w:bookmarkEnd w:id="354"/>
    </w:p>
    <w:p w14:paraId="7465D8EE" w14:textId="77777777" w:rsidR="008174AB" w:rsidRDefault="008174AB" w:rsidP="00B85A1E">
      <w:pPr>
        <w:numPr>
          <w:ilvl w:val="1"/>
          <w:numId w:val="16"/>
        </w:numPr>
        <w:ind w:left="567" w:hanging="567"/>
        <w:jc w:val="both"/>
      </w:pPr>
      <w:bookmarkStart w:id="355" w:name="_Toc219693324"/>
      <w:bookmarkStart w:id="356" w:name="_Toc340829366"/>
      <w:r w:rsidRPr="0037617F">
        <w:lastRenderedPageBreak/>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Sarakstarindkopa"/>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Sarakstarindkopa"/>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Sarakstarindkopa"/>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Sarakstarindkopa"/>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Sarakstarindkopa"/>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Sarakstarindkopa"/>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Sarakstarindkopa"/>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55"/>
      <w:bookmarkEnd w:id="356"/>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77777777" w:rsidR="008174AB" w:rsidRPr="0037617F" w:rsidRDefault="008174AB" w:rsidP="00B85A1E">
      <w:pPr>
        <w:numPr>
          <w:ilvl w:val="1"/>
          <w:numId w:val="16"/>
        </w:numPr>
        <w:ind w:left="567" w:hanging="567"/>
        <w:jc w:val="both"/>
      </w:pPr>
      <w:r w:rsidRPr="0037617F">
        <w:t xml:space="preserve">Līguma izpildi Pasūtītāja vārdā vada Projekta vadītājs – ________________________, tālrunis _______________, mob. tālrunis ________________, e-pasts: </w:t>
      </w:r>
      <w:hyperlink r:id="rId19" w:history="1">
        <w:r w:rsidRPr="0037617F">
          <w:rPr>
            <w:rStyle w:val="Hipersaite"/>
          </w:rPr>
          <w:t>____________________</w:t>
        </w:r>
      </w:hyperlink>
      <w:r w:rsidRPr="0037617F">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Sarakstarindkopa"/>
              <w:numPr>
                <w:ilvl w:val="0"/>
                <w:numId w:val="22"/>
              </w:numPr>
              <w:jc w:val="both"/>
            </w:pPr>
            <w:r w:rsidRPr="0008001B">
              <w:t xml:space="preserve">pielikums “Tehniskā specifikācija/Tehniskais piedāvājums”; </w:t>
            </w:r>
          </w:p>
          <w:p w14:paraId="02AA5527" w14:textId="48A362FF" w:rsidR="00DE5F2F" w:rsidRDefault="00A905D7" w:rsidP="00B85A1E">
            <w:pPr>
              <w:pStyle w:val="Sarakstarindkopa"/>
              <w:numPr>
                <w:ilvl w:val="0"/>
                <w:numId w:val="22"/>
              </w:numPr>
              <w:jc w:val="both"/>
            </w:pPr>
            <w:r>
              <w:t xml:space="preserve">pielikums </w:t>
            </w:r>
            <w:r w:rsidR="00DE5F2F">
              <w:t>“Garantijas noteikumi”;</w:t>
            </w:r>
          </w:p>
          <w:p w14:paraId="770DCC60" w14:textId="71668B7E" w:rsidR="0008001B" w:rsidRPr="0008001B" w:rsidRDefault="0008001B" w:rsidP="00B85A1E">
            <w:pPr>
              <w:pStyle w:val="Sarakstarindkopa"/>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5D764518" w14:textId="77777777" w:rsidR="008174AB" w:rsidRDefault="008174AB" w:rsidP="00B85A1E">
      <w:pPr>
        <w:numPr>
          <w:ilvl w:val="1"/>
          <w:numId w:val="16"/>
        </w:numPr>
        <w:ind w:left="567" w:hanging="567"/>
        <w:jc w:val="both"/>
      </w:pPr>
      <w:r w:rsidRPr="0037617F">
        <w:t>Līgums ar pielikumiem sagatavots un parakstīts elektroniski ar drošu elektronisko parakstu, kas satur laika zīmogu. Līguma abpusējas parakstīšanas datums ir pēdējā parakstītāja pievienotā laika zīmoga datums un laiks.</w:t>
      </w:r>
    </w:p>
    <w:p w14:paraId="4D2C8E33" w14:textId="77777777" w:rsidR="005073EF" w:rsidRDefault="005073EF" w:rsidP="005073EF">
      <w:pPr>
        <w:ind w:left="567"/>
        <w:jc w:val="both"/>
      </w:pPr>
    </w:p>
    <w:p w14:paraId="6DC9CC85" w14:textId="77777777" w:rsidR="005073EF" w:rsidRDefault="005073EF" w:rsidP="005073EF">
      <w:pPr>
        <w:ind w:left="567"/>
        <w:jc w:val="both"/>
      </w:pPr>
    </w:p>
    <w:p w14:paraId="3C6CE295" w14:textId="77777777" w:rsidR="005073EF" w:rsidRPr="0037617F" w:rsidRDefault="005073EF" w:rsidP="005073EF">
      <w:pPr>
        <w:ind w:left="567"/>
        <w:jc w:val="both"/>
      </w:pP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t>Pušu rekvizīti un paraksti:</w:t>
      </w:r>
    </w:p>
    <w:p w14:paraId="03B9A8F6" w14:textId="0493A56F" w:rsidR="000C3FBB" w:rsidRPr="0037617F" w:rsidRDefault="000C3FBB" w:rsidP="008174AB">
      <w:pPr>
        <w:ind w:left="567" w:hanging="567"/>
      </w:pPr>
    </w:p>
    <w:tbl>
      <w:tblPr>
        <w:tblW w:w="0" w:type="auto"/>
        <w:tblInd w:w="108" w:type="dxa"/>
        <w:tblLayout w:type="fixed"/>
        <w:tblLook w:val="04A0" w:firstRow="1" w:lastRow="0" w:firstColumn="1" w:lastColumn="0" w:noHBand="0" w:noVBand="1"/>
      </w:tblPr>
      <w:tblGrid>
        <w:gridCol w:w="2160"/>
        <w:gridCol w:w="3386"/>
        <w:gridCol w:w="3544"/>
      </w:tblGrid>
      <w:tr w:rsidR="0098564B" w:rsidRPr="008720FE" w14:paraId="4C7654E5" w14:textId="77777777" w:rsidTr="005D31CF">
        <w:tc>
          <w:tcPr>
            <w:tcW w:w="2160" w:type="dxa"/>
            <w:tcBorders>
              <w:top w:val="nil"/>
              <w:left w:val="nil"/>
              <w:bottom w:val="single" w:sz="4" w:space="0" w:color="auto"/>
              <w:right w:val="nil"/>
            </w:tcBorders>
          </w:tcPr>
          <w:p w14:paraId="503559BF" w14:textId="77777777" w:rsidR="0098564B" w:rsidRPr="008720FE" w:rsidRDefault="0098564B" w:rsidP="005D31CF">
            <w:pPr>
              <w:ind w:left="567" w:hanging="567"/>
              <w:jc w:val="both"/>
            </w:pPr>
          </w:p>
        </w:tc>
        <w:tc>
          <w:tcPr>
            <w:tcW w:w="3386" w:type="dxa"/>
            <w:tcBorders>
              <w:top w:val="nil"/>
              <w:left w:val="nil"/>
              <w:bottom w:val="single" w:sz="4" w:space="0" w:color="auto"/>
              <w:right w:val="nil"/>
            </w:tcBorders>
            <w:hideMark/>
          </w:tcPr>
          <w:p w14:paraId="29C0CB28" w14:textId="77777777" w:rsidR="0098564B" w:rsidRPr="008720FE" w:rsidRDefault="0098564B" w:rsidP="005D31CF">
            <w:pPr>
              <w:ind w:left="567" w:hanging="567"/>
              <w:jc w:val="center"/>
            </w:pPr>
            <w:r w:rsidRPr="008720FE">
              <w:t>Pasūtītājs</w:t>
            </w:r>
          </w:p>
        </w:tc>
        <w:tc>
          <w:tcPr>
            <w:tcW w:w="3544" w:type="dxa"/>
            <w:tcBorders>
              <w:top w:val="nil"/>
              <w:left w:val="nil"/>
              <w:bottom w:val="single" w:sz="4" w:space="0" w:color="auto"/>
              <w:right w:val="nil"/>
            </w:tcBorders>
            <w:hideMark/>
          </w:tcPr>
          <w:p w14:paraId="643E7E0B" w14:textId="77777777" w:rsidR="0098564B" w:rsidRPr="008720FE" w:rsidRDefault="0098564B" w:rsidP="005D31CF">
            <w:pPr>
              <w:ind w:left="567" w:hanging="567"/>
              <w:jc w:val="center"/>
            </w:pPr>
            <w:r w:rsidRPr="008720FE">
              <w:t>Izpildītājs</w:t>
            </w:r>
          </w:p>
        </w:tc>
      </w:tr>
      <w:tr w:rsidR="0098564B" w:rsidRPr="008720FE" w14:paraId="0D0B4552" w14:textId="77777777" w:rsidTr="005D31CF">
        <w:tc>
          <w:tcPr>
            <w:tcW w:w="2160" w:type="dxa"/>
            <w:tcBorders>
              <w:top w:val="single" w:sz="4" w:space="0" w:color="auto"/>
              <w:left w:val="single" w:sz="4" w:space="0" w:color="auto"/>
              <w:bottom w:val="single" w:sz="4" w:space="0" w:color="auto"/>
              <w:right w:val="single" w:sz="4" w:space="0" w:color="auto"/>
            </w:tcBorders>
          </w:tcPr>
          <w:p w14:paraId="72A3BA6B" w14:textId="77777777" w:rsidR="0098564B" w:rsidRPr="008720FE" w:rsidRDefault="0098564B" w:rsidP="005D31CF">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0E3383ED" w14:textId="24A10173" w:rsidR="0098564B" w:rsidRPr="008720FE" w:rsidRDefault="0098564B" w:rsidP="005D31CF">
            <w:pPr>
              <w:ind w:left="567" w:hanging="567"/>
              <w:jc w:val="both"/>
              <w:rPr>
                <w:b/>
              </w:rPr>
            </w:pPr>
            <w:r w:rsidRPr="008720FE">
              <w:rPr>
                <w:b/>
              </w:rPr>
              <w:t xml:space="preserve">Jēkabpils </w:t>
            </w:r>
            <w:r w:rsidR="00A040EE">
              <w:rPr>
                <w:b/>
              </w:rPr>
              <w:t>novada</w:t>
            </w:r>
            <w:r w:rsidRPr="008720FE">
              <w:rPr>
                <w:b/>
              </w:rPr>
              <w:t xml:space="preserve"> pašvaldība</w:t>
            </w:r>
          </w:p>
        </w:tc>
        <w:tc>
          <w:tcPr>
            <w:tcW w:w="3544" w:type="dxa"/>
            <w:tcBorders>
              <w:top w:val="single" w:sz="4" w:space="0" w:color="auto"/>
              <w:left w:val="single" w:sz="4" w:space="0" w:color="auto"/>
              <w:bottom w:val="single" w:sz="4" w:space="0" w:color="auto"/>
              <w:right w:val="single" w:sz="4" w:space="0" w:color="auto"/>
            </w:tcBorders>
          </w:tcPr>
          <w:p w14:paraId="6958C1AF" w14:textId="77777777" w:rsidR="0098564B" w:rsidRPr="008720FE" w:rsidRDefault="0098564B" w:rsidP="005D31CF">
            <w:pPr>
              <w:ind w:left="567" w:hanging="567"/>
              <w:jc w:val="both"/>
              <w:rPr>
                <w:b/>
              </w:rPr>
            </w:pPr>
          </w:p>
        </w:tc>
      </w:tr>
      <w:tr w:rsidR="0098564B" w:rsidRPr="008720FE" w14:paraId="327C3330" w14:textId="77777777" w:rsidTr="005D31CF">
        <w:tc>
          <w:tcPr>
            <w:tcW w:w="2160" w:type="dxa"/>
            <w:tcBorders>
              <w:top w:val="single" w:sz="4" w:space="0" w:color="auto"/>
              <w:left w:val="single" w:sz="4" w:space="0" w:color="auto"/>
              <w:bottom w:val="single" w:sz="4" w:space="0" w:color="auto"/>
              <w:right w:val="single" w:sz="4" w:space="0" w:color="auto"/>
            </w:tcBorders>
            <w:hideMark/>
          </w:tcPr>
          <w:p w14:paraId="046F201A" w14:textId="77777777" w:rsidR="0098564B" w:rsidRPr="008720FE" w:rsidRDefault="0098564B" w:rsidP="005D31CF">
            <w:pPr>
              <w:ind w:left="567" w:hanging="567"/>
              <w:jc w:val="both"/>
            </w:pPr>
            <w:r w:rsidRPr="008720FE">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362F3999" w14:textId="77777777" w:rsidR="0098564B" w:rsidRPr="008720FE" w:rsidRDefault="0098564B" w:rsidP="005D31CF">
            <w:pPr>
              <w:ind w:left="567" w:hanging="567"/>
              <w:jc w:val="both"/>
            </w:pPr>
            <w:r w:rsidRPr="008720FE">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4CC1663E" w14:textId="77777777" w:rsidR="0098564B" w:rsidRPr="008720FE" w:rsidRDefault="0098564B" w:rsidP="005D31CF">
            <w:pPr>
              <w:ind w:left="567" w:hanging="567"/>
              <w:jc w:val="both"/>
            </w:pPr>
          </w:p>
        </w:tc>
      </w:tr>
      <w:tr w:rsidR="0098564B" w:rsidRPr="008720FE" w14:paraId="1314C508" w14:textId="77777777" w:rsidTr="005D31CF">
        <w:trPr>
          <w:trHeight w:val="526"/>
        </w:trPr>
        <w:tc>
          <w:tcPr>
            <w:tcW w:w="2160" w:type="dxa"/>
            <w:tcBorders>
              <w:top w:val="single" w:sz="4" w:space="0" w:color="auto"/>
              <w:left w:val="single" w:sz="4" w:space="0" w:color="auto"/>
              <w:bottom w:val="single" w:sz="4" w:space="0" w:color="auto"/>
              <w:right w:val="single" w:sz="4" w:space="0" w:color="auto"/>
            </w:tcBorders>
            <w:hideMark/>
          </w:tcPr>
          <w:p w14:paraId="61C48A08" w14:textId="77777777" w:rsidR="0098564B" w:rsidRPr="008720FE" w:rsidRDefault="0098564B" w:rsidP="005D31CF">
            <w:pPr>
              <w:ind w:left="567" w:hanging="567"/>
              <w:jc w:val="both"/>
            </w:pPr>
            <w:r w:rsidRPr="008720FE">
              <w:lastRenderedPageBreak/>
              <w:t>Adrese</w:t>
            </w:r>
          </w:p>
        </w:tc>
        <w:tc>
          <w:tcPr>
            <w:tcW w:w="3386" w:type="dxa"/>
            <w:tcBorders>
              <w:top w:val="single" w:sz="4" w:space="0" w:color="auto"/>
              <w:left w:val="single" w:sz="4" w:space="0" w:color="auto"/>
              <w:bottom w:val="single" w:sz="4" w:space="0" w:color="auto"/>
              <w:right w:val="single" w:sz="4" w:space="0" w:color="auto"/>
            </w:tcBorders>
            <w:hideMark/>
          </w:tcPr>
          <w:p w14:paraId="4BF04DB1" w14:textId="77777777" w:rsidR="0098564B" w:rsidRPr="008720FE" w:rsidRDefault="0098564B" w:rsidP="005D31CF">
            <w:pPr>
              <w:tabs>
                <w:tab w:val="left" w:pos="0"/>
              </w:tabs>
              <w:ind w:left="567" w:hanging="567"/>
              <w:jc w:val="both"/>
              <w:rPr>
                <w:rFonts w:eastAsia="Calibri"/>
                <w:bCs/>
              </w:rPr>
            </w:pPr>
            <w:r w:rsidRPr="008720FE">
              <w:rPr>
                <w:rFonts w:eastAsia="Calibri"/>
                <w:bCs/>
              </w:rPr>
              <w:t xml:space="preserve">Brīvības iela 120, </w:t>
            </w:r>
          </w:p>
          <w:p w14:paraId="5CE151A5" w14:textId="6A83035B" w:rsidR="0098564B" w:rsidRDefault="0098564B" w:rsidP="005D31CF">
            <w:pPr>
              <w:tabs>
                <w:tab w:val="left" w:pos="0"/>
              </w:tabs>
              <w:ind w:left="567" w:hanging="567"/>
              <w:jc w:val="both"/>
              <w:rPr>
                <w:rFonts w:eastAsia="Calibri"/>
                <w:bCs/>
              </w:rPr>
            </w:pPr>
            <w:r w:rsidRPr="008720FE">
              <w:rPr>
                <w:rFonts w:eastAsia="Calibri"/>
                <w:bCs/>
              </w:rPr>
              <w:t xml:space="preserve">Jēkabpils, </w:t>
            </w:r>
            <w:r w:rsidR="00130304">
              <w:rPr>
                <w:rFonts w:eastAsia="Calibri"/>
                <w:bCs/>
              </w:rPr>
              <w:t>Jēkabpils novads</w:t>
            </w:r>
            <w:r w:rsidR="007554F9">
              <w:rPr>
                <w:rFonts w:eastAsia="Calibri"/>
                <w:bCs/>
              </w:rPr>
              <w:t xml:space="preserve">, </w:t>
            </w:r>
            <w:r w:rsidRPr="008720FE">
              <w:rPr>
                <w:rFonts w:eastAsia="Calibri"/>
                <w:bCs/>
              </w:rPr>
              <w:t>LV</w:t>
            </w:r>
            <w:r w:rsidR="007554F9">
              <w:rPr>
                <w:rFonts w:eastAsia="Calibri"/>
                <w:bCs/>
              </w:rPr>
              <w:t>-</w:t>
            </w:r>
            <w:r w:rsidRPr="008720FE">
              <w:rPr>
                <w:rFonts w:eastAsia="Calibri"/>
                <w:bCs/>
              </w:rPr>
              <w:t>5201</w:t>
            </w:r>
          </w:p>
          <w:p w14:paraId="4B0618AF" w14:textId="77777777" w:rsidR="0098564B" w:rsidRPr="008720FE" w:rsidRDefault="0098564B" w:rsidP="005D31CF">
            <w:pPr>
              <w:tabs>
                <w:tab w:val="left" w:pos="0"/>
              </w:tabs>
              <w:ind w:left="567" w:hanging="567"/>
              <w:jc w:val="both"/>
              <w:rPr>
                <w:rFonts w:eastAsia="Calibri"/>
                <w:bCs/>
              </w:rPr>
            </w:pPr>
            <w:r>
              <w:rPr>
                <w:rFonts w:eastAsia="Calibri"/>
                <w:bCs/>
              </w:rPr>
              <w:t xml:space="preserve">E-pasts: </w:t>
            </w:r>
            <w:hyperlink r:id="rId20" w:history="1">
              <w:r w:rsidRPr="00E1014B">
                <w:rPr>
                  <w:rStyle w:val="Hipersaite"/>
                  <w:rFonts w:eastAsia="Calibri"/>
                  <w:bCs/>
                </w:rPr>
                <w:t>pasts@jekabpils.lv</w:t>
              </w:r>
            </w:hyperlink>
            <w:r>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43EDC113" w14:textId="77777777" w:rsidR="0098564B" w:rsidRPr="008720FE" w:rsidRDefault="0098564B" w:rsidP="005D31CF">
            <w:pPr>
              <w:ind w:left="567" w:hanging="567"/>
              <w:jc w:val="both"/>
            </w:pPr>
          </w:p>
        </w:tc>
      </w:tr>
    </w:tbl>
    <w:p w14:paraId="1ED77031" w14:textId="64D3F35E" w:rsidR="0098564B" w:rsidRPr="0098564B" w:rsidRDefault="0098564B" w:rsidP="00B85A1E">
      <w:pPr>
        <w:pStyle w:val="Sarakstarindkopa"/>
        <w:numPr>
          <w:ilvl w:val="0"/>
          <w:numId w:val="17"/>
        </w:numPr>
        <w:jc w:val="center"/>
        <w:rPr>
          <w:b/>
        </w:rPr>
      </w:pPr>
      <w:r w:rsidRPr="0098564B">
        <w:rPr>
          <w:b/>
        </w:rPr>
        <w:t>Pušu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5FF41FD" w14:textId="77777777" w:rsidTr="005D31CF">
        <w:trPr>
          <w:cantSplit/>
        </w:trPr>
        <w:tc>
          <w:tcPr>
            <w:tcW w:w="5160" w:type="dxa"/>
          </w:tcPr>
          <w:p w14:paraId="49F7C8B0" w14:textId="77777777" w:rsidR="0098564B" w:rsidRPr="008720FE" w:rsidRDefault="0098564B" w:rsidP="005D31CF">
            <w:pPr>
              <w:ind w:left="567" w:hanging="567"/>
              <w:jc w:val="both"/>
            </w:pPr>
            <w:r w:rsidRPr="008720FE">
              <w:t xml:space="preserve">Pasūtītājs </w:t>
            </w:r>
          </w:p>
          <w:p w14:paraId="41DAED51" w14:textId="77777777" w:rsidR="0098564B" w:rsidRPr="008720FE" w:rsidRDefault="0098564B" w:rsidP="005D31CF">
            <w:pPr>
              <w:ind w:left="567" w:hanging="567"/>
              <w:jc w:val="both"/>
            </w:pPr>
          </w:p>
          <w:p w14:paraId="06CF0D0D" w14:textId="77777777" w:rsidR="0098564B" w:rsidRPr="008720FE" w:rsidRDefault="0098564B" w:rsidP="005D31CF">
            <w:pPr>
              <w:jc w:val="both"/>
            </w:pPr>
          </w:p>
        </w:tc>
        <w:tc>
          <w:tcPr>
            <w:tcW w:w="3930" w:type="dxa"/>
          </w:tcPr>
          <w:p w14:paraId="50347048" w14:textId="77777777" w:rsidR="0098564B" w:rsidRPr="008720FE" w:rsidRDefault="0098564B" w:rsidP="005D31CF">
            <w:pPr>
              <w:ind w:left="567" w:hanging="567"/>
              <w:jc w:val="both"/>
            </w:pPr>
            <w:r w:rsidRPr="008720FE">
              <w:t>Izpildītājs</w:t>
            </w:r>
          </w:p>
          <w:p w14:paraId="06C45BB7" w14:textId="77777777" w:rsidR="0098564B" w:rsidRPr="008720FE" w:rsidRDefault="0098564B" w:rsidP="005D31CF"/>
        </w:tc>
      </w:tr>
      <w:tr w:rsidR="0098564B" w:rsidRPr="008720FE" w14:paraId="367F21E4" w14:textId="77777777" w:rsidTr="005D31CF">
        <w:trPr>
          <w:cantSplit/>
        </w:trPr>
        <w:tc>
          <w:tcPr>
            <w:tcW w:w="5160" w:type="dxa"/>
          </w:tcPr>
          <w:p w14:paraId="1C935DD4" w14:textId="77777777" w:rsidR="0098564B" w:rsidRPr="008720FE" w:rsidRDefault="0098564B" w:rsidP="005D31CF">
            <w:pPr>
              <w:ind w:left="567" w:hanging="567"/>
              <w:jc w:val="both"/>
              <w:rPr>
                <w:sz w:val="16"/>
                <w:szCs w:val="16"/>
              </w:rPr>
            </w:pPr>
            <w:r w:rsidRPr="008720FE">
              <w:rPr>
                <w:sz w:val="16"/>
                <w:szCs w:val="16"/>
              </w:rPr>
              <w:t>(amats, paraksts, vārds, uzvārds)</w:t>
            </w:r>
          </w:p>
        </w:tc>
        <w:tc>
          <w:tcPr>
            <w:tcW w:w="3930" w:type="dxa"/>
          </w:tcPr>
          <w:p w14:paraId="5C835C77" w14:textId="77777777" w:rsidR="0098564B" w:rsidRPr="008720FE" w:rsidRDefault="0098564B" w:rsidP="005D31CF">
            <w:pPr>
              <w:ind w:left="567" w:hanging="567"/>
              <w:jc w:val="both"/>
              <w:rPr>
                <w:sz w:val="16"/>
                <w:szCs w:val="16"/>
              </w:rPr>
            </w:pPr>
            <w:r w:rsidRPr="008720FE">
              <w:rPr>
                <w:sz w:val="16"/>
                <w:szCs w:val="16"/>
              </w:rPr>
              <w:t>(amats, paraksts, vārds, uzvārds)</w:t>
            </w:r>
          </w:p>
        </w:tc>
      </w:tr>
    </w:tbl>
    <w:p w14:paraId="2F3E526A" w14:textId="04EC841A" w:rsidR="000C3FBB" w:rsidRPr="0037617F" w:rsidRDefault="000C3FBB" w:rsidP="008174AB">
      <w:pPr>
        <w:ind w:left="567" w:hanging="567"/>
      </w:pPr>
    </w:p>
    <w:p w14:paraId="009499E3" w14:textId="5FE05508" w:rsidR="000C3FBB" w:rsidRPr="0037617F" w:rsidRDefault="000C3FBB" w:rsidP="008174AB">
      <w:pPr>
        <w:ind w:left="567" w:hanging="567"/>
      </w:pPr>
    </w:p>
    <w:p w14:paraId="3C2AFD42" w14:textId="58429AC0" w:rsidR="000C3FBB" w:rsidRPr="0037617F" w:rsidRDefault="000C3FBB" w:rsidP="008174AB">
      <w:pPr>
        <w:ind w:left="567" w:hanging="567"/>
      </w:pPr>
    </w:p>
    <w:p w14:paraId="00755FCC" w14:textId="77777777" w:rsidR="00325EC2" w:rsidRPr="0086228C" w:rsidRDefault="00325EC2" w:rsidP="00325EC2">
      <w:pPr>
        <w:ind w:right="278"/>
        <w:jc w:val="center"/>
      </w:pPr>
      <w:r w:rsidRPr="0086228C">
        <w:rPr>
          <w:i/>
          <w:iCs/>
          <w:sz w:val="22"/>
          <w:szCs w:val="22"/>
        </w:rPr>
        <w:t>ŠIS DOKUMENTS IR PARAKSTĪTS AR DROŠU ELEKTRONISKO PARAKSTU UN SATUR LAIKA ZĪMOGU</w:t>
      </w:r>
    </w:p>
    <w:p w14:paraId="5607237E" w14:textId="77777777" w:rsidR="00DE5F2F" w:rsidRDefault="00DE5F2F"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635142C5" w14:textId="77777777" w:rsidR="00B178EE" w:rsidRDefault="00B178EE" w:rsidP="005F2272">
      <w:pPr>
        <w:ind w:left="567" w:hanging="567"/>
        <w:jc w:val="right"/>
      </w:pPr>
    </w:p>
    <w:p w14:paraId="7D327925" w14:textId="77777777" w:rsidR="00B178EE" w:rsidRDefault="00B178EE" w:rsidP="005F2272">
      <w:pPr>
        <w:ind w:left="567" w:hanging="567"/>
        <w:jc w:val="right"/>
      </w:pPr>
    </w:p>
    <w:p w14:paraId="0688C224" w14:textId="77777777" w:rsidR="00B178EE" w:rsidRDefault="00B178EE" w:rsidP="005F2272">
      <w:pPr>
        <w:ind w:left="567" w:hanging="567"/>
        <w:jc w:val="right"/>
      </w:pPr>
    </w:p>
    <w:p w14:paraId="76804786" w14:textId="77777777" w:rsidR="00B178EE" w:rsidRDefault="00B178EE" w:rsidP="005F2272">
      <w:pPr>
        <w:ind w:left="567" w:hanging="567"/>
        <w:jc w:val="right"/>
      </w:pPr>
    </w:p>
    <w:p w14:paraId="149EB1AF" w14:textId="77777777" w:rsidR="00B178EE" w:rsidRDefault="00B178EE" w:rsidP="005F2272">
      <w:pPr>
        <w:ind w:left="567" w:hanging="567"/>
        <w:jc w:val="right"/>
      </w:pPr>
    </w:p>
    <w:p w14:paraId="540BA781" w14:textId="77777777" w:rsidR="006C7D07" w:rsidRDefault="006C7D07" w:rsidP="005F2272">
      <w:pPr>
        <w:ind w:left="567" w:hanging="567"/>
        <w:jc w:val="right"/>
      </w:pPr>
    </w:p>
    <w:p w14:paraId="706ABA0A" w14:textId="77777777" w:rsidR="006C7D07" w:rsidRDefault="006C7D07" w:rsidP="005F2272">
      <w:pPr>
        <w:ind w:left="567" w:hanging="567"/>
        <w:jc w:val="right"/>
      </w:pPr>
    </w:p>
    <w:p w14:paraId="67FF37CD" w14:textId="77777777" w:rsidR="006C7D07" w:rsidRDefault="006C7D07" w:rsidP="005F2272">
      <w:pPr>
        <w:ind w:left="567" w:hanging="567"/>
        <w:jc w:val="right"/>
      </w:pPr>
    </w:p>
    <w:p w14:paraId="2C40F995" w14:textId="77777777" w:rsidR="006C7D07" w:rsidRDefault="006C7D07" w:rsidP="00C159D2"/>
    <w:p w14:paraId="63DB8F8B" w14:textId="6137944B" w:rsidR="005F2272" w:rsidRPr="008720FE" w:rsidRDefault="005F2272" w:rsidP="005F2272">
      <w:pPr>
        <w:ind w:left="567" w:hanging="567"/>
        <w:jc w:val="right"/>
      </w:pPr>
      <w:r>
        <w:t>2</w:t>
      </w:r>
      <w:r w:rsidRPr="008720FE">
        <w:t>.pielikums</w:t>
      </w:r>
    </w:p>
    <w:p w14:paraId="791EB3B0" w14:textId="77777777" w:rsidR="005F2272" w:rsidRPr="008720FE" w:rsidRDefault="005F2272" w:rsidP="005F2272">
      <w:pPr>
        <w:ind w:left="567" w:hanging="567"/>
      </w:pPr>
    </w:p>
    <w:p w14:paraId="29E0723B" w14:textId="77777777" w:rsidR="005F2272" w:rsidRPr="008720FE" w:rsidRDefault="005F2272" w:rsidP="005F2272">
      <w:pPr>
        <w:ind w:left="567" w:hanging="567"/>
        <w:jc w:val="center"/>
        <w:rPr>
          <w:sz w:val="32"/>
          <w:szCs w:val="32"/>
        </w:rPr>
      </w:pPr>
      <w:r w:rsidRPr="008720FE">
        <w:rPr>
          <w:sz w:val="32"/>
          <w:szCs w:val="32"/>
        </w:rPr>
        <w:t>GARANTIJAS NOTEIKUMI</w:t>
      </w:r>
    </w:p>
    <w:p w14:paraId="228B0EB0" w14:textId="77777777" w:rsidR="005F2272" w:rsidRPr="008720FE" w:rsidRDefault="005F2272" w:rsidP="005F2272">
      <w:pPr>
        <w:ind w:left="5520"/>
        <w:rPr>
          <w:sz w:val="20"/>
          <w:szCs w:val="20"/>
        </w:rPr>
      </w:pPr>
    </w:p>
    <w:p w14:paraId="4BBF33D4" w14:textId="77777777" w:rsidR="005F2272" w:rsidRPr="008720FE" w:rsidRDefault="005F2272" w:rsidP="005F2272">
      <w:pPr>
        <w:pStyle w:val="Pamatteksts"/>
        <w:ind w:firstLine="443"/>
        <w:rPr>
          <w:bCs w:val="0"/>
          <w:strike/>
          <w:szCs w:val="20"/>
        </w:rPr>
      </w:pPr>
      <w:r w:rsidRPr="008720FE">
        <w:lastRenderedPageBreak/>
        <w:t>Atbilstoši Kredītiestāžu likuma</w:t>
      </w:r>
      <w:r>
        <w:t xml:space="preserve"> </w:t>
      </w:r>
      <w:r w:rsidRPr="008720FE">
        <w:t>un</w:t>
      </w:r>
      <w:r>
        <w:t xml:space="preserve"> </w:t>
      </w:r>
      <w:r w:rsidRPr="008720FE">
        <w:t>Apdrošināšanas un pārapdrošināšanas likuma normām</w:t>
      </w:r>
      <w:r w:rsidRPr="008720FE">
        <w:rPr>
          <w:szCs w:val="20"/>
        </w:rPr>
        <w:t xml:space="preserve"> Pasūtītājs ir noteicis šādus garantiju veidus un attiecīgajā garantijā obligāti iekļaujamos nosacījumus un noteikumus:</w:t>
      </w:r>
    </w:p>
    <w:p w14:paraId="01342735" w14:textId="77777777" w:rsidR="005F2272" w:rsidRPr="008720FE" w:rsidRDefault="005F2272" w:rsidP="00B85A1E">
      <w:pPr>
        <w:numPr>
          <w:ilvl w:val="0"/>
          <w:numId w:val="23"/>
        </w:numPr>
        <w:tabs>
          <w:tab w:val="left" w:pos="1418"/>
        </w:tabs>
        <w:autoSpaceDE w:val="0"/>
        <w:autoSpaceDN w:val="0"/>
        <w:adjustRightInd w:val="0"/>
        <w:jc w:val="both"/>
        <w:rPr>
          <w:b/>
          <w:iCs/>
        </w:rPr>
      </w:pPr>
      <w:r w:rsidRPr="008720FE">
        <w:rPr>
          <w:b/>
          <w:iCs/>
          <w:u w:val="single"/>
        </w:rPr>
        <w:t>Avansa garantijai</w:t>
      </w:r>
    </w:p>
    <w:p w14:paraId="48D0D1E7"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iCs/>
        </w:rPr>
        <w:t xml:space="preserve"> ir jābūt garantijai, ko izsniegusi:</w:t>
      </w:r>
    </w:p>
    <w:p w14:paraId="0E1166DC"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szCs w:val="20"/>
        </w:rPr>
        <w:t>Latvijas Republikā reģistrēta kredītiestāde, kas saņēmusi Finanšu un kapitāla tirgus komisijas (turpmāk – FKTK) licenci;</w:t>
      </w:r>
    </w:p>
    <w:p w14:paraId="4CA3BFFE"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bCs/>
          <w:szCs w:val="20"/>
        </w:rPr>
        <w:t xml:space="preserve">Eiropas Savienības vai Eiropas Ekonomikas zonas valstī (dalībvalstī), vai </w:t>
      </w:r>
      <w:proofErr w:type="spellStart"/>
      <w:r w:rsidRPr="008720FE">
        <w:rPr>
          <w:bCs/>
          <w:szCs w:val="20"/>
        </w:rPr>
        <w:t>nedalībvalstī</w:t>
      </w:r>
      <w:proofErr w:type="spellEnd"/>
      <w:r w:rsidRPr="008720FE">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41094459"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t>cita kredītiestāde, kura neatbilst nevienam iepriekš minētajam nosacījumam, ja tās</w:t>
      </w:r>
      <w:r w:rsidRPr="008720FE">
        <w:rPr>
          <w:iCs/>
        </w:rPr>
        <w:t xml:space="preserve"> </w:t>
      </w:r>
      <w:r w:rsidRPr="008720FE">
        <w:t xml:space="preserve">izsniegtu garantiju ir apstiprinājusi </w:t>
      </w:r>
      <w:r w:rsidRPr="008720FE">
        <w:rPr>
          <w:szCs w:val="20"/>
        </w:rPr>
        <w:t>Latvijas Republikā reģistrēta kredītiestāde, kas saņēmusi FKTK licenci;</w:t>
      </w:r>
    </w:p>
    <w:p w14:paraId="1B8FD257" w14:textId="77777777" w:rsidR="005F2272" w:rsidRPr="008720FE" w:rsidRDefault="005F2272" w:rsidP="00B85A1E">
      <w:pPr>
        <w:numPr>
          <w:ilvl w:val="2"/>
          <w:numId w:val="23"/>
        </w:numPr>
        <w:tabs>
          <w:tab w:val="left" w:pos="1418"/>
        </w:tabs>
        <w:autoSpaceDE w:val="0"/>
        <w:autoSpaceDN w:val="0"/>
        <w:adjustRightInd w:val="0"/>
        <w:ind w:hanging="709"/>
        <w:jc w:val="both"/>
        <w:rPr>
          <w:iCs/>
        </w:rPr>
      </w:pPr>
      <w:r w:rsidRPr="008720FE">
        <w:rPr>
          <w:iCs/>
        </w:rPr>
        <w:t xml:space="preserve">apdrošināšanas sabiedrība vai Latvijas Republikā reģistrēta dalībvalsts vai </w:t>
      </w:r>
      <w:proofErr w:type="spellStart"/>
      <w:r w:rsidRPr="008720FE">
        <w:rPr>
          <w:iCs/>
        </w:rPr>
        <w:t>nedalībvalsts</w:t>
      </w:r>
      <w:proofErr w:type="spellEnd"/>
      <w:r w:rsidRPr="008720FE">
        <w:rPr>
          <w:iCs/>
        </w:rPr>
        <w:t xml:space="preserve"> apdrošinātāja filiāle, vai apdrošināšanas sabiedrība, kas veic darbību Latvijas Republikā, ievērojot pakalpojumu sniegšanas brīvības principu, ja tā saņēmusi FKTK licenci attiecīgajā jomā vai ir ieguvusi tiesības darboties Latvijas Republikā attiecīgajā jomā saskaņā ar Apdrošināšanas un pārapdrošināšanas likumu.</w:t>
      </w:r>
    </w:p>
    <w:p w14:paraId="77851C6F" w14:textId="77777777" w:rsidR="005F2272" w:rsidRPr="008720FE" w:rsidRDefault="005F2272" w:rsidP="00B85A1E">
      <w:pPr>
        <w:numPr>
          <w:ilvl w:val="1"/>
          <w:numId w:val="23"/>
        </w:numPr>
        <w:tabs>
          <w:tab w:val="left" w:pos="1418"/>
        </w:tabs>
        <w:autoSpaceDE w:val="0"/>
        <w:autoSpaceDN w:val="0"/>
        <w:adjustRightInd w:val="0"/>
        <w:jc w:val="both"/>
        <w:rPr>
          <w:iCs/>
        </w:rPr>
      </w:pPr>
      <w:r w:rsidRPr="008720FE">
        <w:rPr>
          <w:b/>
          <w:iCs/>
        </w:rPr>
        <w:t xml:space="preserve">Avansa garantijā </w:t>
      </w:r>
      <w:r w:rsidRPr="008720FE">
        <w:rPr>
          <w:b/>
          <w:bCs/>
          <w:iCs/>
        </w:rPr>
        <w:t>obligāti jābūt iekļautiem šādiem noteikumiem un nosacījumiem:</w:t>
      </w:r>
    </w:p>
    <w:p w14:paraId="48A0BD7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sidRPr="008720FE">
        <w:rPr>
          <w:iCs/>
          <w:color w:val="000000"/>
        </w:rPr>
        <w:t xml:space="preserve"> summas apjomā;</w:t>
      </w:r>
    </w:p>
    <w:p w14:paraId="59908046" w14:textId="77777777" w:rsidR="005F2272" w:rsidRPr="00421DDA" w:rsidRDefault="005F2272" w:rsidP="00B85A1E">
      <w:pPr>
        <w:numPr>
          <w:ilvl w:val="2"/>
          <w:numId w:val="23"/>
        </w:numPr>
        <w:tabs>
          <w:tab w:val="left" w:pos="993"/>
          <w:tab w:val="left" w:pos="1418"/>
        </w:tabs>
        <w:autoSpaceDE w:val="0"/>
        <w:autoSpaceDN w:val="0"/>
        <w:adjustRightInd w:val="0"/>
        <w:ind w:hanging="709"/>
        <w:jc w:val="both"/>
        <w:rPr>
          <w:iCs/>
        </w:rPr>
      </w:pPr>
      <w:r w:rsidRPr="00421DDA">
        <w:rPr>
          <w:iCs/>
          <w:color w:val="000000"/>
        </w:rPr>
        <w:t>garantijas summa ir vienāda ar avansa summu;</w:t>
      </w:r>
    </w:p>
    <w:p w14:paraId="1795F0AC"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garantijas summu var samazināt atbilstoši atmaksātajai avansa summai, atskaitot to no Izpildītāja izrakstītajos rēķinos minētajām summām;</w:t>
      </w:r>
    </w:p>
    <w:p w14:paraId="6E3EB7E5"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jābūt spēkā no avansa maksājuma datuma līdz laikam, kad Izpildītājs paredzējis pilnībā atmaksāt avansa summu un vēl 28 dienas;</w:t>
      </w:r>
    </w:p>
    <w:p w14:paraId="7721BBFB"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 ir no Izpildītāja puses neatsaucama;</w:t>
      </w:r>
    </w:p>
    <w:p w14:paraId="64358CAF"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 xml:space="preserve">Pasūtītājam nav jāpieprasa garantijas summa no </w:t>
      </w:r>
      <w:r w:rsidRPr="008720FE">
        <w:rPr>
          <w:color w:val="000000"/>
        </w:rPr>
        <w:t>Izpildītāja</w:t>
      </w:r>
      <w:r w:rsidRPr="008720FE">
        <w:rPr>
          <w:iCs/>
          <w:color w:val="000000"/>
        </w:rPr>
        <w:t xml:space="preserve"> pirms prasības iesniegšanas garantijas devējam;</w:t>
      </w:r>
    </w:p>
    <w:p w14:paraId="75630331" w14:textId="77777777" w:rsidR="005F2272" w:rsidRPr="008720FE" w:rsidRDefault="005F2272" w:rsidP="00B85A1E">
      <w:pPr>
        <w:numPr>
          <w:ilvl w:val="2"/>
          <w:numId w:val="23"/>
        </w:numPr>
        <w:tabs>
          <w:tab w:val="left" w:pos="993"/>
          <w:tab w:val="left" w:pos="1418"/>
        </w:tabs>
        <w:autoSpaceDE w:val="0"/>
        <w:autoSpaceDN w:val="0"/>
        <w:adjustRightInd w:val="0"/>
        <w:ind w:hanging="709"/>
        <w:jc w:val="both"/>
        <w:rPr>
          <w:iCs/>
        </w:rPr>
      </w:pPr>
      <w:r w:rsidRPr="008720FE">
        <w:rPr>
          <w:iCs/>
          <w:color w:val="000000"/>
        </w:rPr>
        <w:t>garantijai piemērojami Starptautiskās tirdzniecības palātas [</w:t>
      </w:r>
      <w:proofErr w:type="spellStart"/>
      <w:r w:rsidRPr="008720FE">
        <w:rPr>
          <w:iCs/>
          <w:color w:val="000000"/>
        </w:rPr>
        <w:t>International</w:t>
      </w:r>
      <w:proofErr w:type="spellEnd"/>
      <w:r w:rsidRPr="008720FE">
        <w:rPr>
          <w:iCs/>
          <w:color w:val="000000"/>
        </w:rPr>
        <w:t xml:space="preserve"> </w:t>
      </w:r>
      <w:proofErr w:type="spellStart"/>
      <w:r w:rsidRPr="008720FE">
        <w:rPr>
          <w:iCs/>
          <w:color w:val="000000"/>
        </w:rPr>
        <w:t>Chamber</w:t>
      </w:r>
      <w:proofErr w:type="spellEnd"/>
      <w:r w:rsidRPr="008720FE">
        <w:rPr>
          <w:iCs/>
          <w:color w:val="000000"/>
        </w:rPr>
        <w:t xml:space="preserve"> </w:t>
      </w:r>
      <w:proofErr w:type="spellStart"/>
      <w:r w:rsidRPr="008720FE">
        <w:rPr>
          <w:iCs/>
          <w:color w:val="000000"/>
        </w:rPr>
        <w:t>of</w:t>
      </w:r>
      <w:proofErr w:type="spellEnd"/>
      <w:r w:rsidRPr="008720FE">
        <w:rPr>
          <w:iCs/>
          <w:color w:val="000000"/>
        </w:rPr>
        <w:t xml:space="preserve"> </w:t>
      </w:r>
      <w:proofErr w:type="spellStart"/>
      <w:r w:rsidRPr="008720FE">
        <w:rPr>
          <w:iCs/>
          <w:color w:val="000000"/>
        </w:rPr>
        <w:t>Commerce</w:t>
      </w:r>
      <w:proofErr w:type="spellEnd"/>
      <w:r w:rsidRPr="008720FE">
        <w:rPr>
          <w:iCs/>
          <w:color w:val="000000"/>
        </w:rPr>
        <w:t xml:space="preserve"> (ICC)] izdotie Vienotie noteikumi par pieprasījumu garantijām („</w:t>
      </w:r>
      <w:proofErr w:type="spellStart"/>
      <w:r w:rsidRPr="008720FE">
        <w:rPr>
          <w:iCs/>
          <w:color w:val="000000"/>
        </w:rPr>
        <w:t>Uniform</w:t>
      </w:r>
      <w:proofErr w:type="spellEnd"/>
      <w:r w:rsidRPr="008720FE">
        <w:rPr>
          <w:iCs/>
          <w:color w:val="000000"/>
        </w:rPr>
        <w:t xml:space="preserve"> </w:t>
      </w:r>
      <w:proofErr w:type="spellStart"/>
      <w:r w:rsidRPr="008720FE">
        <w:rPr>
          <w:iCs/>
          <w:color w:val="000000"/>
        </w:rPr>
        <w:t>Rules</w:t>
      </w:r>
      <w:proofErr w:type="spellEnd"/>
      <w:r w:rsidRPr="008720FE">
        <w:rPr>
          <w:iCs/>
          <w:color w:val="000000"/>
        </w:rPr>
        <w:t xml:space="preserve"> </w:t>
      </w:r>
      <w:proofErr w:type="spellStart"/>
      <w:r w:rsidRPr="008720FE">
        <w:rPr>
          <w:iCs/>
          <w:color w:val="000000"/>
        </w:rPr>
        <w:t>for</w:t>
      </w:r>
      <w:proofErr w:type="spellEnd"/>
      <w:r w:rsidRPr="008720FE">
        <w:rPr>
          <w:iCs/>
          <w:color w:val="000000"/>
        </w:rPr>
        <w:t xml:space="preserve"> </w:t>
      </w:r>
      <w:proofErr w:type="spellStart"/>
      <w:r w:rsidRPr="008720FE">
        <w:rPr>
          <w:iCs/>
          <w:color w:val="000000"/>
        </w:rPr>
        <w:t>Demand</w:t>
      </w:r>
      <w:proofErr w:type="spellEnd"/>
      <w:r w:rsidRPr="008720FE">
        <w:rPr>
          <w:iCs/>
          <w:color w:val="000000"/>
        </w:rPr>
        <w:t xml:space="preserve"> </w:t>
      </w:r>
      <w:proofErr w:type="spellStart"/>
      <w:r w:rsidRPr="008720FE">
        <w:rPr>
          <w:iCs/>
          <w:color w:val="000000"/>
        </w:rPr>
        <w:t>Guaranties</w:t>
      </w:r>
      <w:proofErr w:type="spellEnd"/>
      <w:r w:rsidRPr="008720FE">
        <w:rPr>
          <w:iCs/>
          <w:color w:val="000000"/>
        </w:rPr>
        <w:t xml:space="preserve">”, ICC </w:t>
      </w:r>
      <w:proofErr w:type="spellStart"/>
      <w:r w:rsidRPr="008720FE">
        <w:rPr>
          <w:iCs/>
          <w:color w:val="000000"/>
        </w:rPr>
        <w:t>Publication</w:t>
      </w:r>
      <w:proofErr w:type="spellEnd"/>
      <w:r w:rsidRPr="008720FE">
        <w:rPr>
          <w:iCs/>
          <w:color w:val="000000"/>
        </w:rPr>
        <w:t xml:space="preserve"> No.758), bet attiecībā uz jautājumiem, kurus neregulē minētie Starptautiskās tirdzniecības pal</w:t>
      </w:r>
      <w:r w:rsidRPr="008720FE">
        <w:rPr>
          <w:iCs/>
        </w:rPr>
        <w:t>ātas</w:t>
      </w:r>
      <w:r w:rsidRPr="008720FE">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727E6509" w14:textId="77777777" w:rsidR="005F2272" w:rsidRPr="008720FE" w:rsidRDefault="005F2272" w:rsidP="005F2272">
      <w:pPr>
        <w:autoSpaceDE w:val="0"/>
        <w:autoSpaceDN w:val="0"/>
        <w:adjustRightInd w:val="0"/>
        <w:jc w:val="both"/>
        <w:rPr>
          <w:iCs/>
        </w:rPr>
      </w:pP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5F2272" w:rsidRPr="008720FE" w14:paraId="4B4F1B34" w14:textId="77777777" w:rsidTr="00546AA2">
        <w:trPr>
          <w:cantSplit/>
        </w:trPr>
        <w:tc>
          <w:tcPr>
            <w:tcW w:w="4545" w:type="dxa"/>
          </w:tcPr>
          <w:p w14:paraId="75F6FC62" w14:textId="77777777" w:rsidR="005F2272" w:rsidRPr="008720FE" w:rsidRDefault="005F2272" w:rsidP="00546AA2">
            <w:pPr>
              <w:jc w:val="both"/>
            </w:pPr>
            <w:r w:rsidRPr="008720FE">
              <w:rPr>
                <w:sz w:val="22"/>
                <w:szCs w:val="22"/>
              </w:rPr>
              <w:t xml:space="preserve">Pasūtītājs </w:t>
            </w:r>
          </w:p>
          <w:p w14:paraId="1F3D2E05" w14:textId="77777777" w:rsidR="005F2272" w:rsidRPr="008720FE" w:rsidRDefault="005F2272" w:rsidP="00546AA2">
            <w:pPr>
              <w:jc w:val="both"/>
            </w:pPr>
          </w:p>
        </w:tc>
        <w:tc>
          <w:tcPr>
            <w:tcW w:w="4545" w:type="dxa"/>
          </w:tcPr>
          <w:p w14:paraId="091B3762" w14:textId="77777777" w:rsidR="005F2272" w:rsidRPr="008720FE" w:rsidRDefault="005F2272" w:rsidP="00546AA2">
            <w:pPr>
              <w:jc w:val="both"/>
            </w:pPr>
            <w:r w:rsidRPr="008720FE">
              <w:rPr>
                <w:sz w:val="22"/>
                <w:szCs w:val="22"/>
              </w:rPr>
              <w:t>Izpildītājs</w:t>
            </w:r>
          </w:p>
          <w:p w14:paraId="74285B9A" w14:textId="77777777" w:rsidR="005F2272" w:rsidRPr="008720FE" w:rsidRDefault="005F2272" w:rsidP="00546AA2">
            <w:pPr>
              <w:jc w:val="both"/>
            </w:pPr>
          </w:p>
        </w:tc>
      </w:tr>
      <w:tr w:rsidR="005F2272" w:rsidRPr="008720FE" w14:paraId="732DCFBD" w14:textId="77777777" w:rsidTr="00546AA2">
        <w:trPr>
          <w:cantSplit/>
        </w:trPr>
        <w:tc>
          <w:tcPr>
            <w:tcW w:w="4545" w:type="dxa"/>
          </w:tcPr>
          <w:p w14:paraId="34D38843" w14:textId="77777777" w:rsidR="005F2272" w:rsidRPr="008720FE" w:rsidRDefault="005F2272" w:rsidP="00546AA2">
            <w:pPr>
              <w:jc w:val="both"/>
              <w:rPr>
                <w:sz w:val="16"/>
                <w:szCs w:val="16"/>
              </w:rPr>
            </w:pPr>
            <w:r w:rsidRPr="008720FE">
              <w:rPr>
                <w:sz w:val="16"/>
                <w:szCs w:val="16"/>
              </w:rPr>
              <w:t>(amats, paraksts, vārds, uzvārds)</w:t>
            </w:r>
          </w:p>
        </w:tc>
        <w:tc>
          <w:tcPr>
            <w:tcW w:w="4545" w:type="dxa"/>
          </w:tcPr>
          <w:p w14:paraId="321F3B2C" w14:textId="77777777" w:rsidR="005F2272" w:rsidRPr="008720FE" w:rsidRDefault="005F2272" w:rsidP="00546AA2">
            <w:pPr>
              <w:jc w:val="both"/>
              <w:rPr>
                <w:sz w:val="16"/>
                <w:szCs w:val="16"/>
              </w:rPr>
            </w:pPr>
            <w:r w:rsidRPr="008720FE">
              <w:rPr>
                <w:sz w:val="16"/>
                <w:szCs w:val="16"/>
              </w:rPr>
              <w:t>(amats, paraksts, vārds, uzvārds)</w:t>
            </w:r>
          </w:p>
        </w:tc>
      </w:tr>
    </w:tbl>
    <w:p w14:paraId="1A20B43A" w14:textId="3F876DD0" w:rsidR="00DE5F2F" w:rsidRDefault="005F2272" w:rsidP="002673E8">
      <w:pPr>
        <w:jc w:val="right"/>
        <w:rPr>
          <w:rFonts w:eastAsia="Calibri"/>
          <w:color w:val="000000"/>
          <w:lang w:eastAsia="lv-LV"/>
        </w:rPr>
      </w:pPr>
      <w:r w:rsidRPr="008720FE">
        <w:rPr>
          <w:sz w:val="20"/>
          <w:szCs w:val="20"/>
        </w:rPr>
        <w:br w:type="page"/>
      </w:r>
    </w:p>
    <w:p w14:paraId="012289C0" w14:textId="12255220" w:rsidR="002673E8" w:rsidRDefault="002673E8" w:rsidP="002673E8">
      <w:pPr>
        <w:jc w:val="right"/>
        <w:rPr>
          <w:rFonts w:eastAsia="Calibri"/>
          <w:b/>
          <w:color w:val="000000"/>
          <w:lang w:eastAsia="lv-LV"/>
        </w:rPr>
      </w:pPr>
      <w:r>
        <w:rPr>
          <w:rFonts w:eastAsia="Calibri"/>
          <w:color w:val="000000"/>
          <w:lang w:eastAsia="lv-LV"/>
        </w:rPr>
        <w:lastRenderedPageBreak/>
        <w:t>3.</w:t>
      </w:r>
      <w:r w:rsidRPr="008720FE">
        <w:rPr>
          <w:rFonts w:eastAsia="Calibri"/>
          <w:color w:val="000000"/>
          <w:lang w:eastAsia="lv-LV"/>
        </w:rPr>
        <w:t xml:space="preserve">pielikums </w:t>
      </w:r>
    </w:p>
    <w:p w14:paraId="250B2A4C"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Būvuzraudzības darbu ikmēneša </w:t>
      </w:r>
      <w:r>
        <w:rPr>
          <w:rFonts w:eastAsia="Calibri"/>
          <w:b/>
          <w:color w:val="000000"/>
          <w:lang w:eastAsia="lv-LV"/>
        </w:rPr>
        <w:t>nodošanas – pieņemšanas</w:t>
      </w:r>
      <w:r w:rsidRPr="008720FE">
        <w:rPr>
          <w:rFonts w:eastAsia="Calibri"/>
          <w:b/>
          <w:color w:val="000000"/>
          <w:lang w:eastAsia="lv-LV"/>
        </w:rPr>
        <w:t xml:space="preserve"> akts</w:t>
      </w:r>
      <w:r>
        <w:rPr>
          <w:rFonts w:eastAsia="Calibri"/>
          <w:b/>
          <w:color w:val="000000"/>
          <w:lang w:eastAsia="lv-LV"/>
        </w:rPr>
        <w:t>*</w:t>
      </w:r>
    </w:p>
    <w:p w14:paraId="38626B25" w14:textId="77777777" w:rsidR="002673E8" w:rsidRPr="008720FE" w:rsidRDefault="002673E8" w:rsidP="002673E8">
      <w:pPr>
        <w:jc w:val="center"/>
        <w:rPr>
          <w:rFonts w:ascii="Calibri" w:eastAsia="Calibri" w:hAnsi="Calibri"/>
          <w:color w:val="000000"/>
          <w:lang w:eastAsia="lv-LV"/>
        </w:rPr>
      </w:pPr>
      <w:r w:rsidRPr="008720FE">
        <w:rPr>
          <w:rFonts w:eastAsia="Calibri"/>
          <w:b/>
          <w:color w:val="000000"/>
          <w:lang w:eastAsia="lv-LV"/>
        </w:rPr>
        <w:t xml:space="preserve">Nr. </w:t>
      </w:r>
      <w:r>
        <w:rPr>
          <w:rFonts w:eastAsia="Calibri"/>
          <w:b/>
          <w:color w:val="000000"/>
          <w:lang w:eastAsia="lv-LV"/>
        </w:rPr>
        <w:t>___</w:t>
      </w:r>
    </w:p>
    <w:p w14:paraId="32B53F00" w14:textId="77777777" w:rsidR="002673E8" w:rsidRDefault="002673E8" w:rsidP="002673E8">
      <w:pPr>
        <w:jc w:val="center"/>
        <w:rPr>
          <w:rFonts w:eastAsia="Calibri"/>
          <w:color w:val="000000"/>
          <w:u w:val="single"/>
          <w:lang w:eastAsia="lv-LV"/>
        </w:rPr>
      </w:pPr>
      <w:r w:rsidRPr="00B27090">
        <w:rPr>
          <w:rFonts w:eastAsia="Calibri"/>
          <w:color w:val="000000"/>
          <w:u w:val="single"/>
          <w:lang w:eastAsia="lv-LV"/>
        </w:rPr>
        <w:t>20</w:t>
      </w:r>
      <w:r w:rsidRPr="00B27090">
        <w:rPr>
          <w:rFonts w:eastAsia="Calibri"/>
          <w:color w:val="000000"/>
          <w:lang w:eastAsia="lv-LV"/>
        </w:rPr>
        <w:t>_</w:t>
      </w:r>
      <w:r w:rsidRPr="00B27090">
        <w:rPr>
          <w:rFonts w:eastAsia="Calibri"/>
          <w:color w:val="000000"/>
          <w:u w:val="single"/>
          <w:lang w:eastAsia="lv-LV"/>
        </w:rPr>
        <w:t>. gada  /________-____________</w:t>
      </w:r>
      <w:r>
        <w:rPr>
          <w:rFonts w:eastAsia="Calibri"/>
          <w:color w:val="000000"/>
          <w:u w:val="single"/>
          <w:lang w:eastAsia="lv-LV"/>
        </w:rPr>
        <w:t>/</w:t>
      </w:r>
    </w:p>
    <w:p w14:paraId="6E3EA8FB" w14:textId="77777777" w:rsidR="002673E8" w:rsidRDefault="002673E8" w:rsidP="002673E8">
      <w:pPr>
        <w:jc w:val="center"/>
        <w:rPr>
          <w:rFonts w:eastAsia="Calibri"/>
          <w:b/>
          <w:color w:val="000000"/>
          <w:u w:val="single"/>
          <w:lang w:eastAsia="lv-LV"/>
        </w:rPr>
      </w:pPr>
    </w:p>
    <w:p w14:paraId="74E5980C"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2706EFBC" w14:textId="77777777" w:rsidR="002673E8" w:rsidRPr="008720FE" w:rsidRDefault="002673E8" w:rsidP="002673E8">
      <w:pPr>
        <w:rPr>
          <w:rFonts w:ascii="Calibri" w:eastAsia="Calibri" w:hAnsi="Calibri"/>
          <w:color w:val="000000"/>
          <w:lang w:eastAsia="lv-LV"/>
        </w:rPr>
      </w:pPr>
      <w:r w:rsidRPr="008720FE">
        <w:rPr>
          <w:rFonts w:eastAsia="Calibri"/>
          <w:color w:val="000000"/>
          <w:lang w:eastAsia="lv-LV"/>
        </w:rPr>
        <w:t xml:space="preserve">Jēkabpilī,                                </w:t>
      </w:r>
      <w:r>
        <w:rPr>
          <w:rFonts w:eastAsia="Calibri"/>
          <w:color w:val="000000"/>
          <w:lang w:eastAsia="lv-LV"/>
        </w:rPr>
        <w:t xml:space="preserve">                              </w:t>
      </w:r>
      <w:r>
        <w:rPr>
          <w:rFonts w:eastAsia="Calibri"/>
          <w:color w:val="000000"/>
          <w:lang w:eastAsia="lv-LV"/>
        </w:rPr>
        <w:tab/>
      </w:r>
      <w:r>
        <w:rPr>
          <w:rFonts w:eastAsia="Calibri"/>
          <w:color w:val="000000"/>
          <w:lang w:eastAsia="lv-LV"/>
        </w:rPr>
        <w:tab/>
        <w:t>20</w:t>
      </w:r>
      <w:r w:rsidRPr="008720FE">
        <w:rPr>
          <w:rFonts w:eastAsia="Calibri"/>
          <w:color w:val="000000"/>
          <w:lang w:eastAsia="lv-LV"/>
        </w:rPr>
        <w:t>__.gada _</w:t>
      </w:r>
      <w:r>
        <w:rPr>
          <w:rFonts w:eastAsia="Calibri"/>
          <w:color w:val="000000"/>
          <w:lang w:eastAsia="lv-LV"/>
        </w:rPr>
        <w:t>__</w:t>
      </w:r>
      <w:r w:rsidRPr="008720FE">
        <w:rPr>
          <w:rFonts w:eastAsia="Calibri"/>
          <w:color w:val="000000"/>
          <w:lang w:eastAsia="lv-LV"/>
        </w:rPr>
        <w:t>_._______</w:t>
      </w:r>
      <w:r>
        <w:rPr>
          <w:rFonts w:eastAsia="Calibri"/>
          <w:color w:val="000000"/>
          <w:lang w:eastAsia="lv-LV"/>
        </w:rPr>
        <w:t>____</w:t>
      </w:r>
    </w:p>
    <w:p w14:paraId="5027BE03" w14:textId="77777777" w:rsidR="002673E8" w:rsidRPr="008720FE" w:rsidRDefault="002673E8" w:rsidP="002673E8">
      <w:pPr>
        <w:rPr>
          <w:rFonts w:ascii="Calibri" w:eastAsia="Calibri" w:hAnsi="Calibri"/>
          <w:color w:val="000000"/>
          <w:lang w:eastAsia="lv-LV"/>
        </w:rPr>
      </w:pPr>
      <w:r w:rsidRPr="008720FE">
        <w:rPr>
          <w:rFonts w:ascii="Calibri" w:eastAsia="Calibri" w:hAnsi="Calibri"/>
          <w:color w:val="000000"/>
          <w:lang w:eastAsia="lv-LV"/>
        </w:rPr>
        <w:t> </w:t>
      </w:r>
    </w:p>
    <w:p w14:paraId="1FB15434" w14:textId="75FEFA60" w:rsidR="002673E8" w:rsidRPr="008720FE" w:rsidRDefault="002673E8" w:rsidP="002673E8">
      <w:pPr>
        <w:ind w:firstLine="425"/>
        <w:jc w:val="both"/>
        <w:rPr>
          <w:rFonts w:ascii="Calibri" w:eastAsia="Calibri" w:hAnsi="Calibri"/>
          <w:color w:val="000000"/>
          <w:lang w:eastAsia="lv-LV"/>
        </w:rPr>
      </w:pPr>
      <w:r w:rsidRPr="008720FE">
        <w:rPr>
          <w:rFonts w:eastAsia="Calibri"/>
          <w:bCs/>
          <w:color w:val="000000"/>
          <w:lang w:eastAsia="lv-LV"/>
        </w:rPr>
        <w:t xml:space="preserve">Jēkabpils </w:t>
      </w:r>
      <w:r>
        <w:rPr>
          <w:rFonts w:eastAsia="Calibri"/>
          <w:bCs/>
          <w:color w:val="000000"/>
          <w:lang w:eastAsia="lv-LV"/>
        </w:rPr>
        <w:t xml:space="preserve">novada pašvaldība, reģistrācijas Nr. </w:t>
      </w:r>
      <w:r w:rsidRPr="008720FE">
        <w:rPr>
          <w:rFonts w:eastAsia="Calibri"/>
          <w:bCs/>
          <w:color w:val="000000"/>
          <w:lang w:eastAsia="lv-LV"/>
        </w:rPr>
        <w:t>90000024205, Projekta vadītāja ___</w:t>
      </w:r>
      <w:r>
        <w:rPr>
          <w:rFonts w:eastAsia="Calibri"/>
          <w:bCs/>
          <w:color w:val="000000"/>
          <w:lang w:eastAsia="lv-LV"/>
        </w:rPr>
        <w:t>____________  personā, kurš(-a) rīkojas saskaņā ar pilnvarojumu (turpmāk</w:t>
      </w:r>
      <w:r w:rsidRPr="008720FE">
        <w:rPr>
          <w:rFonts w:eastAsia="Calibri"/>
          <w:bCs/>
          <w:color w:val="000000"/>
          <w:lang w:eastAsia="lv-LV"/>
        </w:rPr>
        <w:t xml:space="preserve"> – PASŪTĪTĀJS), no vienas puses, un</w:t>
      </w:r>
    </w:p>
    <w:p w14:paraId="70F823EE" w14:textId="77777777" w:rsidR="002673E8" w:rsidRPr="008720FE" w:rsidRDefault="002673E8" w:rsidP="002673E8">
      <w:pPr>
        <w:ind w:firstLine="425"/>
        <w:jc w:val="both"/>
        <w:rPr>
          <w:rFonts w:ascii="Calibri" w:eastAsia="Calibri" w:hAnsi="Calibri"/>
          <w:color w:val="000000"/>
          <w:lang w:eastAsia="lv-LV"/>
        </w:rPr>
      </w:pPr>
      <w:r>
        <w:rPr>
          <w:rFonts w:eastAsia="Calibri"/>
          <w:bCs/>
          <w:color w:val="000000"/>
          <w:lang w:eastAsia="lv-LV"/>
        </w:rPr>
        <w:t>___</w:t>
      </w:r>
      <w:r w:rsidRPr="008720FE">
        <w:rPr>
          <w:rFonts w:eastAsia="Calibri"/>
          <w:bCs/>
          <w:color w:val="000000"/>
          <w:lang w:eastAsia="lv-LV"/>
        </w:rPr>
        <w:t>__________</w:t>
      </w:r>
      <w:r>
        <w:rPr>
          <w:rFonts w:eastAsia="Calibri"/>
          <w:bCs/>
          <w:color w:val="000000"/>
          <w:lang w:eastAsia="lv-LV"/>
        </w:rPr>
        <w:t xml:space="preserve">____, reģistrācijas Nr. __________, </w:t>
      </w:r>
      <w:r w:rsidRPr="00245B1A">
        <w:rPr>
          <w:rFonts w:eastAsia="Calibri"/>
          <w:bCs/>
          <w:i/>
          <w:color w:val="000000"/>
          <w:lang w:eastAsia="lv-LV"/>
        </w:rPr>
        <w:t>amats Vārds, Uzvārds ______________</w:t>
      </w:r>
      <w:r w:rsidRPr="00245B1A">
        <w:rPr>
          <w:rFonts w:eastAsia="Calibri"/>
          <w:i/>
          <w:color w:val="000000"/>
          <w:lang w:eastAsia="lv-LV"/>
        </w:rPr>
        <w:t>,</w:t>
      </w:r>
      <w:r w:rsidRPr="00245B1A">
        <w:rPr>
          <w:rFonts w:eastAsia="Calibri"/>
          <w:bCs/>
          <w:color w:val="000000"/>
          <w:lang w:eastAsia="lv-LV"/>
        </w:rPr>
        <w:t xml:space="preserve"> </w:t>
      </w:r>
      <w:r>
        <w:rPr>
          <w:rFonts w:eastAsia="Calibri"/>
          <w:bCs/>
          <w:color w:val="000000"/>
          <w:lang w:eastAsia="lv-LV"/>
        </w:rPr>
        <w:t>kurš(-a) rīkojas saskaņā ar ________________</w:t>
      </w:r>
      <w:r>
        <w:rPr>
          <w:rFonts w:eastAsia="Calibri"/>
          <w:color w:val="000000"/>
          <w:lang w:eastAsia="lv-LV"/>
        </w:rPr>
        <w:t xml:space="preserve"> </w:t>
      </w:r>
      <w:r w:rsidRPr="008720FE">
        <w:rPr>
          <w:rFonts w:eastAsia="Calibri"/>
          <w:color w:val="000000"/>
          <w:lang w:eastAsia="lv-LV"/>
        </w:rPr>
        <w:t xml:space="preserve">(turpmāk – IZPILDĪTĀJS), </w:t>
      </w:r>
      <w:r w:rsidRPr="008720FE">
        <w:rPr>
          <w:rFonts w:eastAsia="Calibri"/>
          <w:bCs/>
          <w:color w:val="000000"/>
          <w:lang w:eastAsia="lv-LV"/>
        </w:rPr>
        <w:t>no otras puses,</w:t>
      </w:r>
    </w:p>
    <w:p w14:paraId="7A8767E1" w14:textId="77777777" w:rsidR="002673E8" w:rsidRDefault="002673E8" w:rsidP="002673E8">
      <w:pPr>
        <w:ind w:firstLine="425"/>
        <w:jc w:val="both"/>
        <w:rPr>
          <w:rFonts w:eastAsia="Calibri"/>
          <w:bCs/>
          <w:color w:val="000000"/>
          <w:lang w:eastAsia="lv-LV"/>
        </w:rPr>
      </w:pPr>
    </w:p>
    <w:p w14:paraId="37A91DD9" w14:textId="342F5C01" w:rsidR="002673E8" w:rsidRDefault="002673E8" w:rsidP="002673E8">
      <w:pPr>
        <w:widowControl w:val="0"/>
        <w:suppressAutoHyphens/>
        <w:jc w:val="both"/>
        <w:rPr>
          <w:rFonts w:ascii="Calibri" w:eastAsia="Calibri" w:hAnsi="Calibri"/>
          <w:color w:val="000000"/>
          <w:lang w:eastAsia="lv-LV"/>
        </w:rPr>
      </w:pPr>
      <w:r>
        <w:rPr>
          <w:rFonts w:eastAsia="Calibri"/>
          <w:bCs/>
          <w:color w:val="000000"/>
          <w:lang w:eastAsia="lv-LV"/>
        </w:rPr>
        <w:t>Saskaņā ar 20</w:t>
      </w:r>
      <w:r w:rsidRPr="008720FE">
        <w:rPr>
          <w:rFonts w:eastAsia="Calibri"/>
          <w:bCs/>
          <w:color w:val="000000"/>
          <w:lang w:eastAsia="lv-LV"/>
        </w:rPr>
        <w:t xml:space="preserve">__.gada ___.______ noslēgto </w:t>
      </w:r>
      <w:r>
        <w:rPr>
          <w:rFonts w:eastAsia="Calibri"/>
          <w:bCs/>
          <w:color w:val="000000"/>
          <w:lang w:eastAsia="lv-LV"/>
        </w:rPr>
        <w:t>Iepirkuma</w:t>
      </w:r>
      <w:r w:rsidRPr="008720FE">
        <w:rPr>
          <w:rFonts w:eastAsia="Calibri"/>
          <w:bCs/>
          <w:color w:val="000000"/>
          <w:lang w:eastAsia="lv-LV"/>
        </w:rPr>
        <w:t xml:space="preserve"> līgumu </w:t>
      </w:r>
      <w:r w:rsidRPr="00245B1A">
        <w:rPr>
          <w:rFonts w:eastAsia="Calibri"/>
          <w:bCs/>
          <w:i/>
          <w:color w:val="000000"/>
          <w:lang w:eastAsia="lv-LV"/>
        </w:rPr>
        <w:t>(Identifikācijas Nr. J</w:t>
      </w:r>
      <w:r>
        <w:rPr>
          <w:rFonts w:eastAsia="Calibri"/>
          <w:bCs/>
          <w:i/>
          <w:color w:val="000000"/>
          <w:lang w:eastAsia="lv-LV"/>
        </w:rPr>
        <w:t>N</w:t>
      </w:r>
      <w:r w:rsidRPr="00245B1A">
        <w:rPr>
          <w:rFonts w:eastAsia="Calibri"/>
          <w:bCs/>
          <w:i/>
          <w:color w:val="000000"/>
          <w:lang w:eastAsia="lv-LV"/>
        </w:rPr>
        <w:t xml:space="preserve">P </w:t>
      </w:r>
      <w:r w:rsidR="00E1558E">
        <w:rPr>
          <w:rFonts w:eastAsia="Calibri"/>
          <w:bCs/>
          <w:i/>
          <w:color w:val="000000"/>
          <w:lang w:eastAsia="lv-LV"/>
        </w:rPr>
        <w:t>202</w:t>
      </w:r>
      <w:r w:rsidR="001232C3">
        <w:rPr>
          <w:rFonts w:eastAsia="Calibri"/>
          <w:bCs/>
          <w:i/>
          <w:color w:val="000000"/>
          <w:lang w:eastAsia="lv-LV"/>
        </w:rPr>
        <w:t>5</w:t>
      </w:r>
      <w:r w:rsidR="00E1558E">
        <w:rPr>
          <w:rFonts w:eastAsia="Calibri"/>
          <w:bCs/>
          <w:i/>
          <w:color w:val="000000"/>
          <w:lang w:eastAsia="lv-LV"/>
        </w:rPr>
        <w:t>/</w:t>
      </w:r>
      <w:r w:rsidR="001232C3">
        <w:rPr>
          <w:rFonts w:eastAsia="Calibri"/>
          <w:bCs/>
          <w:i/>
          <w:color w:val="000000"/>
          <w:lang w:eastAsia="lv-LV"/>
        </w:rPr>
        <w:t>05</w:t>
      </w:r>
      <w:r w:rsidRPr="00245B1A">
        <w:rPr>
          <w:rFonts w:eastAsia="Calibri"/>
          <w:bCs/>
          <w:i/>
          <w:color w:val="000000"/>
          <w:lang w:eastAsia="lv-LV"/>
        </w:rPr>
        <w:t>)</w:t>
      </w:r>
      <w:r w:rsidRPr="008720FE">
        <w:rPr>
          <w:rFonts w:eastAsia="Calibri"/>
          <w:bCs/>
          <w:color w:val="000000"/>
          <w:lang w:eastAsia="lv-LV"/>
        </w:rPr>
        <w:t xml:space="preserve"> </w:t>
      </w:r>
      <w:r>
        <w:rPr>
          <w:rFonts w:eastAsia="Calibri"/>
          <w:bCs/>
          <w:color w:val="000000"/>
          <w:lang w:eastAsia="lv-LV"/>
        </w:rPr>
        <w:t xml:space="preserve">par </w:t>
      </w:r>
      <w:r w:rsidR="001232C3" w:rsidRPr="001232C3">
        <w:rPr>
          <w:rFonts w:eastAsia="Calibri"/>
          <w:i/>
          <w:iCs/>
          <w:color w:val="000000"/>
          <w:lang w:eastAsia="lv-LV"/>
        </w:rPr>
        <w:t>Būvuzraudzības veikšana ielu pārbūvei, Viesītes pilsētā, Jēkabpils novadā</w:t>
      </w:r>
      <w:r w:rsidRPr="002027C0">
        <w:rPr>
          <w:rFonts w:eastAsia="Calibri"/>
          <w:bCs/>
          <w:i/>
          <w:iCs/>
          <w:color w:val="000000"/>
          <w:lang w:eastAsia="lv-LV"/>
        </w:rPr>
        <w:t>,</w:t>
      </w:r>
      <w:r w:rsidRPr="002027C0">
        <w:rPr>
          <w:rFonts w:eastAsia="Calibri"/>
          <w:bCs/>
          <w:color w:val="000000"/>
          <w:lang w:eastAsia="lv-LV"/>
        </w:rPr>
        <w:t xml:space="preserve"> </w:t>
      </w:r>
      <w:r w:rsidRPr="008720FE">
        <w:rPr>
          <w:rFonts w:eastAsia="Calibri"/>
          <w:color w:val="000000"/>
          <w:lang w:eastAsia="lv-LV"/>
        </w:rPr>
        <w:t>turpmāk</w:t>
      </w:r>
      <w:r w:rsidRPr="008720FE">
        <w:rPr>
          <w:rFonts w:eastAsia="Calibri"/>
          <w:bCs/>
          <w:color w:val="000000"/>
          <w:lang w:eastAsia="lv-LV"/>
        </w:rPr>
        <w:t xml:space="preserve"> – Līgums</w:t>
      </w:r>
      <w:r w:rsidR="00AA53A2">
        <w:rPr>
          <w:rFonts w:eastAsia="Calibri"/>
          <w:bCs/>
          <w:color w:val="000000"/>
          <w:lang w:eastAsia="lv-LV"/>
        </w:rPr>
        <w:t xml:space="preserve">, </w:t>
      </w:r>
      <w:r w:rsidRPr="008720FE">
        <w:rPr>
          <w:rFonts w:eastAsia="Calibri"/>
          <w:bCs/>
          <w:color w:val="000000"/>
          <w:lang w:eastAsia="lv-LV"/>
        </w:rPr>
        <w:t>sastādīja šo aktu:</w:t>
      </w:r>
    </w:p>
    <w:p w14:paraId="6DEAD217" w14:textId="77777777" w:rsidR="002673E8" w:rsidRDefault="002673E8" w:rsidP="002673E8">
      <w:pPr>
        <w:jc w:val="both"/>
        <w:rPr>
          <w:rFonts w:ascii="Calibri" w:eastAsia="Calibri" w:hAnsi="Calibri"/>
          <w:color w:val="000000"/>
          <w:lang w:eastAsia="lv-LV"/>
        </w:rPr>
      </w:pPr>
    </w:p>
    <w:p w14:paraId="648AA866"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lang w:eastAsia="lv-LV"/>
        </w:rPr>
        <w:t>Pu</w:t>
      </w:r>
      <w:r>
        <w:rPr>
          <w:rFonts w:eastAsia="Calibri"/>
          <w:color w:val="000000"/>
          <w:lang w:eastAsia="lv-LV"/>
        </w:rPr>
        <w:t>ses apliecina, ka periodā no 20__.gada __.__________ līdz 20</w:t>
      </w:r>
      <w:r w:rsidRPr="0095558D">
        <w:rPr>
          <w:rFonts w:eastAsia="Calibri"/>
          <w:color w:val="000000"/>
          <w:lang w:eastAsia="lv-LV"/>
        </w:rPr>
        <w:t>_</w:t>
      </w:r>
      <w:r>
        <w:rPr>
          <w:rFonts w:eastAsia="Calibri"/>
          <w:color w:val="000000"/>
          <w:lang w:eastAsia="lv-LV"/>
        </w:rPr>
        <w:t>_</w:t>
      </w:r>
      <w:r w:rsidRPr="0095558D">
        <w:rPr>
          <w:rFonts w:eastAsia="Calibri"/>
          <w:color w:val="000000"/>
          <w:lang w:eastAsia="lv-LV"/>
        </w:rPr>
        <w:t xml:space="preserve">.gada __.________ Izpildītājs ir pienācīgā kvalitātē Pasūtītāja interesēs veicis būvuzraudzību par būvprojekta realizāciju, saskaņā ar Līguma noteikumiem, 19.08.2014. Ministru kabineta noteikumiem Nr. 500 “Vispārīgie būvnoteikumi”, veicis uzraudzības ierakstus būvdarbu žurnālā. </w:t>
      </w:r>
    </w:p>
    <w:p w14:paraId="366B4E8F" w14:textId="77777777" w:rsidR="002673E8" w:rsidRPr="0095558D" w:rsidRDefault="002673E8" w:rsidP="002673E8">
      <w:pPr>
        <w:pStyle w:val="Sarakstarindkopa"/>
        <w:jc w:val="both"/>
        <w:rPr>
          <w:rFonts w:ascii="Calibri" w:eastAsia="Calibri" w:hAnsi="Calibri"/>
          <w:color w:val="000000"/>
          <w:lang w:eastAsia="lv-LV"/>
        </w:rPr>
      </w:pPr>
    </w:p>
    <w:p w14:paraId="4DB1A74E" w14:textId="7168B2CA"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lang w:eastAsia="lv-LV"/>
        </w:rPr>
        <w:t>Saskaņā ar Līgum</w:t>
      </w:r>
      <w:r>
        <w:rPr>
          <w:rFonts w:eastAsia="Calibri"/>
          <w:color w:val="000000"/>
          <w:lang w:eastAsia="lv-LV"/>
        </w:rPr>
        <w:t>a __</w:t>
      </w:r>
      <w:r w:rsidRPr="0095558D">
        <w:rPr>
          <w:rFonts w:eastAsia="Calibri"/>
          <w:color w:val="000000"/>
          <w:lang w:eastAsia="lv-LV"/>
        </w:rPr>
        <w:t>_.punktu par Būvprojekta būvuzraudzību Pasūtītājs maksā Izpildītājam proporcionāli pieņemtajam būvdarbu apjomam</w:t>
      </w:r>
      <w:r w:rsidR="00A31B6E">
        <w:rPr>
          <w:rFonts w:eastAsia="Calibri"/>
          <w:color w:val="000000"/>
          <w:lang w:eastAsia="lv-LV"/>
        </w:rPr>
        <w:t xml:space="preserve"> (naudas izteiksmē).</w:t>
      </w:r>
    </w:p>
    <w:p w14:paraId="336C2FA2" w14:textId="77777777" w:rsidR="002673E8" w:rsidRPr="0095558D" w:rsidRDefault="002673E8" w:rsidP="002673E8">
      <w:pPr>
        <w:pStyle w:val="Sarakstarindkopa"/>
        <w:rPr>
          <w:rFonts w:eastAsia="Calibri"/>
          <w:color w:val="000000"/>
          <w:lang w:eastAsia="lv-LV"/>
        </w:rPr>
      </w:pPr>
    </w:p>
    <w:p w14:paraId="586C1A97"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Pr>
          <w:rFonts w:eastAsia="Calibri"/>
          <w:color w:val="000000"/>
          <w:lang w:eastAsia="lv-LV"/>
        </w:rPr>
        <w:t>Ņemot vērā, ka periodā no 20__.gada __._______  līdz 20</w:t>
      </w:r>
      <w:r w:rsidRPr="0095558D">
        <w:rPr>
          <w:rFonts w:eastAsia="Calibri"/>
          <w:color w:val="000000"/>
          <w:lang w:eastAsia="lv-LV"/>
        </w:rPr>
        <w:t>__.gada __</w:t>
      </w:r>
      <w:r w:rsidRPr="0095558D">
        <w:rPr>
          <w:rFonts w:eastAsia="Calibri"/>
          <w:color w:val="000000"/>
          <w:u w:val="single"/>
          <w:lang w:eastAsia="lv-LV"/>
        </w:rPr>
        <w:t>.</w:t>
      </w:r>
      <w:r w:rsidRPr="0095558D">
        <w:rPr>
          <w:rFonts w:eastAsia="Calibri"/>
          <w:color w:val="000000"/>
          <w:lang w:eastAsia="lv-LV"/>
        </w:rPr>
        <w:t>_______ būvdarbu</w:t>
      </w:r>
      <w:r>
        <w:rPr>
          <w:rFonts w:eastAsia="Calibri"/>
          <w:color w:val="000000"/>
          <w:lang w:eastAsia="lv-LV"/>
        </w:rPr>
        <w:t xml:space="preserve"> </w:t>
      </w:r>
      <w:r w:rsidRPr="0095558D">
        <w:rPr>
          <w:rFonts w:eastAsia="Calibri"/>
          <w:color w:val="000000"/>
          <w:lang w:eastAsia="lv-LV"/>
        </w:rPr>
        <w:t xml:space="preserve">apjoms izpildīts _____ % no </w:t>
      </w:r>
      <w:r>
        <w:rPr>
          <w:rFonts w:eastAsia="Calibri"/>
          <w:color w:val="000000"/>
          <w:lang w:eastAsia="lv-LV"/>
        </w:rPr>
        <w:t xml:space="preserve">kopējā </w:t>
      </w:r>
      <w:r w:rsidRPr="0095558D">
        <w:rPr>
          <w:rFonts w:eastAsia="Calibri"/>
          <w:color w:val="000000"/>
          <w:lang w:eastAsia="lv-LV"/>
        </w:rPr>
        <w:t xml:space="preserve">veicamā būvdarbu apjoma, Pasūtītājs Izpildītājam saskaņā ar Līgumu maksā par </w:t>
      </w:r>
      <w:r>
        <w:rPr>
          <w:rFonts w:eastAsia="Calibri"/>
          <w:color w:val="000000"/>
          <w:lang w:eastAsia="lv-LV"/>
        </w:rPr>
        <w:t>Būvuzraudzību</w:t>
      </w:r>
      <w:r w:rsidRPr="0095558D">
        <w:rPr>
          <w:rFonts w:eastAsia="Calibri"/>
          <w:color w:val="000000"/>
          <w:lang w:eastAsia="lv-LV"/>
        </w:rPr>
        <w:t xml:space="preserve"> EUR  _____,____ (_____</w:t>
      </w:r>
      <w:proofErr w:type="spellStart"/>
      <w:r w:rsidRPr="0095558D">
        <w:rPr>
          <w:rFonts w:eastAsia="Calibri"/>
          <w:i/>
          <w:color w:val="000000"/>
          <w:lang w:eastAsia="lv-LV"/>
        </w:rPr>
        <w:t>euro</w:t>
      </w:r>
      <w:proofErr w:type="spellEnd"/>
      <w:r w:rsidRPr="0095558D">
        <w:rPr>
          <w:rFonts w:eastAsia="Calibri"/>
          <w:color w:val="000000"/>
          <w:lang w:eastAsia="lv-LV"/>
        </w:rPr>
        <w:t xml:space="preserve"> un ___ centi),</w:t>
      </w:r>
      <w:r>
        <w:rPr>
          <w:rFonts w:eastAsia="Calibri"/>
          <w:color w:val="000000"/>
          <w:lang w:eastAsia="lv-LV"/>
        </w:rPr>
        <w:t xml:space="preserve"> kas ir _____% no Līguma _____.</w:t>
      </w:r>
      <w:r w:rsidRPr="0095558D">
        <w:rPr>
          <w:rFonts w:eastAsia="Calibri"/>
          <w:color w:val="000000"/>
          <w:lang w:eastAsia="lv-LV"/>
        </w:rPr>
        <w:t>punktā minētās summas (bez PVN).</w:t>
      </w:r>
    </w:p>
    <w:p w14:paraId="4644EA4C" w14:textId="77777777" w:rsidR="002673E8" w:rsidRPr="0095558D" w:rsidRDefault="002673E8" w:rsidP="002673E8">
      <w:pPr>
        <w:pStyle w:val="Sarakstarindkopa"/>
        <w:rPr>
          <w:rFonts w:eastAsia="Calibri"/>
          <w:color w:val="000000"/>
          <w:highlight w:val="yellow"/>
          <w:lang w:eastAsia="lv-LV"/>
        </w:rPr>
      </w:pPr>
    </w:p>
    <w:p w14:paraId="5CDD3E79" w14:textId="77777777" w:rsidR="002673E8" w:rsidRPr="0095558D" w:rsidRDefault="002673E8" w:rsidP="00B85A1E">
      <w:pPr>
        <w:pStyle w:val="Sarakstarindkopa"/>
        <w:numPr>
          <w:ilvl w:val="0"/>
          <w:numId w:val="20"/>
        </w:numPr>
        <w:jc w:val="both"/>
        <w:rPr>
          <w:rFonts w:ascii="Calibri" w:eastAsia="Calibri" w:hAnsi="Calibri"/>
          <w:color w:val="000000"/>
          <w:lang w:eastAsia="lv-LV"/>
        </w:rPr>
      </w:pPr>
      <w:r w:rsidRPr="0095558D">
        <w:rPr>
          <w:rFonts w:eastAsia="Calibri"/>
          <w:color w:val="000000"/>
          <w:sz w:val="14"/>
          <w:szCs w:val="14"/>
          <w:lang w:eastAsia="lv-LV"/>
        </w:rPr>
        <w:t xml:space="preserve"> </w:t>
      </w:r>
      <w:r w:rsidRPr="0095558D">
        <w:rPr>
          <w:rFonts w:eastAsia="Calibri"/>
          <w:color w:val="000000"/>
          <w:lang w:eastAsia="lv-LV"/>
        </w:rPr>
        <w:t>Šis akts sastādīts un parakstīts 2 (divos) eksemplāros ar vienādu juridisko spēku, uz 1</w:t>
      </w:r>
      <w:r>
        <w:rPr>
          <w:rFonts w:eastAsia="Calibri"/>
          <w:color w:val="000000"/>
          <w:lang w:eastAsia="lv-LV"/>
        </w:rPr>
        <w:t xml:space="preserve"> (vienas)</w:t>
      </w:r>
      <w:r w:rsidRPr="0095558D">
        <w:rPr>
          <w:rFonts w:eastAsia="Calibri"/>
          <w:color w:val="000000"/>
          <w:lang w:eastAsia="lv-LV"/>
        </w:rPr>
        <w:t xml:space="preserve"> lapas, katrai Pusei pa vienam, tas ir Līguma neatņemama sastāvdaļa.</w:t>
      </w:r>
    </w:p>
    <w:p w14:paraId="2EB29222" w14:textId="77777777" w:rsidR="002673E8" w:rsidRDefault="002673E8" w:rsidP="002673E8">
      <w:pPr>
        <w:ind w:left="720"/>
        <w:rPr>
          <w:rFonts w:ascii="Calibri" w:eastAsia="Calibri" w:hAnsi="Calibri"/>
          <w:color w:val="000000"/>
          <w:lang w:eastAsia="lv-LV"/>
        </w:rPr>
      </w:pPr>
    </w:p>
    <w:p w14:paraId="139CE497" w14:textId="77777777" w:rsidR="002673E8" w:rsidRPr="008720FE" w:rsidRDefault="002673E8" w:rsidP="002673E8">
      <w:pPr>
        <w:ind w:firstLine="567"/>
        <w:rPr>
          <w:rFonts w:ascii="Calibri" w:eastAsia="Calibri" w:hAnsi="Calibri"/>
          <w:color w:val="000000"/>
          <w:lang w:eastAsia="lv-LV"/>
        </w:rPr>
      </w:pPr>
    </w:p>
    <w:tbl>
      <w:tblPr>
        <w:tblW w:w="0" w:type="auto"/>
        <w:tblLook w:val="04A0" w:firstRow="1" w:lastRow="0" w:firstColumn="1" w:lastColumn="0" w:noHBand="0" w:noVBand="1"/>
      </w:tblPr>
      <w:tblGrid>
        <w:gridCol w:w="4260"/>
        <w:gridCol w:w="4260"/>
      </w:tblGrid>
      <w:tr w:rsidR="002673E8" w:rsidRPr="008720FE" w14:paraId="7CDA35A5" w14:textId="77777777" w:rsidTr="005D31CF">
        <w:tc>
          <w:tcPr>
            <w:tcW w:w="4260" w:type="dxa"/>
            <w:hideMark/>
          </w:tcPr>
          <w:p w14:paraId="04FA3E37" w14:textId="77777777" w:rsidR="002673E8" w:rsidRPr="008720FE" w:rsidRDefault="002673E8" w:rsidP="005D31CF">
            <w:pPr>
              <w:rPr>
                <w:rFonts w:eastAsia="Calibri"/>
                <w:color w:val="000000"/>
                <w:lang w:eastAsia="lv-LV"/>
              </w:rPr>
            </w:pPr>
            <w:r w:rsidRPr="008720FE">
              <w:rPr>
                <w:rFonts w:eastAsia="Calibri"/>
                <w:b/>
                <w:color w:val="000000"/>
                <w:lang w:eastAsia="lv-LV"/>
              </w:rPr>
              <w:t>Pasūtītāj</w:t>
            </w:r>
            <w:r>
              <w:rPr>
                <w:rFonts w:eastAsia="Calibri"/>
                <w:b/>
                <w:color w:val="000000"/>
                <w:lang w:eastAsia="lv-LV"/>
              </w:rPr>
              <w:t>a vārdā</w:t>
            </w:r>
          </w:p>
          <w:p w14:paraId="0F3170CA"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76C0C0AF" w14:textId="77777777" w:rsidR="002673E8" w:rsidRPr="008720FE" w:rsidRDefault="002673E8" w:rsidP="005D31CF">
            <w:pPr>
              <w:rPr>
                <w:rFonts w:eastAsia="Calibri"/>
                <w:color w:val="000000"/>
                <w:lang w:eastAsia="lv-LV"/>
              </w:rPr>
            </w:pPr>
            <w:r w:rsidRPr="008720FE">
              <w:rPr>
                <w:rFonts w:eastAsia="Calibri"/>
                <w:color w:val="000000"/>
                <w:lang w:eastAsia="lv-LV"/>
              </w:rPr>
              <w:t>_________________</w:t>
            </w:r>
          </w:p>
        </w:tc>
        <w:tc>
          <w:tcPr>
            <w:tcW w:w="4260" w:type="dxa"/>
            <w:hideMark/>
          </w:tcPr>
          <w:p w14:paraId="5BACE877" w14:textId="77777777" w:rsidR="002673E8" w:rsidRPr="008720FE" w:rsidRDefault="002673E8" w:rsidP="005D31CF">
            <w:pPr>
              <w:rPr>
                <w:rFonts w:eastAsia="Calibri"/>
                <w:color w:val="000000"/>
                <w:lang w:eastAsia="lv-LV"/>
              </w:rPr>
            </w:pPr>
            <w:r w:rsidRPr="008720FE">
              <w:rPr>
                <w:rFonts w:eastAsia="Calibri"/>
                <w:b/>
                <w:color w:val="000000"/>
                <w:lang w:eastAsia="lv-LV"/>
              </w:rPr>
              <w:t>Izpildītāj</w:t>
            </w:r>
            <w:r>
              <w:rPr>
                <w:rFonts w:eastAsia="Calibri"/>
                <w:b/>
                <w:color w:val="000000"/>
                <w:lang w:eastAsia="lv-LV"/>
              </w:rPr>
              <w:t>a vārdā</w:t>
            </w:r>
          </w:p>
          <w:p w14:paraId="135F16D8" w14:textId="77777777" w:rsidR="002673E8" w:rsidRPr="008720FE" w:rsidRDefault="002673E8" w:rsidP="005D31CF">
            <w:pPr>
              <w:rPr>
                <w:rFonts w:eastAsia="Calibri"/>
                <w:color w:val="000000"/>
                <w:lang w:eastAsia="lv-LV"/>
              </w:rPr>
            </w:pPr>
            <w:r w:rsidRPr="008720FE">
              <w:rPr>
                <w:rFonts w:eastAsia="Calibri"/>
                <w:color w:val="000000"/>
                <w:lang w:eastAsia="lv-LV"/>
              </w:rPr>
              <w:t> </w:t>
            </w:r>
          </w:p>
          <w:p w14:paraId="41FC0860" w14:textId="77777777" w:rsidR="002673E8" w:rsidRPr="008720FE" w:rsidRDefault="002673E8" w:rsidP="005D31CF">
            <w:pPr>
              <w:rPr>
                <w:rFonts w:eastAsia="Calibri"/>
                <w:color w:val="000000"/>
                <w:lang w:eastAsia="lv-LV"/>
              </w:rPr>
            </w:pPr>
            <w:r w:rsidRPr="008720FE">
              <w:rPr>
                <w:rFonts w:eastAsia="Calibri"/>
                <w:color w:val="000000"/>
                <w:lang w:eastAsia="lv-LV"/>
              </w:rPr>
              <w:t xml:space="preserve">________________ </w:t>
            </w:r>
          </w:p>
        </w:tc>
      </w:tr>
    </w:tbl>
    <w:p w14:paraId="5A48F4EC" w14:textId="77777777" w:rsidR="002673E8" w:rsidRPr="008720FE" w:rsidRDefault="002673E8" w:rsidP="002673E8">
      <w:pPr>
        <w:ind w:left="567" w:hanging="567"/>
        <w:jc w:val="both"/>
      </w:pPr>
    </w:p>
    <w:p w14:paraId="3BE8F6D9" w14:textId="77777777" w:rsidR="002673E8" w:rsidRPr="008720FE" w:rsidRDefault="002673E8" w:rsidP="002673E8">
      <w:pPr>
        <w:ind w:left="567" w:hanging="567"/>
      </w:pPr>
    </w:p>
    <w:p w14:paraId="7352B8FF" w14:textId="78294628" w:rsidR="002673E8" w:rsidRPr="00325EC2" w:rsidRDefault="002673E8" w:rsidP="002673E8">
      <w:pPr>
        <w:rPr>
          <w:i/>
          <w:iCs/>
        </w:rPr>
      </w:pPr>
      <w:r w:rsidRPr="00325EC2">
        <w:rPr>
          <w:i/>
          <w:iCs/>
        </w:rPr>
        <w:t>* Nepieciešamības gadījumā būvuzraudzības ikmēneša nodošanas-pieņemšanas akts sadalāms 2</w:t>
      </w:r>
      <w:r w:rsidR="00325EC2">
        <w:rPr>
          <w:i/>
          <w:iCs/>
        </w:rPr>
        <w:t xml:space="preserve"> (divās)</w:t>
      </w:r>
      <w:r w:rsidRPr="00325EC2">
        <w:rPr>
          <w:i/>
          <w:iCs/>
        </w:rPr>
        <w:t xml:space="preserve"> daļās: attiecināmās un neattiecināmās izmaksas. </w:t>
      </w:r>
    </w:p>
    <w:p w14:paraId="47900A7E" w14:textId="77777777" w:rsidR="002673E8" w:rsidRPr="008720FE" w:rsidRDefault="002673E8" w:rsidP="002673E8"/>
    <w:p w14:paraId="2DCBDE79" w14:textId="77777777" w:rsidR="002673E8" w:rsidRPr="0037617F" w:rsidRDefault="002673E8" w:rsidP="008174AB">
      <w:pPr>
        <w:ind w:left="567" w:hanging="567"/>
      </w:pPr>
    </w:p>
    <w:p w14:paraId="569297FF" w14:textId="7279FBC9" w:rsidR="000C3FBB" w:rsidRPr="0037617F" w:rsidRDefault="000C3FBB" w:rsidP="008174AB">
      <w:pPr>
        <w:jc w:val="both"/>
      </w:pPr>
    </w:p>
    <w:p w14:paraId="4CBD3E90" w14:textId="1315ED90" w:rsidR="007D7619" w:rsidRDefault="007D7619" w:rsidP="008174AB">
      <w:pPr>
        <w:jc w:val="both"/>
      </w:pPr>
    </w:p>
    <w:p w14:paraId="7FAB4BAE" w14:textId="77777777" w:rsidR="002673E8" w:rsidRDefault="002673E8" w:rsidP="008174AB">
      <w:pPr>
        <w:jc w:val="both"/>
      </w:pPr>
    </w:p>
    <w:p w14:paraId="70398497" w14:textId="77777777" w:rsidR="002673E8" w:rsidRDefault="002673E8" w:rsidP="008174AB">
      <w:pPr>
        <w:jc w:val="both"/>
      </w:pPr>
    </w:p>
    <w:p w14:paraId="3B2CC89F" w14:textId="77777777" w:rsidR="00BF252D" w:rsidRDefault="00BF252D" w:rsidP="008174AB">
      <w:pPr>
        <w:jc w:val="both"/>
      </w:pPr>
    </w:p>
    <w:p w14:paraId="2771610F" w14:textId="77777777" w:rsidR="00BF252D" w:rsidRDefault="00BF252D" w:rsidP="008174AB">
      <w:pPr>
        <w:jc w:val="both"/>
      </w:pPr>
    </w:p>
    <w:p w14:paraId="505DD3F4" w14:textId="77777777" w:rsidR="002673E8" w:rsidRPr="0037617F" w:rsidRDefault="002673E8" w:rsidP="008174AB">
      <w:pPr>
        <w:jc w:val="both"/>
      </w:pPr>
    </w:p>
    <w:p w14:paraId="0D956709" w14:textId="77777777" w:rsidR="000C3FBB" w:rsidRPr="0037617F" w:rsidRDefault="000C3FBB" w:rsidP="000C3FBB">
      <w:pPr>
        <w:keepNext/>
        <w:spacing w:before="120" w:after="120"/>
        <w:outlineLvl w:val="2"/>
        <w:rPr>
          <w:sz w:val="32"/>
          <w:szCs w:val="32"/>
        </w:rPr>
      </w:pPr>
      <w:r w:rsidRPr="0037617F">
        <w:rPr>
          <w:sz w:val="32"/>
          <w:szCs w:val="32"/>
        </w:rPr>
        <w:lastRenderedPageBreak/>
        <w:t>5. pielikums BŪVDARBU LĪGUMA PROJEKTS UN TĀ PIELIKUMI</w:t>
      </w:r>
    </w:p>
    <w:p w14:paraId="6C68DB72" w14:textId="77777777" w:rsidR="000C3FBB" w:rsidRPr="0037617F" w:rsidRDefault="000C3FBB" w:rsidP="008174AB">
      <w:pPr>
        <w:jc w:val="both"/>
      </w:pPr>
    </w:p>
    <w:p w14:paraId="7AC59D15" w14:textId="5D5B8CC5" w:rsidR="008174AB" w:rsidRPr="0037617F" w:rsidRDefault="008174AB" w:rsidP="008174AB">
      <w:pPr>
        <w:jc w:val="both"/>
      </w:pPr>
      <w:r w:rsidRPr="00E97BD6">
        <w:t xml:space="preserve">Būvdarbu līguma projekts un tā pielikumi, </w:t>
      </w:r>
      <w:r w:rsidR="000C3FBB" w:rsidRPr="00E97BD6">
        <w:t>Būvprojekts</w:t>
      </w:r>
      <w:r w:rsidRPr="00E97BD6">
        <w:t xml:space="preserve"> un Darbu daudzumu saraksts ir pieejami Elektroniskajā iepirkumu sistēmā: </w:t>
      </w:r>
      <w:hyperlink r:id="rId21" w:history="1">
        <w:r w:rsidRPr="00E97BD6">
          <w:rPr>
            <w:rStyle w:val="Hipersaite"/>
          </w:rPr>
          <w:t>www.eis.gov.lv</w:t>
        </w:r>
      </w:hyperlink>
      <w:r w:rsidRPr="00E97BD6">
        <w:t xml:space="preserve"> pircēja profilā </w:t>
      </w:r>
      <w:hyperlink r:id="rId22" w:history="1">
        <w:r w:rsidR="00215545" w:rsidRPr="00707245">
          <w:rPr>
            <w:rStyle w:val="Hipersaite"/>
          </w:rPr>
          <w:t>https://www.eis.gov.lv/EKEIS/Procurement/Edit/138284</w:t>
        </w:r>
      </w:hyperlink>
      <w:r w:rsidR="00215545">
        <w:t xml:space="preserve"> </w:t>
      </w:r>
      <w:r w:rsidRPr="00E97BD6">
        <w:t xml:space="preserve">pie publiskā iepirkuma ar Identifikācijas Nr. </w:t>
      </w:r>
      <w:r w:rsidRPr="00E97BD6">
        <w:rPr>
          <w:color w:val="333333"/>
          <w:shd w:val="clear" w:color="auto" w:fill="FFFFFF"/>
        </w:rPr>
        <w:t>J</w:t>
      </w:r>
      <w:r w:rsidR="000C3FBB" w:rsidRPr="00E97BD6">
        <w:rPr>
          <w:color w:val="333333"/>
          <w:shd w:val="clear" w:color="auto" w:fill="FFFFFF"/>
        </w:rPr>
        <w:t>NP</w:t>
      </w:r>
      <w:r w:rsidRPr="00E97BD6">
        <w:rPr>
          <w:color w:val="333333"/>
          <w:shd w:val="clear" w:color="auto" w:fill="FFFFFF"/>
        </w:rPr>
        <w:t xml:space="preserve"> 202</w:t>
      </w:r>
      <w:r w:rsidR="00E97BD6" w:rsidRPr="00E97BD6">
        <w:rPr>
          <w:color w:val="333333"/>
          <w:shd w:val="clear" w:color="auto" w:fill="FFFFFF"/>
        </w:rPr>
        <w:t>5</w:t>
      </w:r>
      <w:r w:rsidRPr="00E97BD6">
        <w:rPr>
          <w:color w:val="333333"/>
          <w:shd w:val="clear" w:color="auto" w:fill="FFFFFF"/>
        </w:rPr>
        <w:t>/</w:t>
      </w:r>
      <w:r w:rsidR="00E97BD6" w:rsidRPr="00E97BD6">
        <w:rPr>
          <w:color w:val="333333"/>
          <w:shd w:val="clear" w:color="auto" w:fill="FFFFFF"/>
        </w:rPr>
        <w:t>0</w:t>
      </w:r>
      <w:r w:rsidR="0037277E">
        <w:rPr>
          <w:color w:val="333333"/>
          <w:shd w:val="clear" w:color="auto" w:fill="FFFFFF"/>
        </w:rPr>
        <w:t>3</w:t>
      </w:r>
      <w:r w:rsidRPr="00E97BD6">
        <w:rPr>
          <w:i/>
          <w:iCs/>
        </w:rPr>
        <w:t xml:space="preserve"> </w:t>
      </w:r>
      <w:r w:rsidR="00C84F05" w:rsidRPr="00E97BD6">
        <w:rPr>
          <w:i/>
          <w:iCs/>
        </w:rPr>
        <w:t>“</w:t>
      </w:r>
      <w:r w:rsidR="00B32F6E">
        <w:rPr>
          <w:i/>
          <w:iCs/>
        </w:rPr>
        <w:t>Ielu pārbūve, Viesītes pilsētā, Jēkabpils novadā</w:t>
      </w:r>
      <w:r w:rsidR="00C84F05" w:rsidRPr="00E97BD6">
        <w:rPr>
          <w:i/>
          <w:iCs/>
        </w:rPr>
        <w:t xml:space="preserve">” </w:t>
      </w:r>
      <w:r w:rsidRPr="00E97BD6">
        <w:rPr>
          <w:iCs/>
        </w:rPr>
        <w:t>d</w:t>
      </w:r>
      <w:r w:rsidRPr="00E97BD6">
        <w:t>okumentācijas.</w:t>
      </w:r>
    </w:p>
    <w:p w14:paraId="0A281FED" w14:textId="77777777" w:rsidR="008174AB" w:rsidRPr="0037617F" w:rsidRDefault="008174AB" w:rsidP="008174AB">
      <w:pPr>
        <w:jc w:val="both"/>
      </w:pPr>
    </w:p>
    <w:p w14:paraId="405D6CC9" w14:textId="77777777" w:rsidR="008174AB" w:rsidRPr="0037617F" w:rsidRDefault="008174AB" w:rsidP="008174AB">
      <w:pPr>
        <w:jc w:val="right"/>
        <w:rPr>
          <w:rFonts w:eastAsia="Calibri"/>
          <w:color w:val="000000"/>
          <w:lang w:eastAsia="lv-LV"/>
        </w:rPr>
      </w:pPr>
    </w:p>
    <w:p w14:paraId="47C8970B" w14:textId="77777777" w:rsidR="008174AB" w:rsidRPr="0037617F" w:rsidRDefault="008174AB" w:rsidP="00735037">
      <w:pPr>
        <w:jc w:val="both"/>
        <w:rPr>
          <w:rFonts w:cs="Tahoma"/>
          <w:i/>
          <w:iCs/>
        </w:rPr>
      </w:pPr>
    </w:p>
    <w:sectPr w:rsidR="008174AB" w:rsidRPr="0037617F" w:rsidSect="001B4A9D">
      <w:footerReference w:type="even" r:id="rId23"/>
      <w:footerReference w:type="default" r:id="rId24"/>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92FC8" w14:textId="77777777" w:rsidR="00562E9B" w:rsidRDefault="00562E9B">
      <w:r>
        <w:separator/>
      </w:r>
    </w:p>
  </w:endnote>
  <w:endnote w:type="continuationSeparator" w:id="0">
    <w:p w14:paraId="4A0FDE65" w14:textId="77777777" w:rsidR="00562E9B" w:rsidRDefault="0056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Slab-Regular-2">
    <w:altName w:val="Times New Roman"/>
    <w:charset w:val="00"/>
    <w:family w:val="auto"/>
    <w:pitch w:val="default"/>
  </w:font>
  <w:font w:name="TimesNewRomanPSMT">
    <w:altName w:val="Times New Roman"/>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645"/>
      <w:docPartObj>
        <w:docPartGallery w:val="Page Numbers (Bottom of Page)"/>
        <w:docPartUnique/>
      </w:docPartObj>
    </w:sdtPr>
    <w:sdtEndPr>
      <w:rPr>
        <w:noProof/>
      </w:rPr>
    </w:sdtEndPr>
    <w:sdtContent>
      <w:p w14:paraId="0AAE0D7E" w14:textId="2872EF95" w:rsidR="003E6B71" w:rsidRDefault="003E6B71">
        <w:pPr>
          <w:pStyle w:val="Kjene"/>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52E9EDF7" w14:textId="4354497F" w:rsidR="000860F2" w:rsidRPr="003E6B71" w:rsidRDefault="003E6B71">
    <w:pPr>
      <w:pStyle w:val="Kjene"/>
      <w:rPr>
        <w:i/>
        <w:iCs/>
      </w:rPr>
    </w:pPr>
    <w:r w:rsidRPr="003E6B71">
      <w:rPr>
        <w:i/>
        <w:iCs/>
        <w:noProof/>
      </w:rPr>
      <w:t>Iepirkums</w:t>
    </w:r>
    <w:r>
      <w:rPr>
        <w:i/>
        <w:iCs/>
        <w:noProof/>
      </w:rPr>
      <w:t xml:space="preserve"> ID Nr.</w:t>
    </w:r>
    <w:r w:rsidRPr="003E6B71">
      <w:rPr>
        <w:i/>
        <w:iCs/>
        <w:noProof/>
      </w:rPr>
      <w:t xml:space="preserve"> JNP 2025/05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52</w:t>
    </w:r>
    <w:r>
      <w:rPr>
        <w:rStyle w:val="Lappusesnumurs"/>
      </w:rPr>
      <w:fldChar w:fldCharType="end"/>
    </w:r>
  </w:p>
  <w:p w14:paraId="200FD867" w14:textId="494377D3" w:rsidR="00E11776" w:rsidRPr="001B4A9D" w:rsidRDefault="00E11776" w:rsidP="001B4A9D">
    <w:pPr>
      <w:pStyle w:val="Kjene"/>
      <w:pBdr>
        <w:top w:val="single" w:sz="4" w:space="1" w:color="auto"/>
      </w:pBdr>
      <w:ind w:right="360"/>
      <w:jc w:val="left"/>
      <w:rPr>
        <w:i/>
      </w:rPr>
    </w:pPr>
    <w:bookmarkStart w:id="357" w:name="_Hlk187311366"/>
    <w:bookmarkStart w:id="358" w:name="_Hlk187311367"/>
    <w:bookmarkStart w:id="359" w:name="_Hlk187311540"/>
    <w:bookmarkStart w:id="360" w:name="_Hlk187311541"/>
    <w:r>
      <w:rPr>
        <w:i/>
        <w:szCs w:val="24"/>
      </w:rPr>
      <w:t xml:space="preserve">Iepirkums </w:t>
    </w:r>
    <w:r w:rsidR="00CA769E">
      <w:rPr>
        <w:i/>
      </w:rPr>
      <w:t>JNP 202</w:t>
    </w:r>
    <w:r w:rsidR="000860F2">
      <w:rPr>
        <w:i/>
      </w:rPr>
      <w:t>5</w:t>
    </w:r>
    <w:r w:rsidR="00F00292">
      <w:rPr>
        <w:i/>
      </w:rPr>
      <w:t>/</w:t>
    </w:r>
    <w:r w:rsidR="000860F2">
      <w:rPr>
        <w:i/>
      </w:rPr>
      <w:t>05</w:t>
    </w:r>
    <w:bookmarkEnd w:id="357"/>
    <w:bookmarkEnd w:id="358"/>
    <w:bookmarkEnd w:id="359"/>
    <w:bookmarkEnd w:id="36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304DE" w14:textId="77777777" w:rsidR="00562E9B" w:rsidRDefault="00562E9B">
      <w:r>
        <w:separator/>
      </w:r>
    </w:p>
  </w:footnote>
  <w:footnote w:type="continuationSeparator" w:id="0">
    <w:p w14:paraId="718E1EBA" w14:textId="77777777" w:rsidR="00562E9B" w:rsidRDefault="00562E9B">
      <w:r>
        <w:continuationSeparator/>
      </w:r>
    </w:p>
  </w:footnote>
  <w:footnote w:id="1">
    <w:p w14:paraId="6937E9DB" w14:textId="77777777" w:rsidR="00F5321E" w:rsidRPr="00EF1F65" w:rsidRDefault="00F5321E" w:rsidP="00F5321E">
      <w:pPr>
        <w:pStyle w:val="Vresteksts"/>
        <w:jc w:val="both"/>
        <w:rPr>
          <w:lang w:val="lv-LV"/>
        </w:rPr>
      </w:pPr>
      <w:r w:rsidRPr="00EF1F65">
        <w:rPr>
          <w:rStyle w:val="Vresatsauce"/>
          <w:lang w:val="lv-LV"/>
        </w:rPr>
        <w:footnoteRef/>
      </w:r>
      <w:r w:rsidRPr="00EF1F65">
        <w:rPr>
          <w:lang w:val="lv-LV"/>
        </w:rPr>
        <w:t xml:space="preserve"> 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2">
    <w:p w14:paraId="138D5BD3" w14:textId="77777777" w:rsidR="00C42E40" w:rsidRPr="003B6743" w:rsidRDefault="00C42E40" w:rsidP="00C42E40">
      <w:pPr>
        <w:rPr>
          <w:sz w:val="16"/>
          <w:szCs w:val="16"/>
        </w:rPr>
      </w:pPr>
      <w:r w:rsidRPr="00947564">
        <w:rPr>
          <w:rStyle w:val="Vresatsauce"/>
        </w:rPr>
        <w:footnoteRef/>
      </w:r>
      <w:r w:rsidRPr="00947564">
        <w:t xml:space="preserve"> </w:t>
      </w:r>
      <w:r w:rsidRPr="003B6743">
        <w:rPr>
          <w:sz w:val="16"/>
          <w:szCs w:val="16"/>
        </w:rPr>
        <w:t xml:space="preserve">Skaidrojums par mazajiem un vidējiem uzņēmumiem Iepirkumu uzraudzības biroja mājas lapā internetā (Iepirkumu veicējiem→Iepirkumu vadlīnijas→Skaidrojumi un ieteikumi): </w:t>
      </w:r>
      <w:hyperlink r:id="rId1" w:history="1">
        <w:r w:rsidRPr="003B6743">
          <w:rPr>
            <w:color w:val="0000FF"/>
            <w:sz w:val="16"/>
            <w:szCs w:val="16"/>
            <w:u w:val="single"/>
          </w:rPr>
          <w:t>Skaidrojums "Mazie un vidējie uzņēmumi" | Iepirkumu uzraudzības birojs (iub.gov.lv)</w:t>
        </w:r>
      </w:hyperlink>
    </w:p>
    <w:p w14:paraId="310874FC" w14:textId="77777777" w:rsidR="00C42E40" w:rsidRPr="00502499" w:rsidRDefault="00C42E40" w:rsidP="00C42E40">
      <w:pPr>
        <w:pStyle w:val="Vresteksts"/>
        <w:rPr>
          <w:sz w:val="16"/>
          <w:szCs w:val="16"/>
          <w:lang w:val="lv-LV"/>
        </w:rPr>
      </w:pPr>
      <w:r w:rsidRPr="00502499">
        <w:rPr>
          <w:sz w:val="16"/>
          <w:szCs w:val="16"/>
          <w:lang w:val="lv-LV"/>
        </w:rPr>
        <w:t xml:space="preserve"> </w:t>
      </w:r>
    </w:p>
  </w:footnote>
  <w:footnote w:id="3">
    <w:p w14:paraId="430CCAA2" w14:textId="77777777" w:rsidR="00B56E04" w:rsidRPr="00CE6D8C" w:rsidRDefault="00B56E04" w:rsidP="00B56E04">
      <w:pPr>
        <w:pStyle w:val="Vresteksts"/>
        <w:jc w:val="both"/>
        <w:rPr>
          <w:sz w:val="16"/>
          <w:szCs w:val="16"/>
          <w:lang w:val="lv-LV"/>
        </w:rPr>
      </w:pPr>
      <w:r w:rsidRPr="00CE6D8C">
        <w:rPr>
          <w:rStyle w:val="Vresatsauce"/>
          <w:lang w:val="lv-LV"/>
        </w:rPr>
        <w:footnoteRef/>
      </w:r>
      <w:r w:rsidRPr="00CE6D8C">
        <w:rPr>
          <w:lang w:val="lv-LV"/>
        </w:rPr>
        <w:t xml:space="preserve"> </w:t>
      </w:r>
      <w:r w:rsidRPr="00CE6D8C">
        <w:rPr>
          <w:sz w:val="16"/>
          <w:szCs w:val="16"/>
          <w:lang w:val="lv-LV"/>
        </w:rPr>
        <w:t>Šī apliecinājuma kontekstā ar terminu „konkurents” apzīmē jebkuru fizisku vai juridisku personu, kura nav Pretendents, un kura:</w:t>
      </w:r>
    </w:p>
    <w:p w14:paraId="5CC67C3F" w14:textId="77777777" w:rsidR="00B56E04" w:rsidRPr="00CE6D8C" w:rsidRDefault="00B56E04" w:rsidP="00B56E04">
      <w:pPr>
        <w:pStyle w:val="Vresteksts"/>
        <w:ind w:left="284"/>
        <w:jc w:val="both"/>
        <w:rPr>
          <w:sz w:val="16"/>
          <w:szCs w:val="16"/>
          <w:lang w:val="lv-LV"/>
        </w:rPr>
      </w:pPr>
      <w:r w:rsidRPr="00CE6D8C">
        <w:rPr>
          <w:sz w:val="16"/>
          <w:szCs w:val="16"/>
          <w:lang w:val="lv-LV"/>
        </w:rPr>
        <w:t>1) iesniedz piedāvājumu šim iepirkumam;</w:t>
      </w:r>
    </w:p>
    <w:p w14:paraId="45995D18" w14:textId="77777777" w:rsidR="00B56E04" w:rsidRPr="00CE6D8C" w:rsidRDefault="00B56E04" w:rsidP="00B56E04">
      <w:pPr>
        <w:pStyle w:val="Vresteksts"/>
        <w:ind w:left="284"/>
        <w:jc w:val="both"/>
        <w:rPr>
          <w:sz w:val="16"/>
          <w:szCs w:val="16"/>
          <w:lang w:val="lv-LV"/>
        </w:rPr>
      </w:pPr>
      <w:r w:rsidRPr="00CE6D8C">
        <w:rPr>
          <w:sz w:val="16"/>
          <w:szCs w:val="16"/>
          <w:lang w:val="lv-LV"/>
        </w:rPr>
        <w:t>2) ņemot vērā tās kvalifikāciju, spējas vai pieredzi, kā arī piedāvātās preces vai pakalpojumus, varētu iesniegt piedāvājumu šim iepirkumam.</w:t>
      </w:r>
    </w:p>
  </w:footnote>
  <w:footnote w:id="4">
    <w:p w14:paraId="7BCB2E8E" w14:textId="77777777" w:rsidR="00CB053D" w:rsidRPr="00EF1F65" w:rsidRDefault="00CB053D" w:rsidP="00CB053D">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5">
    <w:p w14:paraId="3CC5FACB" w14:textId="77777777" w:rsidR="00CB053D" w:rsidRPr="00EF1F65" w:rsidRDefault="00CB053D" w:rsidP="00CB053D">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6">
    <w:p w14:paraId="57E45728" w14:textId="77777777" w:rsidR="00DB4300" w:rsidRPr="00EF1F65" w:rsidRDefault="00DB4300" w:rsidP="00DB4300">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7">
    <w:p w14:paraId="6DF08307" w14:textId="77777777" w:rsidR="00DB4300" w:rsidRPr="00EF1F65" w:rsidRDefault="00DB4300" w:rsidP="00DB4300">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 w:id="8">
    <w:p w14:paraId="6E21839C" w14:textId="77777777" w:rsidR="00607767" w:rsidRPr="00EF1F65" w:rsidRDefault="00607767" w:rsidP="00607767">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9">
    <w:p w14:paraId="16C2E512" w14:textId="77777777" w:rsidR="00607767" w:rsidRPr="00EF1F65" w:rsidRDefault="00607767" w:rsidP="00607767">
      <w:pPr>
        <w:pStyle w:val="Vresteksts"/>
        <w:jc w:val="both"/>
        <w:rPr>
          <w:sz w:val="16"/>
          <w:szCs w:val="16"/>
          <w:lang w:val="lv-LV"/>
        </w:rPr>
      </w:pPr>
      <w:r w:rsidRPr="00EF1F65">
        <w:rPr>
          <w:rStyle w:val="Vresatsauce"/>
          <w:sz w:val="16"/>
          <w:szCs w:val="16"/>
          <w:lang w:val="lv-LV"/>
        </w:rPr>
        <w:footnoteRef/>
      </w:r>
      <w:r w:rsidRPr="00EF1F65">
        <w:rPr>
          <w:sz w:val="16"/>
          <w:szCs w:val="16"/>
          <w:lang w:val="lv-LV"/>
        </w:rPr>
        <w:t xml:space="preserve"> Skatīt </w:t>
      </w:r>
      <w:r w:rsidRPr="00EF1F65">
        <w:rPr>
          <w:iCs/>
          <w:sz w:val="16"/>
          <w:szCs w:val="16"/>
          <w:lang w:val="lv-LV"/>
        </w:rPr>
        <w:t>zemsvītras 1.</w:t>
      </w:r>
      <w:r w:rsidRPr="00EF1F65">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43F"/>
    <w:rsid w:val="00025C99"/>
    <w:rsid w:val="00025CD4"/>
    <w:rsid w:val="00025EC2"/>
    <w:rsid w:val="000260E8"/>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2F"/>
    <w:rsid w:val="00043E07"/>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644"/>
    <w:rsid w:val="00065ADF"/>
    <w:rsid w:val="00066BB4"/>
    <w:rsid w:val="00067706"/>
    <w:rsid w:val="00067897"/>
    <w:rsid w:val="00067954"/>
    <w:rsid w:val="00067C53"/>
    <w:rsid w:val="00070441"/>
    <w:rsid w:val="00071240"/>
    <w:rsid w:val="00071A4E"/>
    <w:rsid w:val="00072472"/>
    <w:rsid w:val="00072796"/>
    <w:rsid w:val="0007313E"/>
    <w:rsid w:val="000731CC"/>
    <w:rsid w:val="0007337D"/>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3F1"/>
    <w:rsid w:val="00102935"/>
    <w:rsid w:val="00102D0B"/>
    <w:rsid w:val="00102D46"/>
    <w:rsid w:val="00103478"/>
    <w:rsid w:val="001042EC"/>
    <w:rsid w:val="0010460F"/>
    <w:rsid w:val="00104B2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95F"/>
    <w:rsid w:val="001E5C84"/>
    <w:rsid w:val="001E5EE0"/>
    <w:rsid w:val="001E630D"/>
    <w:rsid w:val="001E649D"/>
    <w:rsid w:val="001E663A"/>
    <w:rsid w:val="001E7440"/>
    <w:rsid w:val="001E7A9D"/>
    <w:rsid w:val="001E7AAA"/>
    <w:rsid w:val="001F0340"/>
    <w:rsid w:val="001F03A1"/>
    <w:rsid w:val="001F07D0"/>
    <w:rsid w:val="001F0FE0"/>
    <w:rsid w:val="001F148D"/>
    <w:rsid w:val="001F1755"/>
    <w:rsid w:val="001F1B9A"/>
    <w:rsid w:val="001F1C0C"/>
    <w:rsid w:val="001F204B"/>
    <w:rsid w:val="001F246E"/>
    <w:rsid w:val="001F30BE"/>
    <w:rsid w:val="001F3666"/>
    <w:rsid w:val="001F36D0"/>
    <w:rsid w:val="001F3A9B"/>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2DB"/>
    <w:rsid w:val="0024537C"/>
    <w:rsid w:val="0024580A"/>
    <w:rsid w:val="00245A0C"/>
    <w:rsid w:val="00245A86"/>
    <w:rsid w:val="002460FF"/>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E21"/>
    <w:rsid w:val="002534FD"/>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E67"/>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1F7"/>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4925"/>
    <w:rsid w:val="0035492E"/>
    <w:rsid w:val="00354CB0"/>
    <w:rsid w:val="00354EF7"/>
    <w:rsid w:val="0035503B"/>
    <w:rsid w:val="003550E7"/>
    <w:rsid w:val="00355582"/>
    <w:rsid w:val="003561E7"/>
    <w:rsid w:val="0035695D"/>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A69EA"/>
    <w:rsid w:val="003B071E"/>
    <w:rsid w:val="003B08DC"/>
    <w:rsid w:val="003B0A9D"/>
    <w:rsid w:val="003B0F55"/>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83B"/>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C7A"/>
    <w:rsid w:val="00452EE3"/>
    <w:rsid w:val="00453160"/>
    <w:rsid w:val="00453BF8"/>
    <w:rsid w:val="004555E1"/>
    <w:rsid w:val="00455641"/>
    <w:rsid w:val="0045597C"/>
    <w:rsid w:val="00455BFA"/>
    <w:rsid w:val="00456054"/>
    <w:rsid w:val="004565E8"/>
    <w:rsid w:val="00456D94"/>
    <w:rsid w:val="00457147"/>
    <w:rsid w:val="004575F6"/>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FAF"/>
    <w:rsid w:val="004A4C62"/>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2E9B"/>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70224"/>
    <w:rsid w:val="00570516"/>
    <w:rsid w:val="005706F9"/>
    <w:rsid w:val="005708AB"/>
    <w:rsid w:val="00570FD9"/>
    <w:rsid w:val="00571297"/>
    <w:rsid w:val="00572113"/>
    <w:rsid w:val="00572463"/>
    <w:rsid w:val="00572B9B"/>
    <w:rsid w:val="00573896"/>
    <w:rsid w:val="005739CA"/>
    <w:rsid w:val="00573B1F"/>
    <w:rsid w:val="0057455B"/>
    <w:rsid w:val="0057514B"/>
    <w:rsid w:val="00575559"/>
    <w:rsid w:val="005764CC"/>
    <w:rsid w:val="0057696B"/>
    <w:rsid w:val="00577128"/>
    <w:rsid w:val="0057743F"/>
    <w:rsid w:val="0057775A"/>
    <w:rsid w:val="0057791A"/>
    <w:rsid w:val="00580567"/>
    <w:rsid w:val="00580627"/>
    <w:rsid w:val="00580BE5"/>
    <w:rsid w:val="00580D75"/>
    <w:rsid w:val="00581174"/>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980"/>
    <w:rsid w:val="005A0A04"/>
    <w:rsid w:val="005A0C82"/>
    <w:rsid w:val="005A0E24"/>
    <w:rsid w:val="005A10D3"/>
    <w:rsid w:val="005A137F"/>
    <w:rsid w:val="005A142C"/>
    <w:rsid w:val="005A1B8C"/>
    <w:rsid w:val="005A23E5"/>
    <w:rsid w:val="005A2B80"/>
    <w:rsid w:val="005A2C98"/>
    <w:rsid w:val="005A31BE"/>
    <w:rsid w:val="005A32AD"/>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16D"/>
    <w:rsid w:val="006555B4"/>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D71"/>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D4B"/>
    <w:rsid w:val="00704093"/>
    <w:rsid w:val="00704485"/>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43CF"/>
    <w:rsid w:val="007F44D3"/>
    <w:rsid w:val="007F5795"/>
    <w:rsid w:val="007F5876"/>
    <w:rsid w:val="007F61D3"/>
    <w:rsid w:val="007F62D5"/>
    <w:rsid w:val="007F6C66"/>
    <w:rsid w:val="007F6F69"/>
    <w:rsid w:val="007F7882"/>
    <w:rsid w:val="007F7FC5"/>
    <w:rsid w:val="008007EC"/>
    <w:rsid w:val="00800C77"/>
    <w:rsid w:val="00800D25"/>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1381"/>
    <w:rsid w:val="008C1CDD"/>
    <w:rsid w:val="008C2786"/>
    <w:rsid w:val="008C278D"/>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920"/>
    <w:rsid w:val="009840F2"/>
    <w:rsid w:val="00984C1F"/>
    <w:rsid w:val="00984FE9"/>
    <w:rsid w:val="00985517"/>
    <w:rsid w:val="0098564B"/>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833"/>
    <w:rsid w:val="009B6EED"/>
    <w:rsid w:val="009B6F00"/>
    <w:rsid w:val="009B6F4F"/>
    <w:rsid w:val="009B6FD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530F"/>
    <w:rsid w:val="00A959C1"/>
    <w:rsid w:val="00A95DB2"/>
    <w:rsid w:val="00A963C0"/>
    <w:rsid w:val="00A96929"/>
    <w:rsid w:val="00A96EED"/>
    <w:rsid w:val="00A97B52"/>
    <w:rsid w:val="00A97CCF"/>
    <w:rsid w:val="00AA02F8"/>
    <w:rsid w:val="00AA1032"/>
    <w:rsid w:val="00AA13CF"/>
    <w:rsid w:val="00AA1546"/>
    <w:rsid w:val="00AA1841"/>
    <w:rsid w:val="00AA2594"/>
    <w:rsid w:val="00AA2B08"/>
    <w:rsid w:val="00AA2FCB"/>
    <w:rsid w:val="00AA3DAE"/>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BEB"/>
    <w:rsid w:val="00AD0DA4"/>
    <w:rsid w:val="00AD3995"/>
    <w:rsid w:val="00AD3A16"/>
    <w:rsid w:val="00AD3C4C"/>
    <w:rsid w:val="00AD3C5F"/>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345"/>
    <w:rsid w:val="00B32D0B"/>
    <w:rsid w:val="00B32F6E"/>
    <w:rsid w:val="00B33382"/>
    <w:rsid w:val="00B335EB"/>
    <w:rsid w:val="00B3385C"/>
    <w:rsid w:val="00B33905"/>
    <w:rsid w:val="00B33DA4"/>
    <w:rsid w:val="00B349C9"/>
    <w:rsid w:val="00B34E1F"/>
    <w:rsid w:val="00B35389"/>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6E04"/>
    <w:rsid w:val="00B579CE"/>
    <w:rsid w:val="00B57EEC"/>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80C"/>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5101"/>
    <w:rsid w:val="00BE5128"/>
    <w:rsid w:val="00BE5153"/>
    <w:rsid w:val="00BE5FB0"/>
    <w:rsid w:val="00BE6103"/>
    <w:rsid w:val="00BE6524"/>
    <w:rsid w:val="00BE6D97"/>
    <w:rsid w:val="00BE6DB2"/>
    <w:rsid w:val="00BF05D2"/>
    <w:rsid w:val="00BF05E6"/>
    <w:rsid w:val="00BF0E07"/>
    <w:rsid w:val="00BF0EC0"/>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C36"/>
    <w:rsid w:val="00C06F07"/>
    <w:rsid w:val="00C0745F"/>
    <w:rsid w:val="00C07A04"/>
    <w:rsid w:val="00C07EDD"/>
    <w:rsid w:val="00C07EFB"/>
    <w:rsid w:val="00C07FA8"/>
    <w:rsid w:val="00C100E0"/>
    <w:rsid w:val="00C10647"/>
    <w:rsid w:val="00C1067F"/>
    <w:rsid w:val="00C10EA9"/>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ED"/>
    <w:rsid w:val="00C72B51"/>
    <w:rsid w:val="00C73356"/>
    <w:rsid w:val="00C73587"/>
    <w:rsid w:val="00C743C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D93"/>
    <w:rsid w:val="00CB4E51"/>
    <w:rsid w:val="00CB5425"/>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710D"/>
    <w:rsid w:val="00D574DC"/>
    <w:rsid w:val="00D57837"/>
    <w:rsid w:val="00D578CC"/>
    <w:rsid w:val="00D60035"/>
    <w:rsid w:val="00D60C9E"/>
    <w:rsid w:val="00D61391"/>
    <w:rsid w:val="00D61417"/>
    <w:rsid w:val="00D61854"/>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73D"/>
    <w:rsid w:val="00DD7B2B"/>
    <w:rsid w:val="00DE002C"/>
    <w:rsid w:val="00DE02ED"/>
    <w:rsid w:val="00DE0480"/>
    <w:rsid w:val="00DE050E"/>
    <w:rsid w:val="00DE0ABA"/>
    <w:rsid w:val="00DE106F"/>
    <w:rsid w:val="00DE16A2"/>
    <w:rsid w:val="00DE19D8"/>
    <w:rsid w:val="00DE1A2F"/>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F09"/>
    <w:rsid w:val="00E3060A"/>
    <w:rsid w:val="00E30A4C"/>
    <w:rsid w:val="00E30AFC"/>
    <w:rsid w:val="00E30DD3"/>
    <w:rsid w:val="00E31275"/>
    <w:rsid w:val="00E31A9E"/>
    <w:rsid w:val="00E31CFA"/>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40237"/>
    <w:rsid w:val="00E40669"/>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98C"/>
    <w:rsid w:val="00E619F1"/>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EC"/>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7645"/>
    <w:rsid w:val="00FA003D"/>
    <w:rsid w:val="00FA047C"/>
    <w:rsid w:val="00FA0ADC"/>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65315"/>
    <w:rPr>
      <w:sz w:val="24"/>
      <w:szCs w:val="24"/>
      <w:lang w:eastAsia="en-US"/>
    </w:rPr>
  </w:style>
  <w:style w:type="paragraph" w:styleId="Virsraksts1">
    <w:name w:val="heading 1"/>
    <w:aliases w:val="Section Heading,heading1,Antraste 1,h1,Section Heading Char,heading1 Char,Antraste 1 Char,h1 Char,H1,First subtitle,Virsraksts _ 1 līmenis _ sab"/>
    <w:basedOn w:val="Parasts"/>
    <w:next w:val="Parasts"/>
    <w:link w:val="Virsraksts1Rakstz"/>
    <w:uiPriority w:val="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uiPriority w:val="99"/>
    <w:qFormat/>
    <w:rsid w:val="00777E49"/>
    <w:pPr>
      <w:keepNext/>
      <w:numPr>
        <w:numId w:val="3"/>
      </w:numPr>
      <w:spacing w:line="254" w:lineRule="auto"/>
      <w:jc w:val="both"/>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Virsraksts _ 1 līmenis _ sab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777E49"/>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99"/>
    <w:qFormat/>
    <w:rsid w:val="008D3F8D"/>
    <w:pPr>
      <w:ind w:left="720"/>
      <w:contextualSpacing/>
    </w:pPr>
  </w:style>
  <w:style w:type="table" w:styleId="Reatabula">
    <w:name w:val="Table Grid"/>
    <w:basedOn w:val="Parastatabula"/>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99"/>
    <w:qFormat/>
    <w:locked/>
    <w:rsid w:val="000B4FBA"/>
    <w:rPr>
      <w:sz w:val="24"/>
      <w:szCs w:val="24"/>
      <w:lang w:eastAsia="en-US"/>
    </w:rPr>
  </w:style>
  <w:style w:type="paragraph" w:styleId="Bezatstarpm">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 w:type="character" w:customStyle="1" w:styleId="cf01">
    <w:name w:val="cf01"/>
    <w:basedOn w:val="Noklusjumarindkopasfonts"/>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www.lvceli.lv/lat/sadarbibas_partneriem/iepirkumi"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s://bis.gov.lv/bisp/lv/construction_merchant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s.gov.lv/bisp/lv/construction_merchants" TargetMode="External"/><Relationship Id="rId20" Type="http://schemas.openxmlformats.org/officeDocument/2006/relationships/hyperlink" Target="mailto:pasts@jekab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2.xml"/><Relationship Id="rId10" Type="http://schemas.openxmlformats.org/officeDocument/2006/relationships/hyperlink" Target="https://www.eis.gov.lv/EKEIS/Supplier/Organizer/103962" TargetMode="External"/><Relationship Id="rId19" Type="http://schemas.openxmlformats.org/officeDocument/2006/relationships/hyperlink" Target="mailto:anita.vanaga@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mailto:iepirkumi@jekabpils.lv" TargetMode="External"/><Relationship Id="rId22" Type="http://schemas.openxmlformats.org/officeDocument/2006/relationships/hyperlink" Target="https://www.eis.gov.lv/EKEIS/Procurement/Edit/13828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46</Pages>
  <Words>14747</Words>
  <Characters>107625</Characters>
  <Application>Microsoft Office Word</Application>
  <DocSecurity>0</DocSecurity>
  <Lines>896</Lines>
  <Paragraphs>244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122128</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Antra Čevere</cp:lastModifiedBy>
  <cp:revision>61</cp:revision>
  <cp:lastPrinted>2025-01-16T06:56:00Z</cp:lastPrinted>
  <dcterms:created xsi:type="dcterms:W3CDTF">2025-01-14T13:03:00Z</dcterms:created>
  <dcterms:modified xsi:type="dcterms:W3CDTF">2025-01-16T11:53:00Z</dcterms:modified>
</cp:coreProperties>
</file>