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18FA" w14:textId="5F329A0C" w:rsidR="008D4087" w:rsidRPr="0025052E" w:rsidRDefault="009B4A75" w:rsidP="007A70E0">
      <w:pPr>
        <w:pStyle w:val="Heading3"/>
        <w:keepNext w:val="0"/>
        <w:tabs>
          <w:tab w:val="left" w:pos="1236"/>
          <w:tab w:val="center" w:pos="4536"/>
        </w:tabs>
        <w:jc w:val="left"/>
        <w:rPr>
          <w:szCs w:val="22"/>
        </w:rPr>
      </w:pPr>
      <w:bookmarkStart w:id="0" w:name="_Toc27980398"/>
      <w:r w:rsidRPr="0025052E">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25052E" w:rsidRDefault="00F41D51" w:rsidP="00F44D22">
      <w:pPr>
        <w:pStyle w:val="Heading3"/>
        <w:keepNext w:val="0"/>
        <w:rPr>
          <w:szCs w:val="22"/>
        </w:rPr>
      </w:pPr>
      <w:r w:rsidRPr="0025052E">
        <w:rPr>
          <w:szCs w:val="22"/>
        </w:rPr>
        <w:t>APSTIPRINĀTS</w:t>
      </w:r>
      <w:bookmarkEnd w:id="0"/>
    </w:p>
    <w:p w14:paraId="77664C5C" w14:textId="77777777" w:rsidR="002B7E7A" w:rsidRPr="0025052E" w:rsidRDefault="002B7E7A" w:rsidP="002B7E7A">
      <w:pPr>
        <w:ind w:left="5103"/>
        <w:jc w:val="right"/>
        <w:rPr>
          <w:rFonts w:eastAsia="Calibri"/>
          <w:sz w:val="22"/>
          <w:szCs w:val="22"/>
        </w:rPr>
      </w:pPr>
      <w:r w:rsidRPr="0025052E">
        <w:rPr>
          <w:rFonts w:eastAsia="Calibri"/>
          <w:sz w:val="22"/>
          <w:szCs w:val="22"/>
        </w:rPr>
        <w:t>SIA „Rīgas namu pārvaldnieks”</w:t>
      </w:r>
    </w:p>
    <w:p w14:paraId="7E2A701A" w14:textId="74A8EF36" w:rsidR="008B50A2" w:rsidRPr="0025052E" w:rsidRDefault="00C9273A" w:rsidP="00F44D22">
      <w:pPr>
        <w:jc w:val="right"/>
        <w:rPr>
          <w:sz w:val="22"/>
          <w:szCs w:val="22"/>
        </w:rPr>
      </w:pPr>
      <w:r w:rsidRPr="0025052E">
        <w:rPr>
          <w:sz w:val="22"/>
          <w:szCs w:val="22"/>
        </w:rPr>
        <w:t>i</w:t>
      </w:r>
      <w:r w:rsidR="00F41D51" w:rsidRPr="0025052E">
        <w:rPr>
          <w:sz w:val="22"/>
          <w:szCs w:val="22"/>
        </w:rPr>
        <w:t>epirkuma komisijas</w:t>
      </w:r>
    </w:p>
    <w:p w14:paraId="75C1BCEF" w14:textId="2511C703" w:rsidR="00F41D51" w:rsidRPr="0025052E" w:rsidRDefault="00752943" w:rsidP="00F44D22">
      <w:pPr>
        <w:jc w:val="right"/>
        <w:rPr>
          <w:sz w:val="22"/>
          <w:szCs w:val="22"/>
        </w:rPr>
      </w:pPr>
      <w:r>
        <w:rPr>
          <w:sz w:val="22"/>
          <w:szCs w:val="22"/>
        </w:rPr>
        <w:t>13</w:t>
      </w:r>
      <w:r w:rsidR="00535B12">
        <w:rPr>
          <w:sz w:val="22"/>
          <w:szCs w:val="22"/>
        </w:rPr>
        <w:t>.01.2025.</w:t>
      </w:r>
      <w:r w:rsidR="008B50A2" w:rsidRPr="0025052E">
        <w:rPr>
          <w:sz w:val="22"/>
          <w:szCs w:val="22"/>
        </w:rPr>
        <w:t xml:space="preserve"> </w:t>
      </w:r>
      <w:r w:rsidR="00F41D51" w:rsidRPr="0025052E">
        <w:rPr>
          <w:sz w:val="22"/>
          <w:szCs w:val="22"/>
        </w:rPr>
        <w:t>sēdē</w:t>
      </w:r>
      <w:r w:rsidR="00230C69" w:rsidRPr="0025052E">
        <w:rPr>
          <w:sz w:val="22"/>
          <w:szCs w:val="22"/>
        </w:rPr>
        <w:t>,</w:t>
      </w:r>
    </w:p>
    <w:p w14:paraId="247A1769" w14:textId="2BC55E42" w:rsidR="00F41D51" w:rsidRDefault="00230C69" w:rsidP="00F44D22">
      <w:pPr>
        <w:jc w:val="right"/>
        <w:rPr>
          <w:rFonts w:eastAsia="Calibri"/>
          <w:sz w:val="22"/>
          <w:szCs w:val="22"/>
        </w:rPr>
      </w:pPr>
      <w:r w:rsidRPr="00973F3E">
        <w:rPr>
          <w:sz w:val="22"/>
          <w:szCs w:val="22"/>
        </w:rPr>
        <w:t>protokols</w:t>
      </w:r>
      <w:r w:rsidR="00F41D51" w:rsidRPr="00973F3E">
        <w:rPr>
          <w:sz w:val="22"/>
          <w:szCs w:val="22"/>
        </w:rPr>
        <w:t xml:space="preserve"> </w:t>
      </w:r>
      <w:bookmarkStart w:id="1" w:name="_Hlk63869507"/>
      <w:r w:rsidR="00A343FC" w:rsidRPr="00973F3E">
        <w:rPr>
          <w:sz w:val="22"/>
          <w:szCs w:val="22"/>
        </w:rPr>
        <w:t>Nr.</w:t>
      </w:r>
      <w:r w:rsidR="00A343FC" w:rsidRPr="00973F3E">
        <w:rPr>
          <w:rFonts w:eastAsia="Calibri"/>
          <w:sz w:val="22"/>
          <w:szCs w:val="22"/>
        </w:rPr>
        <w:t xml:space="preserve"> </w:t>
      </w:r>
      <w:bookmarkStart w:id="2" w:name="_Hlk63869514"/>
      <w:sdt>
        <w:sdtPr>
          <w:rPr>
            <w:rFonts w:eastAsia="Calibri"/>
            <w:sz w:val="22"/>
            <w:szCs w:val="22"/>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A343FC" w:rsidRPr="00973F3E">
            <w:rPr>
              <w:rFonts w:eastAsia="Calibri"/>
              <w:sz w:val="22"/>
              <w:szCs w:val="22"/>
            </w:rPr>
            <w:t>SIA RNP 202</w:t>
          </w:r>
          <w:r w:rsidR="00973F3E" w:rsidRPr="00973F3E">
            <w:rPr>
              <w:rFonts w:eastAsia="Calibri"/>
              <w:sz w:val="22"/>
              <w:szCs w:val="22"/>
            </w:rPr>
            <w:t>5</w:t>
          </w:r>
          <w:r w:rsidR="00A343FC" w:rsidRPr="00973F3E">
            <w:rPr>
              <w:rFonts w:eastAsia="Calibri"/>
              <w:sz w:val="22"/>
              <w:szCs w:val="22"/>
            </w:rPr>
            <w:t>/</w:t>
          </w:r>
          <w:r w:rsidR="00973F3E" w:rsidRPr="00973F3E">
            <w:rPr>
              <w:rFonts w:eastAsia="Calibri"/>
              <w:sz w:val="22"/>
              <w:szCs w:val="22"/>
            </w:rPr>
            <w:t>1</w:t>
          </w:r>
        </w:sdtContent>
      </w:sdt>
      <w:bookmarkEnd w:id="1"/>
      <w:bookmarkEnd w:id="2"/>
      <w:r w:rsidR="002B7E7A" w:rsidRPr="00973F3E">
        <w:rPr>
          <w:sz w:val="22"/>
          <w:szCs w:val="22"/>
        </w:rPr>
        <w:t xml:space="preserve"> </w:t>
      </w:r>
      <w:r w:rsidR="00344E51" w:rsidRPr="00973F3E">
        <w:rPr>
          <w:rFonts w:eastAsia="Calibri"/>
          <w:sz w:val="22"/>
          <w:szCs w:val="22"/>
        </w:rPr>
        <w:t xml:space="preserve">– </w:t>
      </w:r>
      <w:r w:rsidR="002B7E7A" w:rsidRPr="00973F3E">
        <w:rPr>
          <w:rFonts w:eastAsia="Calibri"/>
          <w:sz w:val="22"/>
          <w:szCs w:val="22"/>
        </w:rPr>
        <w:t>1</w:t>
      </w:r>
    </w:p>
    <w:p w14:paraId="62670B20" w14:textId="49E82A52" w:rsidR="00973F3E" w:rsidRPr="0025052E" w:rsidRDefault="00973F3E" w:rsidP="00F44D22">
      <w:pPr>
        <w:jc w:val="right"/>
        <w:rPr>
          <w:sz w:val="22"/>
          <w:szCs w:val="22"/>
        </w:rPr>
      </w:pPr>
      <w:r>
        <w:rPr>
          <w:rFonts w:eastAsia="Calibri"/>
          <w:sz w:val="22"/>
          <w:szCs w:val="22"/>
        </w:rPr>
        <w:t>projekts</w:t>
      </w:r>
    </w:p>
    <w:p w14:paraId="7AE0D0E9" w14:textId="77777777" w:rsidR="003F15EC" w:rsidRPr="0025052E" w:rsidRDefault="003F15EC" w:rsidP="00F44D22">
      <w:pPr>
        <w:jc w:val="right"/>
        <w:rPr>
          <w:iCs/>
          <w:sz w:val="22"/>
          <w:szCs w:val="22"/>
        </w:rPr>
      </w:pPr>
    </w:p>
    <w:p w14:paraId="49777CEA" w14:textId="77777777" w:rsidR="00857019" w:rsidRPr="0025052E" w:rsidRDefault="00857019" w:rsidP="00F44D22">
      <w:pPr>
        <w:pStyle w:val="Heading2"/>
        <w:jc w:val="center"/>
        <w:rPr>
          <w:caps/>
          <w:szCs w:val="24"/>
        </w:rPr>
      </w:pPr>
    </w:p>
    <w:p w14:paraId="5E8C4C66" w14:textId="77777777" w:rsidR="00CC3A02" w:rsidRPr="0025052E" w:rsidRDefault="00CC3A02" w:rsidP="00F44D22"/>
    <w:p w14:paraId="29D33988" w14:textId="77777777" w:rsidR="00CC3A02" w:rsidRPr="0025052E" w:rsidRDefault="00CC3A02" w:rsidP="00F44D22">
      <w:pPr>
        <w:pStyle w:val="Heading2"/>
        <w:jc w:val="center"/>
        <w:rPr>
          <w:caps/>
          <w:szCs w:val="24"/>
        </w:rPr>
      </w:pPr>
    </w:p>
    <w:p w14:paraId="2399BC0E" w14:textId="61D9AA96" w:rsidR="001E0271" w:rsidRPr="0025052E" w:rsidRDefault="001E0271" w:rsidP="00F44D22">
      <w:pPr>
        <w:pStyle w:val="Heading2"/>
        <w:jc w:val="center"/>
        <w:rPr>
          <w:caps/>
          <w:szCs w:val="24"/>
        </w:rPr>
      </w:pPr>
    </w:p>
    <w:p w14:paraId="76723653" w14:textId="0A676D17" w:rsidR="008B50A2" w:rsidRPr="0025052E" w:rsidRDefault="008B50A2" w:rsidP="00F44D22"/>
    <w:p w14:paraId="3CD0CDE4" w14:textId="77777777" w:rsidR="00D71593" w:rsidRPr="0025052E" w:rsidRDefault="00D71593" w:rsidP="00F44D22"/>
    <w:p w14:paraId="51C27600" w14:textId="77777777" w:rsidR="008B50A2" w:rsidRPr="0025052E" w:rsidRDefault="008B50A2" w:rsidP="00F44D22"/>
    <w:p w14:paraId="01E4520D" w14:textId="346D438A" w:rsidR="00F41D51" w:rsidRPr="0025052E" w:rsidRDefault="00F41D51" w:rsidP="00F44D22">
      <w:pPr>
        <w:pStyle w:val="Heading2"/>
        <w:jc w:val="center"/>
        <w:rPr>
          <w:caps/>
          <w:sz w:val="28"/>
        </w:rPr>
      </w:pPr>
      <w:r w:rsidRPr="0025052E">
        <w:rPr>
          <w:caps/>
          <w:sz w:val="28"/>
        </w:rPr>
        <w:t>Atklāt</w:t>
      </w:r>
      <w:r w:rsidR="008B50A2" w:rsidRPr="0025052E">
        <w:rPr>
          <w:caps/>
          <w:sz w:val="28"/>
        </w:rPr>
        <w:t xml:space="preserve">A </w:t>
      </w:r>
      <w:r w:rsidRPr="0025052E">
        <w:rPr>
          <w:caps/>
          <w:sz w:val="28"/>
        </w:rPr>
        <w:t>konkurs</w:t>
      </w:r>
      <w:r w:rsidR="008B50A2" w:rsidRPr="0025052E">
        <w:rPr>
          <w:caps/>
          <w:sz w:val="28"/>
        </w:rPr>
        <w:t>A</w:t>
      </w:r>
    </w:p>
    <w:p w14:paraId="516B7663" w14:textId="4E9E71A5" w:rsidR="00D50EC7" w:rsidRPr="0025052E" w:rsidRDefault="00D50EC7" w:rsidP="00F44D22"/>
    <w:p w14:paraId="2F7AAD12" w14:textId="77777777" w:rsidR="00D71593" w:rsidRPr="0025052E" w:rsidRDefault="00D71593" w:rsidP="00F44D22"/>
    <w:p w14:paraId="2F2C6E2D" w14:textId="77777777" w:rsidR="00F41D51" w:rsidRPr="0025052E" w:rsidRDefault="00F41D51" w:rsidP="00F44D22">
      <w:pPr>
        <w:jc w:val="center"/>
        <w:rPr>
          <w:b/>
          <w:sz w:val="24"/>
          <w:szCs w:val="24"/>
        </w:rPr>
      </w:pPr>
    </w:p>
    <w:bookmarkStart w:id="3" w:name="_Hlk63869546"/>
    <w:p w14:paraId="4884866A" w14:textId="5D29FBF0" w:rsidR="00F41D51" w:rsidRPr="0025052E" w:rsidRDefault="00752943" w:rsidP="00F44D22">
      <w:pPr>
        <w:jc w:val="center"/>
        <w:rPr>
          <w:b/>
          <w:sz w:val="32"/>
          <w:szCs w:val="32"/>
        </w:rPr>
      </w:pPr>
      <w:sdt>
        <w:sdtPr>
          <w:rPr>
            <w:b/>
            <w:sz w:val="32"/>
            <w:szCs w:val="32"/>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973F3E" w:rsidRPr="00973F3E">
            <w:rPr>
              <w:b/>
              <w:sz w:val="32"/>
              <w:szCs w:val="32"/>
            </w:rPr>
            <w:t>Karsto dzērienu pagatavošanas iekārtu noma un kafijas piegāde</w:t>
          </w:r>
        </w:sdtContent>
      </w:sdt>
      <w:bookmarkEnd w:id="3"/>
    </w:p>
    <w:p w14:paraId="1F25761D" w14:textId="104E551F" w:rsidR="00F41D51" w:rsidRPr="0025052E" w:rsidRDefault="00F41D51" w:rsidP="00F44D22">
      <w:pPr>
        <w:jc w:val="center"/>
        <w:rPr>
          <w:b/>
          <w:sz w:val="24"/>
          <w:szCs w:val="24"/>
        </w:rPr>
      </w:pPr>
    </w:p>
    <w:p w14:paraId="282447FA" w14:textId="77777777" w:rsidR="00D71593" w:rsidRPr="0025052E" w:rsidRDefault="00D71593" w:rsidP="00D71593">
      <w:pPr>
        <w:widowControl w:val="0"/>
        <w:jc w:val="center"/>
        <w:rPr>
          <w:b/>
          <w:sz w:val="24"/>
          <w:szCs w:val="24"/>
        </w:rPr>
      </w:pPr>
    </w:p>
    <w:p w14:paraId="7BF3C507" w14:textId="4816826A" w:rsidR="00F41D51" w:rsidRPr="0025052E" w:rsidRDefault="00F41D51" w:rsidP="00D71593">
      <w:pPr>
        <w:pStyle w:val="Heading9"/>
        <w:keepNext w:val="0"/>
        <w:autoSpaceDE/>
        <w:autoSpaceDN/>
        <w:rPr>
          <w:b/>
          <w:sz w:val="24"/>
          <w:szCs w:val="24"/>
        </w:rPr>
      </w:pPr>
      <w:r w:rsidRPr="0025052E">
        <w:rPr>
          <w:b/>
          <w:sz w:val="24"/>
          <w:szCs w:val="24"/>
        </w:rPr>
        <w:t>Iepirkuma identifikāci</w:t>
      </w:r>
      <w:r w:rsidR="0048076D" w:rsidRPr="0025052E">
        <w:rPr>
          <w:b/>
          <w:sz w:val="24"/>
          <w:szCs w:val="24"/>
        </w:rPr>
        <w:t xml:space="preserve">jas </w:t>
      </w:r>
      <w:r w:rsidR="00A343FC" w:rsidRPr="0025052E">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973F3E">
            <w:rPr>
              <w:b/>
              <w:sz w:val="24"/>
              <w:szCs w:val="24"/>
            </w:rPr>
            <w:t>SIA RNP 2025/1</w:t>
          </w:r>
        </w:sdtContent>
      </w:sdt>
    </w:p>
    <w:p w14:paraId="4B7233AB" w14:textId="77777777" w:rsidR="00F41D51" w:rsidRPr="0025052E" w:rsidRDefault="00F41D51" w:rsidP="00D71593">
      <w:pPr>
        <w:widowControl w:val="0"/>
        <w:jc w:val="center"/>
        <w:rPr>
          <w:b/>
          <w:bCs/>
          <w:caps/>
          <w:sz w:val="24"/>
          <w:szCs w:val="24"/>
        </w:rPr>
      </w:pPr>
    </w:p>
    <w:p w14:paraId="334CD46B" w14:textId="12EA00C3" w:rsidR="00F41D51" w:rsidRPr="0025052E" w:rsidRDefault="00F41D51" w:rsidP="00D71593">
      <w:pPr>
        <w:widowControl w:val="0"/>
        <w:jc w:val="center"/>
        <w:rPr>
          <w:b/>
          <w:bCs/>
          <w:caps/>
          <w:sz w:val="24"/>
          <w:szCs w:val="24"/>
        </w:rPr>
      </w:pPr>
    </w:p>
    <w:p w14:paraId="362C027F" w14:textId="77777777" w:rsidR="00D71593" w:rsidRPr="0025052E" w:rsidRDefault="00D71593" w:rsidP="00D71593">
      <w:pPr>
        <w:widowControl w:val="0"/>
        <w:jc w:val="center"/>
        <w:rPr>
          <w:b/>
          <w:bCs/>
          <w:caps/>
          <w:sz w:val="24"/>
          <w:szCs w:val="24"/>
        </w:rPr>
      </w:pPr>
    </w:p>
    <w:p w14:paraId="3DF47E38" w14:textId="470638BA" w:rsidR="00DF24AB" w:rsidRPr="00973F3E" w:rsidRDefault="00DF24AB" w:rsidP="00D71593">
      <w:pPr>
        <w:widowControl w:val="0"/>
        <w:jc w:val="center"/>
        <w:rPr>
          <w:b/>
          <w:color w:val="FF0000"/>
          <w:sz w:val="32"/>
          <w:szCs w:val="32"/>
        </w:rPr>
      </w:pPr>
      <w:r w:rsidRPr="00973F3E">
        <w:rPr>
          <w:b/>
          <w:color w:val="FF0000"/>
          <w:sz w:val="32"/>
          <w:szCs w:val="32"/>
        </w:rPr>
        <w:t>NOLIKUM</w:t>
      </w:r>
      <w:r w:rsidR="00973F3E" w:rsidRPr="00973F3E">
        <w:rPr>
          <w:b/>
          <w:color w:val="FF0000"/>
          <w:sz w:val="32"/>
          <w:szCs w:val="32"/>
        </w:rPr>
        <w:t>A PROJEKTS</w:t>
      </w:r>
    </w:p>
    <w:p w14:paraId="65F663DD" w14:textId="1FA5FD56" w:rsidR="00DF24AB" w:rsidRPr="0025052E" w:rsidRDefault="00DF24AB" w:rsidP="00D71593">
      <w:pPr>
        <w:widowControl w:val="0"/>
        <w:jc w:val="center"/>
        <w:rPr>
          <w:b/>
          <w:bCs/>
          <w:caps/>
          <w:sz w:val="24"/>
          <w:szCs w:val="24"/>
        </w:rPr>
      </w:pPr>
    </w:p>
    <w:p w14:paraId="257DE597" w14:textId="77777777" w:rsidR="00A44352" w:rsidRPr="0025052E" w:rsidRDefault="00A44352" w:rsidP="00D71593">
      <w:pPr>
        <w:widowControl w:val="0"/>
      </w:pPr>
      <w:bookmarkStart w:id="4" w:name="_Toc513436253"/>
    </w:p>
    <w:p w14:paraId="4361E797" w14:textId="77777777" w:rsidR="00D71593" w:rsidRPr="0025052E" w:rsidRDefault="00D71593" w:rsidP="00D71593">
      <w:pPr>
        <w:spacing w:before="240"/>
        <w:jc w:val="center"/>
      </w:pPr>
    </w:p>
    <w:p w14:paraId="4508BE65" w14:textId="77777777" w:rsidR="00D71593" w:rsidRPr="0025052E" w:rsidRDefault="00D71593" w:rsidP="00D71593"/>
    <w:p w14:paraId="055B52A5" w14:textId="77777777" w:rsidR="00D71593" w:rsidRPr="0025052E" w:rsidRDefault="00D71593" w:rsidP="00D71593"/>
    <w:p w14:paraId="51E1EF68" w14:textId="77777777" w:rsidR="00D71593" w:rsidRPr="0025052E" w:rsidRDefault="00D71593" w:rsidP="00D71593"/>
    <w:p w14:paraId="18824024" w14:textId="77777777" w:rsidR="00D71593" w:rsidRPr="0025052E" w:rsidRDefault="00D71593" w:rsidP="00D71593"/>
    <w:p w14:paraId="47BD91C6" w14:textId="77777777" w:rsidR="00D71593" w:rsidRPr="0025052E" w:rsidRDefault="00D71593" w:rsidP="00D71593"/>
    <w:p w14:paraId="42A5A590" w14:textId="77777777" w:rsidR="00D71593" w:rsidRPr="0025052E" w:rsidRDefault="00D71593" w:rsidP="00D71593"/>
    <w:p w14:paraId="10AB8F5D" w14:textId="77777777" w:rsidR="00D71593" w:rsidRPr="0025052E" w:rsidRDefault="00D71593" w:rsidP="00D71593"/>
    <w:p w14:paraId="5BDFB01C" w14:textId="77777777" w:rsidR="00D71593" w:rsidRPr="0025052E" w:rsidRDefault="00D71593" w:rsidP="00D71593"/>
    <w:p w14:paraId="10A6049C" w14:textId="77777777" w:rsidR="00D71593" w:rsidRPr="0025052E" w:rsidRDefault="00D71593" w:rsidP="00D71593"/>
    <w:p w14:paraId="70D1F2B7" w14:textId="77777777" w:rsidR="00D71593" w:rsidRPr="0025052E" w:rsidRDefault="00D71593" w:rsidP="00D71593">
      <w:pPr>
        <w:spacing w:before="240"/>
        <w:jc w:val="center"/>
      </w:pPr>
    </w:p>
    <w:p w14:paraId="1B650911" w14:textId="77777777" w:rsidR="00D71593" w:rsidRPr="0025052E" w:rsidRDefault="00D71593" w:rsidP="00D71593"/>
    <w:p w14:paraId="03C0AF51" w14:textId="77777777" w:rsidR="00D71593" w:rsidRPr="0025052E" w:rsidRDefault="00D71593" w:rsidP="00D71593"/>
    <w:p w14:paraId="6A191632" w14:textId="77777777" w:rsidR="00D71593" w:rsidRPr="0025052E" w:rsidRDefault="00D71593" w:rsidP="00D71593"/>
    <w:p w14:paraId="37B864C3" w14:textId="77777777" w:rsidR="00D71593" w:rsidRPr="0025052E" w:rsidRDefault="00D71593" w:rsidP="00D71593">
      <w:pPr>
        <w:spacing w:before="240"/>
        <w:jc w:val="center"/>
      </w:pPr>
    </w:p>
    <w:p w14:paraId="2F975986" w14:textId="6A47C43E" w:rsidR="00D71593" w:rsidRPr="0025052E" w:rsidRDefault="00D71593" w:rsidP="00D71593">
      <w:pPr>
        <w:tabs>
          <w:tab w:val="left" w:pos="3900"/>
        </w:tabs>
        <w:spacing w:before="240"/>
      </w:pPr>
    </w:p>
    <w:p w14:paraId="57DBBAAE" w14:textId="7BD26790" w:rsidR="00D71593" w:rsidRPr="0025052E" w:rsidRDefault="00D71593" w:rsidP="00D71593">
      <w:pPr>
        <w:tabs>
          <w:tab w:val="left" w:pos="3900"/>
        </w:tabs>
        <w:spacing w:before="240"/>
      </w:pPr>
    </w:p>
    <w:p w14:paraId="51DBF0D4" w14:textId="77777777" w:rsidR="00D71593" w:rsidRPr="0025052E" w:rsidRDefault="00D71593" w:rsidP="00D71593">
      <w:pPr>
        <w:tabs>
          <w:tab w:val="left" w:pos="3900"/>
        </w:tabs>
        <w:spacing w:before="240"/>
      </w:pPr>
    </w:p>
    <w:p w14:paraId="47DA0691" w14:textId="67B59C85" w:rsidR="00A343FC" w:rsidRPr="0025052E" w:rsidRDefault="00D71593" w:rsidP="00D71593">
      <w:pPr>
        <w:tabs>
          <w:tab w:val="left" w:pos="3900"/>
        </w:tabs>
        <w:spacing w:before="240"/>
        <w:jc w:val="center"/>
        <w:rPr>
          <w:rFonts w:eastAsia="Calibri"/>
          <w:bCs/>
          <w:sz w:val="22"/>
          <w:szCs w:val="22"/>
        </w:rPr>
      </w:pPr>
      <w:r w:rsidRPr="0025052E">
        <w:rPr>
          <w:rFonts w:eastAsia="Calibri"/>
          <w:bCs/>
          <w:sz w:val="22"/>
          <w:szCs w:val="22"/>
        </w:rPr>
        <w:t>RĪGA 202</w:t>
      </w:r>
      <w:r w:rsidR="00973F3E">
        <w:rPr>
          <w:rFonts w:eastAsia="Calibri"/>
          <w:bCs/>
          <w:sz w:val="22"/>
          <w:szCs w:val="22"/>
        </w:rPr>
        <w:t>5</w:t>
      </w:r>
    </w:p>
    <w:p w14:paraId="6C757638" w14:textId="77777777" w:rsidR="00A343FC" w:rsidRPr="0025052E" w:rsidRDefault="00A343FC">
      <w:pPr>
        <w:rPr>
          <w:rFonts w:eastAsia="Calibri"/>
          <w:bCs/>
          <w:sz w:val="22"/>
          <w:szCs w:val="22"/>
        </w:rPr>
      </w:pPr>
      <w:r w:rsidRPr="0025052E">
        <w:rPr>
          <w:rFonts w:eastAsia="Calibri"/>
          <w:bCs/>
          <w:sz w:val="22"/>
          <w:szCs w:val="22"/>
        </w:rPr>
        <w:br w:type="page"/>
      </w:r>
    </w:p>
    <w:p w14:paraId="7747D482" w14:textId="77777777" w:rsidR="00F41D51" w:rsidRPr="0025052E" w:rsidRDefault="00F41D51" w:rsidP="00D71593">
      <w:pPr>
        <w:pStyle w:val="Heading9"/>
        <w:keepNext w:val="0"/>
        <w:rPr>
          <w:b/>
          <w:sz w:val="22"/>
          <w:szCs w:val="22"/>
        </w:rPr>
      </w:pPr>
      <w:r w:rsidRPr="0025052E">
        <w:rPr>
          <w:b/>
          <w:sz w:val="22"/>
          <w:szCs w:val="22"/>
        </w:rPr>
        <w:lastRenderedPageBreak/>
        <w:t>SATURS</w:t>
      </w:r>
    </w:p>
    <w:p w14:paraId="19B06834" w14:textId="77777777" w:rsidR="009C63E7" w:rsidRPr="0025052E" w:rsidRDefault="009C63E7" w:rsidP="00F44D22"/>
    <w:p w14:paraId="74871876" w14:textId="3FB65F41" w:rsidR="00A343FC" w:rsidRPr="0025052E" w:rsidRDefault="006919EB">
      <w:pPr>
        <w:pStyle w:val="TOC1"/>
        <w:rPr>
          <w:rFonts w:asciiTheme="minorHAnsi" w:eastAsiaTheme="minorEastAsia" w:hAnsiTheme="minorHAnsi" w:cstheme="minorBidi"/>
          <w:bCs w:val="0"/>
          <w:caps w:val="0"/>
          <w:smallCaps w:val="0"/>
          <w:noProof w:val="0"/>
          <w:sz w:val="22"/>
          <w:szCs w:val="22"/>
          <w:lang w:eastAsia="lv-LV"/>
        </w:rPr>
      </w:pPr>
      <w:r w:rsidRPr="0025052E">
        <w:rPr>
          <w:bCs w:val="0"/>
          <w:noProof w:val="0"/>
        </w:rPr>
        <w:fldChar w:fldCharType="begin"/>
      </w:r>
      <w:r w:rsidRPr="0025052E">
        <w:rPr>
          <w:bCs w:val="0"/>
          <w:noProof w:val="0"/>
        </w:rPr>
        <w:instrText xml:space="preserve"> TOC \o "1-1" \h \z \u </w:instrText>
      </w:r>
      <w:r w:rsidRPr="0025052E">
        <w:rPr>
          <w:bCs w:val="0"/>
          <w:noProof w:val="0"/>
        </w:rPr>
        <w:fldChar w:fldCharType="separate"/>
      </w:r>
      <w:hyperlink w:anchor="_Toc63869478" w:history="1">
        <w:r w:rsidR="00A343FC" w:rsidRPr="0025052E">
          <w:rPr>
            <w:rStyle w:val="Hyperlink"/>
            <w:noProof w:val="0"/>
            <w14:scene3d>
              <w14:camera w14:prst="orthographicFront"/>
              <w14:lightRig w14:rig="threePt" w14:dir="t">
                <w14:rot w14:lat="0" w14:lon="0" w14:rev="0"/>
              </w14:lightRig>
            </w14:scene3d>
          </w:rPr>
          <w:t>1.</w:t>
        </w:r>
        <w:r w:rsidR="00A343FC" w:rsidRPr="0025052E">
          <w:rPr>
            <w:rFonts w:asciiTheme="minorHAnsi" w:eastAsiaTheme="minorEastAsia" w:hAnsiTheme="minorHAnsi" w:cstheme="minorBidi"/>
            <w:bCs w:val="0"/>
            <w:caps w:val="0"/>
            <w:smallCaps w:val="0"/>
            <w:noProof w:val="0"/>
            <w:sz w:val="22"/>
            <w:szCs w:val="22"/>
            <w:lang w:eastAsia="lv-LV"/>
          </w:rPr>
          <w:tab/>
        </w:r>
        <w:r w:rsidR="00A343FC" w:rsidRPr="0025052E">
          <w:rPr>
            <w:rStyle w:val="Hyperlink"/>
            <w:noProof w:val="0"/>
          </w:rPr>
          <w:t>Vispārīgā informācija</w:t>
        </w:r>
        <w:r w:rsidR="00A343FC" w:rsidRPr="0025052E">
          <w:rPr>
            <w:noProof w:val="0"/>
            <w:webHidden/>
          </w:rPr>
          <w:tab/>
        </w:r>
        <w:r w:rsidR="00A343FC" w:rsidRPr="0025052E">
          <w:rPr>
            <w:noProof w:val="0"/>
            <w:webHidden/>
          </w:rPr>
          <w:fldChar w:fldCharType="begin"/>
        </w:r>
        <w:r w:rsidR="00A343FC" w:rsidRPr="0025052E">
          <w:rPr>
            <w:noProof w:val="0"/>
            <w:webHidden/>
          </w:rPr>
          <w:instrText xml:space="preserve"> PAGEREF _Toc63869478 \h </w:instrText>
        </w:r>
        <w:r w:rsidR="00A343FC" w:rsidRPr="0025052E">
          <w:rPr>
            <w:noProof w:val="0"/>
            <w:webHidden/>
          </w:rPr>
        </w:r>
        <w:r w:rsidR="00A343FC" w:rsidRPr="0025052E">
          <w:rPr>
            <w:noProof w:val="0"/>
            <w:webHidden/>
          </w:rPr>
          <w:fldChar w:fldCharType="separate"/>
        </w:r>
        <w:r w:rsidR="00A343FC" w:rsidRPr="0025052E">
          <w:rPr>
            <w:noProof w:val="0"/>
            <w:webHidden/>
          </w:rPr>
          <w:t>3</w:t>
        </w:r>
        <w:r w:rsidR="00A343FC" w:rsidRPr="0025052E">
          <w:rPr>
            <w:noProof w:val="0"/>
            <w:webHidden/>
          </w:rPr>
          <w:fldChar w:fldCharType="end"/>
        </w:r>
      </w:hyperlink>
    </w:p>
    <w:p w14:paraId="7DC2656B" w14:textId="6902DCEE"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79" w:history="1">
        <w:r w:rsidRPr="0025052E">
          <w:rPr>
            <w:rStyle w:val="Hyperlink"/>
            <w:noProof w:val="0"/>
            <w14:scene3d>
              <w14:camera w14:prst="orthographicFront"/>
              <w14:lightRig w14:rig="threePt" w14:dir="t">
                <w14:rot w14:lat="0" w14:lon="0" w14:rev="0"/>
              </w14:lightRig>
            </w14:scene3d>
          </w:rPr>
          <w:t>2.</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Informācija par iepirkuma priekšmetu</w:t>
        </w:r>
        <w:r w:rsidRPr="0025052E">
          <w:rPr>
            <w:noProof w:val="0"/>
            <w:webHidden/>
          </w:rPr>
          <w:tab/>
        </w:r>
        <w:r w:rsidRPr="0025052E">
          <w:rPr>
            <w:noProof w:val="0"/>
            <w:webHidden/>
          </w:rPr>
          <w:fldChar w:fldCharType="begin"/>
        </w:r>
        <w:r w:rsidRPr="0025052E">
          <w:rPr>
            <w:noProof w:val="0"/>
            <w:webHidden/>
          </w:rPr>
          <w:instrText xml:space="preserve"> PAGEREF _Toc63869479 \h </w:instrText>
        </w:r>
        <w:r w:rsidRPr="0025052E">
          <w:rPr>
            <w:noProof w:val="0"/>
            <w:webHidden/>
          </w:rPr>
        </w:r>
        <w:r w:rsidRPr="0025052E">
          <w:rPr>
            <w:noProof w:val="0"/>
            <w:webHidden/>
          </w:rPr>
          <w:fldChar w:fldCharType="separate"/>
        </w:r>
        <w:r w:rsidRPr="0025052E">
          <w:rPr>
            <w:noProof w:val="0"/>
            <w:webHidden/>
          </w:rPr>
          <w:t>5</w:t>
        </w:r>
        <w:r w:rsidRPr="0025052E">
          <w:rPr>
            <w:noProof w:val="0"/>
            <w:webHidden/>
          </w:rPr>
          <w:fldChar w:fldCharType="end"/>
        </w:r>
      </w:hyperlink>
    </w:p>
    <w:p w14:paraId="25B9B222" w14:textId="43093262"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0" w:history="1">
        <w:r w:rsidRPr="0025052E">
          <w:rPr>
            <w:rStyle w:val="Hyperlink"/>
            <w:noProof w:val="0"/>
            <w14:scene3d>
              <w14:camera w14:prst="orthographicFront"/>
              <w14:lightRig w14:rig="threePt" w14:dir="t">
                <w14:rot w14:lat="0" w14:lon="0" w14:rev="0"/>
              </w14:lightRig>
            </w14:scene3d>
          </w:rPr>
          <w:t>3.</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Prasības piedāvājumu noformēšanai</w:t>
        </w:r>
        <w:r w:rsidRPr="0025052E">
          <w:rPr>
            <w:noProof w:val="0"/>
            <w:webHidden/>
          </w:rPr>
          <w:tab/>
        </w:r>
        <w:r w:rsidRPr="0025052E">
          <w:rPr>
            <w:noProof w:val="0"/>
            <w:webHidden/>
          </w:rPr>
          <w:fldChar w:fldCharType="begin"/>
        </w:r>
        <w:r w:rsidRPr="0025052E">
          <w:rPr>
            <w:noProof w:val="0"/>
            <w:webHidden/>
          </w:rPr>
          <w:instrText xml:space="preserve"> PAGEREF _Toc63869480 \h </w:instrText>
        </w:r>
        <w:r w:rsidRPr="0025052E">
          <w:rPr>
            <w:noProof w:val="0"/>
            <w:webHidden/>
          </w:rPr>
        </w:r>
        <w:r w:rsidRPr="0025052E">
          <w:rPr>
            <w:noProof w:val="0"/>
            <w:webHidden/>
          </w:rPr>
          <w:fldChar w:fldCharType="separate"/>
        </w:r>
        <w:r w:rsidRPr="0025052E">
          <w:rPr>
            <w:noProof w:val="0"/>
            <w:webHidden/>
          </w:rPr>
          <w:t>6</w:t>
        </w:r>
        <w:r w:rsidRPr="0025052E">
          <w:rPr>
            <w:noProof w:val="0"/>
            <w:webHidden/>
          </w:rPr>
          <w:fldChar w:fldCharType="end"/>
        </w:r>
      </w:hyperlink>
    </w:p>
    <w:p w14:paraId="5FF38A5B" w14:textId="10C3FB6D"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1" w:history="1">
        <w:r w:rsidRPr="0025052E">
          <w:rPr>
            <w:rStyle w:val="Hyperlink"/>
            <w:rFonts w:eastAsia="Calibri"/>
            <w:noProof w:val="0"/>
          </w:rPr>
          <w:t>4.</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Prasības pretendentiem un iesniedzamie dokumenti</w:t>
        </w:r>
        <w:r w:rsidRPr="0025052E">
          <w:rPr>
            <w:noProof w:val="0"/>
            <w:webHidden/>
          </w:rPr>
          <w:tab/>
        </w:r>
        <w:r w:rsidRPr="0025052E">
          <w:rPr>
            <w:noProof w:val="0"/>
            <w:webHidden/>
          </w:rPr>
          <w:fldChar w:fldCharType="begin"/>
        </w:r>
        <w:r w:rsidRPr="0025052E">
          <w:rPr>
            <w:noProof w:val="0"/>
            <w:webHidden/>
          </w:rPr>
          <w:instrText xml:space="preserve"> PAGEREF _Toc63869481 \h </w:instrText>
        </w:r>
        <w:r w:rsidRPr="0025052E">
          <w:rPr>
            <w:noProof w:val="0"/>
            <w:webHidden/>
          </w:rPr>
        </w:r>
        <w:r w:rsidRPr="0025052E">
          <w:rPr>
            <w:noProof w:val="0"/>
            <w:webHidden/>
          </w:rPr>
          <w:fldChar w:fldCharType="separate"/>
        </w:r>
        <w:r w:rsidRPr="0025052E">
          <w:rPr>
            <w:noProof w:val="0"/>
            <w:webHidden/>
          </w:rPr>
          <w:t>7</w:t>
        </w:r>
        <w:r w:rsidRPr="0025052E">
          <w:rPr>
            <w:noProof w:val="0"/>
            <w:webHidden/>
          </w:rPr>
          <w:fldChar w:fldCharType="end"/>
        </w:r>
      </w:hyperlink>
    </w:p>
    <w:p w14:paraId="1D0FB441" w14:textId="7501F7C8"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2" w:history="1">
        <w:r w:rsidRPr="0025052E">
          <w:rPr>
            <w:rStyle w:val="Hyperlink"/>
            <w:noProof w:val="0"/>
          </w:rPr>
          <w:t>5.</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Piedāvājumu vērtēšana</w:t>
        </w:r>
        <w:r w:rsidRPr="0025052E">
          <w:rPr>
            <w:noProof w:val="0"/>
            <w:webHidden/>
          </w:rPr>
          <w:tab/>
        </w:r>
        <w:r w:rsidRPr="0025052E">
          <w:rPr>
            <w:noProof w:val="0"/>
            <w:webHidden/>
          </w:rPr>
          <w:fldChar w:fldCharType="begin"/>
        </w:r>
        <w:r w:rsidRPr="0025052E">
          <w:rPr>
            <w:noProof w:val="0"/>
            <w:webHidden/>
          </w:rPr>
          <w:instrText xml:space="preserve"> PAGEREF _Toc63869482 \h </w:instrText>
        </w:r>
        <w:r w:rsidRPr="0025052E">
          <w:rPr>
            <w:noProof w:val="0"/>
            <w:webHidden/>
          </w:rPr>
        </w:r>
        <w:r w:rsidRPr="0025052E">
          <w:rPr>
            <w:noProof w:val="0"/>
            <w:webHidden/>
          </w:rPr>
          <w:fldChar w:fldCharType="separate"/>
        </w:r>
        <w:r w:rsidRPr="0025052E">
          <w:rPr>
            <w:noProof w:val="0"/>
            <w:webHidden/>
          </w:rPr>
          <w:t>11</w:t>
        </w:r>
        <w:r w:rsidRPr="0025052E">
          <w:rPr>
            <w:noProof w:val="0"/>
            <w:webHidden/>
          </w:rPr>
          <w:fldChar w:fldCharType="end"/>
        </w:r>
      </w:hyperlink>
    </w:p>
    <w:p w14:paraId="7E82EA5D" w14:textId="1994B077"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3" w:history="1">
        <w:r w:rsidRPr="0025052E">
          <w:rPr>
            <w:rStyle w:val="Hyperlink"/>
            <w:noProof w:val="0"/>
          </w:rPr>
          <w:t>6.</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Aritmētisko kļūdu labošana</w:t>
        </w:r>
        <w:r w:rsidRPr="0025052E">
          <w:rPr>
            <w:noProof w:val="0"/>
            <w:webHidden/>
          </w:rPr>
          <w:tab/>
        </w:r>
        <w:r w:rsidRPr="0025052E">
          <w:rPr>
            <w:noProof w:val="0"/>
            <w:webHidden/>
          </w:rPr>
          <w:fldChar w:fldCharType="begin"/>
        </w:r>
        <w:r w:rsidRPr="0025052E">
          <w:rPr>
            <w:noProof w:val="0"/>
            <w:webHidden/>
          </w:rPr>
          <w:instrText xml:space="preserve"> PAGEREF _Toc63869483 \h </w:instrText>
        </w:r>
        <w:r w:rsidRPr="0025052E">
          <w:rPr>
            <w:noProof w:val="0"/>
            <w:webHidden/>
          </w:rPr>
        </w:r>
        <w:r w:rsidRPr="0025052E">
          <w:rPr>
            <w:noProof w:val="0"/>
            <w:webHidden/>
          </w:rPr>
          <w:fldChar w:fldCharType="separate"/>
        </w:r>
        <w:r w:rsidRPr="0025052E">
          <w:rPr>
            <w:noProof w:val="0"/>
            <w:webHidden/>
          </w:rPr>
          <w:t>12</w:t>
        </w:r>
        <w:r w:rsidRPr="0025052E">
          <w:rPr>
            <w:noProof w:val="0"/>
            <w:webHidden/>
          </w:rPr>
          <w:fldChar w:fldCharType="end"/>
        </w:r>
      </w:hyperlink>
    </w:p>
    <w:p w14:paraId="7F66004C" w14:textId="5FE657F8"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4" w:history="1">
        <w:r w:rsidRPr="0025052E">
          <w:rPr>
            <w:rStyle w:val="Hyperlink"/>
            <w:noProof w:val="0"/>
          </w:rPr>
          <w:t>7.</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Nepamatoti lēta piedāvājuma pārbaude</w:t>
        </w:r>
        <w:r w:rsidRPr="0025052E">
          <w:rPr>
            <w:noProof w:val="0"/>
            <w:webHidden/>
          </w:rPr>
          <w:tab/>
        </w:r>
        <w:r w:rsidRPr="0025052E">
          <w:rPr>
            <w:noProof w:val="0"/>
            <w:webHidden/>
          </w:rPr>
          <w:fldChar w:fldCharType="begin"/>
        </w:r>
        <w:r w:rsidRPr="0025052E">
          <w:rPr>
            <w:noProof w:val="0"/>
            <w:webHidden/>
          </w:rPr>
          <w:instrText xml:space="preserve"> PAGEREF _Toc63869484 \h </w:instrText>
        </w:r>
        <w:r w:rsidRPr="0025052E">
          <w:rPr>
            <w:noProof w:val="0"/>
            <w:webHidden/>
          </w:rPr>
        </w:r>
        <w:r w:rsidRPr="0025052E">
          <w:rPr>
            <w:noProof w:val="0"/>
            <w:webHidden/>
          </w:rPr>
          <w:fldChar w:fldCharType="separate"/>
        </w:r>
        <w:r w:rsidRPr="0025052E">
          <w:rPr>
            <w:noProof w:val="0"/>
            <w:webHidden/>
          </w:rPr>
          <w:t>12</w:t>
        </w:r>
        <w:r w:rsidRPr="0025052E">
          <w:rPr>
            <w:noProof w:val="0"/>
            <w:webHidden/>
          </w:rPr>
          <w:fldChar w:fldCharType="end"/>
        </w:r>
      </w:hyperlink>
    </w:p>
    <w:p w14:paraId="07265009" w14:textId="00B63117"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5" w:history="1">
        <w:r w:rsidRPr="0025052E">
          <w:rPr>
            <w:rStyle w:val="Hyperlink"/>
            <w:noProof w:val="0"/>
          </w:rPr>
          <w:t>8.</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Izslēgšanas nosacījumu pārbaude</w:t>
        </w:r>
        <w:r w:rsidRPr="0025052E">
          <w:rPr>
            <w:noProof w:val="0"/>
            <w:webHidden/>
          </w:rPr>
          <w:tab/>
        </w:r>
        <w:r w:rsidRPr="0025052E">
          <w:rPr>
            <w:noProof w:val="0"/>
            <w:webHidden/>
          </w:rPr>
          <w:fldChar w:fldCharType="begin"/>
        </w:r>
        <w:r w:rsidRPr="0025052E">
          <w:rPr>
            <w:noProof w:val="0"/>
            <w:webHidden/>
          </w:rPr>
          <w:instrText xml:space="preserve"> PAGEREF _Toc63869485 \h </w:instrText>
        </w:r>
        <w:r w:rsidRPr="0025052E">
          <w:rPr>
            <w:noProof w:val="0"/>
            <w:webHidden/>
          </w:rPr>
        </w:r>
        <w:r w:rsidRPr="0025052E">
          <w:rPr>
            <w:noProof w:val="0"/>
            <w:webHidden/>
          </w:rPr>
          <w:fldChar w:fldCharType="separate"/>
        </w:r>
        <w:r w:rsidRPr="0025052E">
          <w:rPr>
            <w:noProof w:val="0"/>
            <w:webHidden/>
          </w:rPr>
          <w:t>13</w:t>
        </w:r>
        <w:r w:rsidRPr="0025052E">
          <w:rPr>
            <w:noProof w:val="0"/>
            <w:webHidden/>
          </w:rPr>
          <w:fldChar w:fldCharType="end"/>
        </w:r>
      </w:hyperlink>
    </w:p>
    <w:p w14:paraId="63D91673" w14:textId="2D468C68"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6" w:history="1">
        <w:r w:rsidRPr="0025052E">
          <w:rPr>
            <w:rStyle w:val="Hyperlink"/>
            <w:noProof w:val="0"/>
          </w:rPr>
          <w:t>9.</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Lēmuma paziņošana un līguma slēgšana</w:t>
        </w:r>
        <w:r w:rsidRPr="0025052E">
          <w:rPr>
            <w:noProof w:val="0"/>
            <w:webHidden/>
          </w:rPr>
          <w:tab/>
        </w:r>
        <w:r w:rsidRPr="0025052E">
          <w:rPr>
            <w:noProof w:val="0"/>
            <w:webHidden/>
          </w:rPr>
          <w:fldChar w:fldCharType="begin"/>
        </w:r>
        <w:r w:rsidRPr="0025052E">
          <w:rPr>
            <w:noProof w:val="0"/>
            <w:webHidden/>
          </w:rPr>
          <w:instrText xml:space="preserve"> PAGEREF _Toc63869486 \h </w:instrText>
        </w:r>
        <w:r w:rsidRPr="0025052E">
          <w:rPr>
            <w:noProof w:val="0"/>
            <w:webHidden/>
          </w:rPr>
        </w:r>
        <w:r w:rsidRPr="0025052E">
          <w:rPr>
            <w:noProof w:val="0"/>
            <w:webHidden/>
          </w:rPr>
          <w:fldChar w:fldCharType="separate"/>
        </w:r>
        <w:r w:rsidRPr="0025052E">
          <w:rPr>
            <w:noProof w:val="0"/>
            <w:webHidden/>
          </w:rPr>
          <w:t>13</w:t>
        </w:r>
        <w:r w:rsidRPr="0025052E">
          <w:rPr>
            <w:noProof w:val="0"/>
            <w:webHidden/>
          </w:rPr>
          <w:fldChar w:fldCharType="end"/>
        </w:r>
      </w:hyperlink>
    </w:p>
    <w:p w14:paraId="1A3F27ED" w14:textId="11DAF74F"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7" w:history="1">
        <w:r w:rsidRPr="0025052E">
          <w:rPr>
            <w:rStyle w:val="Hyperlink"/>
            <w:noProof w:val="0"/>
          </w:rPr>
          <w:t>10.</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Komisijas tiesības un pienākumi</w:t>
        </w:r>
        <w:r w:rsidRPr="0025052E">
          <w:rPr>
            <w:noProof w:val="0"/>
            <w:webHidden/>
          </w:rPr>
          <w:tab/>
        </w:r>
        <w:r w:rsidRPr="0025052E">
          <w:rPr>
            <w:noProof w:val="0"/>
            <w:webHidden/>
          </w:rPr>
          <w:fldChar w:fldCharType="begin"/>
        </w:r>
        <w:r w:rsidRPr="0025052E">
          <w:rPr>
            <w:noProof w:val="0"/>
            <w:webHidden/>
          </w:rPr>
          <w:instrText xml:space="preserve"> PAGEREF _Toc63869487 \h </w:instrText>
        </w:r>
        <w:r w:rsidRPr="0025052E">
          <w:rPr>
            <w:noProof w:val="0"/>
            <w:webHidden/>
          </w:rPr>
        </w:r>
        <w:r w:rsidRPr="0025052E">
          <w:rPr>
            <w:noProof w:val="0"/>
            <w:webHidden/>
          </w:rPr>
          <w:fldChar w:fldCharType="separate"/>
        </w:r>
        <w:r w:rsidRPr="0025052E">
          <w:rPr>
            <w:noProof w:val="0"/>
            <w:webHidden/>
          </w:rPr>
          <w:t>13</w:t>
        </w:r>
        <w:r w:rsidRPr="0025052E">
          <w:rPr>
            <w:noProof w:val="0"/>
            <w:webHidden/>
          </w:rPr>
          <w:fldChar w:fldCharType="end"/>
        </w:r>
      </w:hyperlink>
    </w:p>
    <w:p w14:paraId="03EB6307" w14:textId="3CAB96A8"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8" w:history="1">
        <w:r w:rsidRPr="0025052E">
          <w:rPr>
            <w:rStyle w:val="Hyperlink"/>
            <w:noProof w:val="0"/>
          </w:rPr>
          <w:t>11.</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Pretendenta tiesības un pienākumi</w:t>
        </w:r>
        <w:r w:rsidRPr="0025052E">
          <w:rPr>
            <w:noProof w:val="0"/>
            <w:webHidden/>
          </w:rPr>
          <w:tab/>
        </w:r>
        <w:r w:rsidRPr="0025052E">
          <w:rPr>
            <w:noProof w:val="0"/>
            <w:webHidden/>
          </w:rPr>
          <w:fldChar w:fldCharType="begin"/>
        </w:r>
        <w:r w:rsidRPr="0025052E">
          <w:rPr>
            <w:noProof w:val="0"/>
            <w:webHidden/>
          </w:rPr>
          <w:instrText xml:space="preserve"> PAGEREF _Toc63869488 \h </w:instrText>
        </w:r>
        <w:r w:rsidRPr="0025052E">
          <w:rPr>
            <w:noProof w:val="0"/>
            <w:webHidden/>
          </w:rPr>
        </w:r>
        <w:r w:rsidRPr="0025052E">
          <w:rPr>
            <w:noProof w:val="0"/>
            <w:webHidden/>
          </w:rPr>
          <w:fldChar w:fldCharType="separate"/>
        </w:r>
        <w:r w:rsidRPr="0025052E">
          <w:rPr>
            <w:noProof w:val="0"/>
            <w:webHidden/>
          </w:rPr>
          <w:t>14</w:t>
        </w:r>
        <w:r w:rsidRPr="0025052E">
          <w:rPr>
            <w:noProof w:val="0"/>
            <w:webHidden/>
          </w:rPr>
          <w:fldChar w:fldCharType="end"/>
        </w:r>
      </w:hyperlink>
    </w:p>
    <w:p w14:paraId="7842B24C" w14:textId="29ADE378" w:rsidR="00A343FC" w:rsidRPr="0025052E" w:rsidRDefault="00A343FC">
      <w:pPr>
        <w:pStyle w:val="TOC1"/>
        <w:rPr>
          <w:rFonts w:asciiTheme="minorHAnsi" w:eastAsiaTheme="minorEastAsia" w:hAnsiTheme="minorHAnsi" w:cstheme="minorBidi"/>
          <w:bCs w:val="0"/>
          <w:caps w:val="0"/>
          <w:smallCaps w:val="0"/>
          <w:noProof w:val="0"/>
          <w:sz w:val="22"/>
          <w:szCs w:val="22"/>
          <w:lang w:eastAsia="lv-LV"/>
        </w:rPr>
      </w:pPr>
      <w:hyperlink w:anchor="_Toc63869489" w:history="1">
        <w:r w:rsidRPr="0025052E">
          <w:rPr>
            <w:rStyle w:val="Hyperlink"/>
            <w:noProof w:val="0"/>
          </w:rPr>
          <w:t>12.</w:t>
        </w:r>
        <w:r w:rsidRPr="0025052E">
          <w:rPr>
            <w:rFonts w:asciiTheme="minorHAnsi" w:eastAsiaTheme="minorEastAsia" w:hAnsiTheme="minorHAnsi" w:cstheme="minorBidi"/>
            <w:bCs w:val="0"/>
            <w:caps w:val="0"/>
            <w:smallCaps w:val="0"/>
            <w:noProof w:val="0"/>
            <w:sz w:val="22"/>
            <w:szCs w:val="22"/>
            <w:lang w:eastAsia="lv-LV"/>
          </w:rPr>
          <w:tab/>
        </w:r>
        <w:r w:rsidRPr="0025052E">
          <w:rPr>
            <w:rStyle w:val="Hyperlink"/>
            <w:noProof w:val="0"/>
          </w:rPr>
          <w:t>Pielikumu saraksts</w:t>
        </w:r>
        <w:r w:rsidRPr="0025052E">
          <w:rPr>
            <w:noProof w:val="0"/>
            <w:webHidden/>
          </w:rPr>
          <w:tab/>
        </w:r>
        <w:r w:rsidRPr="0025052E">
          <w:rPr>
            <w:noProof w:val="0"/>
            <w:webHidden/>
          </w:rPr>
          <w:fldChar w:fldCharType="begin"/>
        </w:r>
        <w:r w:rsidRPr="0025052E">
          <w:rPr>
            <w:noProof w:val="0"/>
            <w:webHidden/>
          </w:rPr>
          <w:instrText xml:space="preserve"> PAGEREF _Toc63869489 \h </w:instrText>
        </w:r>
        <w:r w:rsidRPr="0025052E">
          <w:rPr>
            <w:noProof w:val="0"/>
            <w:webHidden/>
          </w:rPr>
        </w:r>
        <w:r w:rsidRPr="0025052E">
          <w:rPr>
            <w:noProof w:val="0"/>
            <w:webHidden/>
          </w:rPr>
          <w:fldChar w:fldCharType="separate"/>
        </w:r>
        <w:r w:rsidRPr="0025052E">
          <w:rPr>
            <w:noProof w:val="0"/>
            <w:webHidden/>
          </w:rPr>
          <w:t>15</w:t>
        </w:r>
        <w:r w:rsidRPr="0025052E">
          <w:rPr>
            <w:noProof w:val="0"/>
            <w:webHidden/>
          </w:rPr>
          <w:fldChar w:fldCharType="end"/>
        </w:r>
      </w:hyperlink>
    </w:p>
    <w:p w14:paraId="0D46A7F9" w14:textId="3CD3DFC2" w:rsidR="00F41D51" w:rsidRPr="0025052E" w:rsidRDefault="006919EB" w:rsidP="00992FD7">
      <w:pPr>
        <w:pStyle w:val="TOC1"/>
        <w:spacing w:before="0" w:after="0" w:line="360" w:lineRule="auto"/>
        <w:rPr>
          <w:noProof w:val="0"/>
          <w:sz w:val="22"/>
        </w:rPr>
      </w:pPr>
      <w:r w:rsidRPr="0025052E">
        <w:rPr>
          <w:bCs w:val="0"/>
          <w:noProof w:val="0"/>
        </w:rPr>
        <w:fldChar w:fldCharType="end"/>
      </w:r>
    </w:p>
    <w:p w14:paraId="6AA6C363" w14:textId="77777777" w:rsidR="00F41D51" w:rsidRPr="0025052E" w:rsidRDefault="00682503" w:rsidP="00ED5FBE">
      <w:pPr>
        <w:pStyle w:val="Heading1"/>
        <w:jc w:val="center"/>
        <w:rPr>
          <w:rFonts w:ascii="Times New Roman" w:hAnsi="Times New Roman"/>
          <w:szCs w:val="24"/>
        </w:rPr>
      </w:pPr>
      <w:r w:rsidRPr="0025052E">
        <w:rPr>
          <w:szCs w:val="24"/>
        </w:rPr>
        <w:br w:type="page"/>
      </w:r>
      <w:bookmarkStart w:id="5" w:name="_Toc27980400"/>
      <w:bookmarkStart w:id="6" w:name="_Toc64201278"/>
      <w:bookmarkStart w:id="7" w:name="_Toc64201426"/>
      <w:bookmarkStart w:id="8" w:name="_Toc64201621"/>
      <w:bookmarkStart w:id="9" w:name="_Toc64264070"/>
      <w:bookmarkStart w:id="10" w:name="_Toc65454239"/>
      <w:bookmarkStart w:id="11" w:name="_Toc65862769"/>
      <w:bookmarkStart w:id="12" w:name="_Toc65956608"/>
      <w:bookmarkStart w:id="13" w:name="_Toc65967967"/>
      <w:bookmarkStart w:id="14" w:name="_Toc72766064"/>
      <w:bookmarkStart w:id="15" w:name="_Toc73116764"/>
      <w:bookmarkStart w:id="16" w:name="_Toc79552063"/>
      <w:bookmarkStart w:id="17" w:name="_Toc141341757"/>
      <w:bookmarkStart w:id="18" w:name="_Toc141785288"/>
      <w:bookmarkStart w:id="19" w:name="_Toc63869478"/>
      <w:r w:rsidR="000F16FC" w:rsidRPr="0025052E">
        <w:rPr>
          <w:rFonts w:ascii="Times New Roman" w:hAnsi="Times New Roman"/>
          <w:szCs w:val="24"/>
        </w:rPr>
        <w:lastRenderedPageBreak/>
        <w:t>V</w:t>
      </w:r>
      <w:r w:rsidR="00F41D51" w:rsidRPr="0025052E">
        <w:rPr>
          <w:rFonts w:ascii="Times New Roman" w:hAnsi="Times New Roman"/>
          <w:szCs w:val="24"/>
        </w:rPr>
        <w:t>ispārīgā informācija</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1AA29531" w14:textId="77777777" w:rsidR="00516DBA" w:rsidRPr="0025052E" w:rsidRDefault="00516DBA" w:rsidP="00F44D22">
      <w:pPr>
        <w:rPr>
          <w:sz w:val="22"/>
          <w:szCs w:val="22"/>
        </w:rPr>
      </w:pPr>
    </w:p>
    <w:p w14:paraId="6A4245AD" w14:textId="4CE2CB2D"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Iepirkuma</w:t>
      </w:r>
      <w:r w:rsidR="007129D8" w:rsidRPr="0025052E">
        <w:rPr>
          <w:sz w:val="22"/>
          <w:szCs w:val="22"/>
        </w:rPr>
        <w:t xml:space="preserve"> procedūra,</w:t>
      </w:r>
      <w:r w:rsidRPr="0025052E">
        <w:rPr>
          <w:sz w:val="22"/>
          <w:szCs w:val="22"/>
        </w:rPr>
        <w:t xml:space="preserve"> </w:t>
      </w:r>
      <w:r w:rsidR="008D4087" w:rsidRPr="0025052E">
        <w:rPr>
          <w:sz w:val="22"/>
          <w:szCs w:val="22"/>
        </w:rPr>
        <w:t xml:space="preserve">nosaukums un </w:t>
      </w:r>
      <w:r w:rsidRPr="0025052E">
        <w:rPr>
          <w:sz w:val="22"/>
          <w:szCs w:val="22"/>
        </w:rPr>
        <w:t>identifikācijas numurs</w:t>
      </w:r>
    </w:p>
    <w:p w14:paraId="1E9FB619" w14:textId="1FEDA1C0" w:rsidR="007129D8" w:rsidRPr="0025052E"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w:t>
      </w:r>
      <w:r w:rsidR="00C27111" w:rsidRPr="0025052E">
        <w:rPr>
          <w:rFonts w:ascii="Times New Roman" w:hAnsi="Times New Roman"/>
          <w:sz w:val="22"/>
          <w:szCs w:val="22"/>
        </w:rPr>
        <w:t>edūras veids – atklāts konkurss.</w:t>
      </w:r>
    </w:p>
    <w:p w14:paraId="39808BB3" w14:textId="39624BB2" w:rsidR="007129D8" w:rsidRPr="0025052E"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973F3E">
            <w:rPr>
              <w:rFonts w:ascii="Times New Roman" w:hAnsi="Times New Roman"/>
              <w:sz w:val="22"/>
              <w:szCs w:val="22"/>
            </w:rPr>
            <w:t>Karsto dzērienu pagatavošanas iekārtu noma un kafijas piegāde</w:t>
          </w:r>
        </w:sdtContent>
      </w:sdt>
      <w:r w:rsidRPr="0025052E">
        <w:rPr>
          <w:rFonts w:ascii="Times New Roman" w:hAnsi="Times New Roman"/>
          <w:sz w:val="22"/>
          <w:szCs w:val="22"/>
        </w:rPr>
        <w:t xml:space="preserve">”, identifikācijas </w:t>
      </w:r>
      <w:r w:rsidR="00A343FC" w:rsidRPr="0025052E">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973F3E">
            <w:rPr>
              <w:rFonts w:ascii="Times New Roman" w:hAnsi="Times New Roman"/>
              <w:sz w:val="22"/>
              <w:szCs w:val="22"/>
            </w:rPr>
            <w:t>SIA RNP 2025/1</w:t>
          </w:r>
        </w:sdtContent>
      </w:sdt>
      <w:r w:rsidR="00A343FC" w:rsidRPr="0025052E">
        <w:rPr>
          <w:rFonts w:ascii="Times New Roman" w:hAnsi="Times New Roman"/>
          <w:sz w:val="22"/>
          <w:szCs w:val="22"/>
        </w:rPr>
        <w:t xml:space="preserve"> </w:t>
      </w:r>
      <w:r w:rsidRPr="0025052E">
        <w:rPr>
          <w:rFonts w:ascii="Times New Roman" w:hAnsi="Times New Roman"/>
          <w:sz w:val="22"/>
          <w:szCs w:val="22"/>
        </w:rPr>
        <w:t>(turpmāk – Konkurss).</w:t>
      </w:r>
    </w:p>
    <w:p w14:paraId="1DA002FF" w14:textId="442A683C" w:rsidR="007129D8" w:rsidRPr="0025052E" w:rsidRDefault="007129D8" w:rsidP="007129D8">
      <w:pPr>
        <w:pStyle w:val="BodyText"/>
        <w:widowControl/>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Konkurss tiek rīkots ievērojot Publisko iepirkumu likumu (turpmāk – PIL), Ministru kabineta 2017.gada 28.februāra noteikumus Nr.107 “Iepirkuma procedūru un metu konkursu norises kārtība” (turpmāk – MK noteikumi)</w:t>
      </w:r>
      <w:r w:rsidR="009D10C6" w:rsidRPr="0025052E">
        <w:rPr>
          <w:rFonts w:ascii="Times New Roman" w:hAnsi="Times New Roman"/>
          <w:sz w:val="22"/>
          <w:szCs w:val="22"/>
        </w:rPr>
        <w:t xml:space="preserve"> un citu Konkursa priekšmeta regulējošo normatīvo aktu prasības</w:t>
      </w:r>
      <w:r w:rsidRPr="0025052E">
        <w:rPr>
          <w:rFonts w:ascii="Times New Roman" w:hAnsi="Times New Roman"/>
          <w:sz w:val="22"/>
          <w:szCs w:val="22"/>
        </w:rPr>
        <w:t>.</w:t>
      </w:r>
    </w:p>
    <w:p w14:paraId="41EEA6B1" w14:textId="77777777" w:rsidR="007129D8" w:rsidRPr="0025052E" w:rsidRDefault="007129D8" w:rsidP="00E902EE">
      <w:pPr>
        <w:ind w:left="567"/>
        <w:jc w:val="both"/>
        <w:rPr>
          <w:sz w:val="22"/>
          <w:szCs w:val="22"/>
        </w:rPr>
      </w:pPr>
    </w:p>
    <w:p w14:paraId="4CA2C5B9" w14:textId="77777777"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Pasūtītājs</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9"/>
        <w:gridCol w:w="6157"/>
      </w:tblGrid>
      <w:tr w:rsidR="0059099F" w:rsidRPr="0025052E" w14:paraId="490598DE" w14:textId="77777777" w:rsidTr="004A01EA">
        <w:tc>
          <w:tcPr>
            <w:tcW w:w="2389" w:type="dxa"/>
          </w:tcPr>
          <w:p w14:paraId="1F07C153"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Pasūtītāja nosaukums</w:t>
            </w:r>
          </w:p>
        </w:tc>
        <w:tc>
          <w:tcPr>
            <w:tcW w:w="6157" w:type="dxa"/>
          </w:tcPr>
          <w:p w14:paraId="079061D3" w14:textId="77777777" w:rsidR="0059099F" w:rsidRPr="0025052E" w:rsidRDefault="0059099F" w:rsidP="004A01EA">
            <w:pPr>
              <w:pStyle w:val="BodyText"/>
              <w:spacing w:after="0"/>
              <w:jc w:val="both"/>
              <w:rPr>
                <w:rFonts w:ascii="Times New Roman" w:hAnsi="Times New Roman"/>
                <w:b/>
                <w:sz w:val="22"/>
                <w:szCs w:val="22"/>
              </w:rPr>
            </w:pPr>
            <w:r w:rsidRPr="0025052E">
              <w:rPr>
                <w:rFonts w:ascii="Times New Roman" w:hAnsi="Times New Roman"/>
                <w:b/>
                <w:sz w:val="22"/>
                <w:szCs w:val="22"/>
              </w:rPr>
              <w:t>SIA “Rīgas namu pārvaldnieks”</w:t>
            </w:r>
          </w:p>
        </w:tc>
      </w:tr>
      <w:tr w:rsidR="0059099F" w:rsidRPr="0025052E" w14:paraId="4C0E89AE" w14:textId="77777777" w:rsidTr="004A01EA">
        <w:tc>
          <w:tcPr>
            <w:tcW w:w="2389" w:type="dxa"/>
          </w:tcPr>
          <w:p w14:paraId="76C665D8"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Adrese</w:t>
            </w:r>
          </w:p>
        </w:tc>
        <w:tc>
          <w:tcPr>
            <w:tcW w:w="6157" w:type="dxa"/>
          </w:tcPr>
          <w:p w14:paraId="343E1092" w14:textId="77777777" w:rsidR="0059099F" w:rsidRPr="0025052E" w:rsidRDefault="0059099F" w:rsidP="004A01EA">
            <w:pPr>
              <w:pStyle w:val="BodyText"/>
              <w:spacing w:after="0"/>
              <w:jc w:val="both"/>
              <w:rPr>
                <w:rFonts w:ascii="Times New Roman" w:hAnsi="Times New Roman"/>
                <w:sz w:val="22"/>
                <w:szCs w:val="22"/>
              </w:rPr>
            </w:pPr>
            <w:r w:rsidRPr="0025052E">
              <w:rPr>
                <w:rFonts w:ascii="Times New Roman" w:hAnsi="Times New Roman"/>
                <w:sz w:val="22"/>
                <w:szCs w:val="22"/>
              </w:rPr>
              <w:t>Aleksandra Čaka iela 42, Rīga, LV-1011, Latvija</w:t>
            </w:r>
          </w:p>
        </w:tc>
      </w:tr>
      <w:tr w:rsidR="0059099F" w:rsidRPr="0025052E" w14:paraId="7DA3B6BF" w14:textId="77777777" w:rsidTr="004A01EA">
        <w:tc>
          <w:tcPr>
            <w:tcW w:w="2389" w:type="dxa"/>
          </w:tcPr>
          <w:p w14:paraId="64C4AD7A"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Reģistrācijas numurs</w:t>
            </w:r>
          </w:p>
        </w:tc>
        <w:tc>
          <w:tcPr>
            <w:tcW w:w="6157" w:type="dxa"/>
          </w:tcPr>
          <w:p w14:paraId="68401648" w14:textId="77777777" w:rsidR="0059099F" w:rsidRPr="0025052E" w:rsidRDefault="0059099F" w:rsidP="004A01EA">
            <w:pPr>
              <w:pStyle w:val="BodyText"/>
              <w:spacing w:after="0"/>
              <w:jc w:val="both"/>
              <w:rPr>
                <w:rFonts w:ascii="Times New Roman" w:hAnsi="Times New Roman"/>
                <w:sz w:val="22"/>
                <w:szCs w:val="22"/>
              </w:rPr>
            </w:pPr>
            <w:r w:rsidRPr="0025052E">
              <w:rPr>
                <w:rFonts w:ascii="Times New Roman" w:hAnsi="Times New Roman"/>
                <w:sz w:val="22"/>
                <w:szCs w:val="22"/>
              </w:rPr>
              <w:t>40103362321</w:t>
            </w:r>
          </w:p>
        </w:tc>
      </w:tr>
      <w:tr w:rsidR="0059099F" w:rsidRPr="0025052E" w14:paraId="2BB1459F" w14:textId="77777777" w:rsidTr="004A01EA">
        <w:trPr>
          <w:trHeight w:val="289"/>
        </w:trPr>
        <w:tc>
          <w:tcPr>
            <w:tcW w:w="2389" w:type="dxa"/>
          </w:tcPr>
          <w:p w14:paraId="0CA6C17D"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Pasūtītāja interneta adrese:</w:t>
            </w:r>
          </w:p>
        </w:tc>
        <w:tc>
          <w:tcPr>
            <w:tcW w:w="6157" w:type="dxa"/>
          </w:tcPr>
          <w:p w14:paraId="745994E0" w14:textId="77777777" w:rsidR="0059099F" w:rsidRPr="0025052E" w:rsidRDefault="0059099F" w:rsidP="004A01EA">
            <w:pPr>
              <w:jc w:val="both"/>
              <w:rPr>
                <w:rFonts w:eastAsia="Calibri"/>
                <w:sz w:val="22"/>
                <w:szCs w:val="22"/>
                <w:u w:val="single"/>
              </w:rPr>
            </w:pPr>
            <w:hyperlink r:id="rId10" w:history="1">
              <w:r w:rsidRPr="0025052E">
                <w:rPr>
                  <w:rFonts w:eastAsia="Calibri"/>
                  <w:sz w:val="22"/>
                  <w:szCs w:val="22"/>
                  <w:u w:val="single"/>
                </w:rPr>
                <w:t>http://www.rnparvaldnieks.lv</w:t>
              </w:r>
            </w:hyperlink>
            <w:r w:rsidRPr="0025052E">
              <w:rPr>
                <w:rFonts w:eastAsia="Calibri"/>
                <w:sz w:val="22"/>
                <w:szCs w:val="22"/>
                <w:u w:val="single"/>
              </w:rPr>
              <w:t xml:space="preserve"> </w:t>
            </w:r>
          </w:p>
        </w:tc>
      </w:tr>
      <w:tr w:rsidR="0059099F" w:rsidRPr="0025052E" w14:paraId="04CF2757" w14:textId="77777777" w:rsidTr="004A01EA">
        <w:trPr>
          <w:trHeight w:val="289"/>
        </w:trPr>
        <w:tc>
          <w:tcPr>
            <w:tcW w:w="2389" w:type="dxa"/>
          </w:tcPr>
          <w:p w14:paraId="4AC89C22" w14:textId="77777777" w:rsidR="0059099F" w:rsidRPr="0025052E" w:rsidRDefault="0059099F" w:rsidP="004A01EA">
            <w:pPr>
              <w:jc w:val="both"/>
              <w:rPr>
                <w:sz w:val="22"/>
                <w:szCs w:val="22"/>
              </w:rPr>
            </w:pPr>
            <w:r w:rsidRPr="0025052E">
              <w:rPr>
                <w:rFonts w:eastAsia="Calibri"/>
                <w:sz w:val="22"/>
                <w:szCs w:val="22"/>
              </w:rPr>
              <w:t xml:space="preserve">Pasūtītāja pircēja profila adrese </w:t>
            </w:r>
            <w:r w:rsidRPr="0025052E">
              <w:rPr>
                <w:sz w:val="22"/>
                <w:szCs w:val="22"/>
              </w:rPr>
              <w:t xml:space="preserve">Elektronisko iepirkumu sistēmā </w:t>
            </w:r>
          </w:p>
        </w:tc>
        <w:tc>
          <w:tcPr>
            <w:tcW w:w="6157" w:type="dxa"/>
          </w:tcPr>
          <w:p w14:paraId="6CE1312D" w14:textId="2676541D" w:rsidR="0059099F" w:rsidRPr="0025052E" w:rsidRDefault="00A80C0B" w:rsidP="00A80C0B">
            <w:pPr>
              <w:jc w:val="both"/>
              <w:rPr>
                <w:sz w:val="22"/>
                <w:szCs w:val="22"/>
              </w:rPr>
            </w:pPr>
            <w:hyperlink r:id="rId11" w:history="1">
              <w:r w:rsidRPr="0025052E">
                <w:rPr>
                  <w:rStyle w:val="Hyperlink"/>
                  <w:sz w:val="22"/>
                  <w:szCs w:val="22"/>
                </w:rPr>
                <w:t>https://www.eis.gov.lv/EKEIS/Supplier/Organizer/522</w:t>
              </w:r>
            </w:hyperlink>
          </w:p>
          <w:p w14:paraId="5289A015" w14:textId="3DF4A16A" w:rsidR="00A80C0B" w:rsidRPr="0025052E" w:rsidRDefault="00A80C0B" w:rsidP="00A80C0B">
            <w:pPr>
              <w:jc w:val="both"/>
              <w:rPr>
                <w:sz w:val="22"/>
                <w:szCs w:val="22"/>
              </w:rPr>
            </w:pPr>
          </w:p>
        </w:tc>
      </w:tr>
      <w:tr w:rsidR="0059099F" w:rsidRPr="0025052E" w14:paraId="2DB2CF68" w14:textId="77777777" w:rsidTr="004A01EA">
        <w:trPr>
          <w:trHeight w:val="289"/>
        </w:trPr>
        <w:tc>
          <w:tcPr>
            <w:tcW w:w="2389" w:type="dxa"/>
          </w:tcPr>
          <w:p w14:paraId="79B9A845"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Kontaktpersona</w:t>
            </w:r>
          </w:p>
        </w:tc>
        <w:tc>
          <w:tcPr>
            <w:tcW w:w="6157" w:type="dxa"/>
          </w:tcPr>
          <w:p w14:paraId="62796B2E" w14:textId="44C4E187" w:rsidR="0059099F" w:rsidRPr="0025052E" w:rsidRDefault="0059099F" w:rsidP="004A01EA">
            <w:pPr>
              <w:jc w:val="both"/>
              <w:rPr>
                <w:bCs/>
                <w:sz w:val="22"/>
                <w:szCs w:val="22"/>
              </w:rPr>
            </w:pPr>
            <w:r w:rsidRPr="0025052E">
              <w:rPr>
                <w:bCs/>
                <w:sz w:val="22"/>
                <w:szCs w:val="22"/>
              </w:rPr>
              <w:t xml:space="preserve">Iepirkumu nodaļas vecākais iepirkumu speciālists </w:t>
            </w:r>
            <w:r w:rsidR="00973F3E">
              <w:rPr>
                <w:bCs/>
                <w:sz w:val="22"/>
                <w:szCs w:val="22"/>
              </w:rPr>
              <w:t>Diāna Dovgale</w:t>
            </w:r>
            <w:r w:rsidRPr="0025052E">
              <w:rPr>
                <w:bCs/>
                <w:sz w:val="22"/>
                <w:szCs w:val="22"/>
              </w:rPr>
              <w:t>.</w:t>
            </w:r>
          </w:p>
          <w:p w14:paraId="6711B753" w14:textId="77777777" w:rsidR="0059099F" w:rsidRPr="0025052E" w:rsidRDefault="0059099F" w:rsidP="004A01EA">
            <w:pPr>
              <w:jc w:val="both"/>
              <w:rPr>
                <w:sz w:val="22"/>
                <w:szCs w:val="22"/>
              </w:rPr>
            </w:pPr>
            <w:r w:rsidRPr="0025052E">
              <w:rPr>
                <w:bCs/>
                <w:sz w:val="22"/>
                <w:szCs w:val="22"/>
              </w:rPr>
              <w:t>Kontaktpersona sniedz tikai organizatoriska rakstura informāciju par iepirkumu.</w:t>
            </w:r>
          </w:p>
        </w:tc>
      </w:tr>
      <w:tr w:rsidR="0059099F" w:rsidRPr="0025052E" w14:paraId="745B10BE" w14:textId="77777777" w:rsidTr="004A01EA">
        <w:tc>
          <w:tcPr>
            <w:tcW w:w="2389" w:type="dxa"/>
          </w:tcPr>
          <w:p w14:paraId="3FCBA3F8"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Tālruņa numurs</w:t>
            </w:r>
          </w:p>
        </w:tc>
        <w:tc>
          <w:tcPr>
            <w:tcW w:w="6157" w:type="dxa"/>
          </w:tcPr>
          <w:p w14:paraId="025E3D1C" w14:textId="4169643B" w:rsidR="0059099F" w:rsidRPr="0025052E" w:rsidRDefault="0059099F" w:rsidP="004A01EA">
            <w:pPr>
              <w:pStyle w:val="naisnod"/>
              <w:spacing w:before="0" w:beforeAutospacing="0" w:after="0" w:afterAutospacing="0" w:line="240" w:lineRule="auto"/>
              <w:ind w:left="32"/>
              <w:rPr>
                <w:sz w:val="22"/>
                <w:szCs w:val="22"/>
                <w:shd w:val="clear" w:color="auto" w:fill="FFFFFF"/>
              </w:rPr>
            </w:pPr>
            <w:r w:rsidRPr="0025052E">
              <w:rPr>
                <w:bCs/>
                <w:sz w:val="22"/>
                <w:szCs w:val="22"/>
              </w:rPr>
              <w:t>+371</w:t>
            </w:r>
            <w:r w:rsidRPr="0025052E">
              <w:rPr>
                <w:sz w:val="22"/>
                <w:szCs w:val="22"/>
              </w:rPr>
              <w:t xml:space="preserve"> </w:t>
            </w:r>
            <w:r w:rsidR="00973F3E" w:rsidRPr="00973F3E">
              <w:rPr>
                <w:sz w:val="22"/>
                <w:szCs w:val="22"/>
              </w:rPr>
              <w:t>29 468</w:t>
            </w:r>
            <w:r w:rsidR="00973F3E">
              <w:rPr>
                <w:sz w:val="22"/>
                <w:szCs w:val="22"/>
              </w:rPr>
              <w:t> </w:t>
            </w:r>
            <w:r w:rsidR="00973F3E" w:rsidRPr="00973F3E">
              <w:rPr>
                <w:sz w:val="22"/>
                <w:szCs w:val="22"/>
              </w:rPr>
              <w:t>168</w:t>
            </w:r>
            <w:r w:rsidR="00973F3E">
              <w:rPr>
                <w:sz w:val="22"/>
                <w:szCs w:val="22"/>
              </w:rPr>
              <w:t>.</w:t>
            </w:r>
          </w:p>
        </w:tc>
      </w:tr>
      <w:tr w:rsidR="0059099F" w:rsidRPr="0025052E" w14:paraId="7A0652AF" w14:textId="77777777" w:rsidTr="004A01EA">
        <w:tc>
          <w:tcPr>
            <w:tcW w:w="2389" w:type="dxa"/>
          </w:tcPr>
          <w:p w14:paraId="649E445B"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Elektroniskā pasta adrese</w:t>
            </w:r>
          </w:p>
        </w:tc>
        <w:bookmarkStart w:id="20" w:name="_Hlk43208449"/>
        <w:tc>
          <w:tcPr>
            <w:tcW w:w="6157" w:type="dxa"/>
          </w:tcPr>
          <w:p w14:paraId="26B1473A" w14:textId="13F3D7C4" w:rsidR="0059099F" w:rsidRPr="00973F3E" w:rsidRDefault="00973F3E" w:rsidP="004A01EA">
            <w:pPr>
              <w:shd w:val="clear" w:color="auto" w:fill="FFFFFF"/>
              <w:rPr>
                <w:sz w:val="24"/>
                <w:szCs w:val="24"/>
              </w:rPr>
            </w:pPr>
            <w:r w:rsidRPr="00973F3E">
              <w:rPr>
                <w:rFonts w:eastAsia="Calibri"/>
                <w:sz w:val="24"/>
                <w:szCs w:val="24"/>
              </w:rPr>
              <w:fldChar w:fldCharType="begin"/>
            </w:r>
            <w:r w:rsidRPr="00973F3E">
              <w:rPr>
                <w:rFonts w:eastAsia="Calibri"/>
                <w:sz w:val="24"/>
                <w:szCs w:val="24"/>
              </w:rPr>
              <w:instrText>HYPERLINK "mailto:diana.dovgale@rnparvaldnieks.lv"</w:instrText>
            </w:r>
            <w:r w:rsidRPr="00973F3E">
              <w:rPr>
                <w:rFonts w:eastAsia="Calibri"/>
                <w:sz w:val="24"/>
                <w:szCs w:val="24"/>
              </w:rPr>
            </w:r>
            <w:r w:rsidRPr="00973F3E">
              <w:rPr>
                <w:rFonts w:eastAsia="Calibri"/>
                <w:sz w:val="24"/>
                <w:szCs w:val="24"/>
              </w:rPr>
              <w:fldChar w:fldCharType="separate"/>
            </w:r>
            <w:r w:rsidRPr="00973F3E">
              <w:rPr>
                <w:rStyle w:val="Hyperlink"/>
                <w:rFonts w:eastAsia="Calibri"/>
                <w:sz w:val="24"/>
                <w:szCs w:val="24"/>
              </w:rPr>
              <w:t>diana.dovgale@rnparvaldnieks.lv</w:t>
            </w:r>
            <w:bookmarkEnd w:id="20"/>
            <w:r w:rsidRPr="00973F3E">
              <w:rPr>
                <w:rFonts w:eastAsia="Calibri"/>
                <w:sz w:val="24"/>
                <w:szCs w:val="24"/>
              </w:rPr>
              <w:fldChar w:fldCharType="end"/>
            </w:r>
            <w:r w:rsidRPr="00973F3E">
              <w:rPr>
                <w:rFonts w:eastAsia="Calibri"/>
                <w:sz w:val="24"/>
                <w:szCs w:val="24"/>
              </w:rPr>
              <w:t xml:space="preserve"> </w:t>
            </w:r>
            <w:r w:rsidR="0059099F" w:rsidRPr="00973F3E">
              <w:rPr>
                <w:rStyle w:val="Hyperlink"/>
                <w:rFonts w:eastAsia="Calibri"/>
                <w:color w:val="auto"/>
                <w:sz w:val="24"/>
                <w:szCs w:val="24"/>
                <w:u w:val="none"/>
              </w:rPr>
              <w:t xml:space="preserve"> </w:t>
            </w:r>
          </w:p>
        </w:tc>
      </w:tr>
      <w:tr w:rsidR="0059099F" w:rsidRPr="0025052E" w14:paraId="58A7584D" w14:textId="77777777" w:rsidTr="004A01EA">
        <w:tc>
          <w:tcPr>
            <w:tcW w:w="2389" w:type="dxa"/>
          </w:tcPr>
          <w:p w14:paraId="5F9F02E0" w14:textId="77777777" w:rsidR="0059099F" w:rsidRPr="0025052E" w:rsidRDefault="0059099F" w:rsidP="004A01EA">
            <w:pPr>
              <w:pStyle w:val="BodyText"/>
              <w:spacing w:after="0"/>
              <w:rPr>
                <w:rFonts w:ascii="Times New Roman" w:hAnsi="Times New Roman"/>
                <w:sz w:val="22"/>
                <w:szCs w:val="22"/>
              </w:rPr>
            </w:pPr>
            <w:r w:rsidRPr="0025052E">
              <w:rPr>
                <w:rFonts w:ascii="Times New Roman" w:hAnsi="Times New Roman"/>
                <w:sz w:val="22"/>
                <w:szCs w:val="22"/>
              </w:rPr>
              <w:t>Darba laiks</w:t>
            </w:r>
          </w:p>
        </w:tc>
        <w:tc>
          <w:tcPr>
            <w:tcW w:w="6157" w:type="dxa"/>
          </w:tcPr>
          <w:p w14:paraId="12853DC2" w14:textId="77777777" w:rsidR="0059099F" w:rsidRPr="0025052E" w:rsidRDefault="0059099F" w:rsidP="004A01EA">
            <w:pPr>
              <w:jc w:val="both"/>
              <w:rPr>
                <w:sz w:val="22"/>
                <w:szCs w:val="22"/>
              </w:rPr>
            </w:pPr>
            <w:r w:rsidRPr="0025052E">
              <w:rPr>
                <w:sz w:val="22"/>
                <w:szCs w:val="22"/>
              </w:rPr>
              <w:t>No pirmdienas līdz ceturtdienai ieskaitot 08.30-17.15 piektdienās 08.30-16.00. Pārtraukums no 12.30-13.00.</w:t>
            </w:r>
          </w:p>
          <w:p w14:paraId="723E3C97" w14:textId="1C9EE91C" w:rsidR="00E16057" w:rsidRPr="0025052E" w:rsidRDefault="00E16057" w:rsidP="004A01EA">
            <w:pPr>
              <w:jc w:val="both"/>
              <w:rPr>
                <w:sz w:val="22"/>
                <w:szCs w:val="22"/>
              </w:rPr>
            </w:pPr>
            <w:proofErr w:type="spellStart"/>
            <w:r w:rsidRPr="0025052E">
              <w:rPr>
                <w:sz w:val="22"/>
                <w:szCs w:val="22"/>
              </w:rPr>
              <w:t>Pirmssvētku</w:t>
            </w:r>
            <w:proofErr w:type="spellEnd"/>
            <w:r w:rsidRPr="0025052E">
              <w:rPr>
                <w:sz w:val="22"/>
                <w:szCs w:val="22"/>
              </w:rPr>
              <w:t xml:space="preserve"> dienās darba laiks tiek saīsināts par divām stundām.</w:t>
            </w:r>
          </w:p>
        </w:tc>
      </w:tr>
    </w:tbl>
    <w:p w14:paraId="26F36E19" w14:textId="77777777" w:rsidR="0059099F" w:rsidRPr="0025052E" w:rsidRDefault="0059099F" w:rsidP="0059099F">
      <w:pPr>
        <w:rPr>
          <w:highlight w:val="red"/>
        </w:rPr>
      </w:pPr>
    </w:p>
    <w:p w14:paraId="35F5B60A" w14:textId="77777777" w:rsidR="00091591" w:rsidRPr="0025052E" w:rsidRDefault="00091591" w:rsidP="005019BD">
      <w:pPr>
        <w:pStyle w:val="Heading2"/>
        <w:keepNext w:val="0"/>
        <w:numPr>
          <w:ilvl w:val="1"/>
          <w:numId w:val="2"/>
        </w:numPr>
        <w:tabs>
          <w:tab w:val="clear" w:pos="360"/>
          <w:tab w:val="num" w:pos="567"/>
        </w:tabs>
        <w:ind w:left="567" w:hanging="567"/>
        <w:rPr>
          <w:sz w:val="22"/>
          <w:szCs w:val="22"/>
        </w:rPr>
      </w:pPr>
      <w:r w:rsidRPr="0025052E">
        <w:rPr>
          <w:bCs w:val="0"/>
          <w:sz w:val="22"/>
          <w:szCs w:val="22"/>
        </w:rPr>
        <w:t>Piegādātājs</w:t>
      </w:r>
    </w:p>
    <w:p w14:paraId="2E557D2B" w14:textId="4A575CD9" w:rsidR="00091591" w:rsidRPr="0025052E" w:rsidRDefault="00091591" w:rsidP="00F44D22">
      <w:pPr>
        <w:ind w:left="540"/>
        <w:jc w:val="both"/>
        <w:rPr>
          <w:sz w:val="22"/>
          <w:szCs w:val="22"/>
        </w:rPr>
      </w:pPr>
      <w:r w:rsidRPr="0025052E">
        <w:rPr>
          <w:sz w:val="22"/>
          <w:szCs w:val="22"/>
        </w:rPr>
        <w:t>Fiziskā vai juridiskā persona</w:t>
      </w:r>
      <w:r w:rsidR="00407F45" w:rsidRPr="0025052E">
        <w:rPr>
          <w:sz w:val="22"/>
          <w:szCs w:val="22"/>
        </w:rPr>
        <w:t xml:space="preserve"> vai pasūtītājs</w:t>
      </w:r>
      <w:r w:rsidRPr="0025052E">
        <w:rPr>
          <w:sz w:val="22"/>
          <w:szCs w:val="22"/>
        </w:rPr>
        <w:t>, šādu personu apvienība jebkurā to kombinācijā, ka</w:t>
      </w:r>
      <w:r w:rsidR="00180160" w:rsidRPr="0025052E">
        <w:rPr>
          <w:sz w:val="22"/>
          <w:szCs w:val="22"/>
        </w:rPr>
        <w:t xml:space="preserve">s attiecīgi piedāvā tirgū </w:t>
      </w:r>
      <w:r w:rsidR="00BE0D59" w:rsidRPr="0025052E">
        <w:rPr>
          <w:sz w:val="22"/>
          <w:szCs w:val="22"/>
        </w:rPr>
        <w:t>sniegt pakalpojumus</w:t>
      </w:r>
      <w:r w:rsidR="00432BFE" w:rsidRPr="0025052E">
        <w:rPr>
          <w:sz w:val="22"/>
          <w:szCs w:val="22"/>
        </w:rPr>
        <w:t xml:space="preserve"> (turpmāk – Piegādātājs).</w:t>
      </w:r>
    </w:p>
    <w:p w14:paraId="20AFA4CD" w14:textId="77777777" w:rsidR="00091591" w:rsidRPr="0025052E" w:rsidRDefault="00091591" w:rsidP="00F44D22">
      <w:pPr>
        <w:ind w:left="540"/>
        <w:rPr>
          <w:sz w:val="22"/>
          <w:szCs w:val="22"/>
        </w:rPr>
      </w:pPr>
    </w:p>
    <w:p w14:paraId="0D521F92" w14:textId="77777777" w:rsidR="00091591" w:rsidRPr="0025052E" w:rsidRDefault="00091591" w:rsidP="00F44D22">
      <w:pPr>
        <w:pStyle w:val="Heading2"/>
        <w:keepNext w:val="0"/>
        <w:numPr>
          <w:ilvl w:val="1"/>
          <w:numId w:val="2"/>
        </w:numPr>
        <w:tabs>
          <w:tab w:val="clear" w:pos="360"/>
          <w:tab w:val="num" w:pos="567"/>
        </w:tabs>
        <w:ind w:left="567" w:hanging="567"/>
        <w:rPr>
          <w:sz w:val="22"/>
          <w:szCs w:val="22"/>
        </w:rPr>
      </w:pPr>
      <w:r w:rsidRPr="0025052E">
        <w:rPr>
          <w:bCs w:val="0"/>
          <w:sz w:val="22"/>
          <w:szCs w:val="22"/>
        </w:rPr>
        <w:t>Pretendents</w:t>
      </w:r>
    </w:p>
    <w:p w14:paraId="2291E860" w14:textId="207C0159" w:rsidR="00091591" w:rsidRPr="0025052E" w:rsidRDefault="00091591" w:rsidP="00F44D22">
      <w:pPr>
        <w:pStyle w:val="BodyText"/>
        <w:widowControl/>
        <w:spacing w:after="0"/>
        <w:ind w:left="567"/>
        <w:jc w:val="both"/>
        <w:rPr>
          <w:rFonts w:ascii="Times New Roman" w:hAnsi="Times New Roman"/>
          <w:sz w:val="22"/>
          <w:szCs w:val="22"/>
        </w:rPr>
      </w:pPr>
      <w:r w:rsidRPr="0025052E">
        <w:rPr>
          <w:rFonts w:ascii="Times New Roman" w:hAnsi="Times New Roman"/>
          <w:sz w:val="22"/>
          <w:szCs w:val="22"/>
        </w:rPr>
        <w:t xml:space="preserve">Pretendents ir piegādātājs, kurš ir </w:t>
      </w:r>
      <w:r w:rsidR="00E03A91" w:rsidRPr="0025052E">
        <w:rPr>
          <w:rFonts w:ascii="Times New Roman" w:hAnsi="Times New Roman"/>
          <w:sz w:val="22"/>
          <w:szCs w:val="22"/>
        </w:rPr>
        <w:t>reģistrēts Elektronisko iepirkumu sistēmā (turpmāk – EIS) un ir iesniedzis piedāvāj</w:t>
      </w:r>
      <w:r w:rsidR="00432BFE" w:rsidRPr="0025052E">
        <w:rPr>
          <w:rFonts w:ascii="Times New Roman" w:hAnsi="Times New Roman"/>
          <w:sz w:val="22"/>
          <w:szCs w:val="22"/>
        </w:rPr>
        <w:t xml:space="preserve">umu EIS e-konkursu apakšsistēmā </w:t>
      </w:r>
      <w:r w:rsidR="00432BFE" w:rsidRPr="0025052E">
        <w:rPr>
          <w:sz w:val="22"/>
          <w:szCs w:val="22"/>
        </w:rPr>
        <w:t>(turpmāk – Pretendents).</w:t>
      </w:r>
    </w:p>
    <w:p w14:paraId="528C7787" w14:textId="77777777" w:rsidR="00091591" w:rsidRPr="0025052E" w:rsidRDefault="00091591" w:rsidP="00F44D22">
      <w:pPr>
        <w:pStyle w:val="BodyText"/>
        <w:widowControl/>
        <w:spacing w:after="0"/>
        <w:ind w:left="567"/>
        <w:jc w:val="both"/>
        <w:rPr>
          <w:rFonts w:ascii="Times New Roman" w:hAnsi="Times New Roman"/>
          <w:sz w:val="22"/>
          <w:szCs w:val="22"/>
        </w:rPr>
      </w:pPr>
    </w:p>
    <w:p w14:paraId="0FA9EABE" w14:textId="1203C86C" w:rsidR="00F41D51" w:rsidRPr="0025052E" w:rsidRDefault="00611BCE" w:rsidP="00F44D22">
      <w:pPr>
        <w:pStyle w:val="Heading2"/>
        <w:keepNext w:val="0"/>
        <w:numPr>
          <w:ilvl w:val="1"/>
          <w:numId w:val="2"/>
        </w:numPr>
        <w:tabs>
          <w:tab w:val="clear" w:pos="360"/>
          <w:tab w:val="num" w:pos="567"/>
        </w:tabs>
        <w:ind w:left="567" w:hanging="567"/>
        <w:rPr>
          <w:sz w:val="22"/>
          <w:szCs w:val="22"/>
        </w:rPr>
      </w:pPr>
      <w:r w:rsidRPr="0025052E">
        <w:rPr>
          <w:sz w:val="22"/>
          <w:szCs w:val="22"/>
        </w:rPr>
        <w:t>Iespējas iepazīties ar K</w:t>
      </w:r>
      <w:r w:rsidR="00F41D51" w:rsidRPr="0025052E">
        <w:rPr>
          <w:sz w:val="22"/>
          <w:szCs w:val="22"/>
        </w:rPr>
        <w:t>onkursa nolikumu un saņemt to</w:t>
      </w:r>
    </w:p>
    <w:p w14:paraId="00B4282B" w14:textId="0AB869EE" w:rsidR="00F94CF3" w:rsidRPr="0025052E" w:rsidRDefault="005019BD" w:rsidP="00F44D22">
      <w:pPr>
        <w:pStyle w:val="BodyText"/>
        <w:widowControl/>
        <w:numPr>
          <w:ilvl w:val="2"/>
          <w:numId w:val="2"/>
        </w:numPr>
        <w:tabs>
          <w:tab w:val="num" w:pos="1276"/>
        </w:tabs>
        <w:spacing w:after="0"/>
        <w:ind w:left="1276" w:hanging="709"/>
        <w:jc w:val="both"/>
        <w:rPr>
          <w:rFonts w:ascii="Times New Roman" w:hAnsi="Times New Roman"/>
          <w:sz w:val="22"/>
          <w:szCs w:val="22"/>
        </w:rPr>
      </w:pPr>
      <w:bookmarkStart w:id="21" w:name="_Ref38365343"/>
      <w:r w:rsidRPr="0025052E">
        <w:rPr>
          <w:rFonts w:ascii="Times New Roman" w:hAnsi="Times New Roman"/>
          <w:sz w:val="22"/>
          <w:szCs w:val="22"/>
        </w:rPr>
        <w:t>Konkursa</w:t>
      </w:r>
      <w:r w:rsidR="006275C3" w:rsidRPr="0025052E">
        <w:rPr>
          <w:rFonts w:ascii="Times New Roman" w:hAnsi="Times New Roman"/>
          <w:sz w:val="22"/>
          <w:szCs w:val="22"/>
        </w:rPr>
        <w:t xml:space="preserve"> </w:t>
      </w:r>
      <w:r w:rsidR="00E03A91" w:rsidRPr="0025052E">
        <w:rPr>
          <w:rFonts w:ascii="Times New Roman" w:hAnsi="Times New Roman"/>
          <w:bCs/>
          <w:sz w:val="22"/>
          <w:szCs w:val="22"/>
        </w:rPr>
        <w:t xml:space="preserve">dokumentācijai ir nodrošināta </w:t>
      </w:r>
      <w:r w:rsidR="00E03A91" w:rsidRPr="0025052E">
        <w:rPr>
          <w:rFonts w:ascii="Times New Roman" w:hAnsi="Times New Roman"/>
          <w:sz w:val="22"/>
          <w:szCs w:val="22"/>
        </w:rPr>
        <w:t>tieša un brīva elektroniskā pieeja</w:t>
      </w:r>
      <w:r w:rsidR="00E03A91" w:rsidRPr="0025052E">
        <w:rPr>
          <w:rFonts w:ascii="Times New Roman" w:hAnsi="Times New Roman"/>
          <w:bCs/>
          <w:sz w:val="22"/>
          <w:szCs w:val="22"/>
        </w:rPr>
        <w:t xml:space="preserve"> </w:t>
      </w:r>
      <w:bookmarkEnd w:id="21"/>
      <w:r w:rsidR="00FD0C75" w:rsidRPr="0025052E">
        <w:rPr>
          <w:rFonts w:ascii="Times New Roman" w:hAnsi="Times New Roman"/>
          <w:iCs/>
          <w:sz w:val="22"/>
          <w:szCs w:val="22"/>
        </w:rPr>
        <w:t>EIS</w:t>
      </w:r>
      <w:r w:rsidR="00F94CF3" w:rsidRPr="0025052E">
        <w:rPr>
          <w:rFonts w:ascii="Times New Roman" w:hAnsi="Times New Roman"/>
          <w:iCs/>
          <w:sz w:val="22"/>
          <w:szCs w:val="22"/>
        </w:rPr>
        <w:t xml:space="preserve"> e-konkursu apakšsistēmā</w:t>
      </w:r>
      <w:r w:rsidRPr="0025052E">
        <w:rPr>
          <w:rFonts w:ascii="Times New Roman" w:hAnsi="Times New Roman"/>
          <w:iCs/>
          <w:sz w:val="22"/>
          <w:szCs w:val="22"/>
        </w:rPr>
        <w:t>:</w:t>
      </w:r>
      <w:r w:rsidRPr="0025052E">
        <w:rPr>
          <w:rFonts w:ascii="Times New Roman" w:hAnsi="Times New Roman"/>
          <w:sz w:val="22"/>
          <w:szCs w:val="22"/>
        </w:rPr>
        <w:t xml:space="preserve"> </w:t>
      </w:r>
      <w:hyperlink r:id="rId12" w:tgtFrame="_blank" w:history="1">
        <w:r w:rsidRPr="0025052E">
          <w:rPr>
            <w:rStyle w:val="Hyperlink"/>
            <w:rFonts w:ascii="Times New Roman" w:hAnsi="Times New Roman"/>
            <w:color w:val="auto"/>
            <w:sz w:val="22"/>
            <w:szCs w:val="22"/>
          </w:rPr>
          <w:t>https://www.eis.gov.lv/EKEIS/Supplier/Organizer/522</w:t>
        </w:r>
      </w:hyperlink>
      <w:r w:rsidRPr="0025052E">
        <w:rPr>
          <w:rFonts w:ascii="Times New Roman" w:hAnsi="Times New Roman"/>
          <w:sz w:val="22"/>
          <w:szCs w:val="22"/>
        </w:rPr>
        <w:t xml:space="preserve">), kurā </w:t>
      </w:r>
      <w:r w:rsidR="00F94CF3" w:rsidRPr="0025052E">
        <w:rPr>
          <w:rFonts w:ascii="Times New Roman" w:hAnsi="Times New Roman"/>
          <w:sz w:val="22"/>
          <w:szCs w:val="22"/>
        </w:rPr>
        <w:t>Piegādātājs Konkursa nolikumu un ar to saistīto dokumentāciju var saņemt, to lejupielādējot elektroniskajā formātā.</w:t>
      </w:r>
    </w:p>
    <w:p w14:paraId="42B4EF6C" w14:textId="1F6D7702" w:rsidR="00F94CF3" w:rsidRPr="0025052E" w:rsidRDefault="00F94CF3" w:rsidP="00217B5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Konkursa n</w:t>
      </w:r>
      <w:r w:rsidR="00FD0C75" w:rsidRPr="0025052E">
        <w:rPr>
          <w:rFonts w:ascii="Times New Roman" w:hAnsi="Times New Roman"/>
          <w:sz w:val="22"/>
          <w:szCs w:val="22"/>
        </w:rPr>
        <w:t>olikuma grozījumi, atbildes uz P</w:t>
      </w:r>
      <w:r w:rsidRPr="0025052E">
        <w:rPr>
          <w:rFonts w:ascii="Times New Roman" w:hAnsi="Times New Roman"/>
          <w:sz w:val="22"/>
          <w:szCs w:val="22"/>
        </w:rPr>
        <w:t>iegādātāju jautājumiem un papildus informācija par Konkursu tiek publicēta EIS e-konkursu</w:t>
      </w:r>
      <w:r w:rsidR="00992FD7" w:rsidRPr="0025052E">
        <w:rPr>
          <w:rFonts w:ascii="Times New Roman" w:hAnsi="Times New Roman"/>
          <w:sz w:val="22"/>
          <w:szCs w:val="22"/>
        </w:rPr>
        <w:t xml:space="preserve"> </w:t>
      </w:r>
      <w:r w:rsidRPr="0025052E">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25052E" w:rsidRDefault="006275C3" w:rsidP="00217B5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Tiek uzskatīts, ka visi ieinteresētie Piegādātāji </w:t>
      </w:r>
      <w:r w:rsidR="008D6DAA" w:rsidRPr="0025052E">
        <w:rPr>
          <w:rFonts w:ascii="Times New Roman" w:hAnsi="Times New Roman"/>
          <w:sz w:val="22"/>
          <w:szCs w:val="22"/>
        </w:rPr>
        <w:t xml:space="preserve">jebkuru papildu informāciju par </w:t>
      </w:r>
      <w:r w:rsidR="00F94CF3" w:rsidRPr="0025052E">
        <w:rPr>
          <w:rFonts w:ascii="Times New Roman" w:hAnsi="Times New Roman"/>
          <w:sz w:val="22"/>
          <w:szCs w:val="22"/>
        </w:rPr>
        <w:t>K</w:t>
      </w:r>
      <w:r w:rsidR="008D6DAA" w:rsidRPr="0025052E">
        <w:rPr>
          <w:rFonts w:ascii="Times New Roman" w:hAnsi="Times New Roman"/>
          <w:sz w:val="22"/>
          <w:szCs w:val="22"/>
        </w:rPr>
        <w:t>onkursu</w:t>
      </w:r>
      <w:r w:rsidRPr="0025052E">
        <w:rPr>
          <w:rFonts w:ascii="Times New Roman" w:hAnsi="Times New Roman"/>
          <w:sz w:val="22"/>
          <w:szCs w:val="22"/>
        </w:rPr>
        <w:t xml:space="preserve"> ir saņēmuši brīdī, kad tā publicēta</w:t>
      </w:r>
      <w:r w:rsidR="009E4F75" w:rsidRPr="0025052E">
        <w:rPr>
          <w:rFonts w:ascii="Times New Roman" w:hAnsi="Times New Roman"/>
          <w:sz w:val="22"/>
          <w:szCs w:val="22"/>
        </w:rPr>
        <w:t xml:space="preserve"> </w:t>
      </w:r>
      <w:r w:rsidR="00F94CF3" w:rsidRPr="0025052E">
        <w:rPr>
          <w:rFonts w:ascii="Times New Roman" w:hAnsi="Times New Roman"/>
          <w:sz w:val="22"/>
          <w:szCs w:val="22"/>
        </w:rPr>
        <w:t>Pasūtītāja</w:t>
      </w:r>
      <w:r w:rsidR="009E4F75" w:rsidRPr="0025052E">
        <w:rPr>
          <w:rFonts w:ascii="Times New Roman" w:hAnsi="Times New Roman"/>
          <w:sz w:val="22"/>
          <w:szCs w:val="22"/>
        </w:rPr>
        <w:t xml:space="preserve"> </w:t>
      </w:r>
      <w:r w:rsidR="00F94CF3" w:rsidRPr="0025052E">
        <w:rPr>
          <w:rFonts w:ascii="Times New Roman" w:hAnsi="Times New Roman"/>
          <w:sz w:val="22"/>
          <w:szCs w:val="22"/>
        </w:rPr>
        <w:t xml:space="preserve">(pircēja) </w:t>
      </w:r>
      <w:r w:rsidR="009E4F75" w:rsidRPr="0025052E">
        <w:rPr>
          <w:rFonts w:ascii="Times New Roman" w:hAnsi="Times New Roman"/>
          <w:sz w:val="22"/>
          <w:szCs w:val="22"/>
        </w:rPr>
        <w:t>profil</w:t>
      </w:r>
      <w:r w:rsidR="008D6DAA" w:rsidRPr="0025052E">
        <w:rPr>
          <w:rFonts w:ascii="Times New Roman" w:hAnsi="Times New Roman"/>
          <w:sz w:val="22"/>
          <w:szCs w:val="22"/>
        </w:rPr>
        <w:t xml:space="preserve">ā šī </w:t>
      </w:r>
      <w:r w:rsidR="00F94CF3" w:rsidRPr="0025052E">
        <w:rPr>
          <w:rFonts w:ascii="Times New Roman" w:hAnsi="Times New Roman"/>
          <w:sz w:val="22"/>
          <w:szCs w:val="22"/>
        </w:rPr>
        <w:t>K</w:t>
      </w:r>
      <w:r w:rsidR="008D6DAA" w:rsidRPr="0025052E">
        <w:rPr>
          <w:rFonts w:ascii="Times New Roman" w:hAnsi="Times New Roman"/>
          <w:sz w:val="22"/>
          <w:szCs w:val="22"/>
        </w:rPr>
        <w:t>onkursa sadaļā</w:t>
      </w:r>
      <w:r w:rsidR="00E03A91" w:rsidRPr="0025052E">
        <w:rPr>
          <w:rFonts w:ascii="Times New Roman" w:hAnsi="Times New Roman"/>
          <w:i/>
          <w:sz w:val="22"/>
          <w:szCs w:val="22"/>
        </w:rPr>
        <w:t xml:space="preserve">. </w:t>
      </w:r>
    </w:p>
    <w:p w14:paraId="465D2ACC" w14:textId="77777777" w:rsidR="006C7E75" w:rsidRPr="0025052E" w:rsidRDefault="006C7E75" w:rsidP="006C7E75">
      <w:pPr>
        <w:pStyle w:val="BodyText"/>
        <w:tabs>
          <w:tab w:val="num" w:pos="4123"/>
        </w:tabs>
        <w:spacing w:after="0"/>
        <w:ind w:left="1276"/>
        <w:jc w:val="both"/>
        <w:rPr>
          <w:rFonts w:ascii="Times New Roman" w:hAnsi="Times New Roman"/>
          <w:sz w:val="22"/>
          <w:szCs w:val="22"/>
        </w:rPr>
      </w:pPr>
    </w:p>
    <w:p w14:paraId="1D1FDE8A" w14:textId="384EA224" w:rsidR="00E03A91" w:rsidRPr="0025052E" w:rsidRDefault="002161EF" w:rsidP="00F44D22">
      <w:pPr>
        <w:pStyle w:val="Heading2"/>
        <w:keepNext w:val="0"/>
        <w:numPr>
          <w:ilvl w:val="1"/>
          <w:numId w:val="2"/>
        </w:numPr>
        <w:tabs>
          <w:tab w:val="clear" w:pos="360"/>
          <w:tab w:val="num" w:pos="567"/>
        </w:tabs>
        <w:ind w:left="567" w:hanging="567"/>
        <w:rPr>
          <w:sz w:val="22"/>
          <w:szCs w:val="22"/>
        </w:rPr>
      </w:pPr>
      <w:r w:rsidRPr="0025052E">
        <w:rPr>
          <w:bCs w:val="0"/>
          <w:sz w:val="22"/>
          <w:szCs w:val="22"/>
        </w:rPr>
        <w:t>Informācijas apmaiņa un p</w:t>
      </w:r>
      <w:r w:rsidR="00E03A91" w:rsidRPr="0025052E">
        <w:rPr>
          <w:sz w:val="22"/>
          <w:szCs w:val="22"/>
        </w:rPr>
        <w:t>apildu informācijas pieprasīšanas kārtība</w:t>
      </w:r>
    </w:p>
    <w:p w14:paraId="0845B906" w14:textId="56F7B226" w:rsidR="002161EF" w:rsidRPr="0025052E" w:rsidRDefault="002161EF" w:rsidP="002161EF">
      <w:pPr>
        <w:numPr>
          <w:ilvl w:val="2"/>
          <w:numId w:val="2"/>
        </w:numPr>
        <w:tabs>
          <w:tab w:val="num" w:pos="1276"/>
        </w:tabs>
        <w:ind w:left="1276" w:hanging="709"/>
        <w:jc w:val="both"/>
        <w:rPr>
          <w:sz w:val="22"/>
          <w:szCs w:val="22"/>
        </w:rPr>
      </w:pPr>
      <w:r w:rsidRPr="0025052E">
        <w:rPr>
          <w:sz w:val="22"/>
          <w:szCs w:val="22"/>
        </w:rPr>
        <w:t>Informāc</w:t>
      </w:r>
      <w:r w:rsidR="009209E7" w:rsidRPr="0025052E">
        <w:rPr>
          <w:sz w:val="22"/>
          <w:szCs w:val="22"/>
        </w:rPr>
        <w:t>ijas apmaiņa starp Pasūtītāju / iepirkuma k</w:t>
      </w:r>
      <w:r w:rsidRPr="0025052E">
        <w:rPr>
          <w:sz w:val="22"/>
          <w:szCs w:val="22"/>
        </w:rPr>
        <w:t>omisiju</w:t>
      </w:r>
      <w:r w:rsidR="009209E7" w:rsidRPr="0025052E">
        <w:rPr>
          <w:sz w:val="22"/>
          <w:szCs w:val="22"/>
        </w:rPr>
        <w:t xml:space="preserve"> (turpmāk – Komisija)</w:t>
      </w:r>
      <w:r w:rsidRPr="0025052E">
        <w:rPr>
          <w:sz w:val="22"/>
          <w:szCs w:val="22"/>
        </w:rPr>
        <w:t xml:space="preserve"> un Piegādātājiem vai </w:t>
      </w:r>
      <w:r w:rsidR="00F36B57" w:rsidRPr="0025052E">
        <w:rPr>
          <w:sz w:val="22"/>
          <w:szCs w:val="22"/>
        </w:rPr>
        <w:t xml:space="preserve">Pretendentiem notiek </w:t>
      </w:r>
      <w:proofErr w:type="spellStart"/>
      <w:r w:rsidR="00F36B57" w:rsidRPr="0025052E">
        <w:rPr>
          <w:sz w:val="22"/>
          <w:szCs w:val="22"/>
        </w:rPr>
        <w:t>rakstveidā</w:t>
      </w:r>
      <w:proofErr w:type="spellEnd"/>
      <w:r w:rsidR="00F36B57" w:rsidRPr="0025052E">
        <w:rPr>
          <w:sz w:val="22"/>
          <w:szCs w:val="22"/>
        </w:rPr>
        <w:t xml:space="preserve">, </w:t>
      </w:r>
      <w:r w:rsidRPr="0025052E">
        <w:rPr>
          <w:sz w:val="22"/>
          <w:szCs w:val="22"/>
        </w:rPr>
        <w:t xml:space="preserve">izmantojot EIS vai elektroniski, izmantojot drošu elektronisko parakstu vai pievienojot elektroniskajam pastam skenētu dokumentu. </w:t>
      </w:r>
    </w:p>
    <w:p w14:paraId="6AA917CA" w14:textId="166A08E9"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Papi</w:t>
      </w:r>
      <w:r w:rsidR="00294F92" w:rsidRPr="0025052E">
        <w:rPr>
          <w:sz w:val="22"/>
          <w:szCs w:val="22"/>
        </w:rPr>
        <w:t>ldu informāciju ieinteresētais P</w:t>
      </w:r>
      <w:r w:rsidRPr="0025052E">
        <w:rPr>
          <w:sz w:val="22"/>
          <w:szCs w:val="22"/>
        </w:rPr>
        <w:t xml:space="preserve">iegādātājs var pieprasīt latviešu valodā, </w:t>
      </w:r>
      <w:r w:rsidR="00B12E88" w:rsidRPr="0025052E">
        <w:rPr>
          <w:sz w:val="22"/>
          <w:szCs w:val="22"/>
        </w:rPr>
        <w:t xml:space="preserve">izmantojot </w:t>
      </w:r>
      <w:r w:rsidR="00B12E88" w:rsidRPr="0025052E">
        <w:rPr>
          <w:sz w:val="22"/>
          <w:szCs w:val="22"/>
        </w:rPr>
        <w:lastRenderedPageBreak/>
        <w:t xml:space="preserve">EIS funkciju “Pretendentu jautājumi” vai </w:t>
      </w:r>
      <w:r w:rsidRPr="0025052E">
        <w:rPr>
          <w:sz w:val="22"/>
          <w:szCs w:val="22"/>
        </w:rPr>
        <w:t>nosūtot pieprasījumu</w:t>
      </w:r>
      <w:r w:rsidR="00E258D4" w:rsidRPr="0025052E">
        <w:rPr>
          <w:sz w:val="22"/>
          <w:szCs w:val="22"/>
        </w:rPr>
        <w:t xml:space="preserve"> </w:t>
      </w:r>
      <w:r w:rsidR="00E52B04" w:rsidRPr="0025052E">
        <w:rPr>
          <w:sz w:val="22"/>
          <w:szCs w:val="22"/>
        </w:rPr>
        <w:t xml:space="preserve">Konkursa </w:t>
      </w:r>
      <w:r w:rsidR="00E258D4" w:rsidRPr="0025052E">
        <w:rPr>
          <w:sz w:val="22"/>
          <w:szCs w:val="22"/>
        </w:rPr>
        <w:t xml:space="preserve">nolikuma </w:t>
      </w:r>
      <w:r w:rsidR="00D40A40" w:rsidRPr="0025052E">
        <w:rPr>
          <w:sz w:val="22"/>
          <w:szCs w:val="22"/>
        </w:rPr>
        <w:t>1.2</w:t>
      </w:r>
      <w:r w:rsidR="001F4FBA" w:rsidRPr="0025052E">
        <w:rPr>
          <w:sz w:val="22"/>
          <w:szCs w:val="22"/>
        </w:rPr>
        <w:t>.apakš</w:t>
      </w:r>
      <w:r w:rsidR="00E258D4" w:rsidRPr="0025052E">
        <w:rPr>
          <w:sz w:val="22"/>
          <w:szCs w:val="22"/>
        </w:rPr>
        <w:t>punktā norādītajai kontaktpersonai</w:t>
      </w:r>
      <w:r w:rsidRPr="0025052E">
        <w:rPr>
          <w:sz w:val="22"/>
          <w:szCs w:val="22"/>
        </w:rPr>
        <w:t xml:space="preserve"> </w:t>
      </w:r>
      <w:r w:rsidR="008672E3" w:rsidRPr="0025052E">
        <w:rPr>
          <w:sz w:val="22"/>
          <w:szCs w:val="22"/>
        </w:rPr>
        <w:t>elektroniski</w:t>
      </w:r>
      <w:r w:rsidR="00775C7D" w:rsidRPr="0025052E">
        <w:rPr>
          <w:sz w:val="22"/>
          <w:szCs w:val="22"/>
        </w:rPr>
        <w:t xml:space="preserve">. </w:t>
      </w:r>
      <w:r w:rsidR="00B12E88" w:rsidRPr="0025052E">
        <w:rPr>
          <w:sz w:val="22"/>
          <w:szCs w:val="22"/>
        </w:rPr>
        <w:t>Ja jautājums netiek nosūt</w:t>
      </w:r>
      <w:r w:rsidR="00E52B04" w:rsidRPr="0025052E">
        <w:rPr>
          <w:sz w:val="22"/>
          <w:szCs w:val="22"/>
        </w:rPr>
        <w:t>īts EIS sistēmā, tajā jānorāda K</w:t>
      </w:r>
      <w:r w:rsidR="00775C7D" w:rsidRPr="0025052E">
        <w:rPr>
          <w:sz w:val="22"/>
          <w:szCs w:val="22"/>
        </w:rPr>
        <w:t xml:space="preserve">onkursa </w:t>
      </w:r>
      <w:r w:rsidRPr="0025052E">
        <w:rPr>
          <w:sz w:val="22"/>
          <w:szCs w:val="22"/>
        </w:rPr>
        <w:t>nosaukum</w:t>
      </w:r>
      <w:r w:rsidR="00775C7D" w:rsidRPr="0025052E">
        <w:rPr>
          <w:sz w:val="22"/>
          <w:szCs w:val="22"/>
        </w:rPr>
        <w:t>s</w:t>
      </w:r>
      <w:r w:rsidRPr="0025052E">
        <w:rPr>
          <w:sz w:val="22"/>
          <w:szCs w:val="22"/>
        </w:rPr>
        <w:t xml:space="preserve"> un identifikācijas numur</w:t>
      </w:r>
      <w:r w:rsidR="00775C7D" w:rsidRPr="0025052E">
        <w:rPr>
          <w:sz w:val="22"/>
          <w:szCs w:val="22"/>
        </w:rPr>
        <w:t>s</w:t>
      </w:r>
      <w:r w:rsidRPr="0025052E">
        <w:rPr>
          <w:sz w:val="22"/>
          <w:szCs w:val="22"/>
        </w:rPr>
        <w:t>.</w:t>
      </w:r>
    </w:p>
    <w:p w14:paraId="6C30ACF8" w14:textId="348909E7" w:rsidR="008D6DAA" w:rsidRPr="0025052E" w:rsidRDefault="008D6DAA" w:rsidP="00DE4823">
      <w:pPr>
        <w:widowControl w:val="0"/>
        <w:numPr>
          <w:ilvl w:val="2"/>
          <w:numId w:val="2"/>
        </w:numPr>
        <w:tabs>
          <w:tab w:val="num" w:pos="1276"/>
        </w:tabs>
        <w:ind w:left="1276" w:hanging="709"/>
        <w:jc w:val="both"/>
        <w:rPr>
          <w:sz w:val="22"/>
          <w:szCs w:val="22"/>
        </w:rPr>
      </w:pPr>
      <w:r w:rsidRPr="0025052E">
        <w:rPr>
          <w:sz w:val="22"/>
          <w:szCs w:val="22"/>
        </w:rPr>
        <w:t>Ja ieinteresētais Piegādātājs laikus rakstiski pi</w:t>
      </w:r>
      <w:r w:rsidR="00E52B04" w:rsidRPr="0025052E">
        <w:rPr>
          <w:sz w:val="22"/>
          <w:szCs w:val="22"/>
        </w:rPr>
        <w:t>eprasa papildu informāciju par K</w:t>
      </w:r>
      <w:r w:rsidRPr="0025052E">
        <w:rPr>
          <w:sz w:val="22"/>
          <w:szCs w:val="22"/>
        </w:rPr>
        <w:t xml:space="preserve">onkursa nolikumu, Komisija to sniedz piecu darba dienu laikā, bet ne vēlāk kā sešas dienas pirms piedāvājumu iesniegšanas termiņa beigām, kas norādīts </w:t>
      </w:r>
      <w:r w:rsidR="00B45F38" w:rsidRPr="0025052E">
        <w:rPr>
          <w:sz w:val="22"/>
          <w:szCs w:val="22"/>
        </w:rPr>
        <w:t xml:space="preserve">Konkursa </w:t>
      </w:r>
      <w:r w:rsidRPr="0025052E">
        <w:rPr>
          <w:sz w:val="22"/>
          <w:szCs w:val="22"/>
        </w:rPr>
        <w:t xml:space="preserve">nolikuma </w:t>
      </w:r>
      <w:r w:rsidR="00D40A40" w:rsidRPr="0025052E">
        <w:rPr>
          <w:sz w:val="22"/>
          <w:szCs w:val="22"/>
        </w:rPr>
        <w:t>1.7</w:t>
      </w:r>
      <w:r w:rsidR="00A501A5" w:rsidRPr="0025052E">
        <w:rPr>
          <w:sz w:val="22"/>
          <w:szCs w:val="22"/>
        </w:rPr>
        <w:t>.1.</w:t>
      </w:r>
      <w:r w:rsidRPr="0025052E">
        <w:rPr>
          <w:sz w:val="22"/>
          <w:szCs w:val="22"/>
        </w:rPr>
        <w:t>apakšpunktā.</w:t>
      </w:r>
    </w:p>
    <w:p w14:paraId="7402A168" w14:textId="55595C99" w:rsidR="00E03A91" w:rsidRPr="0025052E" w:rsidRDefault="00E03A91" w:rsidP="00DE4823">
      <w:pPr>
        <w:widowControl w:val="0"/>
        <w:numPr>
          <w:ilvl w:val="2"/>
          <w:numId w:val="2"/>
        </w:numPr>
        <w:tabs>
          <w:tab w:val="num" w:pos="1276"/>
        </w:tabs>
        <w:ind w:left="1276" w:hanging="709"/>
        <w:jc w:val="both"/>
        <w:rPr>
          <w:sz w:val="22"/>
          <w:szCs w:val="22"/>
        </w:rPr>
      </w:pPr>
      <w:r w:rsidRPr="0025052E">
        <w:rPr>
          <w:sz w:val="22"/>
          <w:szCs w:val="22"/>
        </w:rPr>
        <w:t xml:space="preserve">Jebkura papildu informācija, kas tiks sniegta saistībā ar </w:t>
      </w:r>
      <w:r w:rsidR="00E258D4" w:rsidRPr="0025052E">
        <w:rPr>
          <w:sz w:val="22"/>
          <w:szCs w:val="22"/>
        </w:rPr>
        <w:t xml:space="preserve">šo </w:t>
      </w:r>
      <w:r w:rsidR="00E52B04" w:rsidRPr="0025052E">
        <w:rPr>
          <w:sz w:val="22"/>
          <w:szCs w:val="22"/>
        </w:rPr>
        <w:t>K</w:t>
      </w:r>
      <w:r w:rsidR="00E258D4" w:rsidRPr="0025052E">
        <w:rPr>
          <w:sz w:val="22"/>
          <w:szCs w:val="22"/>
        </w:rPr>
        <w:t>onkursu</w:t>
      </w:r>
      <w:r w:rsidRPr="0025052E">
        <w:rPr>
          <w:sz w:val="22"/>
          <w:szCs w:val="22"/>
        </w:rPr>
        <w:t xml:space="preserve">, tiks </w:t>
      </w:r>
      <w:r w:rsidR="00B12E88" w:rsidRPr="0025052E">
        <w:rPr>
          <w:sz w:val="22"/>
          <w:szCs w:val="22"/>
        </w:rPr>
        <w:t xml:space="preserve">nosūtīta piegādātājam, kurš uzdevis jautājumu, kā arī </w:t>
      </w:r>
      <w:r w:rsidRPr="0025052E">
        <w:rPr>
          <w:sz w:val="22"/>
          <w:szCs w:val="22"/>
        </w:rPr>
        <w:t xml:space="preserve">publicēta Pasūtītāja pircēja profilā </w:t>
      </w:r>
      <w:r w:rsidR="00E52B04" w:rsidRPr="0025052E">
        <w:rPr>
          <w:sz w:val="22"/>
          <w:szCs w:val="22"/>
        </w:rPr>
        <w:t>EIS e-konkursu apakšsistēmā šī K</w:t>
      </w:r>
      <w:r w:rsidRPr="0025052E">
        <w:rPr>
          <w:sz w:val="22"/>
          <w:szCs w:val="22"/>
        </w:rPr>
        <w:t xml:space="preserve">onkursa sadaļā. </w:t>
      </w:r>
      <w:r w:rsidR="00E258D4" w:rsidRPr="0025052E">
        <w:rPr>
          <w:sz w:val="22"/>
          <w:szCs w:val="22"/>
        </w:rPr>
        <w:t>Piegādātājam</w:t>
      </w:r>
      <w:r w:rsidRPr="0025052E">
        <w:rPr>
          <w:sz w:val="22"/>
          <w:szCs w:val="22"/>
        </w:rPr>
        <w:t xml:space="preserve"> ir pienākums sekot līdzi publicētajai informācijai.</w:t>
      </w:r>
    </w:p>
    <w:p w14:paraId="2F9BE0A2" w14:textId="77777777" w:rsidR="00230C69" w:rsidRPr="0025052E" w:rsidRDefault="00230C69" w:rsidP="00F44D22">
      <w:pPr>
        <w:pStyle w:val="BodyText"/>
        <w:widowControl/>
        <w:tabs>
          <w:tab w:val="num" w:pos="1276"/>
        </w:tabs>
        <w:spacing w:after="0"/>
        <w:ind w:left="567"/>
        <w:jc w:val="both"/>
        <w:rPr>
          <w:rFonts w:ascii="Times New Roman" w:hAnsi="Times New Roman"/>
          <w:sz w:val="22"/>
          <w:szCs w:val="22"/>
        </w:rPr>
      </w:pPr>
    </w:p>
    <w:p w14:paraId="0A056E1D" w14:textId="77777777"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Piedāvājuma iesniegšanas vieta, datums, laiks un kārtība</w:t>
      </w:r>
    </w:p>
    <w:p w14:paraId="0D5DF80D" w14:textId="025B9828" w:rsidR="00393060" w:rsidRPr="0025052E"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22" w:name="_Ref38365063"/>
      <w:bookmarkStart w:id="23" w:name="_Ref38366512"/>
      <w:r w:rsidRPr="00867E67">
        <w:rPr>
          <w:rFonts w:ascii="Times New Roman" w:hAnsi="Times New Roman"/>
          <w:b/>
          <w:sz w:val="22"/>
          <w:szCs w:val="22"/>
        </w:rPr>
        <w:t>Piedāvājumi jāiesniedz</w:t>
      </w:r>
      <w:r w:rsidRPr="0025052E">
        <w:rPr>
          <w:rFonts w:ascii="Times New Roman" w:hAnsi="Times New Roman"/>
          <w:bCs/>
          <w:sz w:val="22"/>
          <w:szCs w:val="22"/>
        </w:rPr>
        <w:t xml:space="preserve"> </w:t>
      </w:r>
      <w:r w:rsidR="00294F92" w:rsidRPr="0025052E">
        <w:rPr>
          <w:rFonts w:ascii="Times New Roman" w:hAnsi="Times New Roman"/>
          <w:bCs/>
          <w:sz w:val="22"/>
          <w:szCs w:val="22"/>
        </w:rPr>
        <w:t xml:space="preserve">elektroniski </w:t>
      </w:r>
      <w:r w:rsidR="008D6DAA" w:rsidRPr="0025052E">
        <w:rPr>
          <w:rFonts w:ascii="Times New Roman" w:hAnsi="Times New Roman"/>
          <w:bCs/>
          <w:sz w:val="22"/>
          <w:szCs w:val="22"/>
        </w:rPr>
        <w:t>EIS</w:t>
      </w:r>
      <w:r w:rsidRPr="0025052E">
        <w:rPr>
          <w:rFonts w:ascii="Times New Roman" w:hAnsi="Times New Roman"/>
          <w:bCs/>
          <w:sz w:val="22"/>
          <w:szCs w:val="22"/>
        </w:rPr>
        <w:t xml:space="preserve"> e-konkursu apakšsistēmā</w:t>
      </w:r>
      <w:bookmarkEnd w:id="22"/>
      <w:r w:rsidR="008D6A54" w:rsidRPr="00214A3B">
        <w:rPr>
          <w:rFonts w:ascii="Times New Roman" w:hAnsi="Times New Roman"/>
          <w:bCs/>
          <w:sz w:val="22"/>
          <w:szCs w:val="22"/>
        </w:rPr>
        <w:t xml:space="preserve"> </w:t>
      </w:r>
      <w:r w:rsidR="008D6A54" w:rsidRPr="00214A3B">
        <w:rPr>
          <w:rFonts w:ascii="Times New Roman" w:hAnsi="Times New Roman"/>
          <w:b/>
          <w:sz w:val="22"/>
          <w:szCs w:val="22"/>
        </w:rPr>
        <w:t xml:space="preserve">ne vēlāk kā līdz </w:t>
      </w:r>
      <w:r w:rsidR="008D6A54" w:rsidRPr="00214A3B">
        <w:rPr>
          <w:rFonts w:ascii="Times New Roman" w:hAnsi="Times New Roman"/>
          <w:b/>
          <w:color w:val="212529"/>
          <w:sz w:val="22"/>
          <w:szCs w:val="22"/>
          <w:shd w:val="clear" w:color="auto" w:fill="FFFFFF"/>
        </w:rPr>
        <w:t>piedāvājumu iesniegšanas termiņa beigām</w:t>
      </w:r>
      <w:r w:rsidR="008D6A54" w:rsidRPr="00214A3B">
        <w:rPr>
          <w:rFonts w:ascii="Times New Roman" w:hAnsi="Times New Roman"/>
          <w:color w:val="212529"/>
          <w:sz w:val="22"/>
          <w:szCs w:val="22"/>
          <w:shd w:val="clear" w:color="auto" w:fill="FFFFFF"/>
        </w:rPr>
        <w:t xml:space="preserve">, kas skatāms </w:t>
      </w:r>
      <w:r w:rsidR="008D6A54" w:rsidRPr="00214A3B">
        <w:rPr>
          <w:rFonts w:ascii="Times New Roman" w:hAnsi="Times New Roman"/>
          <w:bCs/>
          <w:sz w:val="22"/>
          <w:szCs w:val="22"/>
        </w:rPr>
        <w:t xml:space="preserve">EIS e-konkursu apakšsistēmā </w:t>
      </w:r>
      <w:r w:rsidR="008D6A54" w:rsidRPr="00214A3B">
        <w:rPr>
          <w:rFonts w:ascii="Times New Roman" w:hAnsi="Times New Roman"/>
          <w:sz w:val="22"/>
          <w:szCs w:val="22"/>
        </w:rPr>
        <w:t>šī Konkursa sadaļā</w:t>
      </w:r>
      <w:r w:rsidR="008D6A54" w:rsidRPr="00214A3B">
        <w:rPr>
          <w:rFonts w:ascii="Times New Roman" w:hAnsi="Times New Roman"/>
          <w:color w:val="212529"/>
          <w:sz w:val="22"/>
          <w:szCs w:val="22"/>
          <w:shd w:val="clear" w:color="auto" w:fill="FFFFFF"/>
        </w:rPr>
        <w:t xml:space="preserve"> </w:t>
      </w:r>
      <w:r w:rsidR="008D6A54">
        <w:rPr>
          <w:rFonts w:ascii="Times New Roman" w:hAnsi="Times New Roman"/>
          <w:color w:val="212529"/>
          <w:sz w:val="22"/>
          <w:szCs w:val="22"/>
          <w:shd w:val="clear" w:color="auto" w:fill="FFFFFF"/>
        </w:rPr>
        <w:t xml:space="preserve">un </w:t>
      </w:r>
      <w:r w:rsidR="008D6A54" w:rsidRPr="00214A3B">
        <w:rPr>
          <w:rFonts w:ascii="Times New Roman" w:hAnsi="Times New Roman"/>
          <w:bCs/>
          <w:sz w:val="22"/>
          <w:szCs w:val="22"/>
        </w:rPr>
        <w:t>Iepirkumu uzraudzības biroja tīmekļvietnē</w:t>
      </w:r>
      <w:r w:rsidR="008D6A54" w:rsidRPr="00214A3B">
        <w:rPr>
          <w:rFonts w:ascii="Times New Roman" w:hAnsi="Times New Roman"/>
          <w:color w:val="212529"/>
          <w:sz w:val="22"/>
          <w:szCs w:val="22"/>
          <w:shd w:val="clear" w:color="auto" w:fill="FFFFFF"/>
        </w:rPr>
        <w:t xml:space="preserve"> attiecīgajā paziņojumā</w:t>
      </w:r>
      <w:r w:rsidR="008D6A54" w:rsidRPr="00214A3B">
        <w:rPr>
          <w:rFonts w:ascii="Times New Roman" w:hAnsi="Times New Roman"/>
          <w:bCs/>
          <w:sz w:val="22"/>
          <w:szCs w:val="22"/>
        </w:rPr>
        <w:t>.</w:t>
      </w:r>
      <w:bookmarkEnd w:id="23"/>
      <w:r w:rsidR="00EB49A4" w:rsidRPr="0025052E">
        <w:rPr>
          <w:rFonts w:ascii="Times New Roman" w:hAnsi="Times New Roman"/>
          <w:bCs/>
          <w:i/>
          <w:sz w:val="22"/>
          <w:szCs w:val="22"/>
        </w:rPr>
        <w:t xml:space="preserve"> </w:t>
      </w:r>
    </w:p>
    <w:p w14:paraId="00C854C6" w14:textId="139FDE6A" w:rsidR="001A14CD" w:rsidRPr="0025052E" w:rsidRDefault="001A14CD" w:rsidP="00F44D22">
      <w:pPr>
        <w:pStyle w:val="BodyText"/>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5052E">
        <w:rPr>
          <w:rFonts w:ascii="Times New Roman" w:eastAsia="MS Mincho" w:hAnsi="Times New Roman"/>
          <w:bCs/>
          <w:sz w:val="22"/>
          <w:szCs w:val="22"/>
        </w:rPr>
        <w:t>Ārpus EIS e-konkursu apakšsistēmas iesniegtie piedāvājumi tiks atzīti par neatbilstošiem</w:t>
      </w:r>
      <w:r w:rsidR="00294F92" w:rsidRPr="0025052E">
        <w:rPr>
          <w:rFonts w:ascii="Times New Roman" w:eastAsia="MS Mincho" w:hAnsi="Times New Roman"/>
          <w:bCs/>
          <w:sz w:val="22"/>
          <w:szCs w:val="22"/>
        </w:rPr>
        <w:t xml:space="preserve"> Konkursa</w:t>
      </w:r>
      <w:r w:rsidRPr="0025052E">
        <w:rPr>
          <w:rFonts w:ascii="Times New Roman" w:eastAsia="MS Mincho" w:hAnsi="Times New Roman"/>
          <w:bCs/>
          <w:sz w:val="22"/>
          <w:szCs w:val="22"/>
        </w:rPr>
        <w:t xml:space="preserve"> nolikuma prasībām.</w:t>
      </w:r>
      <w:r w:rsidR="00775C7D" w:rsidRPr="0025052E">
        <w:rPr>
          <w:rFonts w:ascii="Times New Roman" w:eastAsia="MS Mincho" w:hAnsi="Times New Roman"/>
          <w:bCs/>
          <w:sz w:val="22"/>
          <w:szCs w:val="22"/>
        </w:rPr>
        <w:t xml:space="preserve"> Tie </w:t>
      </w:r>
      <w:r w:rsidRPr="0025052E">
        <w:rPr>
          <w:rFonts w:ascii="Times New Roman" w:hAnsi="Times New Roman"/>
          <w:sz w:val="22"/>
          <w:szCs w:val="22"/>
        </w:rPr>
        <w:t>neti</w:t>
      </w:r>
      <w:r w:rsidR="00D2534D" w:rsidRPr="0025052E">
        <w:rPr>
          <w:rFonts w:ascii="Times New Roman" w:hAnsi="Times New Roman"/>
          <w:sz w:val="22"/>
          <w:szCs w:val="22"/>
        </w:rPr>
        <w:t>ks</w:t>
      </w:r>
      <w:r w:rsidRPr="0025052E">
        <w:rPr>
          <w:rFonts w:ascii="Times New Roman" w:hAnsi="Times New Roman"/>
          <w:sz w:val="22"/>
          <w:szCs w:val="22"/>
        </w:rPr>
        <w:t xml:space="preserve"> atvērti un neatvērti ti</w:t>
      </w:r>
      <w:r w:rsidR="00D2534D" w:rsidRPr="0025052E">
        <w:rPr>
          <w:rFonts w:ascii="Times New Roman" w:hAnsi="Times New Roman"/>
          <w:sz w:val="22"/>
          <w:szCs w:val="22"/>
        </w:rPr>
        <w:t>ks</w:t>
      </w:r>
      <w:r w:rsidRPr="0025052E">
        <w:rPr>
          <w:rFonts w:ascii="Times New Roman" w:hAnsi="Times New Roman"/>
          <w:sz w:val="22"/>
          <w:szCs w:val="22"/>
        </w:rPr>
        <w:t xml:space="preserve"> nosūtīti atpakaļ iesniedzējam. </w:t>
      </w:r>
    </w:p>
    <w:p w14:paraId="3D810AE8" w14:textId="77777777" w:rsidR="00E258D4" w:rsidRPr="0025052E" w:rsidRDefault="00E258D4" w:rsidP="00F44D22">
      <w:pPr>
        <w:pStyle w:val="BodyText"/>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25052E"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25052E">
        <w:rPr>
          <w:b/>
          <w:bCs/>
          <w:sz w:val="22"/>
          <w:szCs w:val="22"/>
        </w:rPr>
        <w:t>Piedāvājuma atvēršanas vieta, datums, laiks un kārtība</w:t>
      </w:r>
    </w:p>
    <w:p w14:paraId="75334412" w14:textId="78C28DC9" w:rsidR="008B73F8" w:rsidRPr="001437B7" w:rsidRDefault="001437B7" w:rsidP="005F1764">
      <w:pPr>
        <w:pStyle w:val="BodyText"/>
        <w:widowControl/>
        <w:numPr>
          <w:ilvl w:val="2"/>
          <w:numId w:val="9"/>
        </w:numPr>
        <w:tabs>
          <w:tab w:val="num" w:pos="1276"/>
          <w:tab w:val="num" w:pos="1571"/>
        </w:tabs>
        <w:spacing w:after="0"/>
        <w:ind w:left="1276" w:hanging="709"/>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Konkursa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Pr="002C45A9">
        <w:rPr>
          <w:rFonts w:ascii="Times New Roman" w:hAnsi="Times New Roman"/>
          <w:bCs/>
          <w:sz w:val="22"/>
          <w:szCs w:val="22"/>
        </w:rPr>
        <w:t>.</w:t>
      </w:r>
    </w:p>
    <w:p w14:paraId="4AC74EBA" w14:textId="77777777" w:rsidR="001A14CD" w:rsidRPr="0025052E" w:rsidRDefault="001A14CD" w:rsidP="00F44D22">
      <w:pPr>
        <w:numPr>
          <w:ilvl w:val="2"/>
          <w:numId w:val="2"/>
        </w:numPr>
        <w:tabs>
          <w:tab w:val="num" w:pos="1276"/>
          <w:tab w:val="num" w:pos="1571"/>
          <w:tab w:val="num" w:pos="1980"/>
        </w:tabs>
        <w:ind w:left="1276" w:hanging="709"/>
        <w:jc w:val="both"/>
        <w:rPr>
          <w:sz w:val="22"/>
          <w:szCs w:val="22"/>
        </w:rPr>
      </w:pPr>
      <w:r w:rsidRPr="0025052E">
        <w:rPr>
          <w:sz w:val="22"/>
          <w:szCs w:val="22"/>
        </w:rPr>
        <w:t>Iesniegto piedāvājumu atvēršanas procesam Pretendents var sekot līdzi tiešsaistes režīmā EIS e-konkursu apakšsistēmā.</w:t>
      </w:r>
    </w:p>
    <w:p w14:paraId="5B241241" w14:textId="69F289C3" w:rsidR="001A14CD" w:rsidRPr="0025052E" w:rsidRDefault="001A14CD" w:rsidP="00F44D22">
      <w:pPr>
        <w:numPr>
          <w:ilvl w:val="2"/>
          <w:numId w:val="2"/>
        </w:numPr>
        <w:tabs>
          <w:tab w:val="num" w:pos="1276"/>
        </w:tabs>
        <w:ind w:left="1276" w:hanging="709"/>
        <w:jc w:val="both"/>
        <w:rPr>
          <w:sz w:val="22"/>
          <w:szCs w:val="22"/>
        </w:rPr>
      </w:pPr>
      <w:r w:rsidRPr="0025052E">
        <w:rPr>
          <w:sz w:val="22"/>
          <w:szCs w:val="22"/>
        </w:rPr>
        <w:t xml:space="preserve">Ja Pretendents piedāvājuma datu aizsardzībai izmantojis piedāvājuma šifrēšanu, Pretendentam ne vēlāk kā piecpadsmit minūtes pēc piedāvājumu iesniegšanas termiņa beigām </w:t>
      </w:r>
      <w:r w:rsidR="00E258D4" w:rsidRPr="0025052E">
        <w:rPr>
          <w:sz w:val="22"/>
          <w:szCs w:val="22"/>
        </w:rPr>
        <w:t>K</w:t>
      </w:r>
      <w:r w:rsidRPr="0025052E">
        <w:rPr>
          <w:sz w:val="22"/>
          <w:szCs w:val="22"/>
        </w:rPr>
        <w:t>omisijai jāiesniedz elektroniskā atslēga ar paroli šifrētā dokumenta atvēršanai.</w:t>
      </w:r>
    </w:p>
    <w:p w14:paraId="11DD3BE8" w14:textId="77777777" w:rsidR="001A14CD" w:rsidRPr="0025052E" w:rsidRDefault="001A14CD" w:rsidP="00F44D22">
      <w:pPr>
        <w:pStyle w:val="Heading2"/>
        <w:keepNext w:val="0"/>
        <w:ind w:left="567"/>
        <w:rPr>
          <w:sz w:val="22"/>
          <w:szCs w:val="22"/>
        </w:rPr>
      </w:pPr>
    </w:p>
    <w:p w14:paraId="61479F6F" w14:textId="67D974CA" w:rsidR="00B86713" w:rsidRPr="0025052E" w:rsidRDefault="00C77ADC" w:rsidP="00B86713">
      <w:pPr>
        <w:pStyle w:val="Heading2"/>
        <w:keepNext w:val="0"/>
        <w:numPr>
          <w:ilvl w:val="1"/>
          <w:numId w:val="2"/>
        </w:numPr>
        <w:tabs>
          <w:tab w:val="clear" w:pos="360"/>
          <w:tab w:val="num" w:pos="567"/>
        </w:tabs>
        <w:ind w:left="567" w:hanging="567"/>
        <w:rPr>
          <w:sz w:val="22"/>
          <w:szCs w:val="22"/>
        </w:rPr>
      </w:pPr>
      <w:r w:rsidRPr="0025052E">
        <w:rPr>
          <w:bCs w:val="0"/>
          <w:sz w:val="22"/>
          <w:szCs w:val="22"/>
        </w:rPr>
        <w:t>Personas</w:t>
      </w:r>
      <w:r w:rsidR="00B86713" w:rsidRPr="0025052E">
        <w:rPr>
          <w:bCs w:val="0"/>
          <w:sz w:val="22"/>
          <w:szCs w:val="22"/>
        </w:rPr>
        <w:t xml:space="preserve"> datu apstrāde</w:t>
      </w:r>
    </w:p>
    <w:p w14:paraId="2F70CB3E"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color w:val="000000"/>
          <w:sz w:val="22"/>
          <w:szCs w:val="22"/>
          <w:lang w:eastAsia="lv-LV"/>
        </w:rPr>
        <w:t xml:space="preserve">Iegūto personas datu pārzinis ir SIA “Rīgas namu pārvaldnieks”, juridiskā adrese: </w:t>
      </w:r>
      <w:proofErr w:type="spellStart"/>
      <w:r w:rsidRPr="0025052E">
        <w:rPr>
          <w:rFonts w:ascii="Times New Roman" w:hAnsi="Times New Roman"/>
          <w:color w:val="000000"/>
          <w:sz w:val="22"/>
          <w:szCs w:val="22"/>
          <w:lang w:eastAsia="lv-LV"/>
        </w:rPr>
        <w:t>A.Čaka</w:t>
      </w:r>
      <w:proofErr w:type="spellEnd"/>
      <w:r w:rsidRPr="0025052E">
        <w:rPr>
          <w:rFonts w:ascii="Times New Roman" w:hAnsi="Times New Roman"/>
          <w:color w:val="000000"/>
          <w:sz w:val="22"/>
          <w:szCs w:val="22"/>
          <w:lang w:eastAsia="lv-LV"/>
        </w:rPr>
        <w:t xml:space="preserve"> iela 42, Rīga, LV1011, Latvija, e – pasta adrese: </w:t>
      </w:r>
      <w:hyperlink r:id="rId13" w:tgtFrame="_blank" w:history="1">
        <w:r w:rsidRPr="0025052E">
          <w:rPr>
            <w:rFonts w:ascii="Times New Roman" w:hAnsi="Times New Roman"/>
            <w:color w:val="000000"/>
            <w:sz w:val="22"/>
            <w:szCs w:val="22"/>
            <w:u w:val="single"/>
            <w:lang w:eastAsia="lv-LV"/>
          </w:rPr>
          <w:t>datuaizsardziba@rnparvaldnieks.lv</w:t>
        </w:r>
      </w:hyperlink>
      <w:r w:rsidRPr="0025052E">
        <w:rPr>
          <w:rFonts w:ascii="Times New Roman" w:hAnsi="Times New Roman"/>
          <w:color w:val="000000"/>
          <w:sz w:val="22"/>
          <w:szCs w:val="22"/>
          <w:u w:val="single"/>
          <w:lang w:eastAsia="lv-LV"/>
        </w:rPr>
        <w:t>.</w:t>
      </w:r>
    </w:p>
    <w:p w14:paraId="09C0A3DE" w14:textId="77777777" w:rsidR="0033418E" w:rsidRPr="0025052E" w:rsidRDefault="0033418E" w:rsidP="0033418E">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Pasūtītājs nenodos trešajām personām Konkursa norises laikā iegūtos fizisko personu datus, izņemot gadījumus, kad:</w:t>
      </w:r>
    </w:p>
    <w:p w14:paraId="3E5B41B5" w14:textId="644128FA" w:rsidR="0033418E" w:rsidRPr="00535B12" w:rsidRDefault="0033418E" w:rsidP="00535B12">
      <w:pPr>
        <w:pStyle w:val="ListParagraph"/>
        <w:numPr>
          <w:ilvl w:val="3"/>
          <w:numId w:val="38"/>
        </w:numPr>
        <w:rPr>
          <w:sz w:val="22"/>
          <w:szCs w:val="22"/>
          <w:lang w:eastAsia="ru-RU"/>
        </w:rPr>
      </w:pPr>
      <w:r w:rsidRPr="00535B12">
        <w:rPr>
          <w:sz w:val="22"/>
          <w:szCs w:val="22"/>
          <w:lang w:eastAsia="ru-RU"/>
        </w:rPr>
        <w:t>persona datu nodošana nepieciešama Konkursā iesniegto piedāvājumu izvērtēšanai;</w:t>
      </w:r>
    </w:p>
    <w:p w14:paraId="4DF49039" w14:textId="28A3E72D" w:rsidR="0033418E" w:rsidRPr="0025052E" w:rsidRDefault="0033418E" w:rsidP="00535B12">
      <w:pPr>
        <w:pStyle w:val="ListParagraph"/>
        <w:numPr>
          <w:ilvl w:val="3"/>
          <w:numId w:val="38"/>
        </w:numPr>
        <w:tabs>
          <w:tab w:val="num" w:pos="2340"/>
        </w:tabs>
        <w:rPr>
          <w:sz w:val="22"/>
          <w:szCs w:val="22"/>
          <w:lang w:eastAsia="ru-RU"/>
        </w:rPr>
      </w:pPr>
      <w:r w:rsidRPr="0025052E">
        <w:rPr>
          <w:sz w:val="22"/>
          <w:szCs w:val="22"/>
          <w:lang w:eastAsia="ru-RU"/>
        </w:rPr>
        <w:t>noslēgtā iepirkuma līgumā ir paredzēta datu nodošana trešajām personām;</w:t>
      </w:r>
    </w:p>
    <w:p w14:paraId="3A4DC1E2" w14:textId="77777777" w:rsidR="0033418E" w:rsidRPr="0025052E" w:rsidRDefault="0033418E" w:rsidP="00535B12">
      <w:pPr>
        <w:pStyle w:val="ListParagraph"/>
        <w:numPr>
          <w:ilvl w:val="3"/>
          <w:numId w:val="38"/>
        </w:numPr>
        <w:tabs>
          <w:tab w:val="num" w:pos="2340"/>
        </w:tabs>
        <w:rPr>
          <w:sz w:val="22"/>
          <w:szCs w:val="22"/>
          <w:lang w:eastAsia="ru-RU"/>
        </w:rPr>
      </w:pPr>
      <w:r w:rsidRPr="0025052E">
        <w:rPr>
          <w:sz w:val="22"/>
          <w:szCs w:val="22"/>
          <w:lang w:eastAsia="ru-RU"/>
        </w:rPr>
        <w:t>normatīvie akti paredz šādu datu nodošanu.</w:t>
      </w:r>
    </w:p>
    <w:p w14:paraId="5413D983" w14:textId="77777777" w:rsidR="0033418E" w:rsidRPr="0025052E" w:rsidRDefault="0033418E" w:rsidP="00535B12">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Pr="0025052E" w:rsidRDefault="0033418E" w:rsidP="00535B12">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t>Iegūtie personas dati tiek glabāti tik ilgi, cik to glabāšana ir nepieciešama atbilstoši attiecīgiem datu apstrādes nolūkiem, kā arī saskaņā ar piemērojamo normatīvo aktu prasībām.</w:t>
      </w:r>
    </w:p>
    <w:p w14:paraId="5932E66D" w14:textId="77777777" w:rsidR="0033418E" w:rsidRPr="0025052E" w:rsidRDefault="0033418E" w:rsidP="00535B12">
      <w:pPr>
        <w:pStyle w:val="BodyText"/>
        <w:numPr>
          <w:ilvl w:val="2"/>
          <w:numId w:val="2"/>
        </w:numPr>
        <w:tabs>
          <w:tab w:val="num" w:pos="1276"/>
        </w:tabs>
        <w:spacing w:after="0"/>
        <w:ind w:left="1276" w:hanging="709"/>
        <w:jc w:val="both"/>
        <w:rPr>
          <w:rFonts w:ascii="Times New Roman" w:hAnsi="Times New Roman"/>
          <w:sz w:val="22"/>
          <w:szCs w:val="22"/>
        </w:rPr>
      </w:pPr>
      <w:r w:rsidRPr="0025052E">
        <w:rPr>
          <w:rFonts w:ascii="Times New Roman" w:hAnsi="Times New Roman"/>
          <w:sz w:val="22"/>
          <w:szCs w:val="22"/>
        </w:rPr>
        <w:lastRenderedPageBreak/>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25052E" w:rsidRDefault="00CE6598" w:rsidP="00634DAE">
      <w:pPr>
        <w:pStyle w:val="BodyText"/>
        <w:widowControl/>
        <w:tabs>
          <w:tab w:val="num" w:pos="1276"/>
        </w:tabs>
        <w:spacing w:after="0"/>
        <w:ind w:left="1276"/>
        <w:jc w:val="both"/>
        <w:rPr>
          <w:rFonts w:ascii="Times New Roman" w:hAnsi="Times New Roman"/>
          <w:sz w:val="22"/>
          <w:szCs w:val="22"/>
        </w:rPr>
      </w:pPr>
    </w:p>
    <w:p w14:paraId="66E0329B" w14:textId="22A0CC3B" w:rsidR="00516DBA" w:rsidRPr="00973F3E" w:rsidRDefault="000F16FC" w:rsidP="00F44D22">
      <w:pPr>
        <w:pStyle w:val="Heading1"/>
        <w:jc w:val="center"/>
        <w:rPr>
          <w:rFonts w:ascii="Times New Roman" w:hAnsi="Times New Roman"/>
          <w:szCs w:val="24"/>
        </w:rPr>
      </w:pPr>
      <w:bookmarkStart w:id="24" w:name="_Toc141341759"/>
      <w:bookmarkStart w:id="25" w:name="_Toc141785290"/>
      <w:bookmarkStart w:id="26" w:name="_Toc63869479"/>
      <w:bookmarkStart w:id="27" w:name="_Toc64201279"/>
      <w:bookmarkStart w:id="28" w:name="_Toc64201427"/>
      <w:bookmarkStart w:id="29" w:name="_Toc64201622"/>
      <w:bookmarkStart w:id="30" w:name="_Toc64264071"/>
      <w:bookmarkStart w:id="31" w:name="_Toc65454240"/>
      <w:bookmarkStart w:id="32" w:name="_Toc65862770"/>
      <w:bookmarkStart w:id="33" w:name="_Toc65956609"/>
      <w:bookmarkStart w:id="34" w:name="_Toc65967968"/>
      <w:bookmarkStart w:id="35" w:name="_Toc72766065"/>
      <w:bookmarkStart w:id="36" w:name="_Toc73116765"/>
      <w:r w:rsidRPr="0025052E">
        <w:rPr>
          <w:rFonts w:ascii="Times New Roman" w:hAnsi="Times New Roman"/>
          <w:szCs w:val="24"/>
        </w:rPr>
        <w:t>I</w:t>
      </w:r>
      <w:r w:rsidR="00F41D51" w:rsidRPr="0025052E">
        <w:rPr>
          <w:rFonts w:ascii="Times New Roman" w:hAnsi="Times New Roman"/>
          <w:szCs w:val="24"/>
        </w:rPr>
        <w:t>nformācija par iepirkuma priekšmetu</w:t>
      </w:r>
      <w:bookmarkEnd w:id="24"/>
      <w:bookmarkEnd w:id="25"/>
      <w:bookmarkEnd w:id="26"/>
    </w:p>
    <w:p w14:paraId="42025839" w14:textId="77777777" w:rsidR="00F41D51" w:rsidRPr="00973F3E" w:rsidRDefault="00F41D51" w:rsidP="00D04910">
      <w:pPr>
        <w:pStyle w:val="Heading2"/>
        <w:keepNext w:val="0"/>
        <w:numPr>
          <w:ilvl w:val="1"/>
          <w:numId w:val="2"/>
        </w:numPr>
        <w:tabs>
          <w:tab w:val="clear" w:pos="360"/>
          <w:tab w:val="num" w:pos="567"/>
        </w:tabs>
        <w:ind w:left="567" w:hanging="567"/>
        <w:rPr>
          <w:sz w:val="22"/>
          <w:szCs w:val="22"/>
        </w:rPr>
      </w:pPr>
      <w:r w:rsidRPr="00973F3E">
        <w:rPr>
          <w:sz w:val="22"/>
          <w:szCs w:val="22"/>
        </w:rPr>
        <w:t>Iepirkuma</w:t>
      </w:r>
      <w:r w:rsidR="001D5E08" w:rsidRPr="00973F3E">
        <w:rPr>
          <w:sz w:val="22"/>
          <w:szCs w:val="22"/>
        </w:rPr>
        <w:t xml:space="preserve"> priekšmets</w:t>
      </w:r>
      <w:r w:rsidR="00CE260E" w:rsidRPr="00973F3E">
        <w:rPr>
          <w:sz w:val="22"/>
          <w:szCs w:val="22"/>
        </w:rPr>
        <w:t xml:space="preserve"> un apjoms</w:t>
      </w:r>
    </w:p>
    <w:p w14:paraId="3DB3A0E9" w14:textId="291F3EAC" w:rsidR="00DF24AB" w:rsidRPr="00973F3E" w:rsidRDefault="00DF24AB" w:rsidP="00D04910">
      <w:pPr>
        <w:pStyle w:val="Heading2"/>
        <w:keepNext w:val="0"/>
        <w:numPr>
          <w:ilvl w:val="2"/>
          <w:numId w:val="2"/>
        </w:numPr>
        <w:tabs>
          <w:tab w:val="left" w:pos="567"/>
          <w:tab w:val="num" w:pos="1276"/>
        </w:tabs>
        <w:ind w:left="1276" w:hanging="709"/>
        <w:rPr>
          <w:b w:val="0"/>
          <w:bCs w:val="0"/>
          <w:sz w:val="22"/>
          <w:szCs w:val="22"/>
        </w:rPr>
      </w:pPr>
      <w:r w:rsidRPr="00973F3E">
        <w:rPr>
          <w:b w:val="0"/>
          <w:bCs w:val="0"/>
          <w:sz w:val="22"/>
          <w:szCs w:val="22"/>
        </w:rPr>
        <w:t>Iepirkuma priekšmet</w:t>
      </w:r>
      <w:r w:rsidR="00973F3E" w:rsidRPr="00973F3E">
        <w:rPr>
          <w:b w:val="0"/>
          <w:bCs w:val="0"/>
          <w:sz w:val="22"/>
          <w:szCs w:val="22"/>
        </w:rPr>
        <w:t>s ir kafijas aparātu noma (turpmāk – Pakalpojums) un kafijas piegāde (turpmāk – Prece).</w:t>
      </w:r>
    </w:p>
    <w:p w14:paraId="6EFF5C78" w14:textId="2CEC66B7" w:rsidR="000B595B" w:rsidRPr="00973F3E" w:rsidRDefault="00B7552C" w:rsidP="009A366C">
      <w:pPr>
        <w:pStyle w:val="Heading2"/>
        <w:keepNext w:val="0"/>
        <w:numPr>
          <w:ilvl w:val="2"/>
          <w:numId w:val="2"/>
        </w:numPr>
        <w:tabs>
          <w:tab w:val="left" w:pos="567"/>
          <w:tab w:val="num" w:pos="1276"/>
        </w:tabs>
        <w:ind w:left="1276" w:hanging="709"/>
        <w:rPr>
          <w:b w:val="0"/>
          <w:bCs w:val="0"/>
          <w:sz w:val="22"/>
          <w:szCs w:val="22"/>
        </w:rPr>
      </w:pPr>
      <w:r w:rsidRPr="00973F3E">
        <w:rPr>
          <w:b w:val="0"/>
          <w:sz w:val="22"/>
          <w:szCs w:val="22"/>
        </w:rPr>
        <w:t xml:space="preserve">CPV kods: </w:t>
      </w:r>
      <w:r w:rsidR="00973F3E" w:rsidRPr="00973F3E">
        <w:rPr>
          <w:b w:val="0"/>
          <w:sz w:val="22"/>
          <w:szCs w:val="22"/>
        </w:rPr>
        <w:t xml:space="preserve">39711310-5 - Elektriskie kafijas aparāti (galvenais priekšmets); 15861000-1 - Kafija </w:t>
      </w:r>
      <w:r w:rsidR="00AC499B" w:rsidRPr="00973F3E">
        <w:rPr>
          <w:b w:val="0"/>
          <w:sz w:val="22"/>
          <w:szCs w:val="22"/>
        </w:rPr>
        <w:t>(papildus priekšmets)</w:t>
      </w:r>
      <w:r w:rsidR="00DF24AB" w:rsidRPr="00973F3E">
        <w:rPr>
          <w:b w:val="0"/>
          <w:bCs w:val="0"/>
          <w:sz w:val="22"/>
          <w:szCs w:val="22"/>
        </w:rPr>
        <w:t>.</w:t>
      </w:r>
    </w:p>
    <w:p w14:paraId="558B58A9" w14:textId="3DBFCAB9" w:rsidR="00E945B9" w:rsidRPr="00973F3E" w:rsidRDefault="00E945B9" w:rsidP="00D04910">
      <w:pPr>
        <w:numPr>
          <w:ilvl w:val="2"/>
          <w:numId w:val="2"/>
        </w:numPr>
        <w:tabs>
          <w:tab w:val="num" w:pos="1276"/>
        </w:tabs>
        <w:ind w:left="1276" w:right="9" w:hanging="709"/>
        <w:jc w:val="both"/>
        <w:rPr>
          <w:bCs/>
          <w:sz w:val="22"/>
          <w:szCs w:val="22"/>
        </w:rPr>
      </w:pPr>
      <w:r w:rsidRPr="00973F3E">
        <w:rPr>
          <w:bCs/>
          <w:sz w:val="22"/>
          <w:szCs w:val="22"/>
        </w:rPr>
        <w:t>Iepirkuma priekšmets nav sadalīts daļās.</w:t>
      </w:r>
    </w:p>
    <w:p w14:paraId="39E73C90" w14:textId="77777777" w:rsidR="00031D1A" w:rsidRPr="00973F3E" w:rsidRDefault="00031D1A" w:rsidP="00031D1A">
      <w:pPr>
        <w:numPr>
          <w:ilvl w:val="2"/>
          <w:numId w:val="2"/>
        </w:numPr>
        <w:tabs>
          <w:tab w:val="clear" w:pos="4123"/>
        </w:tabs>
        <w:ind w:left="1276" w:right="9"/>
        <w:jc w:val="both"/>
        <w:rPr>
          <w:bCs/>
          <w:sz w:val="22"/>
          <w:szCs w:val="22"/>
        </w:rPr>
      </w:pPr>
      <w:r w:rsidRPr="00973F3E">
        <w:rPr>
          <w:sz w:val="22"/>
          <w:szCs w:val="22"/>
        </w:rPr>
        <w:t xml:space="preserve">Pretendents iesniedz 1 (vienu) piedāvājuma variantu </w:t>
      </w:r>
      <w:r w:rsidRPr="00973F3E">
        <w:rPr>
          <w:rFonts w:eastAsia="Calibri"/>
          <w:sz w:val="22"/>
          <w:szCs w:val="22"/>
        </w:rPr>
        <w:t>par pilnu iepirkuma priekšmeta apjomu.</w:t>
      </w:r>
    </w:p>
    <w:p w14:paraId="5C30C384" w14:textId="694BC6BA" w:rsidR="00B24938" w:rsidRPr="0025052E" w:rsidRDefault="00B24938" w:rsidP="00DE4823">
      <w:pPr>
        <w:widowControl w:val="0"/>
        <w:ind w:right="9"/>
        <w:jc w:val="both"/>
        <w:rPr>
          <w:bCs/>
          <w:sz w:val="22"/>
          <w:szCs w:val="22"/>
        </w:rPr>
      </w:pPr>
    </w:p>
    <w:p w14:paraId="3B87CE4F" w14:textId="52665592" w:rsidR="00D40A40" w:rsidRPr="00973F3E" w:rsidRDefault="00B12E88" w:rsidP="00D40A40">
      <w:pPr>
        <w:pStyle w:val="Heading2"/>
        <w:keepNext w:val="0"/>
        <w:numPr>
          <w:ilvl w:val="1"/>
          <w:numId w:val="2"/>
        </w:numPr>
        <w:tabs>
          <w:tab w:val="clear" w:pos="360"/>
          <w:tab w:val="num" w:pos="567"/>
        </w:tabs>
        <w:ind w:left="567" w:hanging="567"/>
        <w:rPr>
          <w:b w:val="0"/>
          <w:sz w:val="22"/>
          <w:szCs w:val="22"/>
        </w:rPr>
      </w:pPr>
      <w:r w:rsidRPr="00973F3E">
        <w:rPr>
          <w:sz w:val="22"/>
          <w:szCs w:val="22"/>
        </w:rPr>
        <w:t>P</w:t>
      </w:r>
      <w:r w:rsidR="00A04555" w:rsidRPr="00973F3E">
        <w:rPr>
          <w:sz w:val="22"/>
          <w:szCs w:val="22"/>
        </w:rPr>
        <w:t xml:space="preserve">aredzamā </w:t>
      </w:r>
      <w:r w:rsidR="00D40A40" w:rsidRPr="00973F3E">
        <w:rPr>
          <w:sz w:val="22"/>
          <w:szCs w:val="22"/>
        </w:rPr>
        <w:t xml:space="preserve">kopējā līgumcena: </w:t>
      </w:r>
      <w:r w:rsidR="00F42572" w:rsidRPr="00973F3E">
        <w:rPr>
          <w:b w:val="0"/>
          <w:sz w:val="22"/>
          <w:szCs w:val="22"/>
        </w:rPr>
        <w:t xml:space="preserve">līdz </w:t>
      </w:r>
      <w:r w:rsidR="00D40A40" w:rsidRPr="00973F3E">
        <w:rPr>
          <w:b w:val="0"/>
          <w:sz w:val="22"/>
          <w:szCs w:val="22"/>
        </w:rPr>
        <w:t xml:space="preserve">EUR </w:t>
      </w:r>
      <w:r w:rsidR="00973F3E" w:rsidRPr="00973F3E">
        <w:rPr>
          <w:b w:val="0"/>
          <w:sz w:val="22"/>
          <w:szCs w:val="22"/>
        </w:rPr>
        <w:t>135 000,00</w:t>
      </w:r>
      <w:r w:rsidR="00D40A40" w:rsidRPr="00973F3E">
        <w:rPr>
          <w:b w:val="0"/>
          <w:sz w:val="22"/>
          <w:szCs w:val="22"/>
        </w:rPr>
        <w:t xml:space="preserve"> (</w:t>
      </w:r>
      <w:r w:rsidR="00973F3E" w:rsidRPr="00973F3E">
        <w:rPr>
          <w:b w:val="0"/>
          <w:sz w:val="22"/>
          <w:szCs w:val="22"/>
        </w:rPr>
        <w:t xml:space="preserve">viens simts trīsdesmit pieci tūkstoši </w:t>
      </w:r>
      <w:proofErr w:type="spellStart"/>
      <w:r w:rsidR="00973F3E" w:rsidRPr="00973F3E">
        <w:rPr>
          <w:b w:val="0"/>
          <w:i/>
          <w:iCs/>
          <w:sz w:val="22"/>
          <w:szCs w:val="22"/>
        </w:rPr>
        <w:t>euro</w:t>
      </w:r>
      <w:proofErr w:type="spellEnd"/>
      <w:r w:rsidR="00D40A40" w:rsidRPr="00973F3E">
        <w:rPr>
          <w:b w:val="0"/>
          <w:sz w:val="22"/>
          <w:szCs w:val="22"/>
        </w:rPr>
        <w:t>) bez pievienotās vērtības nodokļa (turpmāk – PVN).</w:t>
      </w:r>
    </w:p>
    <w:p w14:paraId="71698048" w14:textId="77777777" w:rsidR="00675D09" w:rsidRPr="0025052E" w:rsidRDefault="00675D09" w:rsidP="00B12E88">
      <w:pPr>
        <w:ind w:right="9"/>
        <w:jc w:val="both"/>
        <w:rPr>
          <w:bCs/>
          <w:sz w:val="22"/>
          <w:szCs w:val="22"/>
        </w:rPr>
      </w:pPr>
    </w:p>
    <w:p w14:paraId="361DF2D4" w14:textId="1EA8EBE2" w:rsidR="00F41D51" w:rsidRPr="0025052E" w:rsidRDefault="00F41D51" w:rsidP="00F44D22">
      <w:pPr>
        <w:pStyle w:val="Heading2"/>
        <w:keepNext w:val="0"/>
        <w:numPr>
          <w:ilvl w:val="1"/>
          <w:numId w:val="2"/>
        </w:numPr>
        <w:tabs>
          <w:tab w:val="clear" w:pos="360"/>
          <w:tab w:val="num" w:pos="567"/>
        </w:tabs>
        <w:ind w:left="567" w:hanging="567"/>
        <w:rPr>
          <w:sz w:val="22"/>
          <w:szCs w:val="22"/>
        </w:rPr>
      </w:pPr>
      <w:r w:rsidRPr="0025052E">
        <w:rPr>
          <w:sz w:val="22"/>
          <w:szCs w:val="22"/>
        </w:rPr>
        <w:t xml:space="preserve">Līguma izpildes </w:t>
      </w:r>
      <w:r w:rsidR="00180160" w:rsidRPr="0025052E">
        <w:rPr>
          <w:sz w:val="22"/>
          <w:szCs w:val="22"/>
        </w:rPr>
        <w:t>termiņš</w:t>
      </w:r>
      <w:r w:rsidRPr="0025052E">
        <w:rPr>
          <w:sz w:val="22"/>
          <w:szCs w:val="22"/>
        </w:rPr>
        <w:t xml:space="preserve"> un vieta</w:t>
      </w:r>
    </w:p>
    <w:p w14:paraId="35F9858F" w14:textId="5368E375" w:rsidR="00C3191E" w:rsidRPr="0025052E" w:rsidRDefault="00BE0D59" w:rsidP="0084430D">
      <w:pPr>
        <w:numPr>
          <w:ilvl w:val="2"/>
          <w:numId w:val="2"/>
        </w:numPr>
        <w:tabs>
          <w:tab w:val="num" w:pos="1276"/>
        </w:tabs>
        <w:ind w:left="1276" w:hanging="709"/>
        <w:jc w:val="both"/>
        <w:rPr>
          <w:sz w:val="22"/>
          <w:szCs w:val="22"/>
        </w:rPr>
      </w:pPr>
      <w:r w:rsidRPr="0025052E">
        <w:rPr>
          <w:sz w:val="22"/>
          <w:szCs w:val="22"/>
        </w:rPr>
        <w:t>Līguma izpildes</w:t>
      </w:r>
      <w:r w:rsidR="00180160" w:rsidRPr="0025052E">
        <w:rPr>
          <w:sz w:val="22"/>
          <w:szCs w:val="22"/>
        </w:rPr>
        <w:t xml:space="preserve"> termiņš</w:t>
      </w:r>
      <w:r w:rsidR="004B200D" w:rsidRPr="0025052E">
        <w:rPr>
          <w:sz w:val="22"/>
          <w:szCs w:val="22"/>
        </w:rPr>
        <w:t xml:space="preserve">: </w:t>
      </w:r>
      <w:r w:rsidR="00973F3E">
        <w:rPr>
          <w:b/>
          <w:sz w:val="22"/>
          <w:szCs w:val="22"/>
        </w:rPr>
        <w:t>36</w:t>
      </w:r>
      <w:r w:rsidR="00973F3E" w:rsidRPr="00EF78E5">
        <w:rPr>
          <w:b/>
          <w:sz w:val="22"/>
          <w:szCs w:val="22"/>
        </w:rPr>
        <w:t xml:space="preserve"> (</w:t>
      </w:r>
      <w:r w:rsidR="00973F3E">
        <w:rPr>
          <w:b/>
          <w:sz w:val="22"/>
          <w:szCs w:val="22"/>
        </w:rPr>
        <w:t>trīsdesmit seši</w:t>
      </w:r>
      <w:r w:rsidR="00973F3E" w:rsidRPr="00EF78E5">
        <w:rPr>
          <w:b/>
          <w:sz w:val="22"/>
          <w:szCs w:val="22"/>
        </w:rPr>
        <w:t>) mēneši</w:t>
      </w:r>
      <w:r w:rsidR="00973F3E" w:rsidRPr="00840586">
        <w:rPr>
          <w:b/>
          <w:sz w:val="22"/>
          <w:szCs w:val="22"/>
        </w:rPr>
        <w:t xml:space="preserve"> </w:t>
      </w:r>
      <w:r w:rsidR="00973F3E" w:rsidRPr="007279D3">
        <w:rPr>
          <w:bCs/>
          <w:sz w:val="22"/>
          <w:szCs w:val="22"/>
        </w:rPr>
        <w:t>no līguma noslēgšanas dienas</w:t>
      </w:r>
      <w:r w:rsidR="00973F3E" w:rsidRPr="007279D3">
        <w:rPr>
          <w:bCs/>
        </w:rPr>
        <w:t xml:space="preserve"> </w:t>
      </w:r>
      <w:r w:rsidR="00973F3E" w:rsidRPr="007279D3">
        <w:rPr>
          <w:bCs/>
          <w:sz w:val="22"/>
          <w:szCs w:val="22"/>
        </w:rPr>
        <w:t>vai līdz līguma summas bez PVN apguvei</w:t>
      </w:r>
      <w:r w:rsidR="00973F3E">
        <w:rPr>
          <w:bCs/>
          <w:sz w:val="22"/>
          <w:szCs w:val="22"/>
        </w:rPr>
        <w:t>,</w:t>
      </w:r>
      <w:r w:rsidR="00973F3E" w:rsidRPr="007279D3">
        <w:rPr>
          <w:bCs/>
          <w:sz w:val="22"/>
          <w:szCs w:val="22"/>
        </w:rPr>
        <w:t xml:space="preserve"> atkarībā no tā, kurš no nosacījumiem iestājas pirmais. Pusēm vienojoties līguma darbības termiņu var pagarināt</w:t>
      </w:r>
      <w:r w:rsidR="00973F3E" w:rsidRPr="00EF78E5">
        <w:rPr>
          <w:b/>
          <w:sz w:val="22"/>
          <w:szCs w:val="22"/>
        </w:rPr>
        <w:t xml:space="preserve"> līdz 6 (sešiem) mēnešiem.</w:t>
      </w:r>
    </w:p>
    <w:p w14:paraId="5F157CA2" w14:textId="3BAC5BAB" w:rsidR="001D5E08" w:rsidRPr="0025052E" w:rsidRDefault="00BE0D59" w:rsidP="0084430D">
      <w:pPr>
        <w:numPr>
          <w:ilvl w:val="2"/>
          <w:numId w:val="2"/>
        </w:numPr>
        <w:tabs>
          <w:tab w:val="num" w:pos="1276"/>
        </w:tabs>
        <w:ind w:left="1276" w:hanging="709"/>
        <w:jc w:val="both"/>
        <w:rPr>
          <w:sz w:val="22"/>
          <w:szCs w:val="22"/>
        </w:rPr>
      </w:pPr>
      <w:r w:rsidRPr="0025052E">
        <w:rPr>
          <w:sz w:val="22"/>
          <w:szCs w:val="22"/>
        </w:rPr>
        <w:t>Līguma izpildes vieta</w:t>
      </w:r>
      <w:r w:rsidR="00B533F2" w:rsidRPr="0025052E">
        <w:rPr>
          <w:sz w:val="22"/>
          <w:szCs w:val="22"/>
        </w:rPr>
        <w:t xml:space="preserve">: </w:t>
      </w:r>
      <w:r w:rsidR="00973F3E">
        <w:rPr>
          <w:sz w:val="22"/>
          <w:szCs w:val="22"/>
        </w:rPr>
        <w:t>s</w:t>
      </w:r>
      <w:r w:rsidR="00973F3E" w:rsidRPr="005E3C2F">
        <w:rPr>
          <w:sz w:val="22"/>
          <w:szCs w:val="22"/>
        </w:rPr>
        <w:t xml:space="preserve">askaņā ar </w:t>
      </w:r>
      <w:r w:rsidR="00973F3E">
        <w:rPr>
          <w:sz w:val="22"/>
          <w:szCs w:val="22"/>
        </w:rPr>
        <w:t>Iepirkuma n</w:t>
      </w:r>
      <w:r w:rsidR="00973F3E" w:rsidRPr="005E3C2F">
        <w:rPr>
          <w:sz w:val="22"/>
          <w:szCs w:val="22"/>
        </w:rPr>
        <w:t>olikuma 6. pielikumā  “Tehniskā specifikācija” noteikto.</w:t>
      </w:r>
    </w:p>
    <w:p w14:paraId="565B36F4" w14:textId="77777777" w:rsidR="00B24938" w:rsidRPr="0025052E" w:rsidRDefault="00B24938" w:rsidP="00F44D22">
      <w:pPr>
        <w:ind w:left="1080"/>
        <w:jc w:val="both"/>
        <w:rPr>
          <w:sz w:val="22"/>
          <w:szCs w:val="22"/>
        </w:rPr>
      </w:pPr>
    </w:p>
    <w:p w14:paraId="1A9D135F" w14:textId="5B324F52" w:rsidR="00EC0410" w:rsidRPr="00973F3E" w:rsidRDefault="00EC0410" w:rsidP="00EC0410">
      <w:pPr>
        <w:pStyle w:val="Heading1"/>
        <w:jc w:val="center"/>
        <w:rPr>
          <w:rFonts w:ascii="Times New Roman" w:hAnsi="Times New Roman"/>
          <w:szCs w:val="24"/>
        </w:rPr>
      </w:pPr>
      <w:bookmarkStart w:id="37" w:name="_Toc509492912"/>
      <w:bookmarkStart w:id="38" w:name="_Toc509502108"/>
      <w:bookmarkStart w:id="39" w:name="_Toc509492913"/>
      <w:bookmarkStart w:id="40" w:name="_Toc509502109"/>
      <w:bookmarkStart w:id="41" w:name="_Toc63869480"/>
      <w:bookmarkStart w:id="42" w:name="_Toc141341760"/>
      <w:bookmarkStart w:id="43" w:name="_Toc141785291"/>
      <w:bookmarkStart w:id="44" w:name="_Toc79552065"/>
      <w:bookmarkEnd w:id="37"/>
      <w:bookmarkEnd w:id="38"/>
      <w:bookmarkEnd w:id="39"/>
      <w:bookmarkEnd w:id="40"/>
      <w:r w:rsidRPr="0025052E">
        <w:rPr>
          <w:rFonts w:ascii="Times New Roman" w:hAnsi="Times New Roman"/>
          <w:szCs w:val="24"/>
        </w:rPr>
        <w:t>P</w:t>
      </w:r>
      <w:r w:rsidR="00156F8E" w:rsidRPr="0025052E">
        <w:rPr>
          <w:rFonts w:ascii="Times New Roman" w:hAnsi="Times New Roman"/>
          <w:szCs w:val="24"/>
        </w:rPr>
        <w:t>rasība</w:t>
      </w:r>
      <w:r w:rsidR="00435F3A" w:rsidRPr="0025052E">
        <w:rPr>
          <w:rFonts w:ascii="Times New Roman" w:hAnsi="Times New Roman"/>
          <w:szCs w:val="24"/>
        </w:rPr>
        <w:t>s</w:t>
      </w:r>
      <w:r w:rsidR="00156F8E" w:rsidRPr="0025052E">
        <w:rPr>
          <w:rFonts w:ascii="Times New Roman" w:hAnsi="Times New Roman"/>
          <w:szCs w:val="24"/>
        </w:rPr>
        <w:t xml:space="preserve"> piedāvājumu noformēšanai</w:t>
      </w:r>
      <w:bookmarkEnd w:id="41"/>
    </w:p>
    <w:p w14:paraId="16FCD112" w14:textId="77777777" w:rsidR="00EC0410" w:rsidRPr="0025052E"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25052E">
        <w:rPr>
          <w:b/>
          <w:bCs/>
          <w:sz w:val="22"/>
          <w:szCs w:val="22"/>
        </w:rPr>
        <w:t>Piedāvājuma noformējuma un iesniegšanas prasības:</w:t>
      </w:r>
    </w:p>
    <w:p w14:paraId="7BED63CC" w14:textId="77777777" w:rsidR="00EC0410" w:rsidRPr="0025052E" w:rsidRDefault="00EC0410" w:rsidP="00EC0410">
      <w:pPr>
        <w:numPr>
          <w:ilvl w:val="2"/>
          <w:numId w:val="2"/>
        </w:numPr>
        <w:tabs>
          <w:tab w:val="num" w:pos="1276"/>
        </w:tabs>
        <w:ind w:left="1276" w:hanging="709"/>
        <w:jc w:val="both"/>
        <w:rPr>
          <w:sz w:val="22"/>
          <w:szCs w:val="22"/>
        </w:rPr>
      </w:pPr>
      <w:r w:rsidRPr="0025052E">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25052E" w:rsidRDefault="00EC0410" w:rsidP="00EC0410">
      <w:pPr>
        <w:numPr>
          <w:ilvl w:val="3"/>
          <w:numId w:val="2"/>
        </w:numPr>
        <w:tabs>
          <w:tab w:val="num" w:pos="1418"/>
          <w:tab w:val="num" w:pos="2552"/>
        </w:tabs>
        <w:ind w:left="1985" w:hanging="709"/>
        <w:jc w:val="both"/>
        <w:rPr>
          <w:sz w:val="22"/>
          <w:szCs w:val="22"/>
        </w:rPr>
      </w:pPr>
      <w:r w:rsidRPr="0025052E">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25052E" w:rsidRDefault="00EC0410" w:rsidP="00EC0410">
      <w:pPr>
        <w:numPr>
          <w:ilvl w:val="2"/>
          <w:numId w:val="2"/>
        </w:numPr>
        <w:tabs>
          <w:tab w:val="num" w:pos="1276"/>
          <w:tab w:val="num" w:pos="1571"/>
        </w:tabs>
        <w:ind w:left="1276" w:hanging="709"/>
        <w:jc w:val="both"/>
        <w:rPr>
          <w:sz w:val="22"/>
          <w:szCs w:val="22"/>
        </w:rPr>
      </w:pPr>
      <w:r w:rsidRPr="0025052E">
        <w:rPr>
          <w:sz w:val="22"/>
          <w:szCs w:val="22"/>
        </w:rPr>
        <w:t>Sagatavojot piedāvājumu, pretendents ievēro, ka:</w:t>
      </w:r>
    </w:p>
    <w:p w14:paraId="6A061836" w14:textId="2D6C67FA" w:rsidR="007447BC" w:rsidRPr="0025052E" w:rsidRDefault="005B1625" w:rsidP="005F1764">
      <w:pPr>
        <w:pStyle w:val="ListParagraph"/>
        <w:numPr>
          <w:ilvl w:val="3"/>
          <w:numId w:val="22"/>
        </w:numPr>
        <w:tabs>
          <w:tab w:val="num" w:pos="1985"/>
          <w:tab w:val="num" w:pos="2160"/>
        </w:tabs>
        <w:rPr>
          <w:bCs/>
          <w:sz w:val="22"/>
          <w:szCs w:val="22"/>
        </w:rPr>
      </w:pPr>
      <w:r w:rsidRPr="0025052E">
        <w:rPr>
          <w:rFonts w:eastAsia="Calibri"/>
          <w:sz w:val="22"/>
          <w:szCs w:val="22"/>
        </w:rPr>
        <w:t>iesniedzot piedāvājumu, Piegādātājs to paraksta ar drošu elektronisko parakstu un laika zīmogu vai ar EIS piedāvāto elektronisko parakstu.</w:t>
      </w:r>
      <w:r w:rsidR="00992FD7" w:rsidRPr="0025052E">
        <w:rPr>
          <w:rFonts w:eastAsia="Calibri"/>
          <w:sz w:val="22"/>
          <w:szCs w:val="22"/>
        </w:rPr>
        <w:t xml:space="preserve"> </w:t>
      </w:r>
      <w:r w:rsidRPr="0025052E">
        <w:rPr>
          <w:sz w:val="22"/>
          <w:szCs w:val="22"/>
        </w:rPr>
        <w:t xml:space="preserve">Piegādātājs ir tiesīgs ar vienu drošu elektronisko parakstu parakstīt visus </w:t>
      </w:r>
      <w:r w:rsidR="007447BC" w:rsidRPr="0025052E">
        <w:rPr>
          <w:sz w:val="22"/>
          <w:szCs w:val="22"/>
        </w:rPr>
        <w:t>dokumentus kā vienu kopumu (PIL 38.panta astotā daļa).</w:t>
      </w:r>
    </w:p>
    <w:p w14:paraId="31D3EB28" w14:textId="043B97BF" w:rsidR="00EC0410" w:rsidRPr="0025052E" w:rsidRDefault="007447BC" w:rsidP="005F1764">
      <w:pPr>
        <w:pStyle w:val="ListParagraph"/>
        <w:numPr>
          <w:ilvl w:val="3"/>
          <w:numId w:val="22"/>
        </w:numPr>
        <w:tabs>
          <w:tab w:val="num" w:pos="1985"/>
          <w:tab w:val="num" w:pos="2160"/>
        </w:tabs>
        <w:rPr>
          <w:bCs/>
          <w:sz w:val="22"/>
          <w:szCs w:val="22"/>
        </w:rPr>
      </w:pPr>
      <w:r w:rsidRPr="0025052E">
        <w:rPr>
          <w:sz w:val="22"/>
          <w:szCs w:val="22"/>
        </w:rPr>
        <w:t>piedāvājumu</w:t>
      </w:r>
      <w:r w:rsidR="00EC0410" w:rsidRPr="0025052E">
        <w:rPr>
          <w:sz w:val="22"/>
          <w:szCs w:val="22"/>
        </w:rPr>
        <w:t xml:space="preserve"> </w:t>
      </w:r>
      <w:r w:rsidR="005B1625" w:rsidRPr="0025052E">
        <w:rPr>
          <w:rFonts w:eastAsia="Calibri"/>
          <w:sz w:val="22"/>
          <w:szCs w:val="22"/>
        </w:rPr>
        <w:t xml:space="preserve">(tā daļas, ja tās paraksta atsevišķi) </w:t>
      </w:r>
      <w:r w:rsidR="00EC0410" w:rsidRPr="0025052E">
        <w:rPr>
          <w:sz w:val="22"/>
          <w:szCs w:val="22"/>
        </w:rPr>
        <w:t xml:space="preserve">paraksta pretendenta pārstāvis ar pārstāvības tiesībām vai tā pilnvarota persona. Ja </w:t>
      </w:r>
      <w:r w:rsidRPr="0025052E">
        <w:rPr>
          <w:sz w:val="22"/>
          <w:szCs w:val="22"/>
        </w:rPr>
        <w:t>piedāvājumu</w:t>
      </w:r>
      <w:r w:rsidR="00EC0410" w:rsidRPr="0025052E">
        <w:rPr>
          <w:sz w:val="22"/>
          <w:szCs w:val="22"/>
        </w:rPr>
        <w:t xml:space="preserve"> paraksta pilnvarota persona, jāpievieno personas ar pārstāvības tiesībām izdota pilnvara (</w:t>
      </w:r>
      <w:r w:rsidR="00EF6DFE" w:rsidRPr="0025052E">
        <w:rPr>
          <w:sz w:val="22"/>
          <w:szCs w:val="22"/>
        </w:rPr>
        <w:t xml:space="preserve">skenēts dokumenta oriģināls PDF formātā vai </w:t>
      </w:r>
      <w:r w:rsidR="00EF6DFE" w:rsidRPr="0025052E">
        <w:rPr>
          <w:rFonts w:eastAsia="Calibri"/>
          <w:sz w:val="22"/>
          <w:szCs w:val="22"/>
        </w:rPr>
        <w:t>ar drošu elektronisko parakstu un laika zīmogu parakstīts dokuments</w:t>
      </w:r>
      <w:r w:rsidR="006E4FC0" w:rsidRPr="0025052E">
        <w:rPr>
          <w:sz w:val="22"/>
          <w:szCs w:val="22"/>
        </w:rPr>
        <w:t>)</w:t>
      </w:r>
      <w:r w:rsidRPr="0025052E">
        <w:rPr>
          <w:sz w:val="22"/>
          <w:szCs w:val="22"/>
        </w:rPr>
        <w:t>.</w:t>
      </w:r>
    </w:p>
    <w:p w14:paraId="258A0D53" w14:textId="17421635" w:rsidR="00EC0410" w:rsidRPr="0025052E" w:rsidRDefault="00EC0410" w:rsidP="005F1764">
      <w:pPr>
        <w:pStyle w:val="BodyText"/>
        <w:widowControl/>
        <w:numPr>
          <w:ilvl w:val="2"/>
          <w:numId w:val="22"/>
        </w:numPr>
        <w:tabs>
          <w:tab w:val="num" w:pos="1980"/>
          <w:tab w:val="num" w:pos="4123"/>
        </w:tabs>
        <w:spacing w:after="0"/>
        <w:ind w:left="1276"/>
        <w:jc w:val="both"/>
        <w:rPr>
          <w:rFonts w:ascii="Times New Roman" w:hAnsi="Times New Roman"/>
          <w:sz w:val="22"/>
          <w:szCs w:val="22"/>
        </w:rPr>
      </w:pPr>
      <w:r w:rsidRPr="0025052E">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6DDE14A" w:rsidR="00EC0410" w:rsidRPr="0025052E" w:rsidRDefault="00EC0410" w:rsidP="005F1764">
      <w:pPr>
        <w:widowControl w:val="0"/>
        <w:numPr>
          <w:ilvl w:val="2"/>
          <w:numId w:val="22"/>
        </w:numPr>
        <w:tabs>
          <w:tab w:val="num" w:pos="1980"/>
          <w:tab w:val="num" w:pos="4123"/>
        </w:tabs>
        <w:ind w:left="1276" w:hanging="709"/>
        <w:jc w:val="both"/>
        <w:rPr>
          <w:sz w:val="22"/>
          <w:szCs w:val="22"/>
        </w:rPr>
      </w:pPr>
      <w:r w:rsidRPr="0025052E">
        <w:rPr>
          <w:sz w:val="22"/>
          <w:szCs w:val="22"/>
        </w:rPr>
        <w:t xml:space="preserve">Iesniedzot piedāvājumu, pretendents apliecina, ka piekrīt visiem Konkursa </w:t>
      </w:r>
      <w:r w:rsidR="00D02BD6" w:rsidRPr="0025052E">
        <w:rPr>
          <w:sz w:val="22"/>
          <w:szCs w:val="22"/>
        </w:rPr>
        <w:t xml:space="preserve">nolikuma (tajā </w:t>
      </w:r>
      <w:r w:rsidR="00D02BD6" w:rsidRPr="0025052E">
        <w:rPr>
          <w:sz w:val="22"/>
          <w:szCs w:val="22"/>
        </w:rPr>
        <w:lastRenderedPageBreak/>
        <w:t>skaitā</w:t>
      </w:r>
      <w:r w:rsidRPr="0025052E">
        <w:rPr>
          <w:sz w:val="22"/>
          <w:szCs w:val="22"/>
        </w:rPr>
        <w:t xml:space="preserve"> tā pielikumos un formās, kuras ir ievietotas EIS e-konkursu apakšsistēmas šī </w:t>
      </w:r>
      <w:r w:rsidR="006F7C38" w:rsidRPr="0025052E">
        <w:rPr>
          <w:sz w:val="22"/>
          <w:szCs w:val="22"/>
        </w:rPr>
        <w:t>K</w:t>
      </w:r>
      <w:r w:rsidRPr="0025052E">
        <w:rPr>
          <w:sz w:val="22"/>
          <w:szCs w:val="22"/>
        </w:rPr>
        <w:t>onkursa sadaļā) nosacījumiem.</w:t>
      </w:r>
    </w:p>
    <w:p w14:paraId="0B1F9EF4" w14:textId="77777777" w:rsidR="00EC0410" w:rsidRPr="0025052E" w:rsidRDefault="00EC0410" w:rsidP="005F1764">
      <w:pPr>
        <w:widowControl w:val="0"/>
        <w:numPr>
          <w:ilvl w:val="2"/>
          <w:numId w:val="22"/>
        </w:numPr>
        <w:tabs>
          <w:tab w:val="num" w:pos="1980"/>
          <w:tab w:val="num" w:pos="4123"/>
        </w:tabs>
        <w:ind w:left="1276" w:hanging="709"/>
        <w:jc w:val="both"/>
        <w:rPr>
          <w:sz w:val="22"/>
          <w:szCs w:val="22"/>
        </w:rPr>
      </w:pPr>
      <w:r w:rsidRPr="0025052E">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25052E" w:rsidRDefault="00EC0410" w:rsidP="005F1764">
      <w:pPr>
        <w:numPr>
          <w:ilvl w:val="2"/>
          <w:numId w:val="22"/>
        </w:numPr>
        <w:tabs>
          <w:tab w:val="num" w:pos="1980"/>
          <w:tab w:val="num" w:pos="4123"/>
        </w:tabs>
        <w:ind w:left="1276" w:hanging="709"/>
        <w:jc w:val="both"/>
        <w:rPr>
          <w:sz w:val="22"/>
          <w:szCs w:val="22"/>
        </w:rPr>
      </w:pPr>
      <w:r w:rsidRPr="0025052E">
        <w:rPr>
          <w:sz w:val="22"/>
          <w:szCs w:val="22"/>
        </w:rPr>
        <w:t>Ja p</w:t>
      </w:r>
      <w:r w:rsidR="00E829FD" w:rsidRPr="0025052E">
        <w:rPr>
          <w:sz w:val="22"/>
          <w:szCs w:val="22"/>
        </w:rPr>
        <w:t xml:space="preserve">iedāvājums saturēs </w:t>
      </w:r>
      <w:r w:rsidR="00A521D7" w:rsidRPr="0025052E">
        <w:rPr>
          <w:sz w:val="22"/>
          <w:szCs w:val="22"/>
        </w:rPr>
        <w:t>kādu no 3.1.5</w:t>
      </w:r>
      <w:r w:rsidRPr="0025052E">
        <w:rPr>
          <w:sz w:val="22"/>
          <w:szCs w:val="22"/>
        </w:rPr>
        <w:t>.apakšpunktā minētajiem riskiem, tas netiks izskatīts.</w:t>
      </w:r>
    </w:p>
    <w:p w14:paraId="3F5A6BA9" w14:textId="77777777" w:rsidR="00EC0410" w:rsidRPr="0025052E" w:rsidRDefault="00EC0410" w:rsidP="005F1764">
      <w:pPr>
        <w:pStyle w:val="BodyText"/>
        <w:widowControl/>
        <w:numPr>
          <w:ilvl w:val="2"/>
          <w:numId w:val="22"/>
        </w:numPr>
        <w:tabs>
          <w:tab w:val="num" w:pos="198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pirms piedāvājumu iesniegšanas termiņa beigām var grozīt vai atsaukt iesniegto piedāvājumu, attiecīgi to noformējot “Grozījumi” vai “At</w:t>
      </w:r>
      <w:r w:rsidRPr="0025052E">
        <w:rPr>
          <w:rFonts w:ascii="Times New Roman" w:hAnsi="Times New Roman"/>
          <w:b/>
          <w:sz w:val="22"/>
          <w:szCs w:val="22"/>
        </w:rPr>
        <w:t>s</w:t>
      </w:r>
      <w:r w:rsidRPr="0025052E">
        <w:rPr>
          <w:rFonts w:ascii="Times New Roman" w:hAnsi="Times New Roman"/>
          <w:sz w:val="22"/>
          <w:szCs w:val="22"/>
        </w:rPr>
        <w:t>aukums”.</w:t>
      </w:r>
    </w:p>
    <w:p w14:paraId="0AE105A5" w14:textId="77777777" w:rsidR="00EC0410" w:rsidRPr="0025052E" w:rsidRDefault="00EC0410" w:rsidP="005F1764">
      <w:pPr>
        <w:pStyle w:val="BodyText"/>
        <w:widowControl/>
        <w:numPr>
          <w:ilvl w:val="2"/>
          <w:numId w:val="22"/>
        </w:numPr>
        <w:tabs>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Piedāvājumā jāietver:</w:t>
      </w:r>
    </w:p>
    <w:p w14:paraId="75A236D9" w14:textId="0B757876" w:rsidR="00EC0410" w:rsidRPr="0025052E" w:rsidRDefault="00EC0410" w:rsidP="005F1764">
      <w:pPr>
        <w:pStyle w:val="BodyText"/>
        <w:widowControl/>
        <w:numPr>
          <w:ilvl w:val="3"/>
          <w:numId w:val="22"/>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 xml:space="preserve">Pieteikums par piedalīšanos </w:t>
      </w:r>
      <w:r w:rsidR="006F7C38" w:rsidRPr="0025052E">
        <w:rPr>
          <w:rFonts w:ascii="Times New Roman" w:hAnsi="Times New Roman"/>
          <w:b/>
          <w:iCs/>
          <w:sz w:val="22"/>
          <w:szCs w:val="22"/>
        </w:rPr>
        <w:t>K</w:t>
      </w:r>
      <w:r w:rsidRPr="0025052E">
        <w:rPr>
          <w:rFonts w:ascii="Times New Roman" w:hAnsi="Times New Roman"/>
          <w:b/>
          <w:iCs/>
          <w:sz w:val="22"/>
          <w:szCs w:val="22"/>
        </w:rPr>
        <w:t>onkursā</w:t>
      </w:r>
      <w:r w:rsidRPr="0025052E">
        <w:rPr>
          <w:rFonts w:ascii="Times New Roman" w:hAnsi="Times New Roman"/>
          <w:sz w:val="22"/>
          <w:szCs w:val="22"/>
        </w:rPr>
        <w:t xml:space="preserve">, kas sagatavots atbilstoši </w:t>
      </w:r>
      <w:r w:rsidR="002007DD" w:rsidRPr="0025052E">
        <w:rPr>
          <w:rFonts w:ascii="Times New Roman" w:hAnsi="Times New Roman"/>
          <w:sz w:val="22"/>
          <w:szCs w:val="22"/>
        </w:rPr>
        <w:t xml:space="preserve">Konkursa </w:t>
      </w:r>
      <w:r w:rsidRPr="0025052E">
        <w:rPr>
          <w:rFonts w:ascii="Times New Roman" w:hAnsi="Times New Roman"/>
          <w:sz w:val="22"/>
          <w:szCs w:val="22"/>
        </w:rPr>
        <w:t>nolikuma 1.pielikumā norādītajai formai;</w:t>
      </w:r>
    </w:p>
    <w:p w14:paraId="2159C701" w14:textId="756CA5A9" w:rsidR="00EC0410" w:rsidRPr="00913E5B" w:rsidRDefault="00EC0410" w:rsidP="005F1764">
      <w:pPr>
        <w:pStyle w:val="BodyText"/>
        <w:widowControl/>
        <w:numPr>
          <w:ilvl w:val="3"/>
          <w:numId w:val="22"/>
        </w:numPr>
        <w:tabs>
          <w:tab w:val="num" w:pos="3600"/>
        </w:tabs>
        <w:spacing w:after="0"/>
        <w:ind w:left="2127" w:hanging="851"/>
        <w:jc w:val="both"/>
        <w:rPr>
          <w:rFonts w:ascii="Times New Roman" w:hAnsi="Times New Roman"/>
          <w:sz w:val="22"/>
          <w:szCs w:val="22"/>
        </w:rPr>
      </w:pPr>
      <w:r w:rsidRPr="0025052E">
        <w:rPr>
          <w:rFonts w:ascii="Times New Roman" w:hAnsi="Times New Roman"/>
          <w:b/>
          <w:iCs/>
          <w:sz w:val="22"/>
          <w:szCs w:val="22"/>
        </w:rPr>
        <w:t>Pretendentu atlases dokumenti</w:t>
      </w:r>
      <w:r w:rsidR="008B21DB" w:rsidRPr="0025052E">
        <w:rPr>
          <w:rFonts w:ascii="Times New Roman" w:hAnsi="Times New Roman"/>
          <w:sz w:val="22"/>
          <w:szCs w:val="22"/>
        </w:rPr>
        <w:t xml:space="preserve"> (skatīt</w:t>
      </w:r>
      <w:r w:rsidRPr="0025052E">
        <w:rPr>
          <w:rFonts w:ascii="Times New Roman" w:hAnsi="Times New Roman"/>
          <w:sz w:val="22"/>
          <w:szCs w:val="22"/>
        </w:rPr>
        <w:t xml:space="preserve"> Konkursa nolikuma </w:t>
      </w:r>
      <w:r w:rsidR="008B21DB" w:rsidRPr="0025052E">
        <w:rPr>
          <w:rFonts w:ascii="Times New Roman" w:hAnsi="Times New Roman"/>
          <w:sz w:val="22"/>
          <w:szCs w:val="22"/>
        </w:rPr>
        <w:t>4.1.</w:t>
      </w:r>
      <w:r w:rsidR="00D671E0" w:rsidRPr="0025052E">
        <w:rPr>
          <w:rFonts w:ascii="Times New Roman" w:hAnsi="Times New Roman"/>
          <w:sz w:val="22"/>
          <w:szCs w:val="22"/>
        </w:rPr>
        <w:t>-4.4</w:t>
      </w:r>
      <w:r w:rsidR="008B1D00" w:rsidRPr="0025052E">
        <w:rPr>
          <w:rFonts w:ascii="Times New Roman" w:hAnsi="Times New Roman"/>
          <w:sz w:val="22"/>
          <w:szCs w:val="22"/>
        </w:rPr>
        <w:t>.apakš</w:t>
      </w:r>
      <w:r w:rsidRPr="0025052E">
        <w:rPr>
          <w:rFonts w:ascii="Times New Roman" w:hAnsi="Times New Roman"/>
          <w:sz w:val="22"/>
          <w:szCs w:val="22"/>
        </w:rPr>
        <w:t xml:space="preserve">punktu) vai </w:t>
      </w:r>
      <w:r w:rsidRPr="0025052E">
        <w:rPr>
          <w:rFonts w:ascii="Times New Roman" w:hAnsi="Times New Roman"/>
          <w:b/>
          <w:sz w:val="22"/>
          <w:szCs w:val="22"/>
        </w:rPr>
        <w:t>Eiropas vienotais iepirkumu procedūras dokuments</w:t>
      </w:r>
      <w:r w:rsidR="008B21DB" w:rsidRPr="0025052E">
        <w:rPr>
          <w:rFonts w:ascii="Times New Roman" w:hAnsi="Times New Roman"/>
          <w:sz w:val="22"/>
          <w:szCs w:val="22"/>
        </w:rPr>
        <w:t xml:space="preserve"> </w:t>
      </w:r>
      <w:r w:rsidR="008B21DB" w:rsidRPr="00913E5B">
        <w:rPr>
          <w:rFonts w:ascii="Times New Roman" w:hAnsi="Times New Roman"/>
          <w:sz w:val="22"/>
          <w:szCs w:val="22"/>
        </w:rPr>
        <w:t>(skatīt</w:t>
      </w:r>
      <w:r w:rsidRPr="00913E5B">
        <w:rPr>
          <w:rFonts w:ascii="Times New Roman" w:hAnsi="Times New Roman"/>
          <w:sz w:val="22"/>
          <w:szCs w:val="22"/>
        </w:rPr>
        <w:t xml:space="preserve"> Konkursa nolikuma </w:t>
      </w:r>
      <w:r w:rsidR="00D671E0" w:rsidRPr="00913E5B">
        <w:rPr>
          <w:rFonts w:ascii="Times New Roman" w:hAnsi="Times New Roman"/>
          <w:sz w:val="22"/>
          <w:szCs w:val="22"/>
        </w:rPr>
        <w:t>4.5</w:t>
      </w:r>
      <w:r w:rsidR="008B1D00" w:rsidRPr="00913E5B">
        <w:rPr>
          <w:rFonts w:ascii="Times New Roman" w:hAnsi="Times New Roman"/>
          <w:sz w:val="22"/>
          <w:szCs w:val="22"/>
        </w:rPr>
        <w:t>.apakš</w:t>
      </w:r>
      <w:r w:rsidRPr="00913E5B">
        <w:rPr>
          <w:rFonts w:ascii="Times New Roman" w:hAnsi="Times New Roman"/>
          <w:sz w:val="22"/>
          <w:szCs w:val="22"/>
        </w:rPr>
        <w:t>punktu);</w:t>
      </w:r>
    </w:p>
    <w:p w14:paraId="4C9AA28C" w14:textId="018389B1" w:rsidR="00EC0410" w:rsidRPr="00913E5B" w:rsidRDefault="00EC0410" w:rsidP="005F1764">
      <w:pPr>
        <w:pStyle w:val="BodyText"/>
        <w:widowControl/>
        <w:numPr>
          <w:ilvl w:val="3"/>
          <w:numId w:val="22"/>
        </w:numPr>
        <w:tabs>
          <w:tab w:val="num" w:pos="3600"/>
        </w:tabs>
        <w:spacing w:after="0"/>
        <w:ind w:left="2127" w:hanging="851"/>
        <w:jc w:val="both"/>
        <w:rPr>
          <w:rFonts w:ascii="Times New Roman" w:hAnsi="Times New Roman"/>
          <w:sz w:val="22"/>
          <w:szCs w:val="22"/>
        </w:rPr>
      </w:pPr>
      <w:r w:rsidRPr="00913E5B">
        <w:rPr>
          <w:rFonts w:ascii="Times New Roman" w:hAnsi="Times New Roman"/>
          <w:b/>
          <w:iCs/>
          <w:sz w:val="22"/>
          <w:szCs w:val="22"/>
        </w:rPr>
        <w:t xml:space="preserve">Tehniskais </w:t>
      </w:r>
      <w:r w:rsidR="00913E5B" w:rsidRPr="00913E5B">
        <w:rPr>
          <w:rFonts w:ascii="Times New Roman" w:hAnsi="Times New Roman"/>
          <w:b/>
          <w:iCs/>
          <w:sz w:val="22"/>
          <w:szCs w:val="22"/>
        </w:rPr>
        <w:t xml:space="preserve">- </w:t>
      </w:r>
      <w:r w:rsidRPr="00913E5B">
        <w:rPr>
          <w:rFonts w:ascii="Times New Roman" w:hAnsi="Times New Roman"/>
          <w:b/>
          <w:sz w:val="22"/>
          <w:szCs w:val="22"/>
        </w:rPr>
        <w:t>Finanšu piedāvājums</w:t>
      </w:r>
      <w:r w:rsidR="008B21DB" w:rsidRPr="00913E5B">
        <w:rPr>
          <w:rFonts w:ascii="Times New Roman" w:hAnsi="Times New Roman"/>
          <w:sz w:val="22"/>
          <w:szCs w:val="22"/>
        </w:rPr>
        <w:t xml:space="preserve"> (skatīt</w:t>
      </w:r>
      <w:r w:rsidRPr="00913E5B">
        <w:rPr>
          <w:rFonts w:ascii="Times New Roman" w:hAnsi="Times New Roman"/>
          <w:sz w:val="22"/>
          <w:szCs w:val="22"/>
        </w:rPr>
        <w:t xml:space="preserve"> Konkursa nolikuma </w:t>
      </w:r>
      <w:r w:rsidRPr="00913E5B">
        <w:rPr>
          <w:rFonts w:ascii="Times New Roman" w:hAnsi="Times New Roman"/>
          <w:sz w:val="22"/>
          <w:szCs w:val="22"/>
        </w:rPr>
        <w:fldChar w:fldCharType="begin"/>
      </w:r>
      <w:r w:rsidRPr="00913E5B">
        <w:rPr>
          <w:rFonts w:ascii="Times New Roman" w:hAnsi="Times New Roman"/>
          <w:sz w:val="22"/>
          <w:szCs w:val="22"/>
        </w:rPr>
        <w:instrText xml:space="preserve"> REF _Ref38396632 \r \h  \* MERGEFORMAT </w:instrText>
      </w:r>
      <w:r w:rsidRPr="00913E5B">
        <w:rPr>
          <w:rFonts w:ascii="Times New Roman" w:hAnsi="Times New Roman"/>
          <w:sz w:val="22"/>
          <w:szCs w:val="22"/>
        </w:rPr>
      </w:r>
      <w:r w:rsidRPr="00913E5B">
        <w:rPr>
          <w:rFonts w:ascii="Times New Roman" w:hAnsi="Times New Roman"/>
          <w:sz w:val="22"/>
          <w:szCs w:val="22"/>
        </w:rPr>
        <w:fldChar w:fldCharType="end"/>
      </w:r>
      <w:r w:rsidR="00D671E0" w:rsidRPr="00913E5B">
        <w:rPr>
          <w:rFonts w:ascii="Times New Roman" w:hAnsi="Times New Roman"/>
          <w:sz w:val="22"/>
          <w:szCs w:val="22"/>
        </w:rPr>
        <w:t>4.</w:t>
      </w:r>
      <w:r w:rsidR="00913E5B" w:rsidRPr="00913E5B">
        <w:rPr>
          <w:rFonts w:ascii="Times New Roman" w:hAnsi="Times New Roman"/>
          <w:sz w:val="22"/>
          <w:szCs w:val="22"/>
        </w:rPr>
        <w:t>6</w:t>
      </w:r>
      <w:r w:rsidR="00B703D2" w:rsidRPr="00913E5B">
        <w:rPr>
          <w:rFonts w:ascii="Times New Roman" w:hAnsi="Times New Roman"/>
          <w:sz w:val="22"/>
          <w:szCs w:val="22"/>
        </w:rPr>
        <w:t>.</w:t>
      </w:r>
      <w:r w:rsidR="008B1D00" w:rsidRPr="00913E5B">
        <w:rPr>
          <w:rFonts w:ascii="Times New Roman" w:hAnsi="Times New Roman"/>
          <w:sz w:val="22"/>
          <w:szCs w:val="22"/>
        </w:rPr>
        <w:t>apakš</w:t>
      </w:r>
      <w:r w:rsidRPr="00913E5B">
        <w:rPr>
          <w:rFonts w:ascii="Times New Roman" w:hAnsi="Times New Roman"/>
          <w:sz w:val="22"/>
          <w:szCs w:val="22"/>
        </w:rPr>
        <w:t>punktu).</w:t>
      </w:r>
    </w:p>
    <w:p w14:paraId="635AA69B" w14:textId="77777777" w:rsidR="00EC0410" w:rsidRPr="0025052E" w:rsidRDefault="00EC0410" w:rsidP="005F1764">
      <w:pPr>
        <w:pStyle w:val="BodyText"/>
        <w:widowControl/>
        <w:numPr>
          <w:ilvl w:val="2"/>
          <w:numId w:val="22"/>
        </w:numPr>
        <w:tabs>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Piedāvājuma noformēšana:</w:t>
      </w:r>
    </w:p>
    <w:p w14:paraId="51EBF252" w14:textId="77777777" w:rsidR="00973F3E" w:rsidRDefault="00EC0410" w:rsidP="005F1764">
      <w:pPr>
        <w:pStyle w:val="BodyText"/>
        <w:widowControl/>
        <w:numPr>
          <w:ilvl w:val="3"/>
          <w:numId w:val="22"/>
        </w:numPr>
        <w:tabs>
          <w:tab w:val="num" w:pos="2160"/>
          <w:tab w:val="num" w:pos="2268"/>
        </w:tabs>
        <w:spacing w:after="0"/>
        <w:ind w:left="2127" w:hanging="851"/>
        <w:jc w:val="both"/>
        <w:rPr>
          <w:rFonts w:ascii="Times New Roman" w:hAnsi="Times New Roman"/>
          <w:sz w:val="22"/>
          <w:szCs w:val="22"/>
        </w:rPr>
      </w:pPr>
      <w:r w:rsidRPr="0025052E">
        <w:rPr>
          <w:rFonts w:ascii="Times New Roman" w:hAnsi="Times New Roman"/>
          <w:sz w:val="22"/>
          <w:szCs w:val="22"/>
        </w:rPr>
        <w:t>Pretendents nedrīkst iesniegt piedāvājuma variantus.</w:t>
      </w:r>
    </w:p>
    <w:p w14:paraId="1BDA323A" w14:textId="2F1EF6B9" w:rsidR="00EC0410" w:rsidRPr="00973F3E" w:rsidRDefault="00EC0410" w:rsidP="005F1764">
      <w:pPr>
        <w:pStyle w:val="BodyText"/>
        <w:widowControl/>
        <w:numPr>
          <w:ilvl w:val="3"/>
          <w:numId w:val="22"/>
        </w:numPr>
        <w:tabs>
          <w:tab w:val="num" w:pos="2160"/>
          <w:tab w:val="num" w:pos="2268"/>
        </w:tabs>
        <w:spacing w:after="0"/>
        <w:ind w:left="2127" w:hanging="851"/>
        <w:jc w:val="both"/>
        <w:rPr>
          <w:rFonts w:ascii="Times New Roman" w:hAnsi="Times New Roman"/>
          <w:sz w:val="22"/>
          <w:szCs w:val="22"/>
        </w:rPr>
      </w:pPr>
      <w:r w:rsidRPr="00973F3E">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25052E" w:rsidRDefault="00EC0410" w:rsidP="002007DD">
      <w:pPr>
        <w:pStyle w:val="Heading1"/>
        <w:numPr>
          <w:ilvl w:val="0"/>
          <w:numId w:val="0"/>
        </w:numPr>
        <w:rPr>
          <w:rFonts w:ascii="Times New Roman" w:hAnsi="Times New Roman"/>
          <w:szCs w:val="24"/>
        </w:rPr>
      </w:pPr>
    </w:p>
    <w:p w14:paraId="511A0AB1" w14:textId="4FB82315" w:rsidR="00516DBA" w:rsidRPr="00973F3E" w:rsidRDefault="000F16FC" w:rsidP="005F1764">
      <w:pPr>
        <w:pStyle w:val="Heading1"/>
        <w:numPr>
          <w:ilvl w:val="0"/>
          <w:numId w:val="22"/>
        </w:numPr>
        <w:jc w:val="center"/>
        <w:rPr>
          <w:rFonts w:ascii="Times New Roman" w:hAnsi="Times New Roman"/>
          <w:szCs w:val="24"/>
        </w:rPr>
      </w:pPr>
      <w:bookmarkStart w:id="45" w:name="_Toc63869481"/>
      <w:r w:rsidRPr="0025052E">
        <w:rPr>
          <w:rFonts w:ascii="Times New Roman" w:hAnsi="Times New Roman"/>
          <w:szCs w:val="24"/>
        </w:rPr>
        <w:t>P</w:t>
      </w:r>
      <w:r w:rsidR="00F41D51" w:rsidRPr="0025052E">
        <w:rPr>
          <w:rFonts w:ascii="Times New Roman" w:hAnsi="Times New Roman"/>
          <w:szCs w:val="24"/>
        </w:rPr>
        <w:t>rasības pretendentiem</w:t>
      </w:r>
      <w:bookmarkEnd w:id="42"/>
      <w:bookmarkEnd w:id="43"/>
      <w:r w:rsidR="00463540" w:rsidRPr="0025052E">
        <w:rPr>
          <w:rFonts w:ascii="Times New Roman" w:hAnsi="Times New Roman"/>
          <w:szCs w:val="24"/>
        </w:rPr>
        <w:t xml:space="preserve"> un iesniedzamie dokumenti</w:t>
      </w:r>
      <w:bookmarkEnd w:id="45"/>
    </w:p>
    <w:p w14:paraId="17CBF71C" w14:textId="39E7439B" w:rsidR="004078B8" w:rsidRPr="0025052E" w:rsidRDefault="004078B8" w:rsidP="005F1764">
      <w:pPr>
        <w:pStyle w:val="Heading2"/>
        <w:keepNext w:val="0"/>
        <w:numPr>
          <w:ilvl w:val="1"/>
          <w:numId w:val="22"/>
        </w:numPr>
        <w:ind w:left="567" w:hanging="567"/>
        <w:rPr>
          <w:sz w:val="22"/>
          <w:szCs w:val="22"/>
        </w:rPr>
      </w:pPr>
      <w:bookmarkStart w:id="46" w:name="_Ref38401943"/>
      <w:r w:rsidRPr="0025052E">
        <w:rPr>
          <w:sz w:val="22"/>
          <w:szCs w:val="22"/>
        </w:rPr>
        <w:t xml:space="preserve">Pieteikums par piedalīšanos </w:t>
      </w:r>
      <w:r w:rsidR="006F7C38" w:rsidRPr="0025052E">
        <w:rPr>
          <w:sz w:val="22"/>
          <w:szCs w:val="22"/>
        </w:rPr>
        <w:t>K</w:t>
      </w:r>
      <w:r w:rsidRPr="0025052E">
        <w:rPr>
          <w:sz w:val="22"/>
          <w:szCs w:val="22"/>
        </w:rPr>
        <w:t>onkursā</w:t>
      </w:r>
    </w:p>
    <w:p w14:paraId="47F64412" w14:textId="7DF49557" w:rsidR="004078B8" w:rsidRPr="0025052E" w:rsidRDefault="004078B8" w:rsidP="005F1764">
      <w:pPr>
        <w:pStyle w:val="BodyText"/>
        <w:widowControl/>
        <w:numPr>
          <w:ilvl w:val="2"/>
          <w:numId w:val="25"/>
        </w:numPr>
        <w:spacing w:after="0"/>
        <w:ind w:left="1276"/>
        <w:jc w:val="both"/>
        <w:rPr>
          <w:rFonts w:ascii="Times New Roman" w:hAnsi="Times New Roman"/>
          <w:sz w:val="22"/>
          <w:szCs w:val="22"/>
        </w:rPr>
      </w:pPr>
      <w:r w:rsidRPr="0025052E">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25052E">
        <w:rPr>
          <w:rFonts w:ascii="Times New Roman" w:hAnsi="Times New Roman"/>
          <w:sz w:val="22"/>
          <w:szCs w:val="22"/>
        </w:rPr>
        <w:t>K</w:t>
      </w:r>
      <w:r w:rsidRPr="0025052E">
        <w:rPr>
          <w:rFonts w:ascii="Times New Roman" w:hAnsi="Times New Roman"/>
          <w:sz w:val="22"/>
          <w:szCs w:val="22"/>
        </w:rPr>
        <w:t>onkurs</w:t>
      </w:r>
      <w:r w:rsidR="00A62D4C" w:rsidRPr="0025052E">
        <w:rPr>
          <w:rFonts w:ascii="Times New Roman" w:hAnsi="Times New Roman"/>
          <w:sz w:val="22"/>
          <w:szCs w:val="22"/>
        </w:rPr>
        <w:t>a nolikuma 2</w:t>
      </w:r>
      <w:r w:rsidRPr="0025052E">
        <w:rPr>
          <w:rFonts w:ascii="Times New Roman" w:hAnsi="Times New Roman"/>
          <w:sz w:val="22"/>
          <w:szCs w:val="22"/>
        </w:rPr>
        <w:t xml:space="preserve">.pielikumu. </w:t>
      </w:r>
    </w:p>
    <w:p w14:paraId="27A69E4F" w14:textId="77777777" w:rsidR="00D671E0" w:rsidRPr="0025052E" w:rsidRDefault="00D671E0" w:rsidP="005F1764">
      <w:pPr>
        <w:numPr>
          <w:ilvl w:val="2"/>
          <w:numId w:val="25"/>
        </w:numPr>
        <w:ind w:left="1276"/>
        <w:jc w:val="both"/>
        <w:rPr>
          <w:sz w:val="22"/>
          <w:szCs w:val="22"/>
        </w:rPr>
      </w:pPr>
      <w:r w:rsidRPr="0025052E">
        <w:rPr>
          <w:sz w:val="22"/>
          <w:szCs w:val="22"/>
        </w:rPr>
        <w:t xml:space="preserve">Pieteikums jāparaksta pretendenta pārstāvim ar pārstāvības tiesībām vai tā pilnvarotai personai, ko apliecina pieteikumam pievienota pilnvara. </w:t>
      </w:r>
      <w:r w:rsidRPr="0025052E">
        <w:rPr>
          <w:bCs/>
          <w:sz w:val="22"/>
          <w:szCs w:val="22"/>
        </w:rPr>
        <w:t>Pilnvarā precīzi jānorāda pilnvarotajai personai piešķirto tiesību un saistību apjoms.</w:t>
      </w:r>
    </w:p>
    <w:p w14:paraId="3E13FC50" w14:textId="77777777" w:rsidR="00D671E0" w:rsidRPr="0025052E" w:rsidRDefault="00D671E0" w:rsidP="005F1764">
      <w:pPr>
        <w:pStyle w:val="ListParagraph"/>
        <w:numPr>
          <w:ilvl w:val="2"/>
          <w:numId w:val="25"/>
        </w:numPr>
        <w:ind w:left="1276"/>
        <w:rPr>
          <w:sz w:val="22"/>
          <w:szCs w:val="22"/>
        </w:rPr>
      </w:pPr>
      <w:r w:rsidRPr="0025052E">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25052E" w:rsidRDefault="009E5904" w:rsidP="005F1764">
      <w:pPr>
        <w:pStyle w:val="ListParagraph"/>
        <w:numPr>
          <w:ilvl w:val="2"/>
          <w:numId w:val="25"/>
        </w:numPr>
        <w:ind w:left="1276"/>
        <w:rPr>
          <w:sz w:val="22"/>
          <w:szCs w:val="22"/>
        </w:rPr>
      </w:pPr>
      <w:r w:rsidRPr="0025052E">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25052E" w:rsidRDefault="004078B8" w:rsidP="005F1764">
      <w:pPr>
        <w:numPr>
          <w:ilvl w:val="2"/>
          <w:numId w:val="25"/>
        </w:numPr>
        <w:ind w:left="1276" w:hanging="709"/>
        <w:jc w:val="both"/>
        <w:rPr>
          <w:sz w:val="22"/>
          <w:szCs w:val="22"/>
        </w:rPr>
      </w:pPr>
      <w:r w:rsidRPr="0025052E">
        <w:rPr>
          <w:sz w:val="22"/>
          <w:szCs w:val="22"/>
        </w:rPr>
        <w:t xml:space="preserve">Komisija pieprasa informāciju no Uzņēmuma reģistra, lai gūtu </w:t>
      </w:r>
      <w:r w:rsidR="00696F55" w:rsidRPr="0025052E">
        <w:rPr>
          <w:sz w:val="22"/>
          <w:szCs w:val="22"/>
        </w:rPr>
        <w:t>pārliecību par Pretendenta (tajā skaitā</w:t>
      </w:r>
      <w:r w:rsidRPr="0025052E">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25052E">
        <w:rPr>
          <w:sz w:val="22"/>
          <w:szCs w:val="22"/>
        </w:rPr>
        <w:t xml:space="preserve"> </w:t>
      </w:r>
      <w:r w:rsidRPr="0025052E">
        <w:rPr>
          <w:sz w:val="22"/>
          <w:szCs w:val="22"/>
        </w:rPr>
        <w:t>attiecīgās</w:t>
      </w:r>
      <w:r w:rsidR="00992FD7" w:rsidRPr="0025052E">
        <w:rPr>
          <w:sz w:val="22"/>
          <w:szCs w:val="22"/>
        </w:rPr>
        <w:t xml:space="preserve"> </w:t>
      </w:r>
      <w:r w:rsidRPr="0025052E">
        <w:rPr>
          <w:sz w:val="22"/>
          <w:szCs w:val="22"/>
        </w:rPr>
        <w:t>valsts</w:t>
      </w:r>
      <w:r w:rsidR="00992FD7" w:rsidRPr="0025052E">
        <w:rPr>
          <w:sz w:val="22"/>
          <w:szCs w:val="22"/>
        </w:rPr>
        <w:t xml:space="preserve"> </w:t>
      </w:r>
      <w:r w:rsidRPr="0025052E">
        <w:rPr>
          <w:sz w:val="22"/>
          <w:szCs w:val="22"/>
        </w:rPr>
        <w:t>institūcijas</w:t>
      </w:r>
      <w:r w:rsidR="00992FD7" w:rsidRPr="0025052E">
        <w:rPr>
          <w:sz w:val="22"/>
          <w:szCs w:val="22"/>
        </w:rPr>
        <w:t xml:space="preserve"> </w:t>
      </w:r>
      <w:r w:rsidRPr="0025052E">
        <w:rPr>
          <w:sz w:val="22"/>
          <w:szCs w:val="22"/>
        </w:rPr>
        <w:t>izsniegts</w:t>
      </w:r>
      <w:r w:rsidR="00992FD7" w:rsidRPr="0025052E">
        <w:rPr>
          <w:sz w:val="22"/>
          <w:szCs w:val="22"/>
        </w:rPr>
        <w:t xml:space="preserve"> </w:t>
      </w:r>
      <w:r w:rsidRPr="0025052E">
        <w:rPr>
          <w:sz w:val="22"/>
          <w:szCs w:val="22"/>
        </w:rPr>
        <w:t xml:space="preserve">dokuments, kas apliecina, ka </w:t>
      </w:r>
      <w:r w:rsidR="00AA6BBD" w:rsidRPr="0025052E">
        <w:rPr>
          <w:sz w:val="22"/>
          <w:szCs w:val="22"/>
        </w:rPr>
        <w:t>šī persona ir reģistrēta</w:t>
      </w:r>
      <w:r w:rsidRPr="0025052E">
        <w:rPr>
          <w:sz w:val="22"/>
          <w:szCs w:val="22"/>
        </w:rPr>
        <w:t xml:space="preserve"> atbilstoši attiecīgās valsts normatīvo aktu prasībām, kā arī informācija par pārstāvības tiesībām un pārstāvības apjomu.</w:t>
      </w:r>
    </w:p>
    <w:p w14:paraId="745B12F0" w14:textId="77777777" w:rsidR="004078B8" w:rsidRPr="0025052E" w:rsidRDefault="004078B8" w:rsidP="004078B8">
      <w:pPr>
        <w:pStyle w:val="BodyText"/>
        <w:widowControl/>
        <w:tabs>
          <w:tab w:val="num" w:pos="3119"/>
          <w:tab w:val="num" w:pos="3600"/>
        </w:tabs>
        <w:spacing w:after="0"/>
        <w:ind w:left="3119"/>
        <w:jc w:val="both"/>
        <w:rPr>
          <w:rFonts w:ascii="Times New Roman" w:hAnsi="Times New Roman"/>
          <w:sz w:val="22"/>
          <w:szCs w:val="22"/>
        </w:rPr>
      </w:pPr>
    </w:p>
    <w:p w14:paraId="6F190163" w14:textId="77777777" w:rsidR="004007BB" w:rsidRPr="0025052E" w:rsidRDefault="004007BB" w:rsidP="005F1764">
      <w:pPr>
        <w:pStyle w:val="Heading2"/>
        <w:keepNext w:val="0"/>
        <w:numPr>
          <w:ilvl w:val="1"/>
          <w:numId w:val="25"/>
        </w:numPr>
        <w:ind w:left="567" w:hanging="567"/>
        <w:rPr>
          <w:sz w:val="22"/>
          <w:szCs w:val="22"/>
        </w:rPr>
      </w:pPr>
      <w:r w:rsidRPr="0025052E">
        <w:rPr>
          <w:sz w:val="22"/>
          <w:szCs w:val="22"/>
        </w:rPr>
        <w:t>Atbilstība profesionālās darbības veikšanai:</w:t>
      </w:r>
      <w:bookmarkEnd w:id="46"/>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25052E"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25052E" w:rsidRDefault="00AA6BBD" w:rsidP="00896B37">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P</w:t>
            </w:r>
            <w:r w:rsidR="005177DA"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25052E" w:rsidRDefault="005177DA" w:rsidP="00896B37">
            <w:pPr>
              <w:widowControl w:val="0"/>
              <w:jc w:val="center"/>
              <w:rPr>
                <w:b/>
                <w:bCs/>
                <w:sz w:val="22"/>
                <w:szCs w:val="22"/>
              </w:rPr>
            </w:pPr>
            <w:r w:rsidRPr="0025052E">
              <w:rPr>
                <w:b/>
                <w:bCs/>
                <w:sz w:val="22"/>
                <w:szCs w:val="22"/>
              </w:rPr>
              <w:t>Pretendentam jāiesniedz šādi dokumenti</w:t>
            </w:r>
          </w:p>
        </w:tc>
      </w:tr>
      <w:tr w:rsidR="005177DA" w:rsidRPr="0025052E"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7A7B4" w14:textId="58474BF0" w:rsidR="005177DA" w:rsidRPr="0025052E" w:rsidRDefault="005177DA" w:rsidP="005F1764">
            <w:pPr>
              <w:pStyle w:val="BodyText"/>
              <w:widowControl/>
              <w:numPr>
                <w:ilvl w:val="2"/>
                <w:numId w:val="23"/>
              </w:numPr>
              <w:spacing w:after="0"/>
              <w:ind w:left="629" w:hanging="629"/>
              <w:jc w:val="both"/>
              <w:rPr>
                <w:rFonts w:ascii="Times New Roman" w:hAnsi="Times New Roman"/>
                <w:sz w:val="22"/>
                <w:szCs w:val="22"/>
              </w:rPr>
            </w:pPr>
            <w:r w:rsidRPr="0025052E">
              <w:rPr>
                <w:rFonts w:ascii="Times New Roman" w:hAnsi="Times New Roman"/>
                <w:sz w:val="22"/>
                <w:szCs w:val="22"/>
              </w:rPr>
              <w:t>Pretendents ir reģistrēts atbilstoši normatīvo aktu prasībām. Šī prasība attiecas</w:t>
            </w:r>
            <w:r w:rsidR="00261198" w:rsidRPr="0025052E">
              <w:rPr>
                <w:rFonts w:ascii="Times New Roman" w:hAnsi="Times New Roman"/>
                <w:sz w:val="22"/>
                <w:szCs w:val="22"/>
              </w:rPr>
              <w:t xml:space="preserve"> arī</w:t>
            </w:r>
            <w:r w:rsidRPr="0025052E">
              <w:rPr>
                <w:rFonts w:ascii="Times New Roman" w:hAnsi="Times New Roman"/>
                <w:sz w:val="22"/>
                <w:szCs w:val="22"/>
              </w:rPr>
              <w:t xml:space="preserve"> uz apakšuzņēmējiem, katru piegādātāju apvienības dalībnieku un </w:t>
            </w:r>
            <w:r w:rsidRPr="0025052E">
              <w:rPr>
                <w:rFonts w:ascii="Times New Roman" w:hAnsi="Times New Roman"/>
                <w:sz w:val="22"/>
                <w:szCs w:val="22"/>
              </w:rPr>
              <w:lastRenderedPageBreak/>
              <w:t>personām, uz kuras spējām pretendents balstās.</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25052E" w:rsidRDefault="00C742D8" w:rsidP="005F1764">
            <w:pPr>
              <w:pStyle w:val="ListParagraph"/>
              <w:numPr>
                <w:ilvl w:val="3"/>
                <w:numId w:val="23"/>
              </w:numPr>
              <w:ind w:left="771"/>
              <w:rPr>
                <w:sz w:val="22"/>
                <w:szCs w:val="22"/>
              </w:rPr>
            </w:pPr>
            <w:r w:rsidRPr="0025052E">
              <w:rPr>
                <w:sz w:val="22"/>
                <w:szCs w:val="22"/>
              </w:rPr>
              <w:lastRenderedPageBreak/>
              <w:t xml:space="preserve">Par reģistrācijas faktu Latvijas Republikas Uzņēmumu reģistrā, </w:t>
            </w:r>
            <w:r w:rsidR="00261198" w:rsidRPr="0025052E">
              <w:rPr>
                <w:sz w:val="22"/>
                <w:szCs w:val="22"/>
              </w:rPr>
              <w:t>P</w:t>
            </w:r>
            <w:r w:rsidRPr="0025052E">
              <w:rPr>
                <w:sz w:val="22"/>
                <w:szCs w:val="22"/>
              </w:rPr>
              <w:t xml:space="preserve">asūtītājs pārliecināsies Uzņēmumu reģistra mājaslapā </w:t>
            </w:r>
            <w:hyperlink r:id="rId14" w:history="1">
              <w:r w:rsidRPr="0025052E">
                <w:rPr>
                  <w:rStyle w:val="Hyperlink"/>
                  <w:sz w:val="22"/>
                  <w:szCs w:val="22"/>
                </w:rPr>
                <w:t>www.ur.gov.lv</w:t>
              </w:r>
            </w:hyperlink>
            <w:r w:rsidRPr="0025052E">
              <w:rPr>
                <w:sz w:val="22"/>
                <w:szCs w:val="22"/>
              </w:rPr>
              <w:t>;</w:t>
            </w:r>
          </w:p>
          <w:p w14:paraId="57068EB5" w14:textId="6867A21E" w:rsidR="00C742D8" w:rsidRPr="0025052E" w:rsidRDefault="00C742D8" w:rsidP="005F1764">
            <w:pPr>
              <w:pStyle w:val="ListParagraph"/>
              <w:numPr>
                <w:ilvl w:val="3"/>
                <w:numId w:val="23"/>
              </w:numPr>
              <w:ind w:left="771"/>
              <w:rPr>
                <w:sz w:val="22"/>
                <w:szCs w:val="22"/>
              </w:rPr>
            </w:pPr>
            <w:r w:rsidRPr="0025052E">
              <w:rPr>
                <w:sz w:val="22"/>
                <w:szCs w:val="22"/>
              </w:rPr>
              <w:lastRenderedPageBreak/>
              <w:t xml:space="preserve">Par reģistrāciju kā saimnieciskās darbības veicējam, </w:t>
            </w:r>
            <w:r w:rsidR="00261198" w:rsidRPr="0025052E">
              <w:rPr>
                <w:sz w:val="22"/>
                <w:szCs w:val="22"/>
              </w:rPr>
              <w:t>P</w:t>
            </w:r>
            <w:r w:rsidRPr="0025052E">
              <w:rPr>
                <w:sz w:val="22"/>
                <w:szCs w:val="22"/>
              </w:rPr>
              <w:t xml:space="preserve">asūtītājs pārliecināsies </w:t>
            </w:r>
            <w:r w:rsidR="008E7AFC" w:rsidRPr="0025052E">
              <w:rPr>
                <w:sz w:val="22"/>
                <w:szCs w:val="22"/>
              </w:rPr>
              <w:t xml:space="preserve">Latvijas Republikas </w:t>
            </w:r>
            <w:r w:rsidRPr="0025052E">
              <w:rPr>
                <w:sz w:val="22"/>
                <w:szCs w:val="22"/>
              </w:rPr>
              <w:t xml:space="preserve">Valsts ieņēmumu dienesta mājaslapā </w:t>
            </w:r>
            <w:hyperlink r:id="rId15" w:history="1">
              <w:r w:rsidRPr="0025052E">
                <w:rPr>
                  <w:rStyle w:val="Hyperlink"/>
                  <w:sz w:val="22"/>
                  <w:szCs w:val="22"/>
                </w:rPr>
                <w:t>www.vid.gov.lv</w:t>
              </w:r>
            </w:hyperlink>
            <w:r w:rsidRPr="0025052E">
              <w:rPr>
                <w:sz w:val="22"/>
                <w:szCs w:val="22"/>
              </w:rPr>
              <w:t>;</w:t>
            </w:r>
          </w:p>
          <w:p w14:paraId="7354A580" w14:textId="77777777" w:rsidR="00CC4960" w:rsidRPr="0025052E" w:rsidRDefault="00C742D8" w:rsidP="005F1764">
            <w:pPr>
              <w:pStyle w:val="ListParagraph"/>
              <w:numPr>
                <w:ilvl w:val="3"/>
                <w:numId w:val="23"/>
              </w:numPr>
              <w:ind w:left="771"/>
              <w:rPr>
                <w:sz w:val="22"/>
                <w:szCs w:val="22"/>
              </w:rPr>
            </w:pPr>
            <w:r w:rsidRPr="0025052E">
              <w:rPr>
                <w:sz w:val="22"/>
                <w:szCs w:val="22"/>
              </w:rPr>
              <w:t>Ja pretendents ir reģistrēts ārvalstīs, jāiesniedz</w:t>
            </w:r>
            <w:r w:rsidR="00CC4960" w:rsidRPr="0025052E">
              <w:rPr>
                <w:sz w:val="22"/>
                <w:szCs w:val="22"/>
              </w:rPr>
              <w:t>:</w:t>
            </w:r>
          </w:p>
          <w:p w14:paraId="6EA85275" w14:textId="77777777" w:rsidR="005177DA" w:rsidRPr="0025052E" w:rsidRDefault="00C742D8" w:rsidP="005F1764">
            <w:pPr>
              <w:pStyle w:val="ListParagraph"/>
              <w:numPr>
                <w:ilvl w:val="0"/>
                <w:numId w:val="17"/>
              </w:numPr>
              <w:rPr>
                <w:sz w:val="22"/>
                <w:szCs w:val="22"/>
              </w:rPr>
            </w:pPr>
            <w:r w:rsidRPr="0025052E">
              <w:rPr>
                <w:sz w:val="22"/>
                <w:szCs w:val="22"/>
              </w:rPr>
              <w:t>komercreģistra vai līdzvērtīgas komercdarbību reģistrējošas iestādes ārvalstīs (ja attiecīgās valsts normatīvie akti paredz šāda veida reģistrāciju) izdots dokuments par reģistrācijas faktu</w:t>
            </w:r>
            <w:r w:rsidR="00CC4960" w:rsidRPr="0025052E">
              <w:rPr>
                <w:sz w:val="22"/>
                <w:szCs w:val="22"/>
              </w:rPr>
              <w:t>;</w:t>
            </w:r>
          </w:p>
          <w:p w14:paraId="4689B15A" w14:textId="43C39722" w:rsidR="00CC4960" w:rsidRPr="0025052E" w:rsidRDefault="00CC4960" w:rsidP="005F1764">
            <w:pPr>
              <w:pStyle w:val="ListParagraph"/>
              <w:numPr>
                <w:ilvl w:val="0"/>
                <w:numId w:val="17"/>
              </w:numPr>
              <w:rPr>
                <w:sz w:val="22"/>
                <w:szCs w:val="22"/>
              </w:rPr>
            </w:pPr>
            <w:r w:rsidRPr="0025052E">
              <w:rPr>
                <w:color w:val="000000"/>
                <w:sz w:val="22"/>
                <w:szCs w:val="22"/>
                <w:lang w:eastAsia="lv-LV"/>
              </w:rPr>
              <w:t xml:space="preserve">kompetentas institūcijas izsniegtu </w:t>
            </w:r>
            <w:r w:rsidRPr="0025052E">
              <w:rPr>
                <w:color w:val="000000"/>
                <w:sz w:val="22"/>
                <w:szCs w:val="22"/>
                <w:u w:val="single"/>
                <w:lang w:eastAsia="lv-LV"/>
              </w:rPr>
              <w:t>izziņu vai līdzvērtīgu dokumentu</w:t>
            </w:r>
            <w:r w:rsidRPr="0025052E">
              <w:rPr>
                <w:color w:val="000000"/>
                <w:sz w:val="22"/>
                <w:szCs w:val="22"/>
                <w:lang w:eastAsia="lv-LV"/>
              </w:rPr>
              <w:t xml:space="preserve"> (ja </w:t>
            </w:r>
            <w:r w:rsidRPr="0025052E">
              <w:rPr>
                <w:sz w:val="22"/>
                <w:szCs w:val="22"/>
              </w:rPr>
              <w:t>attiecīgās valsts normatīvie akti neparedz</w:t>
            </w:r>
            <w:r w:rsidRPr="0025052E">
              <w:rPr>
                <w:color w:val="000000"/>
                <w:sz w:val="22"/>
                <w:szCs w:val="22"/>
                <w:lang w:eastAsia="lv-LV"/>
              </w:rPr>
              <w:t xml:space="preserve"> šādas izziņas izsniegšanu) par valdes/padomes sastāvu, patiesajiem labuma guvējiem, un paša Pretendenta </w:t>
            </w:r>
            <w:r w:rsidRPr="0025052E">
              <w:rPr>
                <w:color w:val="000000"/>
                <w:sz w:val="22"/>
                <w:szCs w:val="22"/>
                <w:u w:val="single"/>
                <w:lang w:eastAsia="lv-LV"/>
              </w:rPr>
              <w:t>apliecinājumu</w:t>
            </w:r>
            <w:r w:rsidRPr="0025052E">
              <w:rPr>
                <w:color w:val="000000"/>
                <w:sz w:val="22"/>
                <w:szCs w:val="22"/>
                <w:lang w:eastAsia="lv-LV"/>
              </w:rPr>
              <w:t>, ka informācija joprojām ir aktuāla</w:t>
            </w:r>
            <w:r w:rsidRPr="0025052E">
              <w:rPr>
                <w:i/>
                <w:color w:val="000000"/>
                <w:sz w:val="22"/>
                <w:szCs w:val="22"/>
                <w:lang w:eastAsia="lv-LV"/>
              </w:rPr>
              <w:t xml:space="preserve"> (informācija nepieciešama, lai veiktu pārbaudi atbilstoši Starptautisko un Latvijas Republikas nacionālo sankciju likumā noteiktajam)</w:t>
            </w:r>
            <w:r w:rsidRPr="0025052E">
              <w:rPr>
                <w:color w:val="000000"/>
                <w:sz w:val="22"/>
                <w:szCs w:val="22"/>
                <w:lang w:eastAsia="lv-LV"/>
              </w:rPr>
              <w:t>.</w:t>
            </w:r>
          </w:p>
        </w:tc>
      </w:tr>
    </w:tbl>
    <w:p w14:paraId="14ECC06F" w14:textId="1B55C6C5" w:rsidR="005177DA" w:rsidRPr="0025052E" w:rsidRDefault="005177DA" w:rsidP="00F44D22">
      <w:pPr>
        <w:pStyle w:val="BodyText"/>
        <w:widowControl/>
        <w:tabs>
          <w:tab w:val="num" w:pos="1276"/>
        </w:tabs>
        <w:spacing w:after="0"/>
        <w:ind w:left="1276"/>
        <w:jc w:val="both"/>
        <w:rPr>
          <w:rFonts w:ascii="Times New Roman" w:hAnsi="Times New Roman"/>
          <w:sz w:val="22"/>
          <w:szCs w:val="22"/>
        </w:rPr>
      </w:pPr>
    </w:p>
    <w:p w14:paraId="57D32066" w14:textId="77777777" w:rsidR="00B45118" w:rsidRPr="0025052E" w:rsidRDefault="00B45118" w:rsidP="005F1764">
      <w:pPr>
        <w:pStyle w:val="Heading2"/>
        <w:keepNext w:val="0"/>
        <w:numPr>
          <w:ilvl w:val="1"/>
          <w:numId w:val="23"/>
        </w:numPr>
        <w:ind w:left="567" w:hanging="567"/>
        <w:rPr>
          <w:sz w:val="22"/>
          <w:szCs w:val="22"/>
        </w:rPr>
      </w:pPr>
      <w:r w:rsidRPr="0025052E">
        <w:rPr>
          <w:sz w:val="22"/>
          <w:szCs w:val="22"/>
        </w:rPr>
        <w:t>Prasības saimnieciskajam un finansiālajam stāvoklim:</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25052E"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25052E" w:rsidRDefault="00DF1AE3" w:rsidP="00AF2106">
            <w:pPr>
              <w:widowControl w:val="0"/>
              <w:jc w:val="center"/>
              <w:rPr>
                <w:b/>
                <w:bCs/>
                <w:sz w:val="22"/>
                <w:szCs w:val="22"/>
              </w:rPr>
            </w:pPr>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AF2106" w:rsidRPr="0025052E">
              <w:rPr>
                <w:b/>
                <w:bCs/>
                <w:sz w:val="22"/>
                <w:szCs w:val="22"/>
              </w:rPr>
              <w:t>P</w:t>
            </w:r>
            <w:r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25052E" w:rsidRDefault="00DF1AE3" w:rsidP="00514965">
            <w:pPr>
              <w:widowControl w:val="0"/>
              <w:jc w:val="center"/>
              <w:rPr>
                <w:b/>
                <w:bCs/>
                <w:sz w:val="22"/>
                <w:szCs w:val="22"/>
              </w:rPr>
            </w:pPr>
            <w:r w:rsidRPr="0025052E">
              <w:rPr>
                <w:b/>
                <w:bCs/>
                <w:sz w:val="22"/>
                <w:szCs w:val="22"/>
              </w:rPr>
              <w:t>Pretendentam jāiesniedz šādi dokumenti</w:t>
            </w:r>
          </w:p>
        </w:tc>
      </w:tr>
      <w:tr w:rsidR="005767AB" w:rsidRPr="0025052E"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EA33A" w14:textId="1EE8B14B" w:rsidR="00DF1AE3" w:rsidRPr="0025052E" w:rsidRDefault="00DF1AE3" w:rsidP="005F1764">
            <w:pPr>
              <w:pStyle w:val="BodyText"/>
              <w:widowControl/>
              <w:numPr>
                <w:ilvl w:val="2"/>
                <w:numId w:val="23"/>
              </w:numPr>
              <w:spacing w:after="0"/>
              <w:ind w:left="629" w:hanging="629"/>
              <w:jc w:val="both"/>
              <w:rPr>
                <w:rFonts w:ascii="Times New Roman" w:hAnsi="Times New Roman"/>
                <w:sz w:val="22"/>
                <w:szCs w:val="22"/>
              </w:rPr>
            </w:pPr>
            <w:r w:rsidRPr="0025052E">
              <w:rPr>
                <w:rFonts w:ascii="Times New Roman" w:hAnsi="Times New Roman"/>
                <w:sz w:val="22"/>
                <w:szCs w:val="22"/>
              </w:rPr>
              <w:t>Pretendenta gada vidējais finanšu neto apgrozījums, ņemot vērā pēdējos trīs noslēgtos pārskata gadus</w:t>
            </w:r>
            <w:r w:rsidR="00AF2106" w:rsidRPr="0025052E">
              <w:rPr>
                <w:rFonts w:ascii="Times New Roman" w:hAnsi="Times New Roman"/>
                <w:sz w:val="22"/>
                <w:szCs w:val="22"/>
              </w:rPr>
              <w:t xml:space="preserve"> (</w:t>
            </w:r>
            <w:r w:rsidR="00AF2106" w:rsidRPr="0025052E">
              <w:rPr>
                <w:sz w:val="22"/>
                <w:szCs w:val="22"/>
              </w:rPr>
              <w:t>par noslēgto finanšu gadu uzskata gadu, par kuru ir sagatavots un normatīvajos aktos noteiktajā kārtībā apstiprināts gada pārskats)</w:t>
            </w:r>
            <w:r w:rsidRPr="0025052E">
              <w:rPr>
                <w:rFonts w:ascii="Times New Roman" w:hAnsi="Times New Roman"/>
                <w:sz w:val="22"/>
                <w:szCs w:val="22"/>
              </w:rPr>
              <w:t xml:space="preserve">, ir vismaz </w:t>
            </w:r>
            <w:r w:rsidRPr="00535B12">
              <w:rPr>
                <w:rFonts w:ascii="Times New Roman" w:hAnsi="Times New Roman"/>
                <w:sz w:val="22"/>
                <w:szCs w:val="22"/>
              </w:rPr>
              <w:t xml:space="preserve">EUR </w:t>
            </w:r>
            <w:r w:rsidR="00B74D32" w:rsidRPr="00535B12">
              <w:rPr>
                <w:rFonts w:ascii="Times New Roman" w:hAnsi="Times New Roman"/>
                <w:sz w:val="22"/>
                <w:szCs w:val="22"/>
              </w:rPr>
              <w:t>90 000</w:t>
            </w:r>
            <w:r w:rsidR="00992FD7" w:rsidRPr="00535B12">
              <w:rPr>
                <w:rFonts w:ascii="Times New Roman" w:hAnsi="Times New Roman"/>
                <w:sz w:val="22"/>
                <w:szCs w:val="22"/>
              </w:rPr>
              <w:t xml:space="preserve"> </w:t>
            </w:r>
            <w:r w:rsidRPr="00535B12">
              <w:rPr>
                <w:rFonts w:ascii="Times New Roman" w:hAnsi="Times New Roman"/>
                <w:sz w:val="22"/>
                <w:szCs w:val="22"/>
              </w:rPr>
              <w:t>(</w:t>
            </w:r>
            <w:r w:rsidR="00B74D32" w:rsidRPr="00535B12">
              <w:rPr>
                <w:rFonts w:ascii="Times New Roman" w:hAnsi="Times New Roman"/>
                <w:sz w:val="22"/>
                <w:szCs w:val="22"/>
              </w:rPr>
              <w:t xml:space="preserve">deviņdesmit tūkstoši </w:t>
            </w:r>
            <w:proofErr w:type="spellStart"/>
            <w:r w:rsidR="00B74D32" w:rsidRPr="00535B12">
              <w:rPr>
                <w:rFonts w:ascii="Times New Roman" w:hAnsi="Times New Roman"/>
                <w:i/>
                <w:iCs/>
                <w:sz w:val="22"/>
                <w:szCs w:val="22"/>
              </w:rPr>
              <w:t>euro</w:t>
            </w:r>
            <w:proofErr w:type="spellEnd"/>
            <w:r w:rsidRPr="00535B12">
              <w:rPr>
                <w:rFonts w:ascii="Times New Roman" w:hAnsi="Times New Roman"/>
                <w:sz w:val="22"/>
                <w:szCs w:val="22"/>
              </w:rPr>
              <w:t>).</w:t>
            </w:r>
            <w:r w:rsidRPr="0025052E">
              <w:rPr>
                <w:rFonts w:ascii="Times New Roman" w:hAnsi="Times New Roman"/>
                <w:sz w:val="22"/>
                <w:szCs w:val="22"/>
              </w:rPr>
              <w:t xml:space="preserve"> Pretendenti, kas dibināti vēlāk, apliecina, ka gada </w:t>
            </w:r>
            <w:r w:rsidR="00DE1F8E" w:rsidRPr="0025052E">
              <w:rPr>
                <w:rFonts w:ascii="Times New Roman" w:hAnsi="Times New Roman"/>
                <w:sz w:val="22"/>
                <w:szCs w:val="22"/>
              </w:rPr>
              <w:t xml:space="preserve">vidējais </w:t>
            </w:r>
            <w:r w:rsidRPr="0025052E">
              <w:rPr>
                <w:rFonts w:ascii="Times New Roman" w:hAnsi="Times New Roman"/>
                <w:sz w:val="22"/>
                <w:szCs w:val="22"/>
              </w:rPr>
              <w:t>finanšu neto apgrozījums periodā kopš dibināšanas nav mazāks kā šajā punktā noteiktais.</w:t>
            </w:r>
          </w:p>
          <w:p w14:paraId="25E8939B" w14:textId="52C0C148" w:rsidR="00DF1AE3" w:rsidRPr="0025052E" w:rsidRDefault="00AF2106" w:rsidP="005F1764">
            <w:pPr>
              <w:pStyle w:val="BodyText"/>
              <w:widowControl/>
              <w:numPr>
                <w:ilvl w:val="2"/>
                <w:numId w:val="23"/>
              </w:numPr>
              <w:spacing w:after="0"/>
              <w:ind w:left="629" w:hanging="629"/>
              <w:jc w:val="both"/>
              <w:rPr>
                <w:rFonts w:ascii="Times New Roman" w:hAnsi="Times New Roman"/>
                <w:sz w:val="22"/>
                <w:szCs w:val="22"/>
              </w:rPr>
            </w:pPr>
            <w:r w:rsidRPr="0025052E">
              <w:rPr>
                <w:rFonts w:ascii="Times New Roman" w:hAnsi="Times New Roman"/>
                <w:sz w:val="22"/>
                <w:szCs w:val="22"/>
              </w:rPr>
              <w:t>Ja P</w:t>
            </w:r>
            <w:r w:rsidR="00DF1AE3" w:rsidRPr="0025052E">
              <w:rPr>
                <w:rFonts w:ascii="Times New Roman" w:hAnsi="Times New Roman"/>
                <w:sz w:val="22"/>
                <w:szCs w:val="22"/>
              </w:rPr>
              <w:t xml:space="preserve">retendents balstās uz citu personu saimnieciskajām un finansiālajām iespējām, tam un personai (vai personām) uz kuru iespējām </w:t>
            </w:r>
            <w:r w:rsidRPr="0025052E">
              <w:rPr>
                <w:rFonts w:ascii="Times New Roman" w:hAnsi="Times New Roman"/>
                <w:sz w:val="22"/>
                <w:szCs w:val="22"/>
              </w:rPr>
              <w:t>P</w:t>
            </w:r>
            <w:r w:rsidR="00DF1AE3" w:rsidRPr="0025052E">
              <w:rPr>
                <w:rFonts w:ascii="Times New Roman" w:hAnsi="Times New Roman"/>
                <w:sz w:val="22"/>
                <w:szCs w:val="22"/>
              </w:rPr>
              <w:t>retendents balstās, jābūt solidāri atbildīgiem par iepirkuma līguma izpildi.</w:t>
            </w:r>
          </w:p>
          <w:p w14:paraId="7C36690D" w14:textId="3ACFF3D2" w:rsidR="00DF1AE3" w:rsidRPr="0025052E" w:rsidRDefault="00DF1AE3" w:rsidP="005F1764">
            <w:pPr>
              <w:pStyle w:val="BodyText"/>
              <w:widowControl/>
              <w:numPr>
                <w:ilvl w:val="2"/>
                <w:numId w:val="23"/>
              </w:numPr>
              <w:spacing w:after="0"/>
              <w:ind w:left="629" w:hanging="629"/>
              <w:jc w:val="both"/>
              <w:rPr>
                <w:rFonts w:ascii="Times New Roman" w:hAnsi="Times New Roman"/>
                <w:sz w:val="22"/>
                <w:szCs w:val="22"/>
              </w:rPr>
            </w:pPr>
            <w:r w:rsidRPr="0025052E">
              <w:rPr>
                <w:rFonts w:ascii="Times New Roman" w:hAnsi="Times New Roman"/>
                <w:sz w:val="22"/>
                <w:szCs w:val="22"/>
              </w:rPr>
              <w:t xml:space="preserve">Ja Pretendents ir piegādātāju apvienība jebkurā juridiskā statusā, </w:t>
            </w:r>
            <w:r w:rsidR="00844FD1" w:rsidRPr="0025052E">
              <w:rPr>
                <w:rFonts w:ascii="Times New Roman" w:hAnsi="Times New Roman"/>
                <w:sz w:val="22"/>
                <w:szCs w:val="22"/>
              </w:rPr>
              <w:t>Konkursa n</w:t>
            </w:r>
            <w:r w:rsidR="004A01EA" w:rsidRPr="0025052E">
              <w:rPr>
                <w:rFonts w:ascii="Times New Roman" w:hAnsi="Times New Roman"/>
                <w:sz w:val="22"/>
                <w:szCs w:val="22"/>
              </w:rPr>
              <w:t>olikuma 4</w:t>
            </w:r>
            <w:r w:rsidR="00405E80" w:rsidRPr="0025052E">
              <w:rPr>
                <w:rFonts w:ascii="Times New Roman" w:hAnsi="Times New Roman"/>
                <w:sz w:val="22"/>
                <w:szCs w:val="22"/>
              </w:rPr>
              <w:t>.3.1.</w:t>
            </w:r>
            <w:r w:rsidRPr="0025052E">
              <w:rPr>
                <w:rFonts w:ascii="Times New Roman" w:hAnsi="Times New Roman"/>
                <w:sz w:val="22"/>
                <w:szCs w:val="22"/>
              </w:rPr>
              <w:t xml:space="preserve">apakšpunktā noteiktās prasības jāizpilda vismaz vienam no </w:t>
            </w:r>
            <w:r w:rsidRPr="0025052E">
              <w:rPr>
                <w:rFonts w:ascii="Times New Roman" w:hAnsi="Times New Roman"/>
                <w:sz w:val="22"/>
                <w:szCs w:val="22"/>
              </w:rPr>
              <w:lastRenderedPageBreak/>
              <w:t>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F33F94" w14:textId="45E8E4B5" w:rsidR="003F6271" w:rsidRPr="00F833C3" w:rsidRDefault="003F6271" w:rsidP="005F1764">
            <w:pPr>
              <w:pStyle w:val="ListParagraph"/>
              <w:numPr>
                <w:ilvl w:val="3"/>
                <w:numId w:val="28"/>
              </w:numPr>
              <w:ind w:left="770"/>
              <w:rPr>
                <w:sz w:val="22"/>
                <w:szCs w:val="22"/>
              </w:rPr>
            </w:pPr>
            <w:r>
              <w:rPr>
                <w:sz w:val="22"/>
                <w:szCs w:val="22"/>
              </w:rPr>
              <w:lastRenderedPageBreak/>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5158BB72" w14:textId="485FCD8D" w:rsidR="00DF1AE3" w:rsidRPr="007D0EC6" w:rsidRDefault="003F6271" w:rsidP="005F1764">
            <w:pPr>
              <w:pStyle w:val="ListParagraph"/>
              <w:numPr>
                <w:ilvl w:val="3"/>
                <w:numId w:val="28"/>
              </w:numPr>
              <w:ind w:left="770"/>
              <w:rPr>
                <w:sz w:val="22"/>
                <w:szCs w:val="22"/>
              </w:rPr>
            </w:pPr>
            <w:r>
              <w:rPr>
                <w:sz w:val="22"/>
                <w:szCs w:val="22"/>
              </w:rPr>
              <w:t>Pretendents iesniedz apliecinājumu par finanšu apgrozījumu pēdējo trīs noslēgto finanšu gadu laikā saskaņā ar Konkursa nolikuma 3.pielikumā noteikto veidni un pievieno dokumentu/</w:t>
            </w:r>
            <w:proofErr w:type="spellStart"/>
            <w:r>
              <w:rPr>
                <w:sz w:val="22"/>
                <w:szCs w:val="22"/>
              </w:rPr>
              <w:t>us</w:t>
            </w:r>
            <w:proofErr w:type="spellEnd"/>
            <w:r>
              <w:rPr>
                <w:sz w:val="22"/>
                <w:szCs w:val="22"/>
              </w:rPr>
              <w:t>, kas apliecina norādīto atšķirīgo informāciju (piemēram, peļņas vai zaudējumu aprēķins)</w:t>
            </w:r>
            <w:r w:rsidRPr="00F833C3">
              <w:rPr>
                <w:sz w:val="22"/>
                <w:szCs w:val="22"/>
              </w:rPr>
              <w:t xml:space="preserve">. </w:t>
            </w:r>
          </w:p>
          <w:p w14:paraId="6B2DC487" w14:textId="1F6523AC" w:rsidR="005767AB" w:rsidRPr="0025052E" w:rsidRDefault="005767AB" w:rsidP="005F1764">
            <w:pPr>
              <w:pStyle w:val="ListParagraph"/>
              <w:numPr>
                <w:ilvl w:val="3"/>
                <w:numId w:val="28"/>
              </w:numPr>
              <w:ind w:left="770"/>
              <w:rPr>
                <w:sz w:val="22"/>
                <w:szCs w:val="22"/>
              </w:rPr>
            </w:pPr>
            <w:r w:rsidRPr="0025052E">
              <w:rPr>
                <w:sz w:val="22"/>
                <w:szCs w:val="22"/>
              </w:rPr>
              <w:t xml:space="preserve">Ja Pretendents balstās uz citu personu saimnieciskajām un finansiālajām iespējām, tas pierāda Pasūtītājam, ka viņa rīcībā būs nepieciešamie resursi, iesniedzot vienošanos par sadarbību konkrētā līguma izpildē, un kurā paredzēta </w:t>
            </w:r>
            <w:r w:rsidRPr="0025052E">
              <w:rPr>
                <w:sz w:val="22"/>
                <w:szCs w:val="22"/>
              </w:rPr>
              <w:lastRenderedPageBreak/>
              <w:t xml:space="preserve">solidāra atbildība par iepirkuma līguma izpildi. </w:t>
            </w:r>
          </w:p>
          <w:p w14:paraId="4346FE08" w14:textId="54B4ECCD" w:rsidR="00AB72A6" w:rsidRPr="0025052E" w:rsidRDefault="00202469" w:rsidP="005F1764">
            <w:pPr>
              <w:pStyle w:val="ListParagraph"/>
              <w:numPr>
                <w:ilvl w:val="3"/>
                <w:numId w:val="28"/>
              </w:numPr>
              <w:ind w:left="770"/>
              <w:rPr>
                <w:sz w:val="22"/>
                <w:szCs w:val="22"/>
              </w:rPr>
            </w:pPr>
            <w:r w:rsidRPr="0025052E">
              <w:rPr>
                <w:sz w:val="22"/>
                <w:szCs w:val="22"/>
              </w:rPr>
              <w:t xml:space="preserve">Pretendents, kurš savu darbību uzsācis nesen un pārskata gads vēl nav noslēdzies, ir </w:t>
            </w:r>
            <w:r w:rsidRPr="007D0EC6">
              <w:rPr>
                <w:sz w:val="22"/>
                <w:szCs w:val="22"/>
              </w:rPr>
              <w:t xml:space="preserve">tiesīgs iesniegt operatīvo bilanci un </w:t>
            </w:r>
            <w:r w:rsidRPr="0025052E">
              <w:rPr>
                <w:sz w:val="22"/>
                <w:szCs w:val="22"/>
              </w:rPr>
              <w:t>peļņas vai zaudējumu aprēķinu</w:t>
            </w:r>
            <w:r w:rsidRPr="007D0EC6">
              <w:rPr>
                <w:sz w:val="22"/>
                <w:szCs w:val="22"/>
              </w:rPr>
              <w:t>.</w:t>
            </w:r>
          </w:p>
        </w:tc>
      </w:tr>
    </w:tbl>
    <w:p w14:paraId="0988A4DB" w14:textId="77777777" w:rsidR="00F25F8E" w:rsidRPr="0025052E" w:rsidRDefault="00F25F8E" w:rsidP="00F44D22">
      <w:pPr>
        <w:pStyle w:val="BodyText"/>
        <w:widowControl/>
        <w:tabs>
          <w:tab w:val="num" w:pos="1276"/>
        </w:tabs>
        <w:spacing w:after="0"/>
        <w:ind w:left="1276"/>
        <w:jc w:val="both"/>
        <w:rPr>
          <w:rFonts w:ascii="Times New Roman" w:hAnsi="Times New Roman"/>
          <w:b/>
          <w:sz w:val="22"/>
          <w:szCs w:val="22"/>
        </w:rPr>
      </w:pPr>
    </w:p>
    <w:p w14:paraId="0D768317" w14:textId="102D9D69" w:rsidR="00A32EC8" w:rsidRPr="0025052E" w:rsidRDefault="0054412A" w:rsidP="005F1764">
      <w:pPr>
        <w:pStyle w:val="BodyText"/>
        <w:widowControl/>
        <w:numPr>
          <w:ilvl w:val="1"/>
          <w:numId w:val="28"/>
        </w:numPr>
        <w:spacing w:after="0"/>
        <w:jc w:val="both"/>
        <w:rPr>
          <w:rFonts w:ascii="Times New Roman" w:hAnsi="Times New Roman"/>
          <w:b/>
          <w:sz w:val="22"/>
          <w:szCs w:val="22"/>
        </w:rPr>
      </w:pPr>
      <w:bookmarkStart w:id="47" w:name="_Ref38400100"/>
      <w:r w:rsidRPr="0025052E">
        <w:rPr>
          <w:rFonts w:ascii="Times New Roman" w:hAnsi="Times New Roman"/>
          <w:b/>
          <w:sz w:val="22"/>
          <w:szCs w:val="22"/>
        </w:rPr>
        <w:t>Tehniskās un profesionālās spējas:</w:t>
      </w:r>
      <w:bookmarkEnd w:id="47"/>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25052E"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25052E" w:rsidRDefault="00243789" w:rsidP="00E77780">
            <w:pPr>
              <w:widowControl w:val="0"/>
              <w:jc w:val="center"/>
              <w:rPr>
                <w:b/>
                <w:bCs/>
                <w:sz w:val="22"/>
                <w:szCs w:val="22"/>
              </w:rPr>
            </w:pPr>
            <w:bookmarkStart w:id="48" w:name="_Toc141341761"/>
            <w:bookmarkStart w:id="49" w:name="_Toc141785292"/>
            <w:r w:rsidRPr="0025052E">
              <w:rPr>
                <w:b/>
                <w:bCs/>
                <w:sz w:val="22"/>
                <w:szCs w:val="22"/>
              </w:rPr>
              <w:t>Pasūtītāja izvirzītā</w:t>
            </w:r>
            <w:r w:rsidR="004D3429" w:rsidRPr="0025052E">
              <w:rPr>
                <w:b/>
                <w:bCs/>
                <w:sz w:val="22"/>
                <w:szCs w:val="22"/>
              </w:rPr>
              <w:t>s</w:t>
            </w:r>
            <w:r w:rsidRPr="0025052E">
              <w:rPr>
                <w:b/>
                <w:bCs/>
                <w:sz w:val="22"/>
                <w:szCs w:val="22"/>
              </w:rPr>
              <w:t xml:space="preserve"> prasība</w:t>
            </w:r>
            <w:r w:rsidR="004D3429" w:rsidRPr="0025052E">
              <w:rPr>
                <w:b/>
                <w:bCs/>
                <w:sz w:val="22"/>
                <w:szCs w:val="22"/>
              </w:rPr>
              <w:t>s</w:t>
            </w:r>
            <w:r w:rsidRPr="0025052E">
              <w:rPr>
                <w:b/>
                <w:bCs/>
                <w:sz w:val="22"/>
                <w:szCs w:val="22"/>
              </w:rPr>
              <w:t xml:space="preserve"> </w:t>
            </w:r>
            <w:r w:rsidR="00E77780" w:rsidRPr="0025052E">
              <w:rPr>
                <w:b/>
                <w:bCs/>
                <w:sz w:val="22"/>
                <w:szCs w:val="22"/>
              </w:rPr>
              <w:t>P</w:t>
            </w:r>
            <w:r w:rsidRPr="0025052E">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25052E" w:rsidRDefault="00243789" w:rsidP="00514965">
            <w:pPr>
              <w:widowControl w:val="0"/>
              <w:jc w:val="center"/>
              <w:rPr>
                <w:b/>
                <w:bCs/>
                <w:sz w:val="22"/>
                <w:szCs w:val="22"/>
              </w:rPr>
            </w:pPr>
            <w:r w:rsidRPr="0025052E">
              <w:rPr>
                <w:b/>
                <w:bCs/>
                <w:sz w:val="22"/>
                <w:szCs w:val="22"/>
              </w:rPr>
              <w:t>Pretendentam jāiesniedz šādi dokumenti</w:t>
            </w:r>
          </w:p>
        </w:tc>
      </w:tr>
      <w:tr w:rsidR="00243789" w:rsidRPr="0025052E"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5F4B7C" w14:textId="23EF307E" w:rsidR="005F1764" w:rsidRPr="00535B12" w:rsidRDefault="0014059C" w:rsidP="005F1764">
            <w:pPr>
              <w:pStyle w:val="BodyText"/>
              <w:numPr>
                <w:ilvl w:val="2"/>
                <w:numId w:val="28"/>
              </w:numPr>
              <w:ind w:left="626" w:hanging="626"/>
              <w:jc w:val="both"/>
              <w:rPr>
                <w:rFonts w:ascii="Times New Roman" w:hAnsi="Times New Roman"/>
                <w:i/>
                <w:sz w:val="22"/>
                <w:szCs w:val="22"/>
              </w:rPr>
            </w:pPr>
            <w:r w:rsidRPr="00535B12">
              <w:rPr>
                <w:rFonts w:ascii="Times New Roman" w:hAnsi="Times New Roman"/>
                <w:sz w:val="22"/>
                <w:szCs w:val="22"/>
              </w:rPr>
              <w:t xml:space="preserve">Pretendentam iepriekšējo </w:t>
            </w:r>
            <w:r w:rsidR="005271BF" w:rsidRPr="00535B12">
              <w:rPr>
                <w:rFonts w:ascii="Times New Roman" w:hAnsi="Times New Roman"/>
                <w:sz w:val="22"/>
                <w:szCs w:val="22"/>
              </w:rPr>
              <w:t>trīs</w:t>
            </w:r>
            <w:r w:rsidR="000E42D1" w:rsidRPr="00535B12">
              <w:rPr>
                <w:rFonts w:ascii="Times New Roman" w:hAnsi="Times New Roman"/>
                <w:sz w:val="22"/>
                <w:szCs w:val="22"/>
              </w:rPr>
              <w:t xml:space="preserve"> gadu laikā (no 20</w:t>
            </w:r>
            <w:r w:rsidR="005920E7" w:rsidRPr="00535B12">
              <w:rPr>
                <w:rFonts w:ascii="Times New Roman" w:hAnsi="Times New Roman"/>
                <w:sz w:val="22"/>
                <w:szCs w:val="22"/>
              </w:rPr>
              <w:t>2</w:t>
            </w:r>
            <w:r w:rsidR="005F1764" w:rsidRPr="00535B12">
              <w:rPr>
                <w:rFonts w:ascii="Times New Roman" w:hAnsi="Times New Roman"/>
                <w:sz w:val="22"/>
                <w:szCs w:val="22"/>
              </w:rPr>
              <w:t>2</w:t>
            </w:r>
            <w:r w:rsidR="000E42D1" w:rsidRPr="00535B12">
              <w:rPr>
                <w:rFonts w:ascii="Times New Roman" w:hAnsi="Times New Roman"/>
                <w:sz w:val="22"/>
                <w:szCs w:val="22"/>
              </w:rPr>
              <w:t>.gada līdz piedāvājuma iesniegšanas dienai</w:t>
            </w:r>
            <w:r w:rsidRPr="00535B12">
              <w:rPr>
                <w:rFonts w:ascii="Times New Roman" w:hAnsi="Times New Roman"/>
                <w:sz w:val="22"/>
                <w:szCs w:val="22"/>
              </w:rPr>
              <w:t xml:space="preserve">) </w:t>
            </w:r>
            <w:r w:rsidR="005F1764" w:rsidRPr="00535B12">
              <w:rPr>
                <w:sz w:val="22"/>
                <w:szCs w:val="22"/>
              </w:rPr>
              <w:t xml:space="preserve">ir pieredze kafijas aparātu nomā un kafijas piegādē vismaz </w:t>
            </w:r>
            <w:r w:rsidR="00D9063E" w:rsidRPr="00535B12">
              <w:rPr>
                <w:sz w:val="22"/>
                <w:szCs w:val="22"/>
              </w:rPr>
              <w:t>135 </w:t>
            </w:r>
            <w:r w:rsidR="005F1764" w:rsidRPr="00535B12">
              <w:rPr>
                <w:sz w:val="22"/>
                <w:szCs w:val="22"/>
              </w:rPr>
              <w:t>000,00 EUR (</w:t>
            </w:r>
            <w:r w:rsidR="00D9063E" w:rsidRPr="00535B12">
              <w:rPr>
                <w:sz w:val="22"/>
                <w:szCs w:val="22"/>
              </w:rPr>
              <w:t>viens simts trīsdesmit pieci</w:t>
            </w:r>
            <w:r w:rsidR="005F1764" w:rsidRPr="00535B12">
              <w:rPr>
                <w:sz w:val="22"/>
                <w:szCs w:val="22"/>
              </w:rPr>
              <w:t xml:space="preserve"> tūkstoši </w:t>
            </w:r>
            <w:proofErr w:type="spellStart"/>
            <w:r w:rsidR="005F1764" w:rsidRPr="00535B12">
              <w:rPr>
                <w:i/>
                <w:iCs/>
                <w:sz w:val="22"/>
                <w:szCs w:val="22"/>
              </w:rPr>
              <w:t>euro</w:t>
            </w:r>
            <w:proofErr w:type="spellEnd"/>
            <w:r w:rsidR="005F1764" w:rsidRPr="00535B12">
              <w:rPr>
                <w:sz w:val="22"/>
                <w:szCs w:val="22"/>
              </w:rPr>
              <w:t xml:space="preserve"> un 00 centi) bez PVN apmērā, no kuriem piegāde vienam pasūtītajam veikta vismaz </w:t>
            </w:r>
            <w:r w:rsidR="00D9063E" w:rsidRPr="00535B12">
              <w:rPr>
                <w:sz w:val="22"/>
                <w:szCs w:val="22"/>
              </w:rPr>
              <w:t>4</w:t>
            </w:r>
            <w:r w:rsidR="005F1764" w:rsidRPr="00535B12">
              <w:rPr>
                <w:sz w:val="22"/>
                <w:szCs w:val="22"/>
              </w:rPr>
              <w:t>5 000,00 EUR (</w:t>
            </w:r>
            <w:r w:rsidR="00D9063E" w:rsidRPr="00535B12">
              <w:rPr>
                <w:sz w:val="22"/>
                <w:szCs w:val="22"/>
              </w:rPr>
              <w:t xml:space="preserve">četrdesmit </w:t>
            </w:r>
            <w:r w:rsidR="005F1764" w:rsidRPr="00535B12">
              <w:rPr>
                <w:sz w:val="22"/>
                <w:szCs w:val="22"/>
              </w:rPr>
              <w:t xml:space="preserve">pieci tūkstoši </w:t>
            </w:r>
            <w:proofErr w:type="spellStart"/>
            <w:r w:rsidR="005F1764" w:rsidRPr="00535B12">
              <w:rPr>
                <w:i/>
                <w:iCs/>
                <w:sz w:val="22"/>
                <w:szCs w:val="22"/>
              </w:rPr>
              <w:t>euro</w:t>
            </w:r>
            <w:proofErr w:type="spellEnd"/>
            <w:r w:rsidR="005F1764" w:rsidRPr="00535B12">
              <w:rPr>
                <w:sz w:val="22"/>
                <w:szCs w:val="22"/>
              </w:rPr>
              <w:t xml:space="preserve"> un 00 centi) bez PVN apmērā.</w:t>
            </w:r>
          </w:p>
          <w:p w14:paraId="45262B87" w14:textId="4A4BD46B" w:rsidR="00441E9A" w:rsidRPr="00535B12" w:rsidRDefault="00441E9A" w:rsidP="00441E9A">
            <w:pPr>
              <w:pStyle w:val="BodyText"/>
              <w:ind w:left="629"/>
              <w:jc w:val="both"/>
              <w:rPr>
                <w:rFonts w:ascii="Times New Roman" w:hAnsi="Times New Roman"/>
                <w:i/>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1AA22A" w14:textId="5A5D320A" w:rsidR="00243789" w:rsidRPr="00535B12" w:rsidRDefault="0014059C" w:rsidP="005F1764">
            <w:pPr>
              <w:pStyle w:val="ListParagraph"/>
              <w:widowControl w:val="0"/>
              <w:numPr>
                <w:ilvl w:val="3"/>
                <w:numId w:val="28"/>
              </w:numPr>
              <w:ind w:left="772" w:hanging="709"/>
              <w:rPr>
                <w:rStyle w:val="Hyperlink2"/>
                <w:kern w:val="24"/>
                <w:sz w:val="22"/>
                <w:szCs w:val="22"/>
              </w:rPr>
            </w:pPr>
            <w:r w:rsidRPr="00535B12">
              <w:rPr>
                <w:rStyle w:val="Hyperlink2"/>
                <w:kern w:val="24"/>
                <w:sz w:val="22"/>
                <w:szCs w:val="22"/>
              </w:rPr>
              <w:t xml:space="preserve">Pretendenta sagatavots pieredzes saraksts saskaņā ar Konkursa nolikuma 4.pielikumā pievienoto veidni, </w:t>
            </w:r>
            <w:r w:rsidR="005F1764" w:rsidRPr="00535B12">
              <w:rPr>
                <w:rStyle w:val="Hyperlink2"/>
                <w:kern w:val="24"/>
                <w:sz w:val="22"/>
                <w:szCs w:val="22"/>
              </w:rPr>
              <w:t xml:space="preserve">un vismaz 1 </w:t>
            </w:r>
            <w:r w:rsidR="005F1764" w:rsidRPr="00535B12">
              <w:rPr>
                <w:sz w:val="22"/>
                <w:szCs w:val="22"/>
              </w:rPr>
              <w:t xml:space="preserve">pozitīva rakstura atsauksmi no </w:t>
            </w:r>
            <w:r w:rsidR="005F1764" w:rsidRPr="00535B12">
              <w:rPr>
                <w:rStyle w:val="Hyperlink2"/>
                <w:kern w:val="24"/>
                <w:sz w:val="22"/>
                <w:szCs w:val="22"/>
              </w:rPr>
              <w:t xml:space="preserve">pieredzes sarakstā norādītā pasūtītāja, kurš no Pretendenta ir saņēmis </w:t>
            </w:r>
            <w:r w:rsidR="005F1764" w:rsidRPr="00535B12">
              <w:rPr>
                <w:sz w:val="22"/>
                <w:szCs w:val="22"/>
              </w:rPr>
              <w:t>kafijas aparātu nomu un kafijas piegādi</w:t>
            </w:r>
            <w:r w:rsidR="005F1764" w:rsidRPr="00535B12">
              <w:rPr>
                <w:rStyle w:val="Hyperlink2"/>
                <w:kern w:val="24"/>
                <w:sz w:val="22"/>
                <w:szCs w:val="22"/>
              </w:rPr>
              <w:t xml:space="preserve"> </w:t>
            </w:r>
            <w:r w:rsidR="005F1764" w:rsidRPr="00535B12">
              <w:rPr>
                <w:sz w:val="22"/>
                <w:szCs w:val="22"/>
              </w:rPr>
              <w:t xml:space="preserve">vismaz </w:t>
            </w:r>
            <w:r w:rsidR="00D9063E" w:rsidRPr="00535B12">
              <w:rPr>
                <w:sz w:val="22"/>
                <w:szCs w:val="22"/>
              </w:rPr>
              <w:t>4</w:t>
            </w:r>
            <w:r w:rsidR="005F1764" w:rsidRPr="00535B12">
              <w:rPr>
                <w:sz w:val="22"/>
                <w:szCs w:val="22"/>
              </w:rPr>
              <w:t>5 000,00 EUR (</w:t>
            </w:r>
            <w:r w:rsidR="00D9063E" w:rsidRPr="00535B12">
              <w:rPr>
                <w:sz w:val="22"/>
                <w:szCs w:val="22"/>
              </w:rPr>
              <w:t xml:space="preserve">četrdesmit </w:t>
            </w:r>
            <w:r w:rsidR="005F1764" w:rsidRPr="00535B12">
              <w:rPr>
                <w:sz w:val="22"/>
                <w:szCs w:val="22"/>
              </w:rPr>
              <w:t xml:space="preserve">pieci tūkstoši </w:t>
            </w:r>
            <w:proofErr w:type="spellStart"/>
            <w:r w:rsidR="005F1764" w:rsidRPr="00535B12">
              <w:rPr>
                <w:i/>
                <w:iCs/>
                <w:sz w:val="22"/>
                <w:szCs w:val="22"/>
              </w:rPr>
              <w:t>euro</w:t>
            </w:r>
            <w:proofErr w:type="spellEnd"/>
            <w:r w:rsidR="005F1764" w:rsidRPr="00535B12">
              <w:rPr>
                <w:sz w:val="22"/>
                <w:szCs w:val="22"/>
              </w:rPr>
              <w:t xml:space="preserve"> un 00 centi) bez PVN apmērā</w:t>
            </w:r>
            <w:r w:rsidRPr="00535B12">
              <w:rPr>
                <w:rStyle w:val="Hyperlink2"/>
                <w:kern w:val="24"/>
                <w:sz w:val="22"/>
                <w:szCs w:val="22"/>
              </w:rPr>
              <w:t>.</w:t>
            </w:r>
          </w:p>
          <w:p w14:paraId="16AC4641" w14:textId="415E228E" w:rsidR="0071044A" w:rsidRPr="00535B12" w:rsidRDefault="005F1764" w:rsidP="005F1764">
            <w:pPr>
              <w:pStyle w:val="ListParagraph"/>
              <w:widowControl w:val="0"/>
              <w:numPr>
                <w:ilvl w:val="3"/>
                <w:numId w:val="28"/>
              </w:numPr>
              <w:pBdr>
                <w:top w:val="none" w:sz="0" w:space="0" w:color="auto"/>
                <w:left w:val="none" w:sz="0" w:space="0" w:color="auto"/>
                <w:bottom w:val="none" w:sz="0" w:space="0" w:color="auto"/>
                <w:right w:val="none" w:sz="0" w:space="0" w:color="auto"/>
                <w:between w:val="none" w:sz="0" w:space="0" w:color="auto"/>
                <w:bar w:val="none" w:sz="0" w:color="auto"/>
              </w:pBdr>
              <w:ind w:left="772" w:hanging="709"/>
              <w:rPr>
                <w:kern w:val="24"/>
                <w:sz w:val="22"/>
                <w:szCs w:val="22"/>
              </w:rPr>
            </w:pPr>
            <w:r w:rsidRPr="00535B12">
              <w:rPr>
                <w:kern w:val="24"/>
                <w:sz w:val="22"/>
                <w:szCs w:val="22"/>
              </w:rPr>
              <w:t xml:space="preserve">Ja pretendents sarakstā  ir norādījis, ka ir pieredze </w:t>
            </w:r>
            <w:r w:rsidRPr="00535B12">
              <w:rPr>
                <w:sz w:val="22"/>
                <w:szCs w:val="22"/>
              </w:rPr>
              <w:t xml:space="preserve">kafijas aparātu nomā un kafijas piegādē </w:t>
            </w:r>
            <w:r w:rsidRPr="00535B12">
              <w:rPr>
                <w:kern w:val="24"/>
                <w:sz w:val="22"/>
                <w:szCs w:val="22"/>
              </w:rPr>
              <w:t xml:space="preserve">SIA “Rīgas namu pārvaldnieks” un Pretendentam nav šaubu, ka </w:t>
            </w:r>
            <w:r w:rsidRPr="00535B12">
              <w:rPr>
                <w:sz w:val="22"/>
                <w:szCs w:val="22"/>
              </w:rPr>
              <w:t>kafijas aparātu noma un kafijas piegāde veikta</w:t>
            </w:r>
            <w:r w:rsidRPr="00535B12">
              <w:rPr>
                <w:kern w:val="24"/>
                <w:sz w:val="22"/>
                <w:szCs w:val="22"/>
              </w:rPr>
              <w:t xml:space="preserve"> atbilstoši līguma nosacījumiem un Pasūtītājs par līguma/pasūtījuma izpildi atsaucas pozitīvi,  pretendents pieredzes sarakstā ir tiesīgs norādīt šo pieredzi, nepievienojot atsauksmi no Pasūtītāja.</w:t>
            </w:r>
          </w:p>
        </w:tc>
      </w:tr>
      <w:tr w:rsidR="00016602" w:rsidRPr="0025052E"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1E3FDF6C" w:rsidR="00016602" w:rsidRPr="0025052E" w:rsidRDefault="00016602" w:rsidP="005F1764">
            <w:pPr>
              <w:pStyle w:val="BodyText"/>
              <w:widowControl/>
              <w:numPr>
                <w:ilvl w:val="2"/>
                <w:numId w:val="18"/>
              </w:numPr>
              <w:spacing w:after="0"/>
              <w:ind w:left="629" w:hanging="567"/>
              <w:jc w:val="both"/>
              <w:rPr>
                <w:rFonts w:ascii="Times New Roman" w:hAnsi="Times New Roman"/>
                <w:sz w:val="22"/>
                <w:szCs w:val="22"/>
              </w:rPr>
            </w:pPr>
            <w:r w:rsidRPr="0025052E">
              <w:rPr>
                <w:rStyle w:val="Hyperlink2"/>
                <w:rFonts w:ascii="Times New Roman" w:hAnsi="Times New Roman"/>
                <w:kern w:val="24"/>
                <w:sz w:val="22"/>
                <w:szCs w:val="22"/>
              </w:rPr>
              <w:t>Pretendents var balstīties uz trešo personu iespējām, lai izpildītu prasības attiecībā uz Pretendenta saimniecisko stāvokli, te</w:t>
            </w:r>
            <w:r w:rsidR="00F07D9B" w:rsidRPr="0025052E">
              <w:rPr>
                <w:rStyle w:val="Hyperlink2"/>
                <w:rFonts w:ascii="Times New Roman" w:hAnsi="Times New Roman"/>
                <w:kern w:val="24"/>
                <w:sz w:val="22"/>
                <w:szCs w:val="22"/>
              </w:rPr>
              <w:t>hniskām un profesionālām spējām</w:t>
            </w:r>
            <w:r w:rsidRPr="0025052E">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28B1973B" w:rsidR="00016602" w:rsidRPr="0025052E" w:rsidRDefault="0083162D" w:rsidP="005F1764">
            <w:pPr>
              <w:pStyle w:val="ListParagraph"/>
              <w:widowControl w:val="0"/>
              <w:numPr>
                <w:ilvl w:val="3"/>
                <w:numId w:val="18"/>
              </w:numPr>
              <w:tabs>
                <w:tab w:val="left" w:pos="771"/>
              </w:tabs>
              <w:ind w:left="771" w:hanging="771"/>
              <w:rPr>
                <w:rStyle w:val="Hyperlink2"/>
                <w:kern w:val="24"/>
                <w:sz w:val="22"/>
                <w:szCs w:val="22"/>
              </w:rPr>
            </w:pPr>
            <w:r w:rsidRPr="0025052E">
              <w:rPr>
                <w:rStyle w:val="None"/>
                <w:iCs/>
                <w:sz w:val="22"/>
                <w:szCs w:val="22"/>
              </w:rPr>
              <w:t>Personas, uz kuras spējām Pretendents balstās,</w:t>
            </w:r>
            <w:r w:rsidRPr="0025052E">
              <w:rPr>
                <w:rStyle w:val="Hyperlink2"/>
                <w:kern w:val="24"/>
                <w:sz w:val="22"/>
                <w:szCs w:val="22"/>
              </w:rPr>
              <w:t xml:space="preserve"> </w:t>
            </w:r>
            <w:r w:rsidR="00561F44" w:rsidRPr="0025052E">
              <w:rPr>
                <w:rStyle w:val="Hyperlink2"/>
                <w:kern w:val="24"/>
                <w:sz w:val="22"/>
                <w:szCs w:val="22"/>
              </w:rPr>
              <w:t>apliecinājumu saskaņā ar</w:t>
            </w:r>
            <w:r w:rsidR="00016602" w:rsidRPr="0025052E">
              <w:rPr>
                <w:rStyle w:val="Hyperlink2"/>
                <w:kern w:val="24"/>
                <w:sz w:val="22"/>
                <w:szCs w:val="22"/>
              </w:rPr>
              <w:t xml:space="preserve"> </w:t>
            </w:r>
            <w:r w:rsidR="00F86880" w:rsidRPr="0025052E">
              <w:rPr>
                <w:rStyle w:val="Hyperlink2"/>
                <w:kern w:val="24"/>
                <w:sz w:val="22"/>
                <w:szCs w:val="22"/>
              </w:rPr>
              <w:t>Konkursa nolikuma 7</w:t>
            </w:r>
            <w:r w:rsidR="00561F44" w:rsidRPr="0025052E">
              <w:rPr>
                <w:rStyle w:val="Hyperlink2"/>
                <w:kern w:val="24"/>
                <w:sz w:val="22"/>
                <w:szCs w:val="22"/>
              </w:rPr>
              <w:t xml:space="preserve">.pielikumu, </w:t>
            </w:r>
            <w:r w:rsidR="00016602" w:rsidRPr="0025052E">
              <w:rPr>
                <w:rStyle w:val="Hyperlink2"/>
                <w:kern w:val="24"/>
                <w:sz w:val="22"/>
                <w:szCs w:val="22"/>
              </w:rPr>
              <w:t>kas pierāda</w:t>
            </w:r>
            <w:r w:rsidR="00561F44" w:rsidRPr="0025052E">
              <w:rPr>
                <w:rStyle w:val="Hyperlink2"/>
                <w:kern w:val="24"/>
                <w:sz w:val="22"/>
                <w:szCs w:val="22"/>
              </w:rPr>
              <w:t xml:space="preserve">, </w:t>
            </w:r>
            <w:r w:rsidR="00016602" w:rsidRPr="0025052E">
              <w:rPr>
                <w:rStyle w:val="Hyperlink2"/>
                <w:kern w:val="24"/>
                <w:sz w:val="22"/>
                <w:szCs w:val="22"/>
              </w:rPr>
              <w:t xml:space="preserve">ka </w:t>
            </w:r>
            <w:r w:rsidRPr="0025052E">
              <w:rPr>
                <w:rStyle w:val="Hyperlink2"/>
                <w:kern w:val="24"/>
                <w:sz w:val="22"/>
                <w:szCs w:val="22"/>
              </w:rPr>
              <w:t>Pretendentam</w:t>
            </w:r>
            <w:r w:rsidR="00016602" w:rsidRPr="0025052E">
              <w:rPr>
                <w:rStyle w:val="Hyperlink2"/>
                <w:kern w:val="24"/>
                <w:sz w:val="22"/>
                <w:szCs w:val="22"/>
              </w:rPr>
              <w:t xml:space="preserve"> būs nepieciešamie resursi, uz kuriem </w:t>
            </w:r>
            <w:r w:rsidRPr="0025052E">
              <w:rPr>
                <w:rStyle w:val="Hyperlink2"/>
                <w:kern w:val="24"/>
                <w:sz w:val="22"/>
                <w:szCs w:val="22"/>
              </w:rPr>
              <w:t>Pretendents</w:t>
            </w:r>
            <w:r w:rsidR="00016602" w:rsidRPr="0025052E">
              <w:rPr>
                <w:rStyle w:val="Hyperlink2"/>
                <w:kern w:val="24"/>
                <w:sz w:val="22"/>
                <w:szCs w:val="22"/>
              </w:rPr>
              <w:t xml:space="preserve"> balstījies, iesniedzot </w:t>
            </w:r>
            <w:r w:rsidRPr="0025052E">
              <w:rPr>
                <w:rStyle w:val="Hyperlink2"/>
                <w:kern w:val="24"/>
                <w:sz w:val="22"/>
                <w:szCs w:val="22"/>
              </w:rPr>
              <w:t>piedāvājumu</w:t>
            </w:r>
            <w:r w:rsidR="00016602" w:rsidRPr="0025052E">
              <w:rPr>
                <w:rStyle w:val="Hyperlink2"/>
                <w:kern w:val="24"/>
                <w:sz w:val="22"/>
                <w:szCs w:val="22"/>
              </w:rPr>
              <w:t xml:space="preserve"> </w:t>
            </w:r>
            <w:r w:rsidR="00E6297D" w:rsidRPr="0025052E">
              <w:rPr>
                <w:rStyle w:val="Hyperlink2"/>
                <w:kern w:val="24"/>
                <w:sz w:val="22"/>
                <w:szCs w:val="22"/>
              </w:rPr>
              <w:t xml:space="preserve">un </w:t>
            </w:r>
            <w:r w:rsidR="00016602" w:rsidRPr="0025052E">
              <w:rPr>
                <w:rStyle w:val="Hyperlink2"/>
                <w:kern w:val="24"/>
                <w:sz w:val="22"/>
                <w:szCs w:val="22"/>
              </w:rPr>
              <w:t>ka šie resursi Pretendentam būs pieejami visu iepirkuma līguma izpildes laiku.</w:t>
            </w:r>
          </w:p>
        </w:tc>
      </w:tr>
      <w:tr w:rsidR="00016602" w:rsidRPr="0025052E"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7A09F113" w:rsidR="00017865" w:rsidRPr="0025052E" w:rsidRDefault="00271B18" w:rsidP="005F1764">
            <w:pPr>
              <w:pStyle w:val="BodyText"/>
              <w:widowControl/>
              <w:numPr>
                <w:ilvl w:val="2"/>
                <w:numId w:val="18"/>
              </w:numPr>
              <w:spacing w:after="0"/>
              <w:ind w:left="629" w:hanging="567"/>
              <w:jc w:val="both"/>
              <w:rPr>
                <w:rFonts w:ascii="Times New Roman" w:hAnsi="Times New Roman"/>
                <w:kern w:val="24"/>
                <w:sz w:val="22"/>
                <w:szCs w:val="22"/>
              </w:rPr>
            </w:pPr>
            <w:r w:rsidRPr="0025052E">
              <w:rPr>
                <w:rStyle w:val="Hyperlink2"/>
                <w:rFonts w:ascii="Times New Roman" w:hAnsi="Times New Roman"/>
                <w:kern w:val="24"/>
                <w:sz w:val="22"/>
                <w:szCs w:val="22"/>
              </w:rPr>
              <w:t xml:space="preserve">Pretendentam jānorāda </w:t>
            </w:r>
            <w:r w:rsidR="00017865" w:rsidRPr="0025052E">
              <w:rPr>
                <w:rFonts w:ascii="Times New Roman" w:hAnsi="Times New Roman"/>
                <w:sz w:val="22"/>
                <w:szCs w:val="22"/>
              </w:rPr>
              <w:t>visi apakšuzņēmēji</w:t>
            </w:r>
            <w:r w:rsidR="00F72296" w:rsidRPr="0025052E">
              <w:rPr>
                <w:rFonts w:ascii="Times New Roman" w:hAnsi="Times New Roman"/>
                <w:sz w:val="22"/>
                <w:szCs w:val="22"/>
              </w:rPr>
              <w:t xml:space="preserve"> un apakšuzņēmēju</w:t>
            </w:r>
            <w:r w:rsidR="0034722A" w:rsidRPr="0025052E">
              <w:rPr>
                <w:rFonts w:ascii="Times New Roman" w:hAnsi="Times New Roman"/>
                <w:sz w:val="22"/>
                <w:szCs w:val="22"/>
              </w:rPr>
              <w:t xml:space="preserve"> apa</w:t>
            </w:r>
            <w:r w:rsidR="00F72296" w:rsidRPr="0025052E">
              <w:rPr>
                <w:rFonts w:ascii="Times New Roman" w:hAnsi="Times New Roman"/>
                <w:sz w:val="22"/>
                <w:szCs w:val="22"/>
              </w:rPr>
              <w:t>k</w:t>
            </w:r>
            <w:r w:rsidR="0034722A" w:rsidRPr="0025052E">
              <w:rPr>
                <w:rFonts w:ascii="Times New Roman" w:hAnsi="Times New Roman"/>
                <w:sz w:val="22"/>
                <w:szCs w:val="22"/>
              </w:rPr>
              <w:t>šuzņēmēji</w:t>
            </w:r>
            <w:r w:rsidR="00017865" w:rsidRPr="0025052E">
              <w:rPr>
                <w:rFonts w:ascii="Times New Roman" w:hAnsi="Times New Roman"/>
                <w:sz w:val="22"/>
                <w:szCs w:val="22"/>
              </w:rPr>
              <w:t xml:space="preserve">, kuru veicamo </w:t>
            </w:r>
            <w:r w:rsidR="006B6BD9" w:rsidRPr="0025052E">
              <w:rPr>
                <w:rFonts w:ascii="Times New Roman" w:hAnsi="Times New Roman"/>
                <w:sz w:val="22"/>
                <w:szCs w:val="22"/>
              </w:rPr>
              <w:t>piegāžu/pakalpojumu</w:t>
            </w:r>
            <w:r w:rsidR="00017865" w:rsidRPr="0025052E">
              <w:rPr>
                <w:rFonts w:ascii="Times New Roman" w:hAnsi="Times New Roman"/>
                <w:sz w:val="22"/>
                <w:szCs w:val="22"/>
              </w:rPr>
              <w:t xml:space="preserve"> vērtība ir </w:t>
            </w:r>
            <w:r w:rsidR="00102133" w:rsidRPr="002714F8">
              <w:rPr>
                <w:rFonts w:ascii="Times New Roman" w:hAnsi="Times New Roman"/>
                <w:sz w:val="22"/>
                <w:szCs w:val="22"/>
              </w:rPr>
              <w:t>10</w:t>
            </w:r>
            <w:r w:rsidR="00102133">
              <w:rPr>
                <w:rFonts w:ascii="Times New Roman" w:hAnsi="Times New Roman"/>
                <w:sz w:val="22"/>
                <w:szCs w:val="22"/>
              </w:rPr>
              <w:t xml:space="preserve"> 000 </w:t>
            </w:r>
            <w:proofErr w:type="spellStart"/>
            <w:r w:rsidR="00102133" w:rsidRPr="008E34CB">
              <w:rPr>
                <w:rFonts w:ascii="Times New Roman" w:hAnsi="Times New Roman"/>
                <w:i/>
                <w:iCs/>
                <w:sz w:val="22"/>
                <w:szCs w:val="22"/>
              </w:rPr>
              <w:t>euro</w:t>
            </w:r>
            <w:proofErr w:type="spellEnd"/>
            <w:r w:rsidR="00102133" w:rsidRPr="002714F8">
              <w:rPr>
                <w:rFonts w:ascii="Times New Roman" w:hAnsi="Times New Roman"/>
                <w:sz w:val="22"/>
                <w:szCs w:val="22"/>
              </w:rPr>
              <w:t xml:space="preserve"> vai lielāka no kopējās iepirkuma līguma vērtības, un katram šādam apakšuzņēmējam izpildei nododamo </w:t>
            </w:r>
            <w:r w:rsidR="00102133" w:rsidRPr="002E0BB6">
              <w:rPr>
                <w:rFonts w:ascii="Times New Roman" w:hAnsi="Times New Roman"/>
                <w:sz w:val="22"/>
                <w:szCs w:val="22"/>
              </w:rPr>
              <w:t>iepirkuma līguma daļas aprakstu</w:t>
            </w:r>
            <w:r w:rsidR="00017865" w:rsidRPr="0025052E">
              <w:rPr>
                <w:rFonts w:ascii="Times New Roman" w:hAnsi="Times New Roman"/>
                <w:sz w:val="22"/>
                <w:szCs w:val="22"/>
              </w:rPr>
              <w:t xml:space="preserve">. Apakšuzņēmēja sniedzamo pakalpojumu un/vai veicamo </w:t>
            </w:r>
            <w:r w:rsidR="006B6BD9" w:rsidRPr="0025052E">
              <w:rPr>
                <w:rFonts w:ascii="Times New Roman" w:hAnsi="Times New Roman"/>
                <w:sz w:val="22"/>
                <w:szCs w:val="22"/>
              </w:rPr>
              <w:t>piegādes</w:t>
            </w:r>
            <w:r w:rsidR="00017865" w:rsidRPr="0025052E">
              <w:rPr>
                <w:rFonts w:ascii="Times New Roman" w:hAnsi="Times New Roman"/>
                <w:sz w:val="22"/>
                <w:szCs w:val="22"/>
              </w:rPr>
              <w:t xml:space="preserve"> vērtību nosaka, </w:t>
            </w:r>
            <w:r w:rsidR="00017865" w:rsidRPr="0025052E">
              <w:rPr>
                <w:rFonts w:ascii="Times New Roman" w:hAnsi="Times New Roman"/>
                <w:sz w:val="22"/>
                <w:szCs w:val="22"/>
              </w:rPr>
              <w:lastRenderedPageBreak/>
              <w:t xml:space="preserve">ņemot vērā apakšuzņēmēja un visu attiecīgā Konkursa ietvaros tā saistīto uzņēmumu sniedzamo pakalpojumu vērtību. </w:t>
            </w:r>
          </w:p>
          <w:p w14:paraId="5CE66C6A" w14:textId="4665E3DD" w:rsidR="002C36E1" w:rsidRPr="0025052E" w:rsidRDefault="002C36E1" w:rsidP="005F1764">
            <w:pPr>
              <w:pStyle w:val="BodyText"/>
              <w:widowControl/>
              <w:numPr>
                <w:ilvl w:val="2"/>
                <w:numId w:val="18"/>
              </w:numPr>
              <w:spacing w:after="0"/>
              <w:ind w:left="629" w:hanging="567"/>
              <w:jc w:val="both"/>
              <w:rPr>
                <w:rStyle w:val="Hyperlink2"/>
                <w:rFonts w:ascii="Times New Roman" w:hAnsi="Times New Roman"/>
                <w:kern w:val="24"/>
                <w:sz w:val="22"/>
                <w:szCs w:val="22"/>
              </w:rPr>
            </w:pPr>
            <w:r w:rsidRPr="0025052E">
              <w:rPr>
                <w:rStyle w:val="Hyperlink2"/>
                <w:rFonts w:ascii="Times New Roman" w:hAnsi="Times New Roman"/>
                <w:kern w:val="24"/>
                <w:sz w:val="22"/>
                <w:szCs w:val="22"/>
              </w:rPr>
              <w:t xml:space="preserve">Apakšuzņēmēju sarakstā norāda arī </w:t>
            </w:r>
            <w:r w:rsidR="004D3429" w:rsidRPr="0025052E">
              <w:rPr>
                <w:rStyle w:val="Hyperlink2"/>
                <w:rFonts w:ascii="Times New Roman" w:hAnsi="Times New Roman"/>
                <w:kern w:val="24"/>
                <w:sz w:val="22"/>
                <w:szCs w:val="22"/>
              </w:rPr>
              <w:t>tās personas</w:t>
            </w:r>
            <w:r w:rsidRPr="0025052E">
              <w:rPr>
                <w:rStyle w:val="Hyperlink2"/>
                <w:rFonts w:ascii="Times New Roman" w:hAnsi="Times New Roman"/>
                <w:kern w:val="24"/>
                <w:sz w:val="22"/>
                <w:szCs w:val="22"/>
              </w:rPr>
              <w:t>, uz kuru iespējām pretendents balstās, ja tas ir nepieciešams kvalifikācijas pierādīšanai vai iepirkuma līguma izpildei</w:t>
            </w:r>
            <w:r w:rsidRPr="0025052E">
              <w:rPr>
                <w:rStyle w:val="Hyperlink2"/>
                <w:kern w:val="24"/>
                <w:sz w:val="22"/>
                <w:szCs w:val="22"/>
              </w:rPr>
              <w:t xml:space="preserve"> neatkarīgi no veicamo </w:t>
            </w:r>
            <w:r w:rsidR="006B6BD9" w:rsidRPr="0025052E">
              <w:rPr>
                <w:rFonts w:ascii="Times New Roman" w:hAnsi="Times New Roman"/>
                <w:sz w:val="22"/>
                <w:szCs w:val="22"/>
              </w:rPr>
              <w:t>piegāžu/pakalpojumu</w:t>
            </w:r>
            <w:r w:rsidRPr="0025052E">
              <w:rPr>
                <w:rStyle w:val="Hyperlink2"/>
                <w:kern w:val="24"/>
                <w:sz w:val="22"/>
                <w:szCs w:val="22"/>
              </w:rPr>
              <w:t xml:space="preserve"> vērtības</w:t>
            </w:r>
            <w:r w:rsidRPr="0025052E">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7A5D908F" w:rsidR="00271B18" w:rsidRPr="0025052E" w:rsidRDefault="00271B18" w:rsidP="005F1764">
            <w:pPr>
              <w:pStyle w:val="ListParagraph"/>
              <w:widowControl w:val="0"/>
              <w:numPr>
                <w:ilvl w:val="3"/>
                <w:numId w:val="19"/>
              </w:numPr>
              <w:tabs>
                <w:tab w:val="left" w:pos="771"/>
              </w:tabs>
              <w:ind w:left="770"/>
              <w:rPr>
                <w:rStyle w:val="Hyperlink2"/>
                <w:kern w:val="24"/>
                <w:sz w:val="22"/>
                <w:szCs w:val="22"/>
              </w:rPr>
            </w:pPr>
            <w:r w:rsidRPr="0025052E">
              <w:rPr>
                <w:rStyle w:val="Hyperlink2"/>
                <w:kern w:val="24"/>
                <w:sz w:val="22"/>
                <w:szCs w:val="22"/>
              </w:rPr>
              <w:lastRenderedPageBreak/>
              <w:t xml:space="preserve">Apakšuzņēmēju saraksts jāiesniedz saskaņā ar </w:t>
            </w:r>
            <w:r w:rsidR="00D87CBD" w:rsidRPr="0025052E">
              <w:rPr>
                <w:rStyle w:val="Hyperlink2"/>
                <w:kern w:val="24"/>
                <w:sz w:val="22"/>
                <w:szCs w:val="22"/>
              </w:rPr>
              <w:t>K</w:t>
            </w:r>
            <w:r w:rsidRPr="0025052E">
              <w:rPr>
                <w:rStyle w:val="Hyperlink2"/>
                <w:kern w:val="24"/>
                <w:sz w:val="22"/>
                <w:szCs w:val="22"/>
              </w:rPr>
              <w:t xml:space="preserve">onkursa nolikuma </w:t>
            </w:r>
            <w:r w:rsidR="003F6525" w:rsidRPr="0025052E">
              <w:rPr>
                <w:rStyle w:val="Hyperlink2"/>
                <w:kern w:val="24"/>
                <w:sz w:val="22"/>
                <w:szCs w:val="22"/>
              </w:rPr>
              <w:t>6</w:t>
            </w:r>
            <w:r w:rsidRPr="0025052E">
              <w:rPr>
                <w:rStyle w:val="Hyperlink2"/>
                <w:kern w:val="24"/>
                <w:sz w:val="22"/>
                <w:szCs w:val="22"/>
              </w:rPr>
              <w:t xml:space="preserve">.pielikumā norādīto veidni, norādot kādus </w:t>
            </w:r>
            <w:r w:rsidR="003F6525" w:rsidRPr="0025052E">
              <w:rPr>
                <w:rStyle w:val="Hyperlink2"/>
                <w:kern w:val="24"/>
                <w:sz w:val="22"/>
                <w:szCs w:val="22"/>
              </w:rPr>
              <w:t xml:space="preserve">pakalpojumus/piegādes </w:t>
            </w:r>
            <w:r w:rsidRPr="0025052E">
              <w:rPr>
                <w:rStyle w:val="Hyperlink2"/>
                <w:kern w:val="24"/>
                <w:sz w:val="22"/>
                <w:szCs w:val="22"/>
              </w:rPr>
              <w:t>katrs norādītais apakšuzņēmējs veiks.</w:t>
            </w:r>
          </w:p>
          <w:p w14:paraId="138950B7" w14:textId="60CE6288" w:rsidR="00271B18" w:rsidRPr="0025052E" w:rsidRDefault="00271B18" w:rsidP="005F1764">
            <w:pPr>
              <w:pStyle w:val="ListParagraph"/>
              <w:widowControl w:val="0"/>
              <w:numPr>
                <w:ilvl w:val="3"/>
                <w:numId w:val="19"/>
              </w:numPr>
              <w:tabs>
                <w:tab w:val="left" w:pos="771"/>
              </w:tabs>
              <w:ind w:left="771" w:hanging="771"/>
              <w:rPr>
                <w:rStyle w:val="Hyperlink2"/>
                <w:kern w:val="24"/>
                <w:sz w:val="22"/>
                <w:szCs w:val="22"/>
              </w:rPr>
            </w:pPr>
            <w:r w:rsidRPr="0025052E">
              <w:rPr>
                <w:rStyle w:val="Hyperlink2"/>
                <w:kern w:val="24"/>
                <w:sz w:val="22"/>
                <w:szCs w:val="22"/>
              </w:rPr>
              <w:t>Apliecinājums saskaņ</w:t>
            </w:r>
            <w:r w:rsidR="00EE3D78" w:rsidRPr="0025052E">
              <w:rPr>
                <w:rStyle w:val="Hyperlink2"/>
                <w:kern w:val="24"/>
                <w:sz w:val="22"/>
                <w:szCs w:val="22"/>
              </w:rPr>
              <w:t xml:space="preserve">ā ar </w:t>
            </w:r>
            <w:r w:rsidR="002D7939" w:rsidRPr="0025052E">
              <w:rPr>
                <w:rStyle w:val="Hyperlink2"/>
                <w:kern w:val="24"/>
                <w:sz w:val="22"/>
                <w:szCs w:val="22"/>
              </w:rPr>
              <w:t>K</w:t>
            </w:r>
            <w:r w:rsidR="00EE3D78" w:rsidRPr="0025052E">
              <w:rPr>
                <w:rStyle w:val="Hyperlink2"/>
                <w:kern w:val="24"/>
                <w:sz w:val="22"/>
                <w:szCs w:val="22"/>
              </w:rPr>
              <w:t xml:space="preserve">onkursa nolikuma </w:t>
            </w:r>
            <w:r w:rsidR="003F6525" w:rsidRPr="0025052E">
              <w:rPr>
                <w:rStyle w:val="Hyperlink2"/>
                <w:kern w:val="24"/>
                <w:sz w:val="22"/>
                <w:szCs w:val="22"/>
              </w:rPr>
              <w:t>7</w:t>
            </w:r>
            <w:r w:rsidRPr="0025052E">
              <w:rPr>
                <w:rStyle w:val="Hyperlink2"/>
                <w:kern w:val="24"/>
                <w:sz w:val="22"/>
                <w:szCs w:val="22"/>
              </w:rPr>
              <w:t xml:space="preserve">.pielikumā norādīto veidni, kas apliecina katra apakšuzņēmēja gatavību veikt </w:t>
            </w:r>
            <w:r w:rsidR="003F6525" w:rsidRPr="0025052E">
              <w:rPr>
                <w:rStyle w:val="Hyperlink2"/>
                <w:kern w:val="24"/>
                <w:sz w:val="22"/>
                <w:szCs w:val="22"/>
              </w:rPr>
              <w:t>pakalpojumus/piegādes</w:t>
            </w:r>
            <w:r w:rsidRPr="0025052E">
              <w:rPr>
                <w:rStyle w:val="Hyperlink2"/>
                <w:kern w:val="24"/>
                <w:sz w:val="22"/>
                <w:szCs w:val="22"/>
              </w:rPr>
              <w:t xml:space="preserve"> iepirkuma </w:t>
            </w:r>
            <w:r w:rsidRPr="0025052E">
              <w:rPr>
                <w:rStyle w:val="Hyperlink2"/>
                <w:kern w:val="24"/>
                <w:sz w:val="22"/>
                <w:szCs w:val="22"/>
              </w:rPr>
              <w:lastRenderedPageBreak/>
              <w:t>līguma ietvaros, kā arī nodot Pretendenta rīcībā līguma izpildei nepieciešamos resursus</w:t>
            </w:r>
            <w:r w:rsidR="00017865" w:rsidRPr="0025052E">
              <w:rPr>
                <w:rStyle w:val="Hyperlink2"/>
                <w:kern w:val="24"/>
                <w:sz w:val="22"/>
                <w:szCs w:val="22"/>
              </w:rPr>
              <w:t>.</w:t>
            </w:r>
            <w:r w:rsidRPr="0025052E">
              <w:rPr>
                <w:rStyle w:val="Hyperlink2"/>
                <w:kern w:val="24"/>
                <w:sz w:val="22"/>
                <w:szCs w:val="22"/>
              </w:rPr>
              <w:t xml:space="preserve"> </w:t>
            </w:r>
          </w:p>
          <w:p w14:paraId="0EDA1319" w14:textId="2FAC2BB3" w:rsidR="00271B18" w:rsidRPr="0025052E" w:rsidRDefault="00271B18" w:rsidP="002C36E1">
            <w:pPr>
              <w:pStyle w:val="ListParagraph"/>
              <w:widowControl w:val="0"/>
              <w:tabs>
                <w:tab w:val="left" w:pos="771"/>
              </w:tabs>
              <w:ind w:left="771"/>
              <w:rPr>
                <w:rStyle w:val="Hyperlink2"/>
                <w:kern w:val="24"/>
                <w:sz w:val="22"/>
                <w:szCs w:val="22"/>
              </w:rPr>
            </w:pPr>
          </w:p>
        </w:tc>
      </w:tr>
    </w:tbl>
    <w:p w14:paraId="0DD5F000" w14:textId="4FBCF278" w:rsidR="00B7513E" w:rsidRPr="0025052E" w:rsidRDefault="00B7513E" w:rsidP="00E8360D">
      <w:pPr>
        <w:rPr>
          <w:rStyle w:val="None"/>
          <w:rFonts w:asciiTheme="majorHAnsi" w:hAnsiTheme="majorHAnsi" w:cstheme="majorHAnsi"/>
          <w:kern w:val="24"/>
        </w:rPr>
      </w:pPr>
    </w:p>
    <w:p w14:paraId="1418C21B" w14:textId="0F63667F" w:rsidR="000C6B61" w:rsidRPr="0025052E" w:rsidRDefault="000C6B61" w:rsidP="005F1764">
      <w:pPr>
        <w:numPr>
          <w:ilvl w:val="1"/>
          <w:numId w:val="20"/>
        </w:numPr>
        <w:tabs>
          <w:tab w:val="left" w:pos="284"/>
        </w:tabs>
        <w:ind w:left="426" w:hanging="426"/>
        <w:jc w:val="both"/>
        <w:rPr>
          <w:b/>
          <w:sz w:val="22"/>
          <w:szCs w:val="22"/>
        </w:rPr>
      </w:pPr>
      <w:r w:rsidRPr="0025052E">
        <w:rPr>
          <w:b/>
          <w:sz w:val="22"/>
          <w:szCs w:val="22"/>
        </w:rPr>
        <w:t>Eiropas vienotais iepirkuma procedūras dokuments (turpmāk – ESPD)</w:t>
      </w:r>
    </w:p>
    <w:p w14:paraId="14DB4FB1" w14:textId="22262ACF" w:rsidR="000C6B61" w:rsidRPr="0025052E" w:rsidRDefault="000C6B61" w:rsidP="005F1764">
      <w:pPr>
        <w:widowControl w:val="0"/>
        <w:numPr>
          <w:ilvl w:val="2"/>
          <w:numId w:val="20"/>
        </w:numPr>
        <w:ind w:left="1276" w:hanging="709"/>
        <w:jc w:val="both"/>
        <w:rPr>
          <w:sz w:val="22"/>
          <w:szCs w:val="22"/>
        </w:rPr>
      </w:pPr>
      <w:r w:rsidRPr="0025052E">
        <w:rPr>
          <w:sz w:val="22"/>
          <w:szCs w:val="22"/>
        </w:rPr>
        <w:t>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 procenti 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3C8CF086" w14:textId="77777777" w:rsidR="000C6B61" w:rsidRPr="0025052E" w:rsidRDefault="000C6B61" w:rsidP="005F1764">
      <w:pPr>
        <w:widowControl w:val="0"/>
        <w:numPr>
          <w:ilvl w:val="2"/>
          <w:numId w:val="20"/>
        </w:numPr>
        <w:tabs>
          <w:tab w:val="num" w:pos="2127"/>
          <w:tab w:val="num" w:pos="4123"/>
        </w:tabs>
        <w:ind w:left="1276" w:hanging="709"/>
        <w:jc w:val="both"/>
        <w:rPr>
          <w:sz w:val="22"/>
          <w:szCs w:val="22"/>
        </w:rPr>
      </w:pPr>
      <w:r w:rsidRPr="0025052E">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6" w:history="1">
        <w:r w:rsidRPr="0025052E">
          <w:rPr>
            <w:rStyle w:val="Hyperlink"/>
            <w:color w:val="auto"/>
            <w:sz w:val="22"/>
            <w:szCs w:val="22"/>
          </w:rPr>
          <w:t>http://espd.eis.gov.lv/</w:t>
        </w:r>
      </w:hyperlink>
      <w:r w:rsidRPr="0025052E">
        <w:rPr>
          <w:bCs/>
          <w:i/>
          <w:sz w:val="22"/>
          <w:szCs w:val="22"/>
        </w:rPr>
        <w:t>.</w:t>
      </w:r>
    </w:p>
    <w:p w14:paraId="05F41981" w14:textId="77777777" w:rsidR="000C6B61" w:rsidRPr="0025052E" w:rsidRDefault="000C6B61" w:rsidP="005F1764">
      <w:pPr>
        <w:widowControl w:val="0"/>
        <w:numPr>
          <w:ilvl w:val="2"/>
          <w:numId w:val="20"/>
        </w:numPr>
        <w:ind w:left="1276" w:hanging="708"/>
        <w:jc w:val="both"/>
        <w:rPr>
          <w:sz w:val="22"/>
          <w:szCs w:val="22"/>
        </w:rPr>
      </w:pPr>
      <w:r w:rsidRPr="0025052E">
        <w:rPr>
          <w:sz w:val="22"/>
          <w:szCs w:val="22"/>
        </w:rPr>
        <w:t>Aizpildot ESPD dokumenta veidlapu, obligāti jāaizpilda veidlapas IV daļas A – D iedaļas.</w:t>
      </w:r>
    </w:p>
    <w:p w14:paraId="00830EA8" w14:textId="211E243A" w:rsidR="000C6B61" w:rsidRPr="0025052E" w:rsidRDefault="000C6B61" w:rsidP="005F1764">
      <w:pPr>
        <w:widowControl w:val="0"/>
        <w:numPr>
          <w:ilvl w:val="2"/>
          <w:numId w:val="20"/>
        </w:numPr>
        <w:ind w:left="1276" w:hanging="708"/>
        <w:jc w:val="both"/>
        <w:rPr>
          <w:sz w:val="22"/>
          <w:szCs w:val="22"/>
        </w:rPr>
      </w:pPr>
      <w:r w:rsidRPr="0025052E">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992FD7" w:rsidRPr="0025052E">
        <w:rPr>
          <w:sz w:val="22"/>
          <w:szCs w:val="22"/>
        </w:rPr>
        <w:t xml:space="preserve"> </w:t>
      </w:r>
      <w:r w:rsidRPr="0025052E">
        <w:rPr>
          <w:sz w:val="22"/>
          <w:szCs w:val="22"/>
        </w:rPr>
        <w:t>Pretendentam piecu</w:t>
      </w:r>
      <w:r w:rsidR="00992FD7" w:rsidRPr="0025052E">
        <w:rPr>
          <w:sz w:val="22"/>
          <w:szCs w:val="22"/>
        </w:rPr>
        <w:t xml:space="preserve"> </w:t>
      </w:r>
      <w:r w:rsidRPr="0025052E">
        <w:rPr>
          <w:sz w:val="22"/>
          <w:szCs w:val="22"/>
        </w:rPr>
        <w:t xml:space="preserve">kalendāro dienu laikā pēc Pasūtītāja informatīvās vēstules par iespējamo līguma slēgšanas tiesību piešķiršanu nosūtīšanas dienas Pasūtītājam jāiesniedz </w:t>
      </w:r>
      <w:r w:rsidR="002760C4" w:rsidRPr="0025052E">
        <w:rPr>
          <w:sz w:val="22"/>
          <w:szCs w:val="22"/>
        </w:rPr>
        <w:t xml:space="preserve">Konkursa </w:t>
      </w:r>
      <w:r w:rsidRPr="0025052E">
        <w:rPr>
          <w:sz w:val="22"/>
          <w:szCs w:val="22"/>
        </w:rPr>
        <w:t>nolikuma</w:t>
      </w:r>
      <w:r w:rsidR="005B5CC7" w:rsidRPr="0025052E">
        <w:rPr>
          <w:sz w:val="22"/>
          <w:szCs w:val="22"/>
        </w:rPr>
        <w:t xml:space="preserve"> 4.2.-4.4.apakš</w:t>
      </w:r>
      <w:r w:rsidRPr="0025052E">
        <w:rPr>
          <w:sz w:val="22"/>
          <w:szCs w:val="22"/>
        </w:rPr>
        <w:t>punktā minētie kvalifikāciju apliecinošie dokumenti.</w:t>
      </w:r>
    </w:p>
    <w:p w14:paraId="351E4E94" w14:textId="77777777" w:rsidR="000C6B61" w:rsidRPr="0025052E" w:rsidRDefault="000C6B61" w:rsidP="00E8360D">
      <w:pPr>
        <w:rPr>
          <w:rStyle w:val="None"/>
          <w:rFonts w:asciiTheme="majorHAnsi" w:hAnsiTheme="majorHAnsi" w:cstheme="majorHAnsi"/>
          <w:kern w:val="24"/>
        </w:rPr>
      </w:pPr>
    </w:p>
    <w:p w14:paraId="256DDEBF" w14:textId="01714642" w:rsidR="000D2426" w:rsidRPr="0025052E" w:rsidRDefault="000D2426" w:rsidP="005F1764">
      <w:pPr>
        <w:pStyle w:val="Heading2"/>
        <w:keepNext w:val="0"/>
        <w:numPr>
          <w:ilvl w:val="1"/>
          <w:numId w:val="20"/>
        </w:numPr>
        <w:ind w:left="567" w:hanging="567"/>
        <w:rPr>
          <w:sz w:val="22"/>
          <w:szCs w:val="22"/>
        </w:rPr>
      </w:pPr>
      <w:bookmarkStart w:id="50" w:name="_Ref38396614"/>
      <w:r w:rsidRPr="0025052E">
        <w:rPr>
          <w:sz w:val="22"/>
          <w:szCs w:val="22"/>
        </w:rPr>
        <w:t>Prasības Tehniskajam</w:t>
      </w:r>
      <w:r w:rsidR="00913E5B">
        <w:rPr>
          <w:sz w:val="22"/>
          <w:szCs w:val="22"/>
        </w:rPr>
        <w:t>-finanšu</w:t>
      </w:r>
      <w:r w:rsidRPr="0025052E">
        <w:rPr>
          <w:sz w:val="22"/>
          <w:szCs w:val="22"/>
        </w:rPr>
        <w:t xml:space="preserve"> piedāvājumam:</w:t>
      </w:r>
      <w:bookmarkEnd w:id="50"/>
    </w:p>
    <w:p w14:paraId="6ACDF669" w14:textId="08C96716" w:rsidR="00913E5B" w:rsidRPr="00E136CE" w:rsidRDefault="00913E5B" w:rsidP="00E136CE">
      <w:pPr>
        <w:pStyle w:val="BodyText"/>
        <w:widowControl/>
        <w:numPr>
          <w:ilvl w:val="2"/>
          <w:numId w:val="20"/>
        </w:numPr>
        <w:tabs>
          <w:tab w:val="num" w:pos="4123"/>
        </w:tabs>
        <w:spacing w:after="0"/>
        <w:ind w:left="1134" w:hanging="567"/>
        <w:jc w:val="both"/>
        <w:rPr>
          <w:rFonts w:ascii="Times New Roman" w:hAnsi="Times New Roman"/>
          <w:sz w:val="22"/>
          <w:szCs w:val="22"/>
        </w:rPr>
      </w:pPr>
      <w:r w:rsidRPr="00B74D32">
        <w:rPr>
          <w:rFonts w:ascii="Times New Roman" w:hAnsi="Times New Roman"/>
          <w:sz w:val="22"/>
          <w:szCs w:val="22"/>
        </w:rPr>
        <w:t xml:space="preserve">Tehniskais - finanšu piedāvājums jāsagatavo atbilstoši Iepirkuma nolikuma </w:t>
      </w:r>
      <w:r w:rsidR="00B74D32" w:rsidRPr="00B74D32">
        <w:rPr>
          <w:rFonts w:ascii="Times New Roman" w:hAnsi="Times New Roman"/>
          <w:sz w:val="22"/>
          <w:szCs w:val="22"/>
        </w:rPr>
        <w:t>7</w:t>
      </w:r>
      <w:r w:rsidRPr="00B74D32">
        <w:rPr>
          <w:rFonts w:ascii="Times New Roman" w:hAnsi="Times New Roman"/>
          <w:sz w:val="22"/>
          <w:szCs w:val="22"/>
        </w:rPr>
        <w:t xml:space="preserve">.pielikumā norādītajām </w:t>
      </w:r>
      <w:r w:rsidR="003A7BB2">
        <w:rPr>
          <w:rFonts w:ascii="Times New Roman" w:hAnsi="Times New Roman"/>
          <w:sz w:val="22"/>
          <w:szCs w:val="22"/>
        </w:rPr>
        <w:t>T</w:t>
      </w:r>
      <w:r w:rsidRPr="00B74D32">
        <w:rPr>
          <w:rFonts w:ascii="Times New Roman" w:hAnsi="Times New Roman"/>
          <w:sz w:val="22"/>
          <w:szCs w:val="22"/>
        </w:rPr>
        <w:t xml:space="preserve">ehniskajām specifikācijām un jāiesniedz atbilstoši Iepirkuma nolikuma </w:t>
      </w:r>
      <w:r w:rsidR="00B74D32" w:rsidRPr="00B74D32">
        <w:rPr>
          <w:rFonts w:ascii="Times New Roman" w:hAnsi="Times New Roman"/>
          <w:sz w:val="22"/>
          <w:szCs w:val="22"/>
        </w:rPr>
        <w:t>8</w:t>
      </w:r>
      <w:r w:rsidRPr="00B74D32">
        <w:rPr>
          <w:rFonts w:ascii="Times New Roman" w:hAnsi="Times New Roman"/>
          <w:sz w:val="22"/>
          <w:szCs w:val="22"/>
        </w:rPr>
        <w:t>.pielikumā norādītajai veidnei.</w:t>
      </w:r>
    </w:p>
    <w:p w14:paraId="7A730597" w14:textId="5DE05D39" w:rsidR="00913E5B" w:rsidRPr="00840586" w:rsidRDefault="00913E5B" w:rsidP="005F1764">
      <w:pPr>
        <w:numPr>
          <w:ilvl w:val="2"/>
          <w:numId w:val="20"/>
        </w:numPr>
        <w:ind w:left="1134" w:hanging="567"/>
        <w:jc w:val="both"/>
        <w:rPr>
          <w:sz w:val="22"/>
          <w:szCs w:val="22"/>
        </w:rPr>
      </w:pPr>
      <w:r w:rsidRPr="00840586">
        <w:rPr>
          <w:sz w:val="22"/>
          <w:szCs w:val="22"/>
        </w:rPr>
        <w:t xml:space="preserve">Gadījumos, kad </w:t>
      </w:r>
      <w:r>
        <w:rPr>
          <w:sz w:val="22"/>
          <w:szCs w:val="22"/>
        </w:rPr>
        <w:t>Tehniskā - f</w:t>
      </w:r>
      <w:r w:rsidRPr="00840586">
        <w:rPr>
          <w:sz w:val="22"/>
          <w:szCs w:val="22"/>
        </w:rPr>
        <w:t xml:space="preserve">inanšu piedāvājuma formās ir norādītas atsauces uz konkrētu ražotāju izstrādājumiem, Pretendentam ir tiesības piedāvāt ekvivalentus (līdzvērtīgus) izstrādājumus, nodrošinot izmantoto materiālu sastāva, kvalitātes un dizaina raksturlielumu atbilstību. Piedāvājot ekvivalentus izstrādājumus, </w:t>
      </w:r>
      <w:r w:rsidR="003A7BB2">
        <w:rPr>
          <w:sz w:val="22"/>
          <w:szCs w:val="22"/>
        </w:rPr>
        <w:t>Tehniskajā - f</w:t>
      </w:r>
      <w:r w:rsidRPr="00840586">
        <w:rPr>
          <w:sz w:val="22"/>
          <w:szCs w:val="22"/>
        </w:rPr>
        <w:t>inanšu piedāvājuma formās tie izceļami, formatējot treknrakstā (</w:t>
      </w:r>
      <w:r w:rsidRPr="00840586">
        <w:rPr>
          <w:i/>
          <w:iCs/>
          <w:sz w:val="22"/>
          <w:szCs w:val="22"/>
        </w:rPr>
        <w:t>“</w:t>
      </w:r>
      <w:proofErr w:type="spellStart"/>
      <w:r w:rsidRPr="00840586">
        <w:rPr>
          <w:i/>
          <w:iCs/>
          <w:sz w:val="22"/>
          <w:szCs w:val="22"/>
        </w:rPr>
        <w:t>Bold</w:t>
      </w:r>
      <w:proofErr w:type="spellEnd"/>
      <w:r w:rsidRPr="00840586">
        <w:rPr>
          <w:i/>
          <w:iCs/>
          <w:sz w:val="22"/>
          <w:szCs w:val="22"/>
        </w:rPr>
        <w:t>”</w:t>
      </w:r>
      <w:r w:rsidRPr="00840586">
        <w:rPr>
          <w:sz w:val="22"/>
          <w:szCs w:val="22"/>
        </w:rPr>
        <w:t>).</w:t>
      </w:r>
    </w:p>
    <w:p w14:paraId="29AA5DFB" w14:textId="041096DA" w:rsidR="00913E5B" w:rsidRPr="00840586" w:rsidRDefault="00913E5B" w:rsidP="005F1764">
      <w:pPr>
        <w:pStyle w:val="BodyText"/>
        <w:widowControl/>
        <w:numPr>
          <w:ilvl w:val="2"/>
          <w:numId w:val="20"/>
        </w:numPr>
        <w:spacing w:after="0"/>
        <w:ind w:left="1134" w:hanging="567"/>
        <w:jc w:val="both"/>
        <w:rPr>
          <w:rFonts w:ascii="Times New Roman" w:hAnsi="Times New Roman"/>
          <w:sz w:val="22"/>
          <w:szCs w:val="22"/>
        </w:rPr>
      </w:pPr>
      <w:r>
        <w:rPr>
          <w:rFonts w:ascii="Times New Roman" w:hAnsi="Times New Roman"/>
          <w:sz w:val="22"/>
          <w:szCs w:val="22"/>
        </w:rPr>
        <w:t>Tehniskajā - f</w:t>
      </w:r>
      <w:r w:rsidRPr="00840586">
        <w:rPr>
          <w:rFonts w:ascii="Times New Roman" w:hAnsi="Times New Roman"/>
          <w:sz w:val="22"/>
          <w:szCs w:val="22"/>
        </w:rPr>
        <w:t>inanšu piedāvājumā piedāvātajās cenās iekļaujamas visas ar iepirkuma līgumu un tehnisko specifikāciju prasību izpildi saistītās izmaksas, tajā skaitā preču piegādes izmaksas</w:t>
      </w:r>
      <w:r w:rsidR="003A7BB2">
        <w:rPr>
          <w:rFonts w:ascii="Times New Roman" w:hAnsi="Times New Roman"/>
          <w:sz w:val="22"/>
          <w:szCs w:val="22"/>
        </w:rPr>
        <w:t>, iekārtas nomas maksa</w:t>
      </w:r>
      <w:r w:rsidRPr="00840586">
        <w:rPr>
          <w:rFonts w:ascii="Times New Roman" w:hAnsi="Times New Roman"/>
          <w:sz w:val="22"/>
          <w:szCs w:val="22"/>
        </w:rPr>
        <w:t xml:space="preserve"> un nodokļi (izņemot PVN), kā arī visas ar to netieši saistītās izmaksas un paredzamie sadārdzinājumi.</w:t>
      </w:r>
    </w:p>
    <w:p w14:paraId="5FA4E7D5" w14:textId="002814CB" w:rsidR="00790575" w:rsidRDefault="00913E5B" w:rsidP="00E8360D">
      <w:pPr>
        <w:pStyle w:val="BodyText"/>
        <w:widowControl/>
        <w:numPr>
          <w:ilvl w:val="2"/>
          <w:numId w:val="20"/>
        </w:numPr>
        <w:tabs>
          <w:tab w:val="left" w:pos="1276"/>
        </w:tabs>
        <w:spacing w:after="0"/>
        <w:ind w:left="1134" w:hanging="567"/>
        <w:jc w:val="both"/>
        <w:rPr>
          <w:rFonts w:ascii="Times New Roman" w:hAnsi="Times New Roman"/>
          <w:color w:val="000000"/>
          <w:sz w:val="22"/>
          <w:szCs w:val="22"/>
        </w:rPr>
      </w:pPr>
      <w:r>
        <w:rPr>
          <w:rFonts w:ascii="Times New Roman" w:hAnsi="Times New Roman"/>
          <w:color w:val="000000"/>
          <w:sz w:val="22"/>
          <w:szCs w:val="22"/>
        </w:rPr>
        <w:t>Tehniskajā - f</w:t>
      </w:r>
      <w:r w:rsidRPr="00840586">
        <w:rPr>
          <w:rFonts w:ascii="Times New Roman" w:hAnsi="Times New Roman"/>
          <w:color w:val="000000"/>
          <w:sz w:val="22"/>
          <w:szCs w:val="22"/>
        </w:rPr>
        <w:t xml:space="preserve">inanšu piedāvājumā visas cenas un summas jānorāda </w:t>
      </w:r>
      <w:proofErr w:type="spellStart"/>
      <w:r w:rsidRPr="00840586">
        <w:rPr>
          <w:rFonts w:ascii="Times New Roman" w:hAnsi="Times New Roman"/>
          <w:i/>
          <w:color w:val="000000"/>
          <w:sz w:val="22"/>
          <w:szCs w:val="22"/>
        </w:rPr>
        <w:t>euro</w:t>
      </w:r>
      <w:proofErr w:type="spellEnd"/>
      <w:r w:rsidRPr="00840586">
        <w:rPr>
          <w:rFonts w:ascii="Times New Roman" w:hAnsi="Times New Roman"/>
          <w:color w:val="000000"/>
          <w:sz w:val="22"/>
          <w:szCs w:val="22"/>
        </w:rPr>
        <w:t xml:space="preserve"> un aprēķinos jālieto divas decimālzīmes aiz komata.</w:t>
      </w:r>
    </w:p>
    <w:p w14:paraId="0A574509" w14:textId="77777777" w:rsidR="00E93A55" w:rsidRPr="009670E1" w:rsidRDefault="00E93A55" w:rsidP="00535B12">
      <w:pPr>
        <w:pStyle w:val="BodyText"/>
        <w:widowControl/>
        <w:tabs>
          <w:tab w:val="left" w:pos="1276"/>
        </w:tabs>
        <w:spacing w:after="0"/>
        <w:ind w:left="1134"/>
        <w:jc w:val="both"/>
        <w:rPr>
          <w:rStyle w:val="None"/>
          <w:rFonts w:ascii="Times New Roman" w:hAnsi="Times New Roman"/>
          <w:color w:val="000000"/>
          <w:sz w:val="22"/>
          <w:szCs w:val="22"/>
        </w:rPr>
      </w:pPr>
    </w:p>
    <w:p w14:paraId="28B8082B" w14:textId="180F811F" w:rsidR="00876A16" w:rsidRPr="00913E5B" w:rsidRDefault="000F16FC" w:rsidP="005F1764">
      <w:pPr>
        <w:pStyle w:val="Heading1"/>
        <w:numPr>
          <w:ilvl w:val="0"/>
          <w:numId w:val="20"/>
        </w:numPr>
        <w:jc w:val="center"/>
        <w:rPr>
          <w:rFonts w:ascii="Times New Roman" w:hAnsi="Times New Roman"/>
          <w:szCs w:val="24"/>
        </w:rPr>
      </w:pPr>
      <w:bookmarkStart w:id="51" w:name="_Toc64201623"/>
      <w:bookmarkStart w:id="52" w:name="_Toc64264072"/>
      <w:bookmarkStart w:id="53" w:name="_Toc65454241"/>
      <w:bookmarkStart w:id="54" w:name="_Toc65862771"/>
      <w:bookmarkStart w:id="55" w:name="_Toc65956610"/>
      <w:bookmarkStart w:id="56" w:name="_Toc65967969"/>
      <w:bookmarkStart w:id="57" w:name="_Toc72766066"/>
      <w:bookmarkStart w:id="58" w:name="_Toc73116766"/>
      <w:bookmarkStart w:id="59" w:name="_Toc79552066"/>
      <w:bookmarkStart w:id="60" w:name="_Toc141341762"/>
      <w:bookmarkStart w:id="61" w:name="_Toc141785293"/>
      <w:bookmarkStart w:id="62" w:name="_Toc63869482"/>
      <w:bookmarkEnd w:id="27"/>
      <w:bookmarkEnd w:id="28"/>
      <w:bookmarkEnd w:id="29"/>
      <w:bookmarkEnd w:id="30"/>
      <w:bookmarkEnd w:id="31"/>
      <w:bookmarkEnd w:id="32"/>
      <w:bookmarkEnd w:id="33"/>
      <w:bookmarkEnd w:id="34"/>
      <w:bookmarkEnd w:id="35"/>
      <w:bookmarkEnd w:id="36"/>
      <w:bookmarkEnd w:id="44"/>
      <w:bookmarkEnd w:id="48"/>
      <w:bookmarkEnd w:id="49"/>
      <w:r w:rsidRPr="0025052E">
        <w:rPr>
          <w:rFonts w:ascii="Times New Roman" w:hAnsi="Times New Roman"/>
          <w:szCs w:val="24"/>
        </w:rPr>
        <w:t>P</w:t>
      </w:r>
      <w:r w:rsidR="00F41D51" w:rsidRPr="0025052E">
        <w:rPr>
          <w:rFonts w:ascii="Times New Roman" w:hAnsi="Times New Roman"/>
          <w:szCs w:val="24"/>
        </w:rPr>
        <w:t>iedāvājumu vērtēšana</w:t>
      </w:r>
      <w:bookmarkEnd w:id="51"/>
      <w:bookmarkEnd w:id="52"/>
      <w:bookmarkEnd w:id="53"/>
      <w:bookmarkEnd w:id="54"/>
      <w:bookmarkEnd w:id="55"/>
      <w:bookmarkEnd w:id="56"/>
      <w:bookmarkEnd w:id="57"/>
      <w:bookmarkEnd w:id="58"/>
      <w:bookmarkEnd w:id="59"/>
      <w:bookmarkEnd w:id="60"/>
      <w:bookmarkEnd w:id="61"/>
      <w:bookmarkEnd w:id="62"/>
    </w:p>
    <w:p w14:paraId="285CD59D" w14:textId="0A9011CC" w:rsidR="00F41D51" w:rsidRPr="0025052E" w:rsidRDefault="00F41D51" w:rsidP="005F1764">
      <w:pPr>
        <w:pStyle w:val="Heading2"/>
        <w:keepNext w:val="0"/>
        <w:numPr>
          <w:ilvl w:val="1"/>
          <w:numId w:val="21"/>
        </w:numPr>
        <w:ind w:left="567" w:hanging="567"/>
        <w:rPr>
          <w:b w:val="0"/>
          <w:bCs w:val="0"/>
          <w:sz w:val="22"/>
          <w:szCs w:val="22"/>
        </w:rPr>
      </w:pPr>
      <w:r w:rsidRPr="0025052E">
        <w:rPr>
          <w:b w:val="0"/>
          <w:bCs w:val="0"/>
          <w:sz w:val="22"/>
          <w:szCs w:val="22"/>
        </w:rPr>
        <w:t>Piedāvājumu noformējuma pārbaudi, Pretendentu atlasi, tehnisko</w:t>
      </w:r>
      <w:r w:rsidR="00913E5B">
        <w:rPr>
          <w:b w:val="0"/>
          <w:bCs w:val="0"/>
          <w:sz w:val="22"/>
          <w:szCs w:val="22"/>
        </w:rPr>
        <w:t xml:space="preserve"> -</w:t>
      </w:r>
      <w:r w:rsidR="00333541" w:rsidRPr="0025052E">
        <w:rPr>
          <w:b w:val="0"/>
          <w:bCs w:val="0"/>
          <w:sz w:val="22"/>
          <w:szCs w:val="22"/>
        </w:rPr>
        <w:t xml:space="preserve"> finanšu piedāvājumu atbilstības pārbaudi</w:t>
      </w:r>
      <w:r w:rsidRPr="0025052E">
        <w:rPr>
          <w:b w:val="0"/>
          <w:bCs w:val="0"/>
          <w:sz w:val="22"/>
          <w:szCs w:val="22"/>
        </w:rPr>
        <w:t xml:space="preserve"> un piedāvājumu vērtēšanu (turpmāk</w:t>
      </w:r>
      <w:r w:rsidR="00876A16" w:rsidRPr="0025052E">
        <w:rPr>
          <w:b w:val="0"/>
          <w:bCs w:val="0"/>
          <w:sz w:val="22"/>
          <w:szCs w:val="22"/>
        </w:rPr>
        <w:t xml:space="preserve"> </w:t>
      </w:r>
      <w:r w:rsidRPr="0025052E">
        <w:rPr>
          <w:b w:val="0"/>
          <w:bCs w:val="0"/>
          <w:sz w:val="22"/>
          <w:szCs w:val="22"/>
        </w:rPr>
        <w:t>– Piedāvājumu vērtēšan</w:t>
      </w:r>
      <w:r w:rsidR="00876A16" w:rsidRPr="0025052E">
        <w:rPr>
          <w:b w:val="0"/>
          <w:bCs w:val="0"/>
          <w:sz w:val="22"/>
          <w:szCs w:val="22"/>
        </w:rPr>
        <w:t>a</w:t>
      </w:r>
      <w:r w:rsidRPr="0025052E">
        <w:rPr>
          <w:b w:val="0"/>
          <w:bCs w:val="0"/>
          <w:sz w:val="22"/>
          <w:szCs w:val="22"/>
        </w:rPr>
        <w:t>)</w:t>
      </w:r>
      <w:r w:rsidR="00876A16" w:rsidRPr="0025052E">
        <w:rPr>
          <w:b w:val="0"/>
          <w:bCs w:val="0"/>
          <w:sz w:val="22"/>
          <w:szCs w:val="22"/>
        </w:rPr>
        <w:t xml:space="preserve"> Komisija</w:t>
      </w:r>
      <w:r w:rsidRPr="0025052E">
        <w:rPr>
          <w:b w:val="0"/>
          <w:bCs w:val="0"/>
          <w:sz w:val="22"/>
          <w:szCs w:val="22"/>
        </w:rPr>
        <w:t xml:space="preserve"> veic slēgtā sēdē. </w:t>
      </w:r>
    </w:p>
    <w:p w14:paraId="0C7BB092" w14:textId="34008308" w:rsidR="001D3FAE" w:rsidRPr="0025052E" w:rsidRDefault="001D3FAE" w:rsidP="005F1764">
      <w:pPr>
        <w:pStyle w:val="Heading2"/>
        <w:keepNext w:val="0"/>
        <w:numPr>
          <w:ilvl w:val="1"/>
          <w:numId w:val="21"/>
        </w:numPr>
        <w:ind w:left="567" w:hanging="567"/>
        <w:rPr>
          <w:b w:val="0"/>
          <w:bCs w:val="0"/>
          <w:sz w:val="22"/>
          <w:szCs w:val="22"/>
        </w:rPr>
      </w:pPr>
      <w:r w:rsidRPr="0025052E">
        <w:rPr>
          <w:b w:val="0"/>
          <w:bCs w:val="0"/>
          <w:sz w:val="22"/>
          <w:szCs w:val="22"/>
        </w:rPr>
        <w:t xml:space="preserve">Piedāvājumu vērtēšanu </w:t>
      </w:r>
      <w:r w:rsidR="00876A16" w:rsidRPr="0025052E">
        <w:rPr>
          <w:b w:val="0"/>
          <w:bCs w:val="0"/>
          <w:sz w:val="22"/>
          <w:szCs w:val="22"/>
        </w:rPr>
        <w:t>K</w:t>
      </w:r>
      <w:r w:rsidRPr="0025052E">
        <w:rPr>
          <w:b w:val="0"/>
          <w:bCs w:val="0"/>
          <w:sz w:val="22"/>
          <w:szCs w:val="22"/>
        </w:rPr>
        <w:t xml:space="preserve">omisija veic </w:t>
      </w:r>
      <w:r w:rsidR="00913E5B">
        <w:rPr>
          <w:b w:val="0"/>
          <w:bCs w:val="0"/>
          <w:sz w:val="22"/>
          <w:szCs w:val="22"/>
        </w:rPr>
        <w:t>četros</w:t>
      </w:r>
      <w:r w:rsidRPr="0025052E">
        <w:rPr>
          <w:b w:val="0"/>
          <w:bCs w:val="0"/>
          <w:sz w:val="22"/>
          <w:szCs w:val="22"/>
        </w:rPr>
        <w:t xml:space="preserve"> posmos. Ja Pretendenta iesniegtais piedāvājums </w:t>
      </w:r>
      <w:r w:rsidRPr="0025052E">
        <w:rPr>
          <w:b w:val="0"/>
          <w:bCs w:val="0"/>
          <w:sz w:val="22"/>
          <w:szCs w:val="22"/>
        </w:rPr>
        <w:lastRenderedPageBreak/>
        <w:t xml:space="preserve">nekvalificējas kādā no </w:t>
      </w:r>
      <w:r w:rsidR="00876A16" w:rsidRPr="0025052E">
        <w:rPr>
          <w:b w:val="0"/>
          <w:bCs w:val="0"/>
          <w:sz w:val="22"/>
          <w:szCs w:val="22"/>
        </w:rPr>
        <w:t>turpmāk</w:t>
      </w:r>
      <w:r w:rsidRPr="0025052E">
        <w:rPr>
          <w:b w:val="0"/>
          <w:bCs w:val="0"/>
          <w:sz w:val="22"/>
          <w:szCs w:val="22"/>
        </w:rPr>
        <w:t xml:space="preserve"> no</w:t>
      </w:r>
      <w:r w:rsidR="004D7969" w:rsidRPr="0025052E">
        <w:rPr>
          <w:b w:val="0"/>
          <w:bCs w:val="0"/>
          <w:sz w:val="22"/>
          <w:szCs w:val="22"/>
        </w:rPr>
        <w:t>rādīto posmu prasībām (izņemot 1</w:t>
      </w:r>
      <w:r w:rsidRPr="0025052E">
        <w:rPr>
          <w:b w:val="0"/>
          <w:bCs w:val="0"/>
          <w:sz w:val="22"/>
          <w:szCs w:val="22"/>
        </w:rPr>
        <w:t xml:space="preserve">.posmu, kur </w:t>
      </w:r>
      <w:r w:rsidR="00715961" w:rsidRPr="0025052E">
        <w:rPr>
          <w:b w:val="0"/>
          <w:bCs w:val="0"/>
          <w:sz w:val="22"/>
          <w:szCs w:val="22"/>
        </w:rPr>
        <w:t>K</w:t>
      </w:r>
      <w:r w:rsidRPr="0025052E">
        <w:rPr>
          <w:b w:val="0"/>
          <w:bCs w:val="0"/>
          <w:sz w:val="22"/>
          <w:szCs w:val="22"/>
        </w:rPr>
        <w:t>omisija izvērtē konstatēto neatbilstību</w:t>
      </w:r>
      <w:r w:rsidR="0046107F" w:rsidRPr="0025052E">
        <w:rPr>
          <w:b w:val="0"/>
          <w:bCs w:val="0"/>
          <w:sz w:val="22"/>
          <w:szCs w:val="22"/>
        </w:rPr>
        <w:t xml:space="preserve"> </w:t>
      </w:r>
      <w:r w:rsidR="007A0861" w:rsidRPr="0025052E">
        <w:rPr>
          <w:b w:val="0"/>
          <w:bCs w:val="0"/>
          <w:sz w:val="22"/>
          <w:szCs w:val="22"/>
        </w:rPr>
        <w:t xml:space="preserve">Konkursa </w:t>
      </w:r>
      <w:r w:rsidR="0046107F" w:rsidRPr="0025052E">
        <w:rPr>
          <w:b w:val="0"/>
          <w:bCs w:val="0"/>
          <w:sz w:val="22"/>
          <w:szCs w:val="22"/>
        </w:rPr>
        <w:t>nolikuma prasībām</w:t>
      </w:r>
      <w:r w:rsidR="00735CAE" w:rsidRPr="0025052E">
        <w:rPr>
          <w:b w:val="0"/>
          <w:bCs w:val="0"/>
          <w:sz w:val="22"/>
          <w:szCs w:val="22"/>
        </w:rPr>
        <w:t xml:space="preserve"> būtiskumu), tā piedāvājums </w:t>
      </w:r>
      <w:r w:rsidRPr="0025052E">
        <w:rPr>
          <w:b w:val="0"/>
          <w:bCs w:val="0"/>
          <w:sz w:val="22"/>
          <w:szCs w:val="22"/>
        </w:rPr>
        <w:t xml:space="preserve">tiek </w:t>
      </w:r>
      <w:r w:rsidR="00735CAE" w:rsidRPr="0025052E">
        <w:rPr>
          <w:b w:val="0"/>
          <w:bCs w:val="0"/>
          <w:sz w:val="22"/>
          <w:szCs w:val="22"/>
        </w:rPr>
        <w:t>noraidīts</w:t>
      </w:r>
      <w:r w:rsidR="00B40BA8" w:rsidRPr="0025052E">
        <w:rPr>
          <w:b w:val="0"/>
          <w:bCs w:val="0"/>
          <w:sz w:val="22"/>
          <w:szCs w:val="22"/>
        </w:rPr>
        <w:t xml:space="preserve"> (</w:t>
      </w:r>
      <w:r w:rsidRPr="0025052E">
        <w:rPr>
          <w:b w:val="0"/>
          <w:bCs w:val="0"/>
          <w:sz w:val="22"/>
          <w:szCs w:val="22"/>
        </w:rPr>
        <w:t>t.i. nākamajā piedāvājumu izvērtēšanas posmā tas netiek vērtēts). Piedāvājumu izvērtēšanas posmi:</w:t>
      </w:r>
    </w:p>
    <w:p w14:paraId="003194EE" w14:textId="531D2FE0" w:rsidR="004D7969" w:rsidRPr="0025052E" w:rsidRDefault="004D7969" w:rsidP="005F1764">
      <w:pPr>
        <w:pStyle w:val="BodyText"/>
        <w:widowControl/>
        <w:numPr>
          <w:ilvl w:val="2"/>
          <w:numId w:val="21"/>
        </w:numPr>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1.</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Piedāvājumu noformējuma pārbaude</w:t>
      </w:r>
    </w:p>
    <w:p w14:paraId="092B114E" w14:textId="417BA718" w:rsidR="004D7969" w:rsidRPr="0025052E" w:rsidRDefault="00552409" w:rsidP="00F44D22">
      <w:pPr>
        <w:pStyle w:val="BodyText"/>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piedāvājums sagatavots un nof</w:t>
      </w:r>
      <w:r w:rsidR="000C6B75" w:rsidRPr="0025052E">
        <w:rPr>
          <w:rFonts w:ascii="Times New Roman" w:hAnsi="Times New Roman"/>
          <w:sz w:val="22"/>
          <w:szCs w:val="22"/>
        </w:rPr>
        <w:t xml:space="preserve">ormēts atbilstoši </w:t>
      </w:r>
      <w:r w:rsidR="0028763E" w:rsidRPr="0025052E">
        <w:rPr>
          <w:rFonts w:ascii="Times New Roman" w:hAnsi="Times New Roman"/>
          <w:sz w:val="22"/>
          <w:szCs w:val="22"/>
        </w:rPr>
        <w:t xml:space="preserve">Konkursa </w:t>
      </w:r>
      <w:r w:rsidR="000C6B75" w:rsidRPr="0025052E">
        <w:rPr>
          <w:rFonts w:ascii="Times New Roman" w:hAnsi="Times New Roman"/>
          <w:sz w:val="22"/>
          <w:szCs w:val="22"/>
        </w:rPr>
        <w:t>nolikuma</w:t>
      </w:r>
      <w:r w:rsidR="007A57A3" w:rsidRPr="0025052E">
        <w:rPr>
          <w:rFonts w:ascii="Times New Roman" w:hAnsi="Times New Roman"/>
          <w:sz w:val="22"/>
          <w:szCs w:val="22"/>
        </w:rPr>
        <w:t xml:space="preserve"> 3</w:t>
      </w:r>
      <w:r w:rsidR="00715961" w:rsidRPr="0025052E">
        <w:rPr>
          <w:rFonts w:ascii="Times New Roman" w:hAnsi="Times New Roman"/>
          <w:sz w:val="22"/>
          <w:szCs w:val="22"/>
        </w:rPr>
        <w:t>.</w:t>
      </w:r>
      <w:r w:rsidR="004D7969" w:rsidRPr="0025052E">
        <w:rPr>
          <w:rFonts w:ascii="Times New Roman" w:hAnsi="Times New Roman"/>
          <w:sz w:val="22"/>
          <w:szCs w:val="22"/>
        </w:rPr>
        <w:t>punktā</w:t>
      </w:r>
      <w:r w:rsidR="00715961" w:rsidRPr="0025052E">
        <w:rPr>
          <w:rFonts w:ascii="Times New Roman" w:hAnsi="Times New Roman"/>
          <w:sz w:val="22"/>
          <w:szCs w:val="22"/>
        </w:rPr>
        <w:t xml:space="preserve"> un citos punktos norādītajām noformēšanas</w:t>
      </w:r>
      <w:r w:rsidR="004D7969" w:rsidRPr="0025052E">
        <w:rPr>
          <w:rFonts w:ascii="Times New Roman" w:hAnsi="Times New Roman"/>
          <w:sz w:val="22"/>
          <w:szCs w:val="22"/>
        </w:rPr>
        <w:t xml:space="preserve"> prasībām.</w:t>
      </w:r>
      <w:r w:rsidR="00992FD7" w:rsidRPr="0025052E">
        <w:rPr>
          <w:rFonts w:ascii="Times New Roman" w:hAnsi="Times New Roman"/>
          <w:sz w:val="22"/>
          <w:szCs w:val="22"/>
        </w:rPr>
        <w:t xml:space="preserve"> </w:t>
      </w:r>
    </w:p>
    <w:p w14:paraId="5443A292" w14:textId="303A73AC" w:rsidR="004D7969" w:rsidRPr="0025052E" w:rsidRDefault="004D7969" w:rsidP="005F1764">
      <w:pPr>
        <w:pStyle w:val="BodyText"/>
        <w:widowControl/>
        <w:numPr>
          <w:ilvl w:val="2"/>
          <w:numId w:val="21"/>
        </w:numPr>
        <w:tabs>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2.</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Pretendentu atlase</w:t>
      </w:r>
      <w:r w:rsidRPr="0025052E">
        <w:rPr>
          <w:rFonts w:ascii="Times New Roman" w:hAnsi="Times New Roman"/>
          <w:sz w:val="22"/>
          <w:szCs w:val="22"/>
          <w:u w:val="single"/>
        </w:rPr>
        <w:t xml:space="preserve"> </w:t>
      </w:r>
    </w:p>
    <w:p w14:paraId="41C09CF6" w14:textId="74224FE2" w:rsidR="001D3FAE" w:rsidRPr="0025052E" w:rsidRDefault="00715961" w:rsidP="00F44D22">
      <w:pPr>
        <w:pStyle w:val="BodyText"/>
        <w:widowControl/>
        <w:spacing w:after="0"/>
        <w:ind w:left="1276"/>
        <w:jc w:val="both"/>
        <w:rPr>
          <w:rFonts w:ascii="Times New Roman" w:hAnsi="Times New Roman"/>
          <w:sz w:val="22"/>
          <w:szCs w:val="22"/>
        </w:rPr>
      </w:pPr>
      <w:r w:rsidRPr="0025052E">
        <w:rPr>
          <w:rFonts w:ascii="Times New Roman" w:hAnsi="Times New Roman"/>
          <w:sz w:val="22"/>
          <w:szCs w:val="22"/>
        </w:rPr>
        <w:t>K</w:t>
      </w:r>
      <w:r w:rsidR="004D7969" w:rsidRPr="0025052E">
        <w:rPr>
          <w:rFonts w:ascii="Times New Roman" w:hAnsi="Times New Roman"/>
          <w:sz w:val="22"/>
          <w:szCs w:val="22"/>
        </w:rPr>
        <w:t>omisija pārbauda, vai iesniegtie pretendentu atlases dokumenti</w:t>
      </w:r>
      <w:r w:rsidR="00DF75AA" w:rsidRPr="0025052E">
        <w:rPr>
          <w:rFonts w:ascii="Times New Roman" w:hAnsi="Times New Roman"/>
          <w:sz w:val="22"/>
          <w:szCs w:val="22"/>
        </w:rPr>
        <w:t xml:space="preserve"> vai ESPD</w:t>
      </w:r>
      <w:r w:rsidR="004D7969" w:rsidRPr="0025052E">
        <w:rPr>
          <w:rFonts w:ascii="Times New Roman" w:hAnsi="Times New Roman"/>
          <w:sz w:val="22"/>
          <w:szCs w:val="22"/>
        </w:rPr>
        <w:t xml:space="preserve"> un publisk</w:t>
      </w:r>
      <w:r w:rsidR="00C753C7" w:rsidRPr="0025052E">
        <w:rPr>
          <w:rFonts w:ascii="Times New Roman" w:hAnsi="Times New Roman"/>
          <w:sz w:val="22"/>
          <w:szCs w:val="22"/>
        </w:rPr>
        <w:t>i pi</w:t>
      </w:r>
      <w:r w:rsidR="000D5B14" w:rsidRPr="0025052E">
        <w:rPr>
          <w:rFonts w:ascii="Times New Roman" w:hAnsi="Times New Roman"/>
          <w:sz w:val="22"/>
          <w:szCs w:val="22"/>
        </w:rPr>
        <w:t>e</w:t>
      </w:r>
      <w:r w:rsidR="00C753C7" w:rsidRPr="0025052E">
        <w:rPr>
          <w:rFonts w:ascii="Times New Roman" w:hAnsi="Times New Roman"/>
          <w:sz w:val="22"/>
          <w:szCs w:val="22"/>
        </w:rPr>
        <w:t>ejamās</w:t>
      </w:r>
      <w:r w:rsidR="004D7969" w:rsidRPr="0025052E">
        <w:rPr>
          <w:rFonts w:ascii="Times New Roman" w:hAnsi="Times New Roman"/>
          <w:sz w:val="22"/>
          <w:szCs w:val="22"/>
        </w:rPr>
        <w:t xml:space="preserve"> datu bāzēs iegūtā informācija apliecina Pretendenta atbilstību </w:t>
      </w:r>
      <w:r w:rsidR="0028763E" w:rsidRPr="0025052E">
        <w:rPr>
          <w:rFonts w:ascii="Times New Roman" w:hAnsi="Times New Roman"/>
          <w:sz w:val="22"/>
          <w:szCs w:val="22"/>
        </w:rPr>
        <w:t xml:space="preserve">Konkursa </w:t>
      </w:r>
      <w:r w:rsidR="004D7969" w:rsidRPr="0025052E">
        <w:rPr>
          <w:rFonts w:ascii="Times New Roman" w:hAnsi="Times New Roman"/>
          <w:sz w:val="22"/>
          <w:szCs w:val="22"/>
        </w:rPr>
        <w:t>nolikuma</w:t>
      </w:r>
      <w:r w:rsidR="007A0861" w:rsidRPr="0025052E">
        <w:rPr>
          <w:rFonts w:ascii="Times New Roman" w:hAnsi="Times New Roman"/>
          <w:sz w:val="22"/>
          <w:szCs w:val="22"/>
        </w:rPr>
        <w:t xml:space="preserve"> 4.1. </w:t>
      </w:r>
      <w:r w:rsidR="007A0861" w:rsidRPr="0025052E">
        <w:rPr>
          <w:rFonts w:ascii="Times New Roman" w:hAnsi="Times New Roman"/>
          <w:bCs/>
          <w:sz w:val="22"/>
          <w:szCs w:val="22"/>
        </w:rPr>
        <w:t xml:space="preserve">– </w:t>
      </w:r>
      <w:r w:rsidR="00D671E0" w:rsidRPr="0025052E">
        <w:rPr>
          <w:rFonts w:ascii="Times New Roman" w:hAnsi="Times New Roman"/>
          <w:sz w:val="22"/>
          <w:szCs w:val="22"/>
        </w:rPr>
        <w:t>4.5</w:t>
      </w:r>
      <w:r w:rsidR="007A0861" w:rsidRPr="0025052E">
        <w:rPr>
          <w:rFonts w:ascii="Times New Roman" w:hAnsi="Times New Roman"/>
          <w:sz w:val="22"/>
          <w:szCs w:val="22"/>
        </w:rPr>
        <w:t>.a</w:t>
      </w:r>
      <w:r w:rsidR="0028763E" w:rsidRPr="0025052E">
        <w:rPr>
          <w:rFonts w:ascii="Times New Roman" w:hAnsi="Times New Roman"/>
          <w:sz w:val="22"/>
          <w:szCs w:val="22"/>
        </w:rPr>
        <w:t>pakš</w:t>
      </w:r>
      <w:r w:rsidR="004D7969" w:rsidRPr="0025052E">
        <w:rPr>
          <w:rFonts w:ascii="Times New Roman" w:hAnsi="Times New Roman"/>
          <w:sz w:val="22"/>
          <w:szCs w:val="22"/>
        </w:rPr>
        <w:t>punktā norādītajām prasībām.</w:t>
      </w:r>
      <w:r w:rsidR="00992FD7" w:rsidRPr="0025052E">
        <w:rPr>
          <w:rFonts w:ascii="Times New Roman" w:hAnsi="Times New Roman"/>
          <w:sz w:val="22"/>
          <w:szCs w:val="22"/>
        </w:rPr>
        <w:t xml:space="preserve"> </w:t>
      </w:r>
    </w:p>
    <w:p w14:paraId="1552636F" w14:textId="199134A5" w:rsidR="00DF75AA" w:rsidRPr="0025052E" w:rsidRDefault="00DF75AA" w:rsidP="005F1764">
      <w:pPr>
        <w:pStyle w:val="BodyText"/>
        <w:widowControl/>
        <w:numPr>
          <w:ilvl w:val="2"/>
          <w:numId w:val="21"/>
        </w:numPr>
        <w:tabs>
          <w:tab w:val="num" w:pos="1980"/>
          <w:tab w:val="num" w:pos="2127"/>
          <w:tab w:val="num" w:pos="4123"/>
        </w:tabs>
        <w:spacing w:after="0"/>
        <w:ind w:left="1276" w:hanging="709"/>
        <w:jc w:val="both"/>
        <w:rPr>
          <w:rFonts w:ascii="Times New Roman" w:hAnsi="Times New Roman"/>
          <w:sz w:val="22"/>
          <w:szCs w:val="22"/>
          <w:u w:val="single"/>
        </w:rPr>
      </w:pPr>
      <w:r w:rsidRPr="0025052E">
        <w:rPr>
          <w:rFonts w:ascii="Times New Roman" w:hAnsi="Times New Roman"/>
          <w:b/>
          <w:bCs/>
          <w:sz w:val="22"/>
          <w:szCs w:val="22"/>
          <w:u w:val="single"/>
        </w:rPr>
        <w:t>3.</w:t>
      </w:r>
      <w:r w:rsidR="00992FD7" w:rsidRPr="0025052E">
        <w:rPr>
          <w:rFonts w:ascii="Times New Roman" w:hAnsi="Times New Roman"/>
          <w:b/>
          <w:bCs/>
          <w:sz w:val="22"/>
          <w:szCs w:val="22"/>
          <w:u w:val="single"/>
        </w:rPr>
        <w:t xml:space="preserve"> </w:t>
      </w:r>
      <w:r w:rsidRPr="0025052E">
        <w:rPr>
          <w:rFonts w:ascii="Times New Roman" w:hAnsi="Times New Roman"/>
          <w:b/>
          <w:bCs/>
          <w:sz w:val="22"/>
          <w:szCs w:val="22"/>
          <w:u w:val="single"/>
        </w:rPr>
        <w:t>posms – Tehnisko</w:t>
      </w:r>
      <w:r w:rsidR="00913E5B">
        <w:rPr>
          <w:rFonts w:ascii="Times New Roman" w:hAnsi="Times New Roman"/>
          <w:b/>
          <w:bCs/>
          <w:sz w:val="22"/>
          <w:szCs w:val="22"/>
          <w:u w:val="single"/>
        </w:rPr>
        <w:t>-finanšu</w:t>
      </w:r>
      <w:r w:rsidRPr="0025052E">
        <w:rPr>
          <w:rFonts w:ascii="Times New Roman" w:hAnsi="Times New Roman"/>
          <w:b/>
          <w:bCs/>
          <w:sz w:val="22"/>
          <w:szCs w:val="22"/>
          <w:u w:val="single"/>
        </w:rPr>
        <w:t xml:space="preserve"> piedāvājumu atbilstības pārbaude</w:t>
      </w:r>
    </w:p>
    <w:p w14:paraId="5B582589" w14:textId="5A25BE6B" w:rsidR="00913E5B" w:rsidRPr="006A5DF1" w:rsidRDefault="00715961" w:rsidP="005F1764">
      <w:pPr>
        <w:pStyle w:val="BodyText"/>
        <w:widowControl/>
        <w:numPr>
          <w:ilvl w:val="3"/>
          <w:numId w:val="21"/>
        </w:numPr>
        <w:spacing w:after="0"/>
        <w:jc w:val="both"/>
        <w:rPr>
          <w:rFonts w:ascii="Times New Roman" w:hAnsi="Times New Roman"/>
          <w:sz w:val="22"/>
          <w:szCs w:val="22"/>
        </w:rPr>
      </w:pPr>
      <w:r w:rsidRPr="006A5DF1">
        <w:rPr>
          <w:rFonts w:ascii="Times New Roman" w:hAnsi="Times New Roman"/>
          <w:sz w:val="22"/>
          <w:szCs w:val="22"/>
        </w:rPr>
        <w:t>K</w:t>
      </w:r>
      <w:r w:rsidR="00DF75AA" w:rsidRPr="006A5DF1">
        <w:rPr>
          <w:rFonts w:ascii="Times New Roman" w:hAnsi="Times New Roman"/>
          <w:sz w:val="22"/>
          <w:szCs w:val="22"/>
        </w:rPr>
        <w:t xml:space="preserve">omisija novērtē, vai </w:t>
      </w:r>
      <w:r w:rsidR="006A5DF1" w:rsidRPr="006A5DF1">
        <w:rPr>
          <w:rFonts w:ascii="Times New Roman" w:hAnsi="Times New Roman"/>
          <w:sz w:val="22"/>
          <w:szCs w:val="22"/>
        </w:rPr>
        <w:t>T</w:t>
      </w:r>
      <w:r w:rsidR="00DF75AA" w:rsidRPr="006A5DF1">
        <w:rPr>
          <w:rFonts w:ascii="Times New Roman" w:hAnsi="Times New Roman"/>
          <w:sz w:val="22"/>
          <w:szCs w:val="22"/>
        </w:rPr>
        <w:t>ehniskais</w:t>
      </w:r>
      <w:r w:rsidR="006A5DF1" w:rsidRPr="006A5DF1">
        <w:rPr>
          <w:rFonts w:ascii="Times New Roman" w:hAnsi="Times New Roman"/>
          <w:sz w:val="22"/>
          <w:szCs w:val="22"/>
        </w:rPr>
        <w:t xml:space="preserve"> - finanšu</w:t>
      </w:r>
      <w:r w:rsidR="00DF75AA" w:rsidRPr="006A5DF1">
        <w:rPr>
          <w:rFonts w:ascii="Times New Roman" w:hAnsi="Times New Roman"/>
          <w:sz w:val="22"/>
          <w:szCs w:val="22"/>
        </w:rPr>
        <w:t xml:space="preserve"> piedāvājums atbilst </w:t>
      </w:r>
      <w:r w:rsidR="0028763E" w:rsidRPr="006A5DF1">
        <w:rPr>
          <w:rFonts w:ascii="Times New Roman" w:hAnsi="Times New Roman"/>
          <w:sz w:val="22"/>
          <w:szCs w:val="22"/>
        </w:rPr>
        <w:t xml:space="preserve">Konkursa </w:t>
      </w:r>
      <w:r w:rsidR="00DF75AA" w:rsidRPr="006A5DF1">
        <w:rPr>
          <w:rFonts w:ascii="Times New Roman" w:hAnsi="Times New Roman"/>
          <w:sz w:val="22"/>
          <w:szCs w:val="22"/>
        </w:rPr>
        <w:t>no</w:t>
      </w:r>
      <w:r w:rsidR="00C4076A" w:rsidRPr="006A5DF1">
        <w:rPr>
          <w:rFonts w:ascii="Times New Roman" w:hAnsi="Times New Roman"/>
          <w:sz w:val="22"/>
          <w:szCs w:val="22"/>
        </w:rPr>
        <w:t>likuma</w:t>
      </w:r>
      <w:r w:rsidR="00D671E0" w:rsidRPr="006A5DF1">
        <w:rPr>
          <w:rFonts w:ascii="Times New Roman" w:hAnsi="Times New Roman"/>
          <w:sz w:val="22"/>
          <w:szCs w:val="22"/>
        </w:rPr>
        <w:t xml:space="preserve"> 4.6</w:t>
      </w:r>
      <w:r w:rsidR="0028763E" w:rsidRPr="006A5DF1">
        <w:rPr>
          <w:rFonts w:ascii="Times New Roman" w:hAnsi="Times New Roman"/>
          <w:sz w:val="22"/>
          <w:szCs w:val="22"/>
        </w:rPr>
        <w:t>.apakš</w:t>
      </w:r>
      <w:r w:rsidR="00C4076A" w:rsidRPr="006A5DF1">
        <w:rPr>
          <w:rFonts w:ascii="Times New Roman" w:hAnsi="Times New Roman"/>
          <w:sz w:val="22"/>
          <w:szCs w:val="22"/>
        </w:rPr>
        <w:t xml:space="preserve">punktā un </w:t>
      </w:r>
      <w:r w:rsidR="0028763E" w:rsidRPr="006A5DF1">
        <w:rPr>
          <w:rFonts w:ascii="Times New Roman" w:hAnsi="Times New Roman"/>
          <w:sz w:val="22"/>
          <w:szCs w:val="22"/>
        </w:rPr>
        <w:t xml:space="preserve">Konkursa </w:t>
      </w:r>
      <w:r w:rsidR="00C4076A" w:rsidRPr="006A5DF1">
        <w:rPr>
          <w:rFonts w:ascii="Times New Roman" w:hAnsi="Times New Roman"/>
          <w:sz w:val="22"/>
          <w:szCs w:val="22"/>
        </w:rPr>
        <w:t xml:space="preserve">nolikuma </w:t>
      </w:r>
      <w:r w:rsidR="00B74D32" w:rsidRPr="00B74D32">
        <w:rPr>
          <w:rFonts w:ascii="Times New Roman" w:hAnsi="Times New Roman"/>
          <w:sz w:val="22"/>
          <w:szCs w:val="22"/>
        </w:rPr>
        <w:t>7</w:t>
      </w:r>
      <w:r w:rsidR="0028763E" w:rsidRPr="00B74D32">
        <w:rPr>
          <w:rFonts w:ascii="Times New Roman" w:hAnsi="Times New Roman"/>
          <w:sz w:val="22"/>
          <w:szCs w:val="22"/>
        </w:rPr>
        <w:t>.</w:t>
      </w:r>
      <w:r w:rsidR="00DF75AA" w:rsidRPr="00B74D32">
        <w:rPr>
          <w:rFonts w:ascii="Times New Roman" w:hAnsi="Times New Roman"/>
          <w:sz w:val="22"/>
          <w:szCs w:val="22"/>
        </w:rPr>
        <w:t>pielikumā norādītajām prasībām</w:t>
      </w:r>
      <w:r w:rsidR="006A5DF1">
        <w:rPr>
          <w:rFonts w:ascii="Times New Roman" w:hAnsi="Times New Roman"/>
          <w:sz w:val="22"/>
          <w:szCs w:val="22"/>
        </w:rPr>
        <w:t xml:space="preserve"> </w:t>
      </w:r>
      <w:r w:rsidR="00E03D7C" w:rsidRPr="006A5DF1">
        <w:rPr>
          <w:rFonts w:ascii="Times New Roman" w:hAnsi="Times New Roman"/>
          <w:sz w:val="22"/>
          <w:szCs w:val="22"/>
        </w:rPr>
        <w:t xml:space="preserve">un pārbauda, vai </w:t>
      </w:r>
      <w:r w:rsidR="006A5DF1">
        <w:rPr>
          <w:rFonts w:ascii="Times New Roman" w:hAnsi="Times New Roman"/>
          <w:sz w:val="22"/>
          <w:szCs w:val="22"/>
        </w:rPr>
        <w:t xml:space="preserve">Tehniskajā - </w:t>
      </w:r>
      <w:r w:rsidR="00E03D7C" w:rsidRPr="006A5DF1">
        <w:rPr>
          <w:rFonts w:ascii="Times New Roman" w:hAnsi="Times New Roman"/>
          <w:sz w:val="22"/>
          <w:szCs w:val="22"/>
        </w:rPr>
        <w:t>finanšu piedāvājumā nav aritmētisko kļūdu (</w:t>
      </w:r>
      <w:r w:rsidR="000665E1" w:rsidRPr="006A5DF1">
        <w:rPr>
          <w:rFonts w:ascii="Times New Roman" w:hAnsi="Times New Roman"/>
          <w:sz w:val="22"/>
          <w:szCs w:val="22"/>
        </w:rPr>
        <w:t>skatīt</w:t>
      </w:r>
      <w:r w:rsidR="00E03D7C" w:rsidRPr="006A5DF1">
        <w:rPr>
          <w:rFonts w:ascii="Times New Roman" w:hAnsi="Times New Roman"/>
          <w:sz w:val="22"/>
          <w:szCs w:val="22"/>
        </w:rPr>
        <w:t xml:space="preserve"> Konkursa nolikuma 6.sadaļu “Aritmētisko kļūdu labošana”). </w:t>
      </w:r>
    </w:p>
    <w:p w14:paraId="0CDA078B" w14:textId="177A50DB" w:rsidR="00B334C0" w:rsidRPr="0025052E" w:rsidRDefault="00913E5B" w:rsidP="005F1764">
      <w:pPr>
        <w:pStyle w:val="BodyText"/>
        <w:keepNext/>
        <w:widowControl/>
        <w:numPr>
          <w:ilvl w:val="2"/>
          <w:numId w:val="21"/>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B334C0" w:rsidRPr="0025052E">
        <w:rPr>
          <w:rFonts w:ascii="Times New Roman" w:hAnsi="Times New Roman"/>
          <w:b/>
          <w:bCs/>
          <w:sz w:val="22"/>
          <w:szCs w:val="22"/>
          <w:u w:val="single"/>
        </w:rPr>
        <w:t>.</w:t>
      </w:r>
      <w:r w:rsidR="00992FD7" w:rsidRPr="0025052E">
        <w:rPr>
          <w:rFonts w:ascii="Times New Roman" w:hAnsi="Times New Roman"/>
          <w:b/>
          <w:bCs/>
          <w:sz w:val="22"/>
          <w:szCs w:val="22"/>
          <w:u w:val="single"/>
        </w:rPr>
        <w:t xml:space="preserve"> </w:t>
      </w:r>
      <w:r w:rsidR="00B334C0" w:rsidRPr="0025052E">
        <w:rPr>
          <w:rFonts w:ascii="Times New Roman" w:hAnsi="Times New Roman"/>
          <w:b/>
          <w:bCs/>
          <w:sz w:val="22"/>
          <w:szCs w:val="22"/>
          <w:u w:val="single"/>
        </w:rPr>
        <w:t>posms – Piedāvājumu vērtēšana:</w:t>
      </w:r>
    </w:p>
    <w:p w14:paraId="2A8708C0" w14:textId="77777777" w:rsidR="00E136CE" w:rsidRDefault="00E136CE" w:rsidP="005F1764">
      <w:pPr>
        <w:numPr>
          <w:ilvl w:val="3"/>
          <w:numId w:val="21"/>
        </w:numPr>
        <w:ind w:left="2127" w:hanging="867"/>
        <w:jc w:val="both"/>
        <w:rPr>
          <w:sz w:val="22"/>
          <w:szCs w:val="22"/>
        </w:rPr>
      </w:pPr>
      <w:bookmarkStart w:id="63" w:name="_Ref38402751"/>
      <w:r w:rsidRPr="00174AAF">
        <w:rPr>
          <w:sz w:val="22"/>
          <w:szCs w:val="22"/>
        </w:rPr>
        <w:t xml:space="preserve">Komisija nosaka saimnieciski visizdevīgāko piedāvājumu saskaņā ar šādiem </w:t>
      </w:r>
      <w:r w:rsidRPr="009A502F">
        <w:rPr>
          <w:sz w:val="22"/>
          <w:szCs w:val="22"/>
        </w:rPr>
        <w:t xml:space="preserve">vērtēšanas kritērijiem </w:t>
      </w:r>
    </w:p>
    <w:tbl>
      <w:tblPr>
        <w:tblW w:w="8961" w:type="dxa"/>
        <w:tblInd w:w="1101" w:type="dxa"/>
        <w:tblLook w:val="04A0" w:firstRow="1" w:lastRow="0" w:firstColumn="1" w:lastColumn="0" w:noHBand="0" w:noVBand="1"/>
      </w:tblPr>
      <w:tblGrid>
        <w:gridCol w:w="880"/>
        <w:gridCol w:w="2099"/>
        <w:gridCol w:w="1305"/>
        <w:gridCol w:w="4677"/>
      </w:tblGrid>
      <w:tr w:rsidR="00E136CE" w:rsidRPr="009A502F" w14:paraId="2C22FD65" w14:textId="77777777" w:rsidTr="001873B7">
        <w:trPr>
          <w:trHeight w:val="300"/>
        </w:trPr>
        <w:tc>
          <w:tcPr>
            <w:tcW w:w="880" w:type="dxa"/>
            <w:tcBorders>
              <w:top w:val="single" w:sz="4" w:space="0" w:color="auto"/>
              <w:left w:val="single" w:sz="4" w:space="0" w:color="auto"/>
              <w:bottom w:val="single" w:sz="4" w:space="0" w:color="auto"/>
              <w:right w:val="single" w:sz="4" w:space="0" w:color="auto"/>
            </w:tcBorders>
            <w:vAlign w:val="center"/>
          </w:tcPr>
          <w:p w14:paraId="56614A8E" w14:textId="77777777" w:rsidR="00E136CE" w:rsidRPr="009A502F" w:rsidRDefault="00E136CE" w:rsidP="00647D68">
            <w:pPr>
              <w:suppressAutoHyphens/>
              <w:autoSpaceDN w:val="0"/>
              <w:jc w:val="center"/>
              <w:textAlignment w:val="baseline"/>
              <w:rPr>
                <w:b/>
                <w:bCs/>
                <w:lang w:eastAsia="lv-LV"/>
              </w:rPr>
            </w:pPr>
            <w:proofErr w:type="spellStart"/>
            <w:r w:rsidRPr="009A502F">
              <w:rPr>
                <w:b/>
                <w:bCs/>
                <w:lang w:eastAsia="lv-LV"/>
              </w:rPr>
              <w:t>Nr.p.k</w:t>
            </w:r>
            <w:proofErr w:type="spellEnd"/>
            <w:r w:rsidRPr="009A502F">
              <w:rPr>
                <w:b/>
                <w:bCs/>
                <w:lang w:eastAsia="lv-LV"/>
              </w:rPr>
              <w:t>.</w:t>
            </w:r>
          </w:p>
        </w:tc>
        <w:tc>
          <w:tcPr>
            <w:tcW w:w="2099" w:type="dxa"/>
            <w:tcBorders>
              <w:top w:val="single" w:sz="4" w:space="0" w:color="auto"/>
              <w:left w:val="nil"/>
              <w:bottom w:val="single" w:sz="4" w:space="0" w:color="auto"/>
              <w:right w:val="single" w:sz="4" w:space="0" w:color="auto"/>
            </w:tcBorders>
            <w:vAlign w:val="center"/>
          </w:tcPr>
          <w:p w14:paraId="6D7606B8" w14:textId="77777777" w:rsidR="00E136CE" w:rsidRPr="009A502F" w:rsidRDefault="00E136CE" w:rsidP="00647D68">
            <w:pPr>
              <w:suppressAutoHyphens/>
              <w:autoSpaceDN w:val="0"/>
              <w:jc w:val="center"/>
              <w:textAlignment w:val="baseline"/>
              <w:rPr>
                <w:b/>
                <w:bCs/>
                <w:lang w:eastAsia="lv-LV"/>
              </w:rPr>
            </w:pPr>
            <w:r w:rsidRPr="009A502F">
              <w:rPr>
                <w:b/>
                <w:bCs/>
                <w:lang w:eastAsia="lv-LV"/>
              </w:rPr>
              <w:t>Vērtēšanas kritēriji</w:t>
            </w:r>
          </w:p>
        </w:tc>
        <w:tc>
          <w:tcPr>
            <w:tcW w:w="1305" w:type="dxa"/>
            <w:tcBorders>
              <w:top w:val="single" w:sz="4" w:space="0" w:color="auto"/>
              <w:left w:val="single" w:sz="4" w:space="0" w:color="auto"/>
              <w:bottom w:val="single" w:sz="4" w:space="0" w:color="auto"/>
              <w:right w:val="single" w:sz="4" w:space="0" w:color="auto"/>
            </w:tcBorders>
            <w:vAlign w:val="center"/>
            <w:hideMark/>
          </w:tcPr>
          <w:p w14:paraId="63ECB894" w14:textId="77777777" w:rsidR="00E136CE" w:rsidRPr="009A502F" w:rsidRDefault="00E136CE" w:rsidP="00647D68">
            <w:pPr>
              <w:suppressAutoHyphens/>
              <w:autoSpaceDN w:val="0"/>
              <w:jc w:val="center"/>
              <w:textAlignment w:val="baseline"/>
              <w:rPr>
                <w:b/>
                <w:bCs/>
                <w:lang w:eastAsia="lv-LV"/>
              </w:rPr>
            </w:pPr>
            <w:r w:rsidRPr="009A502F">
              <w:rPr>
                <w:b/>
                <w:bCs/>
                <w:lang w:eastAsia="lv-LV"/>
              </w:rPr>
              <w:t>Maksimālais punktu skaits (P)</w:t>
            </w:r>
          </w:p>
        </w:tc>
        <w:tc>
          <w:tcPr>
            <w:tcW w:w="4677" w:type="dxa"/>
            <w:tcBorders>
              <w:top w:val="single" w:sz="4" w:space="0" w:color="auto"/>
              <w:left w:val="nil"/>
              <w:bottom w:val="single" w:sz="4" w:space="0" w:color="auto"/>
              <w:right w:val="single" w:sz="4" w:space="0" w:color="auto"/>
            </w:tcBorders>
            <w:vAlign w:val="center"/>
            <w:hideMark/>
          </w:tcPr>
          <w:p w14:paraId="0B71E9CC" w14:textId="77777777" w:rsidR="00E136CE" w:rsidRPr="009A502F" w:rsidRDefault="00E136CE" w:rsidP="00647D68">
            <w:pPr>
              <w:suppressAutoHyphens/>
              <w:autoSpaceDN w:val="0"/>
              <w:jc w:val="center"/>
              <w:textAlignment w:val="baseline"/>
              <w:rPr>
                <w:b/>
                <w:bCs/>
                <w:lang w:eastAsia="lv-LV"/>
              </w:rPr>
            </w:pPr>
            <w:r w:rsidRPr="009A502F">
              <w:rPr>
                <w:b/>
                <w:bCs/>
                <w:lang w:eastAsia="lv-LV"/>
              </w:rPr>
              <w:t>Punktu piešķiršanas metodika</w:t>
            </w:r>
          </w:p>
        </w:tc>
      </w:tr>
      <w:tr w:rsidR="00E136CE" w:rsidRPr="009A502F" w14:paraId="7C5092CA" w14:textId="77777777" w:rsidTr="001873B7">
        <w:trPr>
          <w:trHeight w:val="1800"/>
        </w:trPr>
        <w:tc>
          <w:tcPr>
            <w:tcW w:w="880" w:type="dxa"/>
            <w:tcBorders>
              <w:top w:val="nil"/>
              <w:left w:val="single" w:sz="4" w:space="0" w:color="auto"/>
              <w:bottom w:val="single" w:sz="4" w:space="0" w:color="auto"/>
              <w:right w:val="single" w:sz="4" w:space="0" w:color="auto"/>
            </w:tcBorders>
            <w:vAlign w:val="center"/>
          </w:tcPr>
          <w:p w14:paraId="555FCDB4" w14:textId="36673C69" w:rsidR="00E136CE" w:rsidRPr="00E136CE" w:rsidRDefault="00E136CE" w:rsidP="00E136CE">
            <w:pPr>
              <w:pStyle w:val="ListParagraph"/>
              <w:numPr>
                <w:ilvl w:val="0"/>
                <w:numId w:val="35"/>
              </w:numPr>
              <w:suppressAutoHyphens/>
              <w:autoSpaceDN w:val="0"/>
              <w:jc w:val="center"/>
              <w:textAlignment w:val="baseline"/>
              <w:rPr>
                <w:sz w:val="20"/>
                <w:lang w:eastAsia="lv-LV"/>
              </w:rPr>
            </w:pPr>
          </w:p>
        </w:tc>
        <w:tc>
          <w:tcPr>
            <w:tcW w:w="2099" w:type="dxa"/>
            <w:tcBorders>
              <w:top w:val="single" w:sz="4" w:space="0" w:color="auto"/>
              <w:left w:val="nil"/>
              <w:bottom w:val="single" w:sz="4" w:space="0" w:color="auto"/>
              <w:right w:val="single" w:sz="4" w:space="0" w:color="auto"/>
            </w:tcBorders>
            <w:vAlign w:val="center"/>
          </w:tcPr>
          <w:p w14:paraId="57634D34" w14:textId="22B07CFA" w:rsidR="00E136CE" w:rsidRPr="009A502F" w:rsidRDefault="00E136CE" w:rsidP="00647D68">
            <w:pPr>
              <w:suppressAutoHyphens/>
              <w:autoSpaceDN w:val="0"/>
              <w:jc w:val="center"/>
              <w:textAlignment w:val="baseline"/>
              <w:rPr>
                <w:b/>
                <w:bCs/>
                <w:lang w:eastAsia="lv-LV"/>
              </w:rPr>
            </w:pPr>
            <w:r w:rsidRPr="009A502F">
              <w:rPr>
                <w:b/>
                <w:bCs/>
                <w:lang w:eastAsia="lv-LV"/>
              </w:rPr>
              <w:t xml:space="preserve">C - </w:t>
            </w:r>
            <w:r>
              <w:rPr>
                <w:b/>
                <w:bCs/>
                <w:lang w:eastAsia="lv-LV"/>
              </w:rPr>
              <w:t>C</w:t>
            </w:r>
            <w:r w:rsidRPr="009A502F">
              <w:rPr>
                <w:b/>
                <w:bCs/>
                <w:color w:val="000000"/>
                <w:lang w:eastAsia="lv-LV"/>
              </w:rPr>
              <w:t xml:space="preserve">ena </w:t>
            </w:r>
            <w:r>
              <w:rPr>
                <w:b/>
                <w:bCs/>
                <w:color w:val="000000"/>
                <w:lang w:eastAsia="lv-LV"/>
              </w:rPr>
              <w:t>par vienu dzērienu</w:t>
            </w:r>
            <w:r w:rsidRPr="009A502F">
              <w:rPr>
                <w:b/>
                <w:bCs/>
                <w:color w:val="000000"/>
                <w:lang w:eastAsia="lv-LV"/>
              </w:rPr>
              <w:t xml:space="preserve"> (EUR bez PVN)</w:t>
            </w:r>
            <w:r>
              <w:rPr>
                <w:b/>
                <w:bCs/>
                <w:color w:val="000000"/>
                <w:lang w:eastAsia="lv-LV"/>
              </w:rPr>
              <w:t xml:space="preserve"> </w:t>
            </w:r>
            <w:r w:rsidRPr="00E136CE">
              <w:rPr>
                <w:b/>
                <w:bCs/>
                <w:color w:val="000000"/>
                <w:lang w:eastAsia="lv-LV"/>
              </w:rPr>
              <w:t xml:space="preserve">kura pēcapmaksu veic SIA "Rīgas Namu pārvaldnieks"   </w:t>
            </w:r>
          </w:p>
        </w:tc>
        <w:tc>
          <w:tcPr>
            <w:tcW w:w="1305" w:type="dxa"/>
            <w:tcBorders>
              <w:top w:val="nil"/>
              <w:left w:val="single" w:sz="4" w:space="0" w:color="auto"/>
              <w:bottom w:val="single" w:sz="4" w:space="0" w:color="auto"/>
              <w:right w:val="single" w:sz="4" w:space="0" w:color="auto"/>
            </w:tcBorders>
            <w:vAlign w:val="center"/>
            <w:hideMark/>
          </w:tcPr>
          <w:p w14:paraId="1795A36D" w14:textId="169DE361" w:rsidR="00E136CE" w:rsidRPr="009A502F" w:rsidRDefault="00E136CE" w:rsidP="00647D68">
            <w:pPr>
              <w:suppressAutoHyphens/>
              <w:autoSpaceDN w:val="0"/>
              <w:jc w:val="center"/>
              <w:textAlignment w:val="baseline"/>
              <w:rPr>
                <w:lang w:eastAsia="lv-LV"/>
              </w:rPr>
            </w:pPr>
            <w:r>
              <w:rPr>
                <w:lang w:eastAsia="lv-LV"/>
              </w:rPr>
              <w:t>8</w:t>
            </w:r>
            <w:r w:rsidRPr="009A502F">
              <w:rPr>
                <w:lang w:eastAsia="lv-LV"/>
              </w:rPr>
              <w:t>0</w:t>
            </w:r>
          </w:p>
        </w:tc>
        <w:tc>
          <w:tcPr>
            <w:tcW w:w="4677" w:type="dxa"/>
            <w:tcBorders>
              <w:top w:val="nil"/>
              <w:left w:val="nil"/>
              <w:bottom w:val="single" w:sz="4" w:space="0" w:color="auto"/>
              <w:right w:val="single" w:sz="4" w:space="0" w:color="auto"/>
            </w:tcBorders>
            <w:vAlign w:val="center"/>
            <w:hideMark/>
          </w:tcPr>
          <w:p w14:paraId="62AB56C6" w14:textId="7AE4C16D" w:rsidR="00E136CE" w:rsidRPr="009A502F" w:rsidRDefault="00E136CE" w:rsidP="00647D68">
            <w:pPr>
              <w:jc w:val="both"/>
            </w:pPr>
            <w:r w:rsidRPr="009A502F">
              <w:t>Maksimālo punktu skaitu iegūst pretendents, kura piedāvātā cena par</w:t>
            </w:r>
            <w:r>
              <w:t xml:space="preserve"> vienu dzērienu</w:t>
            </w:r>
            <w:r w:rsidRPr="009A502F">
              <w:t xml:space="preserve"> ir viszemākā, pārējiem pretendentiem punktu skaits tiek piešķirts saskaņā ar šādu formulu:</w:t>
            </w:r>
          </w:p>
          <w:p w14:paraId="622CE363" w14:textId="77777777" w:rsidR="00E136CE" w:rsidRPr="009A502F" w:rsidRDefault="00E136CE" w:rsidP="00647D68">
            <w:pPr>
              <w:jc w:val="both"/>
            </w:pPr>
            <w:proofErr w:type="spellStart"/>
            <w:r w:rsidRPr="009A502F">
              <w:t>Cz</w:t>
            </w:r>
            <w:proofErr w:type="spellEnd"/>
            <w:r w:rsidRPr="009A502F">
              <w:t>/</w:t>
            </w:r>
            <w:proofErr w:type="spellStart"/>
            <w:r w:rsidRPr="009A502F">
              <w:t>Cy</w:t>
            </w:r>
            <w:proofErr w:type="spellEnd"/>
            <w:r w:rsidRPr="009A502F">
              <w:t xml:space="preserve"> x </w:t>
            </w:r>
            <w:proofErr w:type="spellStart"/>
            <w:r w:rsidRPr="009A502F">
              <w:t>Pmax</w:t>
            </w:r>
            <w:proofErr w:type="spellEnd"/>
            <w:r w:rsidRPr="009A502F">
              <w:t xml:space="preserve">, kur: </w:t>
            </w:r>
          </w:p>
          <w:p w14:paraId="6F1C37A9" w14:textId="77777777" w:rsidR="00E136CE" w:rsidRPr="009A502F" w:rsidRDefault="00E136CE" w:rsidP="00647D68">
            <w:pPr>
              <w:jc w:val="both"/>
            </w:pPr>
            <w:proofErr w:type="spellStart"/>
            <w:r w:rsidRPr="009A502F">
              <w:t>Cz</w:t>
            </w:r>
            <w:proofErr w:type="spellEnd"/>
            <w:r w:rsidRPr="009A502F">
              <w:t xml:space="preserve"> – </w:t>
            </w:r>
            <w:r w:rsidRPr="009A502F">
              <w:rPr>
                <w:b/>
              </w:rPr>
              <w:t>viszemākā</w:t>
            </w:r>
            <w:r w:rsidRPr="009A502F">
              <w:t xml:space="preserve"> piedāvājuma cena; </w:t>
            </w:r>
          </w:p>
          <w:p w14:paraId="28904169" w14:textId="77777777" w:rsidR="00E136CE" w:rsidRPr="009A502F" w:rsidRDefault="00E136CE" w:rsidP="00647D68">
            <w:pPr>
              <w:jc w:val="both"/>
            </w:pPr>
            <w:proofErr w:type="spellStart"/>
            <w:r w:rsidRPr="009A502F">
              <w:t>Cy</w:t>
            </w:r>
            <w:proofErr w:type="spellEnd"/>
            <w:r w:rsidRPr="009A502F">
              <w:t xml:space="preserve"> – vērtējamā piedāvājuma cena; </w:t>
            </w:r>
          </w:p>
          <w:p w14:paraId="412A2C17" w14:textId="77777777" w:rsidR="00E136CE" w:rsidRPr="009A502F" w:rsidRDefault="00E136CE" w:rsidP="00647D68">
            <w:pPr>
              <w:jc w:val="both"/>
            </w:pPr>
            <w:proofErr w:type="spellStart"/>
            <w:r w:rsidRPr="009A502F">
              <w:t>Pmax</w:t>
            </w:r>
            <w:proofErr w:type="spellEnd"/>
            <w:r w:rsidRPr="009A502F">
              <w:t xml:space="preserve"> – maksimālais punktu skaits kritērijam C. </w:t>
            </w:r>
          </w:p>
          <w:p w14:paraId="09EA4B1F" w14:textId="77777777" w:rsidR="00E136CE" w:rsidRPr="009A502F" w:rsidRDefault="00E136CE" w:rsidP="00647D68">
            <w:pPr>
              <w:jc w:val="both"/>
              <w:rPr>
                <w:color w:val="FF0000"/>
                <w:lang w:eastAsia="lv-LV"/>
              </w:rPr>
            </w:pPr>
            <w:r w:rsidRPr="009A502F">
              <w:t>Punktu skaits tiek noapaļots ar diviem cipariem aiz komata.</w:t>
            </w:r>
          </w:p>
        </w:tc>
      </w:tr>
      <w:tr w:rsidR="00E136CE" w:rsidRPr="009A502F" w14:paraId="3A226055" w14:textId="77777777" w:rsidTr="001873B7">
        <w:trPr>
          <w:trHeight w:val="428"/>
        </w:trPr>
        <w:tc>
          <w:tcPr>
            <w:tcW w:w="880" w:type="dxa"/>
            <w:tcBorders>
              <w:top w:val="single" w:sz="4" w:space="0" w:color="auto"/>
              <w:left w:val="single" w:sz="4" w:space="0" w:color="auto"/>
              <w:bottom w:val="single" w:sz="4" w:space="0" w:color="auto"/>
              <w:right w:val="single" w:sz="4" w:space="0" w:color="auto"/>
            </w:tcBorders>
            <w:vAlign w:val="center"/>
          </w:tcPr>
          <w:p w14:paraId="3A1C47DE" w14:textId="350D5831" w:rsidR="00E136CE" w:rsidRPr="001873B7" w:rsidRDefault="001873B7" w:rsidP="001873B7">
            <w:pPr>
              <w:suppressAutoHyphens/>
              <w:autoSpaceDN w:val="0"/>
              <w:ind w:left="65"/>
              <w:jc w:val="center"/>
              <w:textAlignment w:val="baseline"/>
              <w:rPr>
                <w:lang w:eastAsia="lv-LV"/>
              </w:rPr>
            </w:pPr>
            <w:r>
              <w:rPr>
                <w:lang w:eastAsia="lv-LV"/>
              </w:rPr>
              <w:t>2.</w:t>
            </w:r>
          </w:p>
        </w:tc>
        <w:tc>
          <w:tcPr>
            <w:tcW w:w="2099" w:type="dxa"/>
            <w:tcBorders>
              <w:top w:val="single" w:sz="4" w:space="0" w:color="auto"/>
              <w:left w:val="nil"/>
              <w:bottom w:val="single" w:sz="4" w:space="0" w:color="auto"/>
              <w:right w:val="single" w:sz="4" w:space="0" w:color="auto"/>
            </w:tcBorders>
            <w:vAlign w:val="center"/>
          </w:tcPr>
          <w:p w14:paraId="69FDEC7B" w14:textId="66A02BA3" w:rsidR="00E136CE" w:rsidRPr="009A502F" w:rsidRDefault="00E136CE" w:rsidP="00647D68">
            <w:pPr>
              <w:suppressAutoHyphens/>
              <w:autoSpaceDN w:val="0"/>
              <w:jc w:val="center"/>
              <w:textAlignment w:val="baseline"/>
              <w:rPr>
                <w:b/>
                <w:bCs/>
                <w:lang w:eastAsia="lv-LV"/>
              </w:rPr>
            </w:pPr>
            <w:r>
              <w:rPr>
                <w:b/>
                <w:bCs/>
                <w:lang w:eastAsia="lv-LV"/>
              </w:rPr>
              <w:t>K</w:t>
            </w:r>
            <w:r w:rsidRPr="009A502F">
              <w:rPr>
                <w:b/>
                <w:bCs/>
                <w:lang w:eastAsia="lv-LV"/>
              </w:rPr>
              <w:t xml:space="preserve"> – </w:t>
            </w:r>
            <w:r>
              <w:rPr>
                <w:b/>
                <w:bCs/>
                <w:lang w:eastAsia="lv-LV"/>
              </w:rPr>
              <w:t>K</w:t>
            </w:r>
            <w:r w:rsidRPr="00E136CE">
              <w:rPr>
                <w:b/>
                <w:bCs/>
                <w:lang w:eastAsia="lv-LV"/>
              </w:rPr>
              <w:t>opējā piedāvātā cena par kafiju</w:t>
            </w:r>
          </w:p>
        </w:tc>
        <w:tc>
          <w:tcPr>
            <w:tcW w:w="1305" w:type="dxa"/>
            <w:tcBorders>
              <w:top w:val="single" w:sz="4" w:space="0" w:color="auto"/>
              <w:left w:val="single" w:sz="4" w:space="0" w:color="auto"/>
              <w:bottom w:val="single" w:sz="4" w:space="0" w:color="auto"/>
              <w:right w:val="single" w:sz="4" w:space="0" w:color="auto"/>
            </w:tcBorders>
            <w:vAlign w:val="center"/>
            <w:hideMark/>
          </w:tcPr>
          <w:p w14:paraId="4D662CE9" w14:textId="621EEFF2" w:rsidR="00E136CE" w:rsidRPr="009A502F" w:rsidRDefault="00E136CE" w:rsidP="00647D68">
            <w:pPr>
              <w:suppressAutoHyphens/>
              <w:autoSpaceDN w:val="0"/>
              <w:jc w:val="center"/>
              <w:textAlignment w:val="baseline"/>
              <w:rPr>
                <w:lang w:eastAsia="lv-LV"/>
              </w:rPr>
            </w:pPr>
            <w:r>
              <w:rPr>
                <w:lang w:eastAsia="lv-LV"/>
              </w:rPr>
              <w:t>1</w:t>
            </w:r>
            <w:r w:rsidRPr="009A502F">
              <w:rPr>
                <w:lang w:eastAsia="lv-LV"/>
              </w:rPr>
              <w:t>0</w:t>
            </w:r>
          </w:p>
        </w:tc>
        <w:tc>
          <w:tcPr>
            <w:tcW w:w="4677" w:type="dxa"/>
            <w:tcBorders>
              <w:top w:val="single" w:sz="4" w:space="0" w:color="auto"/>
              <w:left w:val="nil"/>
              <w:bottom w:val="single" w:sz="4" w:space="0" w:color="auto"/>
              <w:right w:val="single" w:sz="4" w:space="0" w:color="auto"/>
            </w:tcBorders>
            <w:vAlign w:val="center"/>
            <w:hideMark/>
          </w:tcPr>
          <w:p w14:paraId="47CF2968" w14:textId="182D2F90" w:rsidR="00E136CE" w:rsidRPr="009A502F" w:rsidRDefault="00E136CE" w:rsidP="00E136CE">
            <w:pPr>
              <w:jc w:val="both"/>
            </w:pPr>
            <w:r w:rsidRPr="009A502F">
              <w:t xml:space="preserve">Maksimālo punktu skaitu iegūst pretendents, kura piedāvātā </w:t>
            </w:r>
            <w:r>
              <w:t xml:space="preserve">kopēja piedāvātā </w:t>
            </w:r>
            <w:r w:rsidRPr="009A502F">
              <w:t>cena par</w:t>
            </w:r>
            <w:r>
              <w:t xml:space="preserve"> kafiju</w:t>
            </w:r>
            <w:r w:rsidRPr="009A502F">
              <w:t xml:space="preserve"> ir viszemākā, pārējiem pretendentiem punktu skaits tiek piešķirts saskaņā ar šādu formulu:</w:t>
            </w:r>
          </w:p>
          <w:p w14:paraId="71744721" w14:textId="290618C4" w:rsidR="00E136CE" w:rsidRPr="009A502F" w:rsidRDefault="00E136CE" w:rsidP="00E136CE">
            <w:pPr>
              <w:jc w:val="both"/>
            </w:pPr>
            <w:proofErr w:type="spellStart"/>
            <w:r>
              <w:t>K</w:t>
            </w:r>
            <w:r w:rsidRPr="009A502F">
              <w:t>z</w:t>
            </w:r>
            <w:proofErr w:type="spellEnd"/>
            <w:r w:rsidRPr="009A502F">
              <w:t>/</w:t>
            </w:r>
            <w:proofErr w:type="spellStart"/>
            <w:r>
              <w:t>K</w:t>
            </w:r>
            <w:r w:rsidRPr="009A502F">
              <w:t>y</w:t>
            </w:r>
            <w:proofErr w:type="spellEnd"/>
            <w:r w:rsidRPr="009A502F">
              <w:t xml:space="preserve"> x </w:t>
            </w:r>
            <w:proofErr w:type="spellStart"/>
            <w:r w:rsidRPr="009A502F">
              <w:t>Pmax</w:t>
            </w:r>
            <w:proofErr w:type="spellEnd"/>
            <w:r w:rsidRPr="009A502F">
              <w:t xml:space="preserve">, kur: </w:t>
            </w:r>
          </w:p>
          <w:p w14:paraId="14D9C0B7" w14:textId="69F0D9F6" w:rsidR="00E136CE" w:rsidRPr="009A502F" w:rsidRDefault="00E136CE" w:rsidP="00E136CE">
            <w:pPr>
              <w:jc w:val="both"/>
            </w:pPr>
            <w:proofErr w:type="spellStart"/>
            <w:r>
              <w:t>K</w:t>
            </w:r>
            <w:r w:rsidRPr="009A502F">
              <w:t>z</w:t>
            </w:r>
            <w:proofErr w:type="spellEnd"/>
            <w:r w:rsidRPr="009A502F">
              <w:t xml:space="preserve"> – </w:t>
            </w:r>
            <w:r w:rsidRPr="009A502F">
              <w:rPr>
                <w:b/>
              </w:rPr>
              <w:t>viszemākā</w:t>
            </w:r>
            <w:r w:rsidRPr="009A502F">
              <w:t xml:space="preserve"> piedāvājuma cena; </w:t>
            </w:r>
          </w:p>
          <w:p w14:paraId="00C2EC8C" w14:textId="57E6AC80" w:rsidR="00E136CE" w:rsidRPr="009A502F" w:rsidRDefault="00E136CE" w:rsidP="00E136CE">
            <w:pPr>
              <w:jc w:val="both"/>
            </w:pPr>
            <w:proofErr w:type="spellStart"/>
            <w:r>
              <w:t>K</w:t>
            </w:r>
            <w:r w:rsidRPr="009A502F">
              <w:t>y</w:t>
            </w:r>
            <w:proofErr w:type="spellEnd"/>
            <w:r w:rsidRPr="009A502F">
              <w:t xml:space="preserve"> – vērtējamā piedāvājuma cena; </w:t>
            </w:r>
          </w:p>
          <w:p w14:paraId="50F975F3" w14:textId="0EA840A9" w:rsidR="00E136CE" w:rsidRPr="009A502F" w:rsidRDefault="00E136CE" w:rsidP="00E136CE">
            <w:pPr>
              <w:jc w:val="both"/>
            </w:pPr>
            <w:proofErr w:type="spellStart"/>
            <w:r w:rsidRPr="009A502F">
              <w:t>Pmax</w:t>
            </w:r>
            <w:proofErr w:type="spellEnd"/>
            <w:r w:rsidRPr="009A502F">
              <w:t xml:space="preserve"> – maksimālais punktu skaits kritērijam </w:t>
            </w:r>
            <w:r>
              <w:t>K</w:t>
            </w:r>
            <w:r w:rsidRPr="009A502F">
              <w:t xml:space="preserve">. </w:t>
            </w:r>
          </w:p>
          <w:p w14:paraId="2F8FC918" w14:textId="0D2EC2E0" w:rsidR="00E136CE" w:rsidRPr="009A502F" w:rsidRDefault="00E136CE" w:rsidP="00E136CE">
            <w:pPr>
              <w:jc w:val="both"/>
              <w:rPr>
                <w:lang w:eastAsia="lv-LV"/>
              </w:rPr>
            </w:pPr>
            <w:r w:rsidRPr="009A502F">
              <w:t>Punktu skaits tiek noapaļots ar diviem cipariem aiz komata.</w:t>
            </w:r>
          </w:p>
        </w:tc>
      </w:tr>
      <w:tr w:rsidR="00E136CE" w:rsidRPr="009A502F" w14:paraId="656EA365" w14:textId="77777777" w:rsidTr="001873B7">
        <w:trPr>
          <w:trHeight w:val="428"/>
        </w:trPr>
        <w:tc>
          <w:tcPr>
            <w:tcW w:w="880" w:type="dxa"/>
            <w:tcBorders>
              <w:top w:val="single" w:sz="4" w:space="0" w:color="auto"/>
              <w:left w:val="single" w:sz="4" w:space="0" w:color="auto"/>
              <w:bottom w:val="single" w:sz="4" w:space="0" w:color="auto"/>
              <w:right w:val="single" w:sz="4" w:space="0" w:color="auto"/>
            </w:tcBorders>
            <w:vAlign w:val="center"/>
          </w:tcPr>
          <w:p w14:paraId="53D662B6" w14:textId="0B4A1084" w:rsidR="00E136CE" w:rsidRPr="00E136CE" w:rsidRDefault="00E136CE" w:rsidP="00E136CE">
            <w:pPr>
              <w:pStyle w:val="Heading1"/>
              <w:numPr>
                <w:ilvl w:val="0"/>
                <w:numId w:val="0"/>
              </w:numPr>
              <w:jc w:val="center"/>
              <w:rPr>
                <w:rFonts w:ascii="Times New Roman" w:hAnsi="Times New Roman"/>
                <w:b w:val="0"/>
                <w:sz w:val="20"/>
                <w:lang w:eastAsia="lv-LV"/>
              </w:rPr>
            </w:pPr>
            <w:r>
              <w:rPr>
                <w:rFonts w:ascii="Times New Roman" w:hAnsi="Times New Roman"/>
                <w:b w:val="0"/>
                <w:sz w:val="20"/>
                <w:lang w:eastAsia="lv-LV"/>
              </w:rPr>
              <w:t>3.</w:t>
            </w:r>
          </w:p>
        </w:tc>
        <w:tc>
          <w:tcPr>
            <w:tcW w:w="2099" w:type="dxa"/>
            <w:tcBorders>
              <w:top w:val="single" w:sz="4" w:space="0" w:color="auto"/>
              <w:left w:val="nil"/>
              <w:bottom w:val="single" w:sz="4" w:space="0" w:color="auto"/>
              <w:right w:val="single" w:sz="4" w:space="0" w:color="auto"/>
            </w:tcBorders>
            <w:vAlign w:val="center"/>
          </w:tcPr>
          <w:p w14:paraId="6295C50B" w14:textId="7FEE933C" w:rsidR="00E136CE" w:rsidRPr="009A502F" w:rsidRDefault="001873B7" w:rsidP="00647D68">
            <w:pPr>
              <w:suppressAutoHyphens/>
              <w:autoSpaceDN w:val="0"/>
              <w:jc w:val="center"/>
              <w:textAlignment w:val="baseline"/>
              <w:rPr>
                <w:b/>
                <w:bCs/>
                <w:lang w:eastAsia="lv-LV"/>
              </w:rPr>
            </w:pPr>
            <w:r>
              <w:rPr>
                <w:b/>
                <w:bCs/>
                <w:lang w:eastAsia="lv-LV"/>
              </w:rPr>
              <w:t xml:space="preserve">I - </w:t>
            </w:r>
            <w:r w:rsidRPr="001873B7">
              <w:rPr>
                <w:b/>
                <w:bCs/>
                <w:lang w:eastAsia="lv-LV"/>
              </w:rPr>
              <w:t xml:space="preserve">piedāvāto Iekārtu tīkls atbilstoši </w:t>
            </w:r>
            <w:r>
              <w:rPr>
                <w:b/>
                <w:bCs/>
                <w:lang w:eastAsia="lv-LV"/>
              </w:rPr>
              <w:t>T</w:t>
            </w:r>
            <w:r w:rsidRPr="001873B7">
              <w:rPr>
                <w:b/>
                <w:bCs/>
                <w:lang w:eastAsia="lv-LV"/>
              </w:rPr>
              <w:t>ehniskās specifikācijas 30.punkta nosacījumiem</w:t>
            </w:r>
          </w:p>
        </w:tc>
        <w:tc>
          <w:tcPr>
            <w:tcW w:w="1305" w:type="dxa"/>
            <w:tcBorders>
              <w:top w:val="single" w:sz="4" w:space="0" w:color="auto"/>
              <w:left w:val="single" w:sz="4" w:space="0" w:color="auto"/>
              <w:bottom w:val="single" w:sz="4" w:space="0" w:color="auto"/>
              <w:right w:val="single" w:sz="4" w:space="0" w:color="auto"/>
            </w:tcBorders>
            <w:vAlign w:val="center"/>
          </w:tcPr>
          <w:p w14:paraId="26B52A8A" w14:textId="37E7FA14" w:rsidR="00E136CE" w:rsidRPr="009A502F" w:rsidRDefault="00E136CE" w:rsidP="00647D68">
            <w:pPr>
              <w:suppressAutoHyphens/>
              <w:autoSpaceDN w:val="0"/>
              <w:jc w:val="center"/>
              <w:textAlignment w:val="baseline"/>
              <w:rPr>
                <w:lang w:eastAsia="lv-LV"/>
              </w:rPr>
            </w:pPr>
            <w:r>
              <w:rPr>
                <w:lang w:eastAsia="lv-LV"/>
              </w:rPr>
              <w:t>10</w:t>
            </w:r>
          </w:p>
        </w:tc>
        <w:tc>
          <w:tcPr>
            <w:tcW w:w="4677" w:type="dxa"/>
            <w:tcBorders>
              <w:top w:val="single" w:sz="4" w:space="0" w:color="auto"/>
              <w:left w:val="nil"/>
              <w:bottom w:val="single" w:sz="4" w:space="0" w:color="auto"/>
              <w:right w:val="single" w:sz="4" w:space="0" w:color="auto"/>
            </w:tcBorders>
            <w:vAlign w:val="center"/>
          </w:tcPr>
          <w:p w14:paraId="0F2DA70F" w14:textId="6DA117BF" w:rsidR="00E136CE" w:rsidRPr="009A502F" w:rsidRDefault="001873B7" w:rsidP="00647D68">
            <w:pPr>
              <w:jc w:val="both"/>
              <w:rPr>
                <w:lang w:eastAsia="lv-LV"/>
              </w:rPr>
            </w:pPr>
            <w:r>
              <w:rPr>
                <w:lang w:eastAsia="lv-LV"/>
              </w:rPr>
              <w:t>G</w:t>
            </w:r>
            <w:r w:rsidRPr="001873B7">
              <w:rPr>
                <w:lang w:eastAsia="lv-LV"/>
              </w:rPr>
              <w:t xml:space="preserve">adījumā, ja Pretendents nodrošina automatizētu karstā dzēriena izsniegšanu no karsto dzērienu pagatavošanas iekārtām, atbilstoši </w:t>
            </w:r>
            <w:r>
              <w:rPr>
                <w:lang w:eastAsia="lv-LV"/>
              </w:rPr>
              <w:t>T</w:t>
            </w:r>
            <w:r w:rsidRPr="001873B7">
              <w:rPr>
                <w:lang w:eastAsia="lv-LV"/>
              </w:rPr>
              <w:t>ehniskās specifikācijas 30.punkta nosacījumiem, vismaz 3 adresēs katrā Rīgas pilsētas administratīvajā rajonā, Pretendents iegūst maksimālo punktu skaitu saimnieciski izdevīgākā piedāvājuma kritērijā – 10 punkti. Ja Pretendents nevar nodrošināt vai nevar nodrošināt prasībā atbilstošā apjomā</w:t>
            </w:r>
            <w:r>
              <w:rPr>
                <w:lang w:eastAsia="lv-LV"/>
              </w:rPr>
              <w:t>,</w:t>
            </w:r>
            <w:r w:rsidRPr="001873B7">
              <w:rPr>
                <w:lang w:eastAsia="lv-LV"/>
              </w:rPr>
              <w:t xml:space="preserve"> šādu pakalpojumu Pretendentam šajā kritērijā tiek piešķirti 0 punkti.</w:t>
            </w:r>
          </w:p>
        </w:tc>
      </w:tr>
      <w:tr w:rsidR="00E136CE" w:rsidRPr="0018033B" w14:paraId="6284780F" w14:textId="77777777" w:rsidTr="001873B7">
        <w:trPr>
          <w:trHeight w:val="223"/>
        </w:trPr>
        <w:tc>
          <w:tcPr>
            <w:tcW w:w="2979" w:type="dxa"/>
            <w:gridSpan w:val="2"/>
            <w:tcBorders>
              <w:top w:val="single" w:sz="4" w:space="0" w:color="auto"/>
              <w:left w:val="single" w:sz="4" w:space="0" w:color="auto"/>
              <w:bottom w:val="single" w:sz="4" w:space="0" w:color="auto"/>
              <w:right w:val="single" w:sz="4" w:space="0" w:color="auto"/>
            </w:tcBorders>
            <w:vAlign w:val="center"/>
          </w:tcPr>
          <w:p w14:paraId="504B5D9C" w14:textId="77777777" w:rsidR="00E136CE" w:rsidRPr="009A502F" w:rsidRDefault="00E136CE" w:rsidP="00647D68">
            <w:pPr>
              <w:suppressAutoHyphens/>
              <w:autoSpaceDN w:val="0"/>
              <w:jc w:val="center"/>
              <w:textAlignment w:val="baseline"/>
              <w:rPr>
                <w:color w:val="000000"/>
                <w:lang w:eastAsia="lv-LV"/>
              </w:rPr>
            </w:pPr>
            <w:r w:rsidRPr="009A502F">
              <w:rPr>
                <w:color w:val="000000"/>
                <w:lang w:eastAsia="lv-LV"/>
              </w:rPr>
              <w:t>Maksimālais punktu skaits kopā:</w:t>
            </w:r>
          </w:p>
        </w:tc>
        <w:tc>
          <w:tcPr>
            <w:tcW w:w="1305" w:type="dxa"/>
            <w:tcBorders>
              <w:top w:val="single" w:sz="4" w:space="0" w:color="auto"/>
              <w:left w:val="nil"/>
              <w:bottom w:val="single" w:sz="4" w:space="0" w:color="auto"/>
              <w:right w:val="single" w:sz="4" w:space="0" w:color="auto"/>
            </w:tcBorders>
            <w:vAlign w:val="center"/>
            <w:hideMark/>
          </w:tcPr>
          <w:p w14:paraId="7652FD4A" w14:textId="77777777" w:rsidR="00E136CE" w:rsidRPr="009A502F" w:rsidRDefault="00E136CE" w:rsidP="00647D68">
            <w:pPr>
              <w:suppressAutoHyphens/>
              <w:autoSpaceDN w:val="0"/>
              <w:jc w:val="center"/>
              <w:textAlignment w:val="baseline"/>
              <w:rPr>
                <w:color w:val="000000"/>
                <w:lang w:eastAsia="lv-LV"/>
              </w:rPr>
            </w:pPr>
            <w:r w:rsidRPr="009A502F">
              <w:rPr>
                <w:color w:val="000000"/>
                <w:lang w:eastAsia="lv-LV"/>
              </w:rPr>
              <w:t>100</w:t>
            </w:r>
          </w:p>
        </w:tc>
        <w:tc>
          <w:tcPr>
            <w:tcW w:w="4677" w:type="dxa"/>
            <w:tcBorders>
              <w:top w:val="single" w:sz="4" w:space="0" w:color="auto"/>
              <w:left w:val="nil"/>
              <w:bottom w:val="nil"/>
              <w:right w:val="nil"/>
            </w:tcBorders>
            <w:vAlign w:val="center"/>
          </w:tcPr>
          <w:p w14:paraId="68CBF4FE" w14:textId="77777777" w:rsidR="00E136CE" w:rsidRPr="009A502F" w:rsidRDefault="00E136CE" w:rsidP="00647D68">
            <w:pPr>
              <w:jc w:val="both"/>
              <w:rPr>
                <w:color w:val="000000"/>
                <w:lang w:eastAsia="lv-LV"/>
              </w:rPr>
            </w:pPr>
          </w:p>
          <w:p w14:paraId="7382B0E0" w14:textId="77777777" w:rsidR="00E136CE" w:rsidRPr="009A502F" w:rsidRDefault="00E136CE" w:rsidP="00647D68">
            <w:pPr>
              <w:jc w:val="both"/>
              <w:rPr>
                <w:color w:val="000000"/>
                <w:lang w:eastAsia="lv-LV"/>
              </w:rPr>
            </w:pPr>
          </w:p>
          <w:p w14:paraId="77C88432" w14:textId="77777777" w:rsidR="00E136CE" w:rsidRPr="009A502F" w:rsidRDefault="00E136CE" w:rsidP="00647D68">
            <w:pPr>
              <w:jc w:val="both"/>
              <w:rPr>
                <w:color w:val="000000"/>
                <w:lang w:eastAsia="lv-LV"/>
              </w:rPr>
            </w:pPr>
          </w:p>
        </w:tc>
      </w:tr>
    </w:tbl>
    <w:p w14:paraId="703C5C4B" w14:textId="236E0B9F" w:rsidR="00067533" w:rsidRPr="0025052E" w:rsidRDefault="00067533" w:rsidP="00E136CE">
      <w:pPr>
        <w:ind w:left="2127"/>
        <w:jc w:val="both"/>
        <w:rPr>
          <w:sz w:val="22"/>
          <w:szCs w:val="22"/>
        </w:rPr>
      </w:pPr>
    </w:p>
    <w:p w14:paraId="6829AF19" w14:textId="77777777" w:rsidR="001873B7" w:rsidRPr="00FC7BCF" w:rsidRDefault="001873B7" w:rsidP="001873B7">
      <w:pPr>
        <w:pStyle w:val="ListParagraph"/>
        <w:numPr>
          <w:ilvl w:val="3"/>
          <w:numId w:val="21"/>
        </w:numPr>
        <w:ind w:left="2127" w:hanging="867"/>
        <w:rPr>
          <w:sz w:val="22"/>
          <w:szCs w:val="22"/>
        </w:rPr>
      </w:pPr>
      <w:r w:rsidRPr="00FC7BCF">
        <w:rPr>
          <w:sz w:val="22"/>
          <w:szCs w:val="22"/>
        </w:rPr>
        <w:t>Piešķirtie punkti tiek noapaļoti līdz divām decimālzīmēm aiz komata.</w:t>
      </w:r>
    </w:p>
    <w:p w14:paraId="460FD34B" w14:textId="4F985195" w:rsidR="001873B7" w:rsidRDefault="001873B7" w:rsidP="001873B7">
      <w:pPr>
        <w:numPr>
          <w:ilvl w:val="3"/>
          <w:numId w:val="21"/>
        </w:numPr>
        <w:ind w:left="2127" w:hanging="867"/>
        <w:jc w:val="both"/>
        <w:rPr>
          <w:sz w:val="22"/>
          <w:szCs w:val="22"/>
        </w:rPr>
      </w:pPr>
      <w:r w:rsidRPr="00FC7BCF">
        <w:rPr>
          <w:sz w:val="22"/>
          <w:szCs w:val="22"/>
        </w:rPr>
        <w:t xml:space="preserve">Kopvērtējums katram piedāvājumam tiek iegūts, saskaitot katrā vērtēšanas kritērijā aprēķinātos punktus. Iepirkuma komisija par saimnieciski </w:t>
      </w:r>
      <w:r w:rsidRPr="00FC7BCF">
        <w:rPr>
          <w:sz w:val="22"/>
          <w:szCs w:val="22"/>
        </w:rPr>
        <w:lastRenderedPageBreak/>
        <w:t>visizdevīgāko piedāvājumu atzīst to piedāvājumu, kas būs ieguvis vislielāko kopējo punktu skaitu</w:t>
      </w:r>
      <w:r>
        <w:rPr>
          <w:sz w:val="22"/>
          <w:szCs w:val="22"/>
        </w:rPr>
        <w:t>.</w:t>
      </w:r>
    </w:p>
    <w:p w14:paraId="3984F093" w14:textId="163D3B12" w:rsidR="00835570" w:rsidRPr="00535B12" w:rsidRDefault="00835570" w:rsidP="005F1764">
      <w:pPr>
        <w:numPr>
          <w:ilvl w:val="3"/>
          <w:numId w:val="21"/>
        </w:numPr>
        <w:ind w:left="2127" w:hanging="867"/>
        <w:jc w:val="both"/>
        <w:rPr>
          <w:sz w:val="22"/>
          <w:szCs w:val="22"/>
        </w:rPr>
      </w:pPr>
      <w:r w:rsidRPr="0025052E">
        <w:rPr>
          <w:sz w:val="22"/>
          <w:szCs w:val="22"/>
        </w:rPr>
        <w:t>Komisija pārbauda, vai saskaņā ar Konkursa nolikuma 5.2.</w:t>
      </w:r>
      <w:r w:rsidR="006A5DF1">
        <w:rPr>
          <w:sz w:val="22"/>
          <w:szCs w:val="22"/>
        </w:rPr>
        <w:t>4</w:t>
      </w:r>
      <w:r w:rsidRPr="0025052E">
        <w:rPr>
          <w:sz w:val="22"/>
          <w:szCs w:val="22"/>
        </w:rPr>
        <w:t xml:space="preserve">.1.apakšpunktu izvēlētā Pretendenta iesniegtais piedāvājums nav nepamatoti lēts (skatīt Konkursa </w:t>
      </w:r>
      <w:r w:rsidRPr="00535B12">
        <w:rPr>
          <w:sz w:val="22"/>
          <w:szCs w:val="22"/>
        </w:rPr>
        <w:t>nolikuma 7.sadaļu “Nepamatoti lēta piedāvājuma noteikšana”).</w:t>
      </w:r>
    </w:p>
    <w:p w14:paraId="1B4DDD5B" w14:textId="0AEE8EF5" w:rsidR="001873B7" w:rsidRPr="00535B12" w:rsidRDefault="001873B7" w:rsidP="001873B7">
      <w:pPr>
        <w:numPr>
          <w:ilvl w:val="3"/>
          <w:numId w:val="21"/>
        </w:numPr>
        <w:ind w:left="2127" w:hanging="867"/>
        <w:jc w:val="both"/>
        <w:rPr>
          <w:sz w:val="22"/>
          <w:szCs w:val="22"/>
        </w:rPr>
      </w:pPr>
      <w:bookmarkStart w:id="64" w:name="_Ref38404518"/>
      <w:bookmarkEnd w:id="63"/>
      <w:r w:rsidRPr="00535B12">
        <w:rPr>
          <w:sz w:val="22"/>
          <w:szCs w:val="22"/>
        </w:rPr>
        <w:t xml:space="preserve">Gadījumā, ja Komisija konstatē, ka 2 (divu) vai vairāk piedāvājumu galīgais novērtējums ar vislielāko punktu skaitu ir vienāds, Komisija izvēlas piedāvājumu, kuram ir lielākais punktu skaits 1.kritērijā “C- </w:t>
      </w:r>
      <w:r w:rsidRPr="00535B12">
        <w:rPr>
          <w:sz w:val="22"/>
          <w:szCs w:val="22"/>
          <w:lang w:eastAsia="lv-LV"/>
        </w:rPr>
        <w:t>C</w:t>
      </w:r>
      <w:r w:rsidRPr="00535B12">
        <w:rPr>
          <w:color w:val="000000"/>
          <w:sz w:val="22"/>
          <w:szCs w:val="22"/>
          <w:lang w:eastAsia="lv-LV"/>
        </w:rPr>
        <w:t>ena par vienu dzērienu (EUR bez PVN) kura pēcapmaksu veic SIA "Rīgas Namu pārvaldnieks"”</w:t>
      </w:r>
      <w:r w:rsidRPr="00535B12">
        <w:rPr>
          <w:sz w:val="22"/>
          <w:szCs w:val="22"/>
        </w:rPr>
        <w:t>.</w:t>
      </w:r>
    </w:p>
    <w:p w14:paraId="1C1C7B34" w14:textId="1BC2CD62" w:rsidR="00552409" w:rsidRPr="0025052E" w:rsidRDefault="00552409" w:rsidP="005F1764">
      <w:pPr>
        <w:pStyle w:val="BodyText"/>
        <w:widowControl/>
        <w:numPr>
          <w:ilvl w:val="3"/>
          <w:numId w:val="21"/>
        </w:numPr>
        <w:tabs>
          <w:tab w:val="num" w:pos="2160"/>
          <w:tab w:val="num" w:pos="2280"/>
        </w:tabs>
        <w:spacing w:after="0"/>
        <w:ind w:left="2127" w:hanging="851"/>
        <w:jc w:val="both"/>
        <w:rPr>
          <w:rFonts w:ascii="Times New Roman" w:hAnsi="Times New Roman"/>
          <w:sz w:val="22"/>
          <w:szCs w:val="22"/>
        </w:rPr>
      </w:pPr>
      <w:r w:rsidRPr="0025052E">
        <w:rPr>
          <w:rFonts w:ascii="Times New Roman" w:hAnsi="Times New Roman"/>
          <w:sz w:val="22"/>
          <w:szCs w:val="22"/>
        </w:rPr>
        <w:t>K</w:t>
      </w:r>
      <w:r w:rsidR="000D5B14" w:rsidRPr="0025052E">
        <w:rPr>
          <w:rFonts w:ascii="Times New Roman" w:hAnsi="Times New Roman"/>
          <w:sz w:val="22"/>
          <w:szCs w:val="22"/>
        </w:rPr>
        <w:t xml:space="preserve">omisija pārbauda, vai uz izvēlēto Pretendentu, kuram būtu piešķiramas līguma slēgšanas tiesības, neattiecas </w:t>
      </w:r>
      <w:r w:rsidR="00DE0F19" w:rsidRPr="002714F8">
        <w:rPr>
          <w:rFonts w:ascii="Times New Roman" w:hAnsi="Times New Roman"/>
          <w:sz w:val="22"/>
          <w:szCs w:val="22"/>
        </w:rPr>
        <w:t>PIL 42.pant</w:t>
      </w:r>
      <w:r w:rsidR="00DE0F19">
        <w:rPr>
          <w:rFonts w:ascii="Times New Roman" w:hAnsi="Times New Roman"/>
          <w:sz w:val="22"/>
          <w:szCs w:val="22"/>
        </w:rPr>
        <w:t xml:space="preserve">a </w:t>
      </w:r>
      <w:r w:rsidR="00DE0F19" w:rsidRPr="002E0BB6">
        <w:rPr>
          <w:rFonts w:ascii="Times New Roman" w:hAnsi="Times New Roman"/>
          <w:sz w:val="22"/>
          <w:szCs w:val="22"/>
          <w:shd w:val="clear" w:color="auto" w:fill="FFFFFF"/>
        </w:rPr>
        <w:t>otrās daļas 1., 2., 3., 4.</w:t>
      </w:r>
      <w:r w:rsidR="006A5DF1">
        <w:rPr>
          <w:rFonts w:ascii="Times New Roman" w:hAnsi="Times New Roman"/>
          <w:sz w:val="22"/>
          <w:szCs w:val="22"/>
          <w:shd w:val="clear" w:color="auto" w:fill="FFFFFF"/>
        </w:rPr>
        <w:t>,</w:t>
      </w:r>
      <w:r w:rsidR="00DE0F19" w:rsidRPr="002E0BB6">
        <w:rPr>
          <w:rFonts w:ascii="Times New Roman" w:hAnsi="Times New Roman"/>
          <w:sz w:val="22"/>
          <w:szCs w:val="22"/>
          <w:shd w:val="clear" w:color="auto" w:fill="FFFFFF"/>
        </w:rPr>
        <w:t xml:space="preserve"> </w:t>
      </w:r>
      <w:r w:rsidR="00DE0F19" w:rsidRPr="005B4E8F">
        <w:rPr>
          <w:rFonts w:ascii="Times New Roman" w:hAnsi="Times New Roman"/>
          <w:sz w:val="22"/>
          <w:szCs w:val="22"/>
          <w:shd w:val="clear" w:color="auto" w:fill="FFFFFF"/>
        </w:rPr>
        <w:t>5., 6., 7.,</w:t>
      </w:r>
      <w:r w:rsidR="00DE0F19">
        <w:rPr>
          <w:sz w:val="22"/>
          <w:szCs w:val="22"/>
          <w:shd w:val="clear" w:color="auto" w:fill="FFFFFF"/>
        </w:rPr>
        <w:t xml:space="preserve"> </w:t>
      </w:r>
      <w:r w:rsidR="009845D0">
        <w:rPr>
          <w:sz w:val="22"/>
          <w:szCs w:val="22"/>
          <w:shd w:val="clear" w:color="auto" w:fill="FFFFFF"/>
        </w:rPr>
        <w:t xml:space="preserve">8., 9., </w:t>
      </w:r>
      <w:r w:rsidR="00DE0F19" w:rsidRPr="005B4E8F">
        <w:rPr>
          <w:rFonts w:ascii="Times New Roman" w:hAnsi="Times New Roman"/>
          <w:sz w:val="22"/>
          <w:szCs w:val="22"/>
          <w:shd w:val="clear" w:color="auto" w:fill="FFFFFF"/>
        </w:rPr>
        <w:t>10., 11., 12., 13. un 14.</w:t>
      </w:r>
      <w:r w:rsidR="00DE0F19">
        <w:rPr>
          <w:rFonts w:ascii="Times New Roman" w:hAnsi="Times New Roman"/>
          <w:sz w:val="22"/>
          <w:szCs w:val="22"/>
          <w:shd w:val="clear" w:color="auto" w:fill="FFFFFF"/>
        </w:rPr>
        <w:t>punktā</w:t>
      </w:r>
      <w:r w:rsidR="00DE0F19" w:rsidRPr="002E0BB6">
        <w:rPr>
          <w:rFonts w:ascii="Times New Roman" w:hAnsi="Times New Roman"/>
          <w:sz w:val="22"/>
          <w:szCs w:val="22"/>
          <w:shd w:val="clear" w:color="auto" w:fill="FFFFFF"/>
        </w:rPr>
        <w:t xml:space="preserve"> </w:t>
      </w:r>
      <w:r w:rsidR="00095285" w:rsidRPr="0025052E">
        <w:rPr>
          <w:rFonts w:ascii="Times New Roman" w:hAnsi="Times New Roman"/>
          <w:sz w:val="22"/>
          <w:szCs w:val="22"/>
        </w:rPr>
        <w:t xml:space="preserve">un </w:t>
      </w:r>
      <w:r w:rsidR="00095285" w:rsidRPr="0025052E">
        <w:rPr>
          <w:rFonts w:ascii="Times New Roman" w:hAnsi="Times New Roman"/>
          <w:bCs/>
          <w:sz w:val="22"/>
          <w:szCs w:val="22"/>
        </w:rPr>
        <w:t>Starptautisko un Latvijas Republikas nacionālo sankciju likuma 11.</w:t>
      </w:r>
      <w:r w:rsidR="00095285" w:rsidRPr="0025052E">
        <w:rPr>
          <w:rFonts w:ascii="Times New Roman" w:hAnsi="Times New Roman"/>
          <w:bCs/>
          <w:sz w:val="22"/>
          <w:szCs w:val="22"/>
          <w:vertAlign w:val="superscript"/>
        </w:rPr>
        <w:t>1</w:t>
      </w:r>
      <w:r w:rsidRPr="0025052E">
        <w:rPr>
          <w:rFonts w:ascii="Times New Roman" w:hAnsi="Times New Roman"/>
          <w:bCs/>
          <w:sz w:val="22"/>
          <w:szCs w:val="22"/>
        </w:rPr>
        <w:t> </w:t>
      </w:r>
      <w:r w:rsidR="00095285" w:rsidRPr="0025052E">
        <w:rPr>
          <w:rFonts w:ascii="Times New Roman" w:hAnsi="Times New Roman"/>
          <w:bCs/>
          <w:sz w:val="22"/>
          <w:szCs w:val="22"/>
        </w:rPr>
        <w:t>pant</w:t>
      </w:r>
      <w:r w:rsidR="002145D0" w:rsidRPr="0025052E">
        <w:rPr>
          <w:rFonts w:ascii="Times New Roman" w:hAnsi="Times New Roman"/>
          <w:bCs/>
          <w:sz w:val="22"/>
          <w:szCs w:val="22"/>
        </w:rPr>
        <w:t>a pirmajā daļā</w:t>
      </w:r>
      <w:r w:rsidR="00EC4DC3" w:rsidRPr="0025052E">
        <w:rPr>
          <w:rFonts w:ascii="Times New Roman" w:hAnsi="Times New Roman"/>
          <w:bCs/>
          <w:sz w:val="22"/>
          <w:szCs w:val="22"/>
        </w:rPr>
        <w:t xml:space="preserve"> </w:t>
      </w:r>
      <w:r w:rsidR="000D5B14" w:rsidRPr="0025052E">
        <w:rPr>
          <w:rFonts w:ascii="Times New Roman" w:hAnsi="Times New Roman"/>
          <w:sz w:val="22"/>
          <w:szCs w:val="22"/>
        </w:rPr>
        <w:t xml:space="preserve">minētie izslēgšanas </w:t>
      </w:r>
      <w:r w:rsidR="006C3D53" w:rsidRPr="0025052E">
        <w:rPr>
          <w:rFonts w:ascii="Times New Roman" w:hAnsi="Times New Roman"/>
          <w:sz w:val="22"/>
          <w:szCs w:val="22"/>
        </w:rPr>
        <w:t>nosacījumi (</w:t>
      </w:r>
      <w:r w:rsidR="000665E1" w:rsidRPr="0025052E">
        <w:rPr>
          <w:rFonts w:ascii="Times New Roman" w:hAnsi="Times New Roman"/>
          <w:sz w:val="22"/>
          <w:szCs w:val="22"/>
        </w:rPr>
        <w:t>skatīt</w:t>
      </w:r>
      <w:r w:rsidRPr="0025052E">
        <w:rPr>
          <w:rFonts w:ascii="Times New Roman" w:hAnsi="Times New Roman"/>
          <w:sz w:val="22"/>
          <w:szCs w:val="22"/>
        </w:rPr>
        <w:t xml:space="preserve"> </w:t>
      </w:r>
      <w:r w:rsidR="000665E1" w:rsidRPr="0025052E">
        <w:rPr>
          <w:rFonts w:ascii="Times New Roman" w:hAnsi="Times New Roman"/>
          <w:sz w:val="22"/>
          <w:szCs w:val="22"/>
        </w:rPr>
        <w:t xml:space="preserve">Konkursa </w:t>
      </w:r>
      <w:r w:rsidR="006C3D53" w:rsidRPr="0025052E">
        <w:rPr>
          <w:rFonts w:ascii="Times New Roman" w:hAnsi="Times New Roman"/>
          <w:sz w:val="22"/>
          <w:szCs w:val="22"/>
        </w:rPr>
        <w:t>nolikuma 8. sadaļ</w:t>
      </w:r>
      <w:r w:rsidRPr="0025052E">
        <w:rPr>
          <w:rFonts w:ascii="Times New Roman" w:hAnsi="Times New Roman"/>
          <w:sz w:val="22"/>
          <w:szCs w:val="22"/>
        </w:rPr>
        <w:t>u</w:t>
      </w:r>
      <w:r w:rsidR="006C3D53" w:rsidRPr="0025052E">
        <w:rPr>
          <w:rFonts w:ascii="Times New Roman" w:hAnsi="Times New Roman"/>
          <w:sz w:val="22"/>
          <w:szCs w:val="22"/>
        </w:rPr>
        <w:t xml:space="preserve"> “</w:t>
      </w:r>
      <w:r w:rsidR="00095285" w:rsidRPr="0025052E">
        <w:rPr>
          <w:rFonts w:ascii="Times New Roman" w:hAnsi="Times New Roman"/>
          <w:sz w:val="22"/>
          <w:szCs w:val="22"/>
        </w:rPr>
        <w:t>I</w:t>
      </w:r>
      <w:r w:rsidR="000D5B14" w:rsidRPr="0025052E">
        <w:rPr>
          <w:rFonts w:ascii="Times New Roman" w:hAnsi="Times New Roman"/>
          <w:sz w:val="22"/>
          <w:szCs w:val="22"/>
        </w:rPr>
        <w:t>zslēgšanas nosacījumu pārbaude”)</w:t>
      </w:r>
      <w:r w:rsidR="00964628" w:rsidRPr="0025052E">
        <w:rPr>
          <w:rFonts w:ascii="Times New Roman" w:hAnsi="Times New Roman"/>
          <w:sz w:val="22"/>
          <w:szCs w:val="22"/>
        </w:rPr>
        <w:t>.</w:t>
      </w:r>
      <w:bookmarkEnd w:id="64"/>
    </w:p>
    <w:p w14:paraId="5E5835C3" w14:textId="5DBF2EEA" w:rsidR="007A7E49" w:rsidRPr="006A5DF1" w:rsidRDefault="007A7E49" w:rsidP="005F1764">
      <w:pPr>
        <w:pStyle w:val="Heading2"/>
        <w:keepNext w:val="0"/>
        <w:numPr>
          <w:ilvl w:val="1"/>
          <w:numId w:val="21"/>
        </w:numPr>
        <w:ind w:left="567" w:hanging="567"/>
        <w:rPr>
          <w:b w:val="0"/>
          <w:sz w:val="22"/>
          <w:szCs w:val="22"/>
        </w:rPr>
      </w:pPr>
      <w:r w:rsidRPr="006A5DF1">
        <w:rPr>
          <w:rFonts w:eastAsia="Times"/>
          <w:b w:val="0"/>
          <w:sz w:val="22"/>
          <w:szCs w:val="22"/>
        </w:rPr>
        <w:t xml:space="preserve">Iepirkuma komisija ir tiesīga </w:t>
      </w:r>
      <w:r w:rsidRPr="006A5DF1">
        <w:rPr>
          <w:rFonts w:eastAsia="Times"/>
          <w:b w:val="0"/>
          <w:bCs w:val="0"/>
          <w:sz w:val="22"/>
          <w:szCs w:val="22"/>
        </w:rPr>
        <w:t xml:space="preserve">Konkursa nolikuma 5.2.2.apakšpunktā norādīto </w:t>
      </w:r>
      <w:r w:rsidRPr="006A5DF1">
        <w:rPr>
          <w:rFonts w:eastAsia="Times"/>
          <w:b w:val="0"/>
          <w:sz w:val="22"/>
          <w:szCs w:val="22"/>
        </w:rPr>
        <w:t>p</w:t>
      </w:r>
      <w:r w:rsidRPr="006A5DF1">
        <w:rPr>
          <w:b w:val="0"/>
          <w:sz w:val="22"/>
          <w:szCs w:val="22"/>
          <w:lang w:eastAsia="ar-SA"/>
        </w:rPr>
        <w:t xml:space="preserve">retendentu </w:t>
      </w:r>
      <w:r w:rsidRPr="006A5DF1">
        <w:rPr>
          <w:b w:val="0"/>
          <w:bCs w:val="0"/>
          <w:sz w:val="22"/>
          <w:szCs w:val="22"/>
          <w:lang w:eastAsia="ar-SA"/>
        </w:rPr>
        <w:t>atlasi (</w:t>
      </w:r>
      <w:r w:rsidRPr="006A5DF1">
        <w:rPr>
          <w:b w:val="0"/>
          <w:sz w:val="22"/>
          <w:szCs w:val="22"/>
          <w:lang w:eastAsia="ar-SA"/>
        </w:rPr>
        <w:t>kvalifikācijas atbilstības pārbaudi</w:t>
      </w:r>
      <w:r w:rsidRPr="006A5DF1">
        <w:rPr>
          <w:b w:val="0"/>
          <w:bCs w:val="0"/>
          <w:sz w:val="22"/>
          <w:szCs w:val="22"/>
          <w:lang w:eastAsia="ar-SA"/>
        </w:rPr>
        <w:t xml:space="preserve">), Konkursa nolikuma 5.2.3.apakšpunktā norādīto pretendentu tehniskā </w:t>
      </w:r>
      <w:r w:rsidR="006A5DF1" w:rsidRPr="006A5DF1">
        <w:rPr>
          <w:b w:val="0"/>
          <w:bCs w:val="0"/>
          <w:sz w:val="22"/>
          <w:szCs w:val="22"/>
          <w:lang w:eastAsia="ar-SA"/>
        </w:rPr>
        <w:t xml:space="preserve">- </w:t>
      </w:r>
      <w:r w:rsidRPr="006A5DF1">
        <w:rPr>
          <w:b w:val="0"/>
          <w:bCs w:val="0"/>
          <w:sz w:val="22"/>
          <w:szCs w:val="22"/>
          <w:lang w:eastAsia="ar-SA"/>
        </w:rPr>
        <w:t xml:space="preserve">finanšu piedāvājuma pārbaudi (izņemot </w:t>
      </w:r>
      <w:r w:rsidRPr="006A5DF1">
        <w:rPr>
          <w:b w:val="0"/>
          <w:sz w:val="22"/>
          <w:szCs w:val="22"/>
        </w:rPr>
        <w:t>aritmētisku kļūdu labojumu)</w:t>
      </w:r>
      <w:r w:rsidRPr="006A5DF1">
        <w:rPr>
          <w:b w:val="0"/>
          <w:bCs w:val="0"/>
          <w:sz w:val="22"/>
          <w:szCs w:val="22"/>
          <w:lang w:eastAsia="ar-SA"/>
        </w:rPr>
        <w:t xml:space="preserve"> </w:t>
      </w:r>
      <w:r w:rsidRPr="006A5DF1">
        <w:rPr>
          <w:b w:val="0"/>
          <w:sz w:val="22"/>
          <w:szCs w:val="22"/>
          <w:lang w:eastAsia="ar-SA"/>
        </w:rPr>
        <w:t xml:space="preserve">veikt tikai tam Pretendentam, kuram būtu piešķiramas iepirkuma līguma slēgšanas tiesības. Šādā gadījumā iepirkuma komisija sākotnēji </w:t>
      </w:r>
      <w:r w:rsidRPr="006A5DF1">
        <w:rPr>
          <w:b w:val="0"/>
          <w:sz w:val="22"/>
          <w:szCs w:val="22"/>
        </w:rPr>
        <w:t>veic pretendentu piedāvājumu noformējumu pārbaudi (</w:t>
      </w:r>
      <w:r w:rsidRPr="006A5DF1">
        <w:rPr>
          <w:rFonts w:eastAsia="Times"/>
          <w:b w:val="0"/>
          <w:bCs w:val="0"/>
          <w:sz w:val="22"/>
          <w:szCs w:val="22"/>
        </w:rPr>
        <w:t xml:space="preserve">Konkursa nolikuma 5.2.1.apakšpunkts) un pārbauda vai </w:t>
      </w:r>
      <w:r w:rsidRPr="006A5DF1">
        <w:rPr>
          <w:b w:val="0"/>
          <w:sz w:val="22"/>
          <w:szCs w:val="22"/>
        </w:rPr>
        <w:t>iesniegtajos Finanšu piedāvājumos nav aritmētisku kļūdu. Pretendentam, kuram atbilstoši Konkursa nolikuma 5.2.</w:t>
      </w:r>
      <w:r w:rsidR="006A5DF1" w:rsidRPr="006A5DF1">
        <w:rPr>
          <w:b w:val="0"/>
          <w:sz w:val="22"/>
          <w:szCs w:val="22"/>
        </w:rPr>
        <w:t>4</w:t>
      </w:r>
      <w:r w:rsidRPr="006A5DF1">
        <w:rPr>
          <w:b w:val="0"/>
          <w:sz w:val="22"/>
          <w:szCs w:val="22"/>
        </w:rPr>
        <w:t xml:space="preserve">.1.apakšpunktā noteiktajam piedāvājuma izvēles kritērijam ir saimnieciski visizdevīgākais piedāvājums, komisija veic </w:t>
      </w:r>
      <w:r w:rsidR="006A5DF1" w:rsidRPr="006A5DF1">
        <w:rPr>
          <w:b w:val="0"/>
          <w:sz w:val="22"/>
          <w:szCs w:val="22"/>
        </w:rPr>
        <w:t xml:space="preserve">tehniskā - </w:t>
      </w:r>
      <w:r w:rsidRPr="006A5DF1">
        <w:rPr>
          <w:b w:val="0"/>
          <w:sz w:val="22"/>
          <w:szCs w:val="22"/>
        </w:rPr>
        <w:t>finanšu piedāvājumu pārbaudi</w:t>
      </w:r>
      <w:r w:rsidR="006A5DF1" w:rsidRPr="006A5DF1">
        <w:rPr>
          <w:b w:val="0"/>
          <w:sz w:val="22"/>
          <w:szCs w:val="22"/>
        </w:rPr>
        <w:t xml:space="preserve"> </w:t>
      </w:r>
      <w:r w:rsidRPr="006A5DF1">
        <w:rPr>
          <w:b w:val="0"/>
          <w:sz w:val="22"/>
          <w:szCs w:val="22"/>
        </w:rPr>
        <w:t xml:space="preserve">un atlases (kvalifikācijas) dokumentu pārbaudi. </w:t>
      </w:r>
    </w:p>
    <w:p w14:paraId="7EFEB285" w14:textId="600676D5" w:rsidR="006A3923" w:rsidRPr="0025052E" w:rsidRDefault="00552409" w:rsidP="005F1764">
      <w:pPr>
        <w:pStyle w:val="Heading2"/>
        <w:keepNext w:val="0"/>
        <w:numPr>
          <w:ilvl w:val="1"/>
          <w:numId w:val="21"/>
        </w:numPr>
        <w:ind w:left="567" w:hanging="567"/>
        <w:rPr>
          <w:b w:val="0"/>
          <w:sz w:val="22"/>
          <w:szCs w:val="22"/>
        </w:rPr>
      </w:pPr>
      <w:r w:rsidRPr="0025052E">
        <w:rPr>
          <w:b w:val="0"/>
          <w:sz w:val="22"/>
          <w:szCs w:val="22"/>
        </w:rPr>
        <w:t>K</w:t>
      </w:r>
      <w:r w:rsidR="008954C7" w:rsidRPr="0025052E">
        <w:rPr>
          <w:b w:val="0"/>
          <w:sz w:val="22"/>
          <w:szCs w:val="22"/>
        </w:rPr>
        <w:t>omisija turpmāk pi</w:t>
      </w:r>
      <w:r w:rsidR="00735CAE" w:rsidRPr="0025052E">
        <w:rPr>
          <w:b w:val="0"/>
          <w:sz w:val="22"/>
          <w:szCs w:val="22"/>
        </w:rPr>
        <w:t xml:space="preserve">edāvājumu neizskata un attiecīgā Pretendenta piedāvājumu noraida </w:t>
      </w:r>
      <w:r w:rsidR="008954C7" w:rsidRPr="0025052E">
        <w:rPr>
          <w:b w:val="0"/>
          <w:sz w:val="22"/>
          <w:szCs w:val="22"/>
        </w:rPr>
        <w:t>gadījumā,</w:t>
      </w:r>
      <w:r w:rsidR="006A3923" w:rsidRPr="0025052E">
        <w:rPr>
          <w:b w:val="0"/>
          <w:sz w:val="22"/>
          <w:szCs w:val="22"/>
        </w:rPr>
        <w:t xml:space="preserve"> ja</w:t>
      </w:r>
      <w:r w:rsidRPr="0025052E">
        <w:rPr>
          <w:b w:val="0"/>
          <w:sz w:val="22"/>
          <w:szCs w:val="22"/>
        </w:rPr>
        <w:t xml:space="preserve"> konstatē jebkuru no turpmāk minētajiem apstākļiem</w:t>
      </w:r>
      <w:r w:rsidR="006A3923" w:rsidRPr="0025052E">
        <w:rPr>
          <w:b w:val="0"/>
          <w:sz w:val="22"/>
          <w:szCs w:val="22"/>
        </w:rPr>
        <w:t>:</w:t>
      </w:r>
    </w:p>
    <w:p w14:paraId="0C139227" w14:textId="39DED153" w:rsidR="006A3923" w:rsidRPr="0025052E" w:rsidRDefault="006A3923" w:rsidP="005F1764">
      <w:pPr>
        <w:pStyle w:val="BodyText"/>
        <w:widowControl/>
        <w:numPr>
          <w:ilvl w:val="2"/>
          <w:numId w:val="21"/>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neatbilst kādai</w:t>
      </w:r>
      <w:r w:rsidR="00E80192" w:rsidRPr="0025052E">
        <w:rPr>
          <w:rFonts w:ascii="Times New Roman" w:hAnsi="Times New Roman"/>
          <w:sz w:val="22"/>
          <w:szCs w:val="22"/>
        </w:rPr>
        <w:t xml:space="preserve"> Konkursa</w:t>
      </w:r>
      <w:r w:rsidRPr="0025052E">
        <w:rPr>
          <w:rFonts w:ascii="Times New Roman" w:hAnsi="Times New Roman"/>
          <w:sz w:val="22"/>
          <w:szCs w:val="22"/>
        </w:rPr>
        <w:t xml:space="preserve"> nolikumā noteiktajai prasībai</w:t>
      </w:r>
      <w:r w:rsidR="006F1601" w:rsidRPr="0025052E">
        <w:rPr>
          <w:rFonts w:ascii="Times New Roman" w:hAnsi="Times New Roman"/>
          <w:sz w:val="22"/>
          <w:szCs w:val="22"/>
        </w:rPr>
        <w:t xml:space="preserve"> un attiecīgā neatbilstība nav uzskatāma par formālu, ievērojot samērīguma principu</w:t>
      </w:r>
      <w:r w:rsidR="00552409" w:rsidRPr="0025052E">
        <w:rPr>
          <w:rFonts w:ascii="Times New Roman" w:hAnsi="Times New Roman"/>
          <w:sz w:val="22"/>
          <w:szCs w:val="22"/>
        </w:rPr>
        <w:t>;</w:t>
      </w:r>
    </w:p>
    <w:p w14:paraId="65DAA321" w14:textId="338B2EB0" w:rsidR="006A3923" w:rsidRPr="0025052E" w:rsidRDefault="006A3923" w:rsidP="005F1764">
      <w:pPr>
        <w:pStyle w:val="BodyText"/>
        <w:widowControl/>
        <w:numPr>
          <w:ilvl w:val="2"/>
          <w:numId w:val="21"/>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piedāvājums tiek atzīts par nepamatoti lētu</w:t>
      </w:r>
      <w:r w:rsidR="00552409" w:rsidRPr="0025052E">
        <w:rPr>
          <w:rFonts w:ascii="Times New Roman" w:hAnsi="Times New Roman"/>
          <w:sz w:val="22"/>
          <w:szCs w:val="22"/>
        </w:rPr>
        <w:t>;</w:t>
      </w:r>
    </w:p>
    <w:p w14:paraId="0FB11556" w14:textId="2D04B1C4" w:rsidR="006A3923" w:rsidRPr="0025052E" w:rsidRDefault="006A3923" w:rsidP="005F1764">
      <w:pPr>
        <w:pStyle w:val="BodyText"/>
        <w:widowControl/>
        <w:numPr>
          <w:ilvl w:val="2"/>
          <w:numId w:val="21"/>
        </w:numPr>
        <w:tabs>
          <w:tab w:val="num" w:pos="1288"/>
          <w:tab w:val="num" w:pos="2127"/>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Pretendents ir iesniedzis nepatiesu informāciju vai vispār nav iesniedzis pieprasīto informāciju</w:t>
      </w:r>
      <w:r w:rsidR="00552409" w:rsidRPr="0025052E">
        <w:rPr>
          <w:rFonts w:ascii="Times New Roman" w:hAnsi="Times New Roman"/>
          <w:sz w:val="22"/>
          <w:szCs w:val="22"/>
        </w:rPr>
        <w:t>;</w:t>
      </w:r>
    </w:p>
    <w:p w14:paraId="7D027451" w14:textId="35169DF1" w:rsidR="00F41D51" w:rsidRPr="0025052E" w:rsidRDefault="006A3923" w:rsidP="005F1764">
      <w:pPr>
        <w:pStyle w:val="BodyText"/>
        <w:widowControl/>
        <w:numPr>
          <w:ilvl w:val="2"/>
          <w:numId w:val="21"/>
        </w:numPr>
        <w:tabs>
          <w:tab w:val="left" w:pos="1276"/>
          <w:tab w:val="num" w:pos="2160"/>
          <w:tab w:val="num" w:pos="4123"/>
        </w:tabs>
        <w:spacing w:after="0"/>
        <w:ind w:left="1276" w:hanging="709"/>
        <w:jc w:val="both"/>
        <w:rPr>
          <w:rFonts w:ascii="Times New Roman" w:hAnsi="Times New Roman"/>
          <w:sz w:val="22"/>
          <w:szCs w:val="22"/>
        </w:rPr>
      </w:pPr>
      <w:r w:rsidRPr="0025052E">
        <w:rPr>
          <w:rFonts w:ascii="Times New Roman" w:hAnsi="Times New Roman"/>
          <w:sz w:val="22"/>
          <w:szCs w:val="22"/>
        </w:rPr>
        <w:t>piedāvājumu izvērtēšanas laikā Prete</w:t>
      </w:r>
      <w:r w:rsidR="008954C7" w:rsidRPr="0025052E">
        <w:rPr>
          <w:rFonts w:ascii="Times New Roman" w:hAnsi="Times New Roman"/>
          <w:sz w:val="22"/>
          <w:szCs w:val="22"/>
        </w:rPr>
        <w:t>ndents savu piedāvājumu atsauc.</w:t>
      </w:r>
    </w:p>
    <w:p w14:paraId="3FB5EA0E" w14:textId="36E1FCF0" w:rsidR="00552409" w:rsidRPr="0025052E" w:rsidRDefault="00552409" w:rsidP="005F1764">
      <w:pPr>
        <w:pStyle w:val="Heading2"/>
        <w:keepNext w:val="0"/>
        <w:numPr>
          <w:ilvl w:val="1"/>
          <w:numId w:val="21"/>
        </w:numPr>
        <w:ind w:left="567" w:hanging="567"/>
        <w:rPr>
          <w:b w:val="0"/>
          <w:sz w:val="22"/>
          <w:szCs w:val="22"/>
        </w:rPr>
      </w:pPr>
      <w:r w:rsidRPr="0025052E">
        <w:rPr>
          <w:b w:val="0"/>
          <w:sz w:val="22"/>
          <w:szCs w:val="22"/>
        </w:rPr>
        <w:t xml:space="preserve">Ja </w:t>
      </w:r>
      <w:r w:rsidR="00AA0AAF" w:rsidRPr="00AA0AAF">
        <w:rPr>
          <w:b w:val="0"/>
          <w:sz w:val="22"/>
          <w:szCs w:val="22"/>
        </w:rPr>
        <w:t>Komisija nekonstatē kādu no iepriekš uzska</w:t>
      </w:r>
      <w:r w:rsidR="007A3813">
        <w:rPr>
          <w:b w:val="0"/>
          <w:sz w:val="22"/>
          <w:szCs w:val="22"/>
        </w:rPr>
        <w:t>i</w:t>
      </w:r>
      <w:r w:rsidR="00AA0AAF" w:rsidRPr="00AA0AAF">
        <w:rPr>
          <w:b w:val="0"/>
          <w:sz w:val="22"/>
          <w:szCs w:val="22"/>
        </w:rPr>
        <w:t>tītajiem šķēršļiem, tā pieņem lēmumu par līguma slēgšanas tiesību piešķiršanu Pretendentam,</w:t>
      </w:r>
      <w:r w:rsidR="00AA0AAF">
        <w:rPr>
          <w:sz w:val="22"/>
          <w:szCs w:val="22"/>
        </w:rPr>
        <w:t xml:space="preserve"> </w:t>
      </w:r>
      <w:r w:rsidR="00AA0AAF">
        <w:rPr>
          <w:b w:val="0"/>
          <w:sz w:val="22"/>
          <w:szCs w:val="22"/>
        </w:rPr>
        <w:t>kura piedāvājums atbilst Konkursa nolikuma prasībām un ir atzīts par saimnieciski visizdevīgāko piedāvājumu</w:t>
      </w:r>
      <w:r w:rsidRPr="0025052E">
        <w:rPr>
          <w:b w:val="0"/>
          <w:sz w:val="22"/>
          <w:szCs w:val="22"/>
        </w:rPr>
        <w:t>.</w:t>
      </w:r>
    </w:p>
    <w:p w14:paraId="62354BD3" w14:textId="77777777" w:rsidR="008954C7" w:rsidRPr="0025052E" w:rsidRDefault="008954C7" w:rsidP="00F44D22">
      <w:pPr>
        <w:pStyle w:val="BodyText"/>
        <w:widowControl/>
        <w:tabs>
          <w:tab w:val="left" w:pos="1276"/>
          <w:tab w:val="num" w:pos="2127"/>
          <w:tab w:val="num" w:pos="2160"/>
        </w:tabs>
        <w:spacing w:after="0"/>
        <w:ind w:left="1276"/>
        <w:jc w:val="both"/>
        <w:rPr>
          <w:rFonts w:ascii="Times New Roman" w:hAnsi="Times New Roman"/>
          <w:sz w:val="22"/>
          <w:szCs w:val="22"/>
        </w:rPr>
      </w:pPr>
    </w:p>
    <w:p w14:paraId="7D14B107" w14:textId="1EE91F96" w:rsidR="006A3923" w:rsidRPr="00913E5B" w:rsidRDefault="006A3923" w:rsidP="005F1764">
      <w:pPr>
        <w:pStyle w:val="Heading1"/>
        <w:numPr>
          <w:ilvl w:val="0"/>
          <w:numId w:val="21"/>
        </w:numPr>
        <w:jc w:val="center"/>
        <w:rPr>
          <w:rFonts w:ascii="Times New Roman" w:hAnsi="Times New Roman"/>
          <w:szCs w:val="24"/>
        </w:rPr>
      </w:pPr>
      <w:bookmarkStart w:id="65" w:name="_Toc479593819"/>
      <w:bookmarkStart w:id="66" w:name="_Toc63869483"/>
      <w:r w:rsidRPr="0025052E">
        <w:rPr>
          <w:rFonts w:ascii="Times New Roman" w:hAnsi="Times New Roman"/>
          <w:szCs w:val="24"/>
        </w:rPr>
        <w:t>Aritmētisko kļūdu labošana</w:t>
      </w:r>
      <w:bookmarkEnd w:id="65"/>
      <w:bookmarkEnd w:id="66"/>
    </w:p>
    <w:p w14:paraId="1DD85EFE" w14:textId="0F24F755" w:rsidR="006A3923" w:rsidRPr="0025052E" w:rsidRDefault="006A3923" w:rsidP="005F1764">
      <w:pPr>
        <w:pStyle w:val="Heading2"/>
        <w:keepNext w:val="0"/>
        <w:numPr>
          <w:ilvl w:val="1"/>
          <w:numId w:val="21"/>
        </w:numPr>
        <w:ind w:left="567" w:hanging="567"/>
        <w:rPr>
          <w:b w:val="0"/>
          <w:sz w:val="22"/>
          <w:szCs w:val="22"/>
        </w:rPr>
      </w:pPr>
      <w:r w:rsidRPr="0025052E">
        <w:rPr>
          <w:b w:val="0"/>
          <w:sz w:val="22"/>
          <w:szCs w:val="22"/>
        </w:rPr>
        <w:t xml:space="preserve">Piedāvājumu vērtēšanas laikā </w:t>
      </w:r>
      <w:r w:rsidR="00964628" w:rsidRPr="0025052E">
        <w:rPr>
          <w:b w:val="0"/>
          <w:sz w:val="22"/>
          <w:szCs w:val="22"/>
        </w:rPr>
        <w:t>K</w:t>
      </w:r>
      <w:r w:rsidRPr="0025052E">
        <w:rPr>
          <w:b w:val="0"/>
          <w:sz w:val="22"/>
          <w:szCs w:val="22"/>
        </w:rPr>
        <w:t>omisija pārbauda, vai piedāvājumā nav aritmētisko kļūdu.</w:t>
      </w:r>
    </w:p>
    <w:p w14:paraId="10C0FD15" w14:textId="77777777" w:rsidR="006A3923" w:rsidRPr="0025052E" w:rsidRDefault="006A3923" w:rsidP="005F1764">
      <w:pPr>
        <w:pStyle w:val="Heading2"/>
        <w:keepNext w:val="0"/>
        <w:numPr>
          <w:ilvl w:val="1"/>
          <w:numId w:val="21"/>
        </w:numPr>
        <w:ind w:left="567" w:hanging="567"/>
        <w:rPr>
          <w:b w:val="0"/>
          <w:sz w:val="22"/>
          <w:szCs w:val="22"/>
        </w:rPr>
      </w:pPr>
      <w:r w:rsidRPr="0025052E">
        <w:rPr>
          <w:b w:val="0"/>
          <w:sz w:val="22"/>
          <w:szCs w:val="22"/>
        </w:rPr>
        <w:t>Ja iepirkuma komisija piedāvājumā konstatē aritmētiskās kļūdas, tā šīs kļūdas izlabo.</w:t>
      </w:r>
    </w:p>
    <w:p w14:paraId="56B9DB0E" w14:textId="77777777" w:rsidR="006A3923" w:rsidRPr="0025052E" w:rsidRDefault="006A3923" w:rsidP="005F1764">
      <w:pPr>
        <w:pStyle w:val="Heading2"/>
        <w:keepNext w:val="0"/>
        <w:numPr>
          <w:ilvl w:val="1"/>
          <w:numId w:val="21"/>
        </w:numPr>
        <w:ind w:left="567" w:hanging="567"/>
        <w:rPr>
          <w:b w:val="0"/>
          <w:sz w:val="22"/>
          <w:szCs w:val="22"/>
        </w:rPr>
      </w:pPr>
      <w:r w:rsidRPr="0025052E">
        <w:rPr>
          <w:b w:val="0"/>
          <w:sz w:val="22"/>
          <w:szCs w:val="22"/>
        </w:rPr>
        <w:t>Par kļūdu labojumu un laboto piedāvājuma summu iepirkuma komisija paziņo Pretendentam, kura pieļautās kļūdas labotas.</w:t>
      </w:r>
    </w:p>
    <w:p w14:paraId="33158C6B" w14:textId="70B34823" w:rsidR="006A3923" w:rsidRPr="0025052E" w:rsidRDefault="006A3923" w:rsidP="005F1764">
      <w:pPr>
        <w:pStyle w:val="Heading2"/>
        <w:keepNext w:val="0"/>
        <w:numPr>
          <w:ilvl w:val="1"/>
          <w:numId w:val="21"/>
        </w:numPr>
        <w:ind w:left="567" w:hanging="567"/>
        <w:rPr>
          <w:b w:val="0"/>
          <w:sz w:val="22"/>
          <w:szCs w:val="22"/>
        </w:rPr>
      </w:pPr>
      <w:r w:rsidRPr="0025052E">
        <w:rPr>
          <w:b w:val="0"/>
          <w:sz w:val="22"/>
          <w:szCs w:val="22"/>
        </w:rPr>
        <w:t xml:space="preserve">Turpmākajā piedāvājumu vērtēšanā </w:t>
      </w:r>
      <w:r w:rsidR="001503C7" w:rsidRPr="0025052E">
        <w:rPr>
          <w:b w:val="0"/>
          <w:sz w:val="22"/>
          <w:szCs w:val="22"/>
        </w:rPr>
        <w:t>K</w:t>
      </w:r>
      <w:r w:rsidRPr="0025052E">
        <w:rPr>
          <w:b w:val="0"/>
          <w:sz w:val="22"/>
          <w:szCs w:val="22"/>
        </w:rPr>
        <w:t>omisija ņem vērā tikai šajā sadaļā noteiktajā kārtībā labotās kļūdas.</w:t>
      </w:r>
    </w:p>
    <w:p w14:paraId="5CB8A0AA" w14:textId="77777777" w:rsidR="006A3923" w:rsidRPr="0025052E" w:rsidRDefault="006A3923" w:rsidP="00F44D22">
      <w:pPr>
        <w:rPr>
          <w:sz w:val="22"/>
          <w:szCs w:val="22"/>
        </w:rPr>
      </w:pPr>
    </w:p>
    <w:p w14:paraId="232CC99E" w14:textId="3DB73141" w:rsidR="006A3923" w:rsidRPr="00913E5B" w:rsidRDefault="006A3923" w:rsidP="005F1764">
      <w:pPr>
        <w:pStyle w:val="Heading1"/>
        <w:numPr>
          <w:ilvl w:val="0"/>
          <w:numId w:val="21"/>
        </w:numPr>
        <w:jc w:val="center"/>
        <w:rPr>
          <w:rFonts w:ascii="Times New Roman" w:hAnsi="Times New Roman"/>
          <w:szCs w:val="24"/>
        </w:rPr>
      </w:pPr>
      <w:bookmarkStart w:id="67" w:name="_Nepamatoti__lēta_piedāvājuma_noteik"/>
      <w:bookmarkStart w:id="68" w:name="_Toc64201430"/>
      <w:bookmarkStart w:id="69" w:name="_Toc64201625"/>
      <w:bookmarkStart w:id="70" w:name="_Toc64264074"/>
      <w:bookmarkStart w:id="71" w:name="_Toc65454243"/>
      <w:bookmarkStart w:id="72" w:name="_Toc65862773"/>
      <w:bookmarkStart w:id="73" w:name="_Toc65956612"/>
      <w:bookmarkStart w:id="74" w:name="_Toc65967971"/>
      <w:bookmarkStart w:id="75" w:name="_Toc72766068"/>
      <w:bookmarkStart w:id="76" w:name="_Toc73116768"/>
      <w:bookmarkStart w:id="77" w:name="_Toc79552068"/>
      <w:bookmarkStart w:id="78" w:name="_Toc141341764"/>
      <w:bookmarkStart w:id="79" w:name="_Toc141785295"/>
      <w:bookmarkStart w:id="80" w:name="_Toc440978209"/>
      <w:bookmarkStart w:id="81" w:name="_Toc479593820"/>
      <w:bookmarkStart w:id="82" w:name="_Toc63869484"/>
      <w:bookmarkEnd w:id="67"/>
      <w:r w:rsidRPr="0025052E">
        <w:rPr>
          <w:rFonts w:ascii="Times New Roman" w:hAnsi="Times New Roman"/>
          <w:szCs w:val="24"/>
        </w:rPr>
        <w:t xml:space="preserve">Nepamatoti lēta piedāvājuma </w:t>
      </w:r>
      <w:bookmarkEnd w:id="68"/>
      <w:bookmarkEnd w:id="69"/>
      <w:bookmarkEnd w:id="70"/>
      <w:bookmarkEnd w:id="71"/>
      <w:bookmarkEnd w:id="72"/>
      <w:bookmarkEnd w:id="73"/>
      <w:bookmarkEnd w:id="74"/>
      <w:bookmarkEnd w:id="75"/>
      <w:bookmarkEnd w:id="76"/>
      <w:bookmarkEnd w:id="77"/>
      <w:bookmarkEnd w:id="78"/>
      <w:bookmarkEnd w:id="79"/>
      <w:bookmarkEnd w:id="80"/>
      <w:bookmarkEnd w:id="81"/>
      <w:r w:rsidR="00964628" w:rsidRPr="0025052E">
        <w:rPr>
          <w:rFonts w:ascii="Times New Roman" w:hAnsi="Times New Roman"/>
          <w:szCs w:val="24"/>
        </w:rPr>
        <w:t>pārbaude</w:t>
      </w:r>
      <w:bookmarkEnd w:id="82"/>
    </w:p>
    <w:p w14:paraId="25DE8A15" w14:textId="71CAFEFF" w:rsidR="006C3D53" w:rsidRPr="0025052E" w:rsidRDefault="006C3D53" w:rsidP="005F1764">
      <w:pPr>
        <w:pStyle w:val="Heading2"/>
        <w:keepNext w:val="0"/>
        <w:numPr>
          <w:ilvl w:val="1"/>
          <w:numId w:val="21"/>
        </w:numPr>
        <w:ind w:left="567" w:hanging="567"/>
        <w:rPr>
          <w:b w:val="0"/>
          <w:bCs w:val="0"/>
          <w:sz w:val="22"/>
          <w:szCs w:val="22"/>
        </w:rPr>
      </w:pPr>
      <w:r w:rsidRPr="0025052E">
        <w:rPr>
          <w:b w:val="0"/>
          <w:bCs w:val="0"/>
          <w:sz w:val="22"/>
          <w:szCs w:val="22"/>
        </w:rPr>
        <w:t xml:space="preserve">Komisija izvērtē, vai piedāvājums atbilst šķietami nepamatoti lēta piedāvājuma pazīmēm, kura izvēle paaugstina </w:t>
      </w:r>
      <w:r w:rsidR="003C4BCF" w:rsidRPr="0025052E">
        <w:rPr>
          <w:b w:val="0"/>
          <w:bCs w:val="0"/>
          <w:sz w:val="22"/>
          <w:szCs w:val="22"/>
        </w:rPr>
        <w:t>P</w:t>
      </w:r>
      <w:r w:rsidRPr="0025052E">
        <w:rPr>
          <w:b w:val="0"/>
          <w:bCs w:val="0"/>
          <w:sz w:val="22"/>
          <w:szCs w:val="22"/>
        </w:rPr>
        <w:t xml:space="preserve">asūtītāja risku un nav savietojama ar brīvas un taisnīgas konkurences principu. </w:t>
      </w:r>
    </w:p>
    <w:p w14:paraId="65641E2B" w14:textId="2F929941" w:rsidR="006C3D53" w:rsidRPr="0025052E" w:rsidRDefault="006C3D53" w:rsidP="005F1764">
      <w:pPr>
        <w:pStyle w:val="Heading2"/>
        <w:keepNext w:val="0"/>
        <w:numPr>
          <w:ilvl w:val="1"/>
          <w:numId w:val="21"/>
        </w:numPr>
        <w:ind w:left="567" w:hanging="567"/>
        <w:rPr>
          <w:b w:val="0"/>
          <w:bCs w:val="0"/>
          <w:sz w:val="22"/>
          <w:szCs w:val="22"/>
        </w:rPr>
      </w:pPr>
      <w:r w:rsidRPr="0025052E">
        <w:rPr>
          <w:b w:val="0"/>
          <w:bCs w:val="0"/>
          <w:sz w:val="22"/>
          <w:szCs w:val="22"/>
        </w:rPr>
        <w:t xml:space="preserve">Ja Komisija konstatē, ka varētu būt saņemts šķietami nepamatoti lēts piedāvājums, tā pieprasa </w:t>
      </w:r>
      <w:r w:rsidR="003C4BCF" w:rsidRPr="0025052E">
        <w:rPr>
          <w:b w:val="0"/>
          <w:bCs w:val="0"/>
          <w:sz w:val="22"/>
          <w:szCs w:val="22"/>
        </w:rPr>
        <w:t>P</w:t>
      </w:r>
      <w:r w:rsidRPr="0025052E">
        <w:rPr>
          <w:b w:val="0"/>
          <w:bCs w:val="0"/>
          <w:sz w:val="22"/>
          <w:szCs w:val="22"/>
        </w:rPr>
        <w:t xml:space="preserve">retendentam </w:t>
      </w:r>
      <w:r w:rsidR="00F74BB3" w:rsidRPr="0025052E">
        <w:rPr>
          <w:b w:val="0"/>
          <w:bCs w:val="0"/>
          <w:sz w:val="22"/>
          <w:szCs w:val="22"/>
        </w:rPr>
        <w:t>detalizētu paskaidrojumu par būtiskajiem piedāvājuma nosacījumiem</w:t>
      </w:r>
      <w:r w:rsidR="00F74BB3">
        <w:rPr>
          <w:b w:val="0"/>
          <w:bCs w:val="0"/>
          <w:sz w:val="22"/>
          <w:szCs w:val="22"/>
        </w:rPr>
        <w:t xml:space="preserve">, </w:t>
      </w:r>
      <w:r w:rsidR="00F74BB3"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F74BB3" w:rsidRPr="003C4F70">
        <w:rPr>
          <w:b w:val="0"/>
          <w:bCs w:val="0"/>
          <w:sz w:val="22"/>
          <w:szCs w:val="22"/>
        </w:rPr>
        <w:t xml:space="preserve"> saskaņā ar PIL 53.pantu.</w:t>
      </w:r>
    </w:p>
    <w:p w14:paraId="3A9638E7" w14:textId="77777777" w:rsidR="006C3D53" w:rsidRPr="0025052E" w:rsidRDefault="006C3D53" w:rsidP="00F44D22">
      <w:pPr>
        <w:widowControl w:val="0"/>
        <w:tabs>
          <w:tab w:val="num" w:pos="567"/>
        </w:tabs>
        <w:autoSpaceDE w:val="0"/>
        <w:autoSpaceDN w:val="0"/>
        <w:ind w:left="567"/>
        <w:jc w:val="both"/>
        <w:outlineLvl w:val="1"/>
        <w:rPr>
          <w:sz w:val="22"/>
          <w:szCs w:val="22"/>
        </w:rPr>
      </w:pPr>
    </w:p>
    <w:p w14:paraId="37E5E56E" w14:textId="389D1BEA" w:rsidR="006A3923" w:rsidRPr="00913E5B" w:rsidRDefault="00095285" w:rsidP="005F1764">
      <w:pPr>
        <w:pStyle w:val="Heading1"/>
        <w:numPr>
          <w:ilvl w:val="0"/>
          <w:numId w:val="21"/>
        </w:numPr>
        <w:jc w:val="center"/>
        <w:rPr>
          <w:rFonts w:ascii="Times New Roman" w:hAnsi="Times New Roman"/>
          <w:szCs w:val="24"/>
        </w:rPr>
      </w:pPr>
      <w:bookmarkStart w:id="83" w:name="_Toc479593821"/>
      <w:bookmarkStart w:id="84" w:name="_Toc452360917"/>
      <w:bookmarkStart w:id="85" w:name="_Toc63869485"/>
      <w:r w:rsidRPr="0025052E">
        <w:rPr>
          <w:rFonts w:ascii="Times New Roman" w:hAnsi="Times New Roman"/>
          <w:szCs w:val="24"/>
        </w:rPr>
        <w:t>I</w:t>
      </w:r>
      <w:r w:rsidR="006A3923" w:rsidRPr="0025052E">
        <w:rPr>
          <w:rFonts w:ascii="Times New Roman" w:hAnsi="Times New Roman"/>
          <w:szCs w:val="24"/>
        </w:rPr>
        <w:t>zslēgšanas nosacījumu pārbaude</w:t>
      </w:r>
      <w:bookmarkEnd w:id="83"/>
      <w:bookmarkEnd w:id="84"/>
      <w:bookmarkEnd w:id="85"/>
    </w:p>
    <w:p w14:paraId="099F9138" w14:textId="1752B8ED" w:rsidR="005579BD" w:rsidRPr="0025052E" w:rsidRDefault="00964628" w:rsidP="005F1764">
      <w:pPr>
        <w:pStyle w:val="Heading2"/>
        <w:keepNext w:val="0"/>
        <w:numPr>
          <w:ilvl w:val="1"/>
          <w:numId w:val="21"/>
        </w:numPr>
        <w:ind w:left="567" w:hanging="567"/>
        <w:rPr>
          <w:b w:val="0"/>
          <w:bCs w:val="0"/>
          <w:sz w:val="22"/>
          <w:szCs w:val="22"/>
        </w:rPr>
      </w:pPr>
      <w:r w:rsidRPr="0025052E">
        <w:rPr>
          <w:b w:val="0"/>
          <w:bCs w:val="0"/>
          <w:sz w:val="22"/>
          <w:szCs w:val="22"/>
        </w:rPr>
        <w:t>Komisija</w:t>
      </w:r>
      <w:r w:rsidR="003C4BCF" w:rsidRPr="0025052E">
        <w:rPr>
          <w:b w:val="0"/>
          <w:bCs w:val="0"/>
          <w:sz w:val="22"/>
          <w:szCs w:val="22"/>
        </w:rPr>
        <w:t xml:space="preserve"> izslēdz P</w:t>
      </w:r>
      <w:r w:rsidR="00970759" w:rsidRPr="0025052E">
        <w:rPr>
          <w:b w:val="0"/>
          <w:bCs w:val="0"/>
          <w:sz w:val="22"/>
          <w:szCs w:val="22"/>
        </w:rPr>
        <w:t>retendentu no turpmākās dalības Konkursā</w:t>
      </w:r>
      <w:r w:rsidRPr="0025052E">
        <w:rPr>
          <w:b w:val="0"/>
          <w:bCs w:val="0"/>
          <w:sz w:val="22"/>
          <w:szCs w:val="22"/>
        </w:rPr>
        <w:t xml:space="preserve">, </w:t>
      </w:r>
      <w:r w:rsidR="00970759" w:rsidRPr="0025052E">
        <w:rPr>
          <w:b w:val="0"/>
          <w:bCs w:val="0"/>
          <w:sz w:val="22"/>
          <w:szCs w:val="22"/>
        </w:rPr>
        <w:t xml:space="preserve">ja uz </w:t>
      </w:r>
      <w:r w:rsidRPr="0025052E">
        <w:rPr>
          <w:b w:val="0"/>
          <w:bCs w:val="0"/>
          <w:sz w:val="22"/>
          <w:szCs w:val="22"/>
        </w:rPr>
        <w:t>P</w:t>
      </w:r>
      <w:r w:rsidR="00970759" w:rsidRPr="0025052E">
        <w:rPr>
          <w:b w:val="0"/>
          <w:bCs w:val="0"/>
          <w:sz w:val="22"/>
          <w:szCs w:val="22"/>
        </w:rPr>
        <w:t xml:space="preserve">retendentu ir attiecināms jebkurš no </w:t>
      </w:r>
      <w:r w:rsidR="00EB4612" w:rsidRPr="00F95A8A">
        <w:rPr>
          <w:b w:val="0"/>
          <w:sz w:val="22"/>
          <w:szCs w:val="22"/>
        </w:rPr>
        <w:t xml:space="preserve">PIL </w:t>
      </w:r>
      <w:bookmarkStart w:id="86" w:name="_Hlk121412899"/>
      <w:r w:rsidR="00EB4612" w:rsidRPr="00F95A8A">
        <w:rPr>
          <w:b w:val="0"/>
          <w:sz w:val="22"/>
          <w:szCs w:val="22"/>
        </w:rPr>
        <w:t xml:space="preserve">42.panta otrās </w:t>
      </w:r>
      <w:r w:rsidR="00EB4612" w:rsidRPr="00F7471B">
        <w:rPr>
          <w:b w:val="0"/>
          <w:sz w:val="22"/>
          <w:szCs w:val="22"/>
        </w:rPr>
        <w:t xml:space="preserve">daļas </w:t>
      </w:r>
      <w:r w:rsidR="00EB4612" w:rsidRPr="00F7471B">
        <w:rPr>
          <w:b w:val="0"/>
          <w:sz w:val="22"/>
          <w:szCs w:val="22"/>
          <w:shd w:val="clear" w:color="auto" w:fill="FFFFFF"/>
        </w:rPr>
        <w:t>1., 2., 3., 4.</w:t>
      </w:r>
      <w:r w:rsidR="00913E5B">
        <w:rPr>
          <w:b w:val="0"/>
          <w:sz w:val="22"/>
          <w:szCs w:val="22"/>
          <w:shd w:val="clear" w:color="auto" w:fill="FFFFFF"/>
        </w:rPr>
        <w:t>,</w:t>
      </w:r>
      <w:r w:rsidR="00EB4612" w:rsidRPr="00F7471B">
        <w:rPr>
          <w:b w:val="0"/>
          <w:sz w:val="22"/>
          <w:szCs w:val="22"/>
          <w:shd w:val="clear" w:color="auto" w:fill="FFFFFF"/>
        </w:rPr>
        <w:t xml:space="preserve"> 5., 6., 7., </w:t>
      </w:r>
      <w:r w:rsidR="00F11815">
        <w:rPr>
          <w:b w:val="0"/>
          <w:sz w:val="22"/>
          <w:szCs w:val="22"/>
          <w:shd w:val="clear" w:color="auto" w:fill="FFFFFF"/>
        </w:rPr>
        <w:t xml:space="preserve">8., 9., </w:t>
      </w:r>
      <w:r w:rsidR="00EB4612" w:rsidRPr="00F7471B">
        <w:rPr>
          <w:b w:val="0"/>
          <w:sz w:val="22"/>
          <w:szCs w:val="22"/>
          <w:shd w:val="clear" w:color="auto" w:fill="FFFFFF"/>
        </w:rPr>
        <w:t>10., 11., 12., 13. un 14.</w:t>
      </w:r>
      <w:r w:rsidR="00EB4612" w:rsidRPr="00F7471B">
        <w:rPr>
          <w:b w:val="0"/>
          <w:sz w:val="22"/>
          <w:szCs w:val="22"/>
        </w:rPr>
        <w:t>punktā</w:t>
      </w:r>
      <w:r w:rsidR="00EB4612" w:rsidRPr="00F95A8A">
        <w:rPr>
          <w:b w:val="0"/>
          <w:sz w:val="22"/>
          <w:szCs w:val="22"/>
        </w:rPr>
        <w:t xml:space="preserve"> </w:t>
      </w:r>
      <w:r w:rsidR="00EB4612" w:rsidRPr="00F95A8A">
        <w:rPr>
          <w:b w:val="0"/>
          <w:sz w:val="22"/>
          <w:szCs w:val="22"/>
        </w:rPr>
        <w:lastRenderedPageBreak/>
        <w:t xml:space="preserve">minētajiem izslēgšanas iemesliem, </w:t>
      </w:r>
      <w:r w:rsidR="00EB4612" w:rsidRPr="00F95A8A">
        <w:rPr>
          <w:b w:val="0"/>
          <w:sz w:val="22"/>
          <w:szCs w:val="22"/>
          <w:lang w:eastAsia="lv-LV"/>
        </w:rPr>
        <w:t xml:space="preserve">kā arī ja šie iemesli konstatēti attiecībā uz </w:t>
      </w:r>
      <w:r w:rsidR="00EB4612">
        <w:rPr>
          <w:b w:val="0"/>
          <w:sz w:val="22"/>
          <w:szCs w:val="22"/>
          <w:lang w:eastAsia="lv-LV"/>
        </w:rPr>
        <w:t>PIL</w:t>
      </w:r>
      <w:r w:rsidR="00EB4612" w:rsidRPr="00F95A8A">
        <w:rPr>
          <w:b w:val="0"/>
          <w:sz w:val="22"/>
          <w:szCs w:val="22"/>
          <w:lang w:eastAsia="lv-LV"/>
        </w:rPr>
        <w:t xml:space="preserve"> 42.panta trešajā daļā minētajām</w:t>
      </w:r>
      <w:r w:rsidR="00EB4612" w:rsidRPr="00F95A8A">
        <w:rPr>
          <w:b w:val="0"/>
          <w:sz w:val="22"/>
          <w:szCs w:val="22"/>
        </w:rPr>
        <w:t xml:space="preserve"> p</w:t>
      </w:r>
      <w:r w:rsidR="00EB4612" w:rsidRPr="00F95A8A">
        <w:rPr>
          <w:b w:val="0"/>
          <w:sz w:val="22"/>
          <w:szCs w:val="22"/>
          <w:lang w:eastAsia="lv-LV"/>
        </w:rPr>
        <w:t>ersonām,</w:t>
      </w:r>
      <w:r w:rsidR="00EB4612" w:rsidRPr="00F95A8A">
        <w:rPr>
          <w:b w:val="0"/>
          <w:sz w:val="22"/>
          <w:szCs w:val="22"/>
        </w:rPr>
        <w:t xml:space="preserve"> </w:t>
      </w:r>
      <w:bookmarkEnd w:id="86"/>
      <w:r w:rsidR="00EB4612" w:rsidRPr="002714F8">
        <w:rPr>
          <w:b w:val="0"/>
          <w:bCs w:val="0"/>
          <w:sz w:val="22"/>
          <w:szCs w:val="22"/>
        </w:rPr>
        <w:t>vai Starptautisko un Latvijas Republikas nacionālo sankciju likuma 11.</w:t>
      </w:r>
      <w:r w:rsidR="00EB4612" w:rsidRPr="002714F8">
        <w:rPr>
          <w:b w:val="0"/>
          <w:bCs w:val="0"/>
          <w:sz w:val="22"/>
          <w:szCs w:val="22"/>
          <w:vertAlign w:val="superscript"/>
        </w:rPr>
        <w:t>1</w:t>
      </w:r>
      <w:r w:rsidR="00EB4612" w:rsidRPr="002714F8">
        <w:rPr>
          <w:b w:val="0"/>
          <w:bCs w:val="0"/>
          <w:sz w:val="22"/>
          <w:szCs w:val="22"/>
        </w:rPr>
        <w:t xml:space="preserve"> panta pirmajā daļā minētajiem gadījumiem. </w:t>
      </w:r>
      <w:r w:rsidR="00970759" w:rsidRPr="0025052E">
        <w:rPr>
          <w:b w:val="0"/>
          <w:bCs w:val="0"/>
          <w:sz w:val="22"/>
          <w:szCs w:val="22"/>
        </w:rPr>
        <w:t xml:space="preserve"> </w:t>
      </w:r>
    </w:p>
    <w:p w14:paraId="4747490F" w14:textId="549EB4F1" w:rsidR="00964628" w:rsidRPr="0025052E" w:rsidRDefault="00970759" w:rsidP="005F1764">
      <w:pPr>
        <w:pStyle w:val="Heading2"/>
        <w:keepNext w:val="0"/>
        <w:numPr>
          <w:ilvl w:val="1"/>
          <w:numId w:val="21"/>
        </w:numPr>
        <w:ind w:left="567" w:hanging="567"/>
        <w:rPr>
          <w:b w:val="0"/>
          <w:bCs w:val="0"/>
          <w:sz w:val="22"/>
          <w:szCs w:val="22"/>
        </w:rPr>
      </w:pPr>
      <w:r w:rsidRPr="0025052E">
        <w:rPr>
          <w:b w:val="0"/>
          <w:bCs w:val="0"/>
          <w:sz w:val="22"/>
          <w:szCs w:val="22"/>
        </w:rPr>
        <w:t>Komisija</w:t>
      </w:r>
      <w:r w:rsidR="00964628" w:rsidRPr="0025052E">
        <w:rPr>
          <w:b w:val="0"/>
          <w:bCs w:val="0"/>
          <w:sz w:val="22"/>
          <w:szCs w:val="22"/>
        </w:rPr>
        <w:t xml:space="preserve"> pārbaudi attiecībā uz </w:t>
      </w:r>
      <w:r w:rsidR="003C4BCF" w:rsidRPr="0025052E">
        <w:rPr>
          <w:b w:val="0"/>
          <w:bCs w:val="0"/>
          <w:sz w:val="22"/>
          <w:szCs w:val="22"/>
        </w:rPr>
        <w:t>P</w:t>
      </w:r>
      <w:r w:rsidR="00964628" w:rsidRPr="0025052E">
        <w:rPr>
          <w:b w:val="0"/>
          <w:bCs w:val="0"/>
          <w:sz w:val="22"/>
          <w:szCs w:val="22"/>
        </w:rPr>
        <w:t xml:space="preserve">retendentu, kam būtu piešķiramas līguma slēgšanas tiesības, </w:t>
      </w:r>
      <w:r w:rsidR="00792423" w:rsidRPr="0025052E">
        <w:rPr>
          <w:b w:val="0"/>
          <w:bCs w:val="0"/>
          <w:sz w:val="22"/>
          <w:szCs w:val="22"/>
        </w:rPr>
        <w:t xml:space="preserve">veic, </w:t>
      </w:r>
      <w:r w:rsidR="00964628" w:rsidRPr="0025052E">
        <w:rPr>
          <w:b w:val="0"/>
          <w:bCs w:val="0"/>
          <w:sz w:val="22"/>
          <w:szCs w:val="22"/>
        </w:rPr>
        <w:t xml:space="preserve">ievērojot </w:t>
      </w:r>
      <w:r w:rsidR="00C77ADC" w:rsidRPr="0025052E">
        <w:rPr>
          <w:b w:val="0"/>
          <w:bCs w:val="0"/>
          <w:sz w:val="22"/>
          <w:szCs w:val="22"/>
        </w:rPr>
        <w:t>PIL</w:t>
      </w:r>
      <w:r w:rsidR="00C9492D" w:rsidRPr="0025052E">
        <w:rPr>
          <w:b w:val="0"/>
          <w:bCs w:val="0"/>
          <w:sz w:val="22"/>
          <w:szCs w:val="22"/>
        </w:rPr>
        <w:t xml:space="preserve"> 42.</w:t>
      </w:r>
      <w:r w:rsidR="001933AA" w:rsidRPr="0025052E">
        <w:rPr>
          <w:b w:val="0"/>
          <w:bCs w:val="0"/>
          <w:sz w:val="22"/>
          <w:szCs w:val="22"/>
        </w:rPr>
        <w:t>pantā</w:t>
      </w:r>
      <w:r w:rsidR="00C9492D" w:rsidRPr="0025052E">
        <w:rPr>
          <w:b w:val="0"/>
          <w:bCs w:val="0"/>
          <w:sz w:val="22"/>
          <w:szCs w:val="22"/>
        </w:rPr>
        <w:t xml:space="preserve"> </w:t>
      </w:r>
      <w:r w:rsidR="00964628" w:rsidRPr="0025052E">
        <w:rPr>
          <w:b w:val="0"/>
          <w:bCs w:val="0"/>
          <w:sz w:val="22"/>
          <w:szCs w:val="22"/>
        </w:rPr>
        <w:t xml:space="preserve">noteikto </w:t>
      </w:r>
      <w:r w:rsidR="00C9492D" w:rsidRPr="0025052E">
        <w:rPr>
          <w:b w:val="0"/>
          <w:bCs w:val="0"/>
          <w:sz w:val="22"/>
          <w:szCs w:val="22"/>
        </w:rPr>
        <w:t>kārtīb</w:t>
      </w:r>
      <w:r w:rsidR="00C77ADC" w:rsidRPr="0025052E">
        <w:rPr>
          <w:b w:val="0"/>
          <w:bCs w:val="0"/>
          <w:sz w:val="22"/>
          <w:szCs w:val="22"/>
        </w:rPr>
        <w:t>u.</w:t>
      </w:r>
    </w:p>
    <w:p w14:paraId="1EC93BA3" w14:textId="695175BE" w:rsidR="00095285" w:rsidRDefault="00964628" w:rsidP="005F1764">
      <w:pPr>
        <w:pStyle w:val="Heading2"/>
        <w:keepNext w:val="0"/>
        <w:numPr>
          <w:ilvl w:val="1"/>
          <w:numId w:val="21"/>
        </w:numPr>
        <w:ind w:left="567" w:hanging="567"/>
        <w:rPr>
          <w:b w:val="0"/>
          <w:bCs w:val="0"/>
          <w:sz w:val="22"/>
          <w:szCs w:val="22"/>
        </w:rPr>
      </w:pPr>
      <w:bookmarkStart w:id="87" w:name="_Ref38403824"/>
      <w:r w:rsidRPr="0025052E">
        <w:rPr>
          <w:b w:val="0"/>
          <w:bCs w:val="0"/>
          <w:sz w:val="22"/>
          <w:szCs w:val="22"/>
        </w:rPr>
        <w:t>J</w:t>
      </w:r>
      <w:r w:rsidR="00970759" w:rsidRPr="0025052E">
        <w:rPr>
          <w:b w:val="0"/>
          <w:bCs w:val="0"/>
          <w:sz w:val="22"/>
          <w:szCs w:val="22"/>
        </w:rPr>
        <w:t xml:space="preserve">a ārvalstī reģistrēts vai pastāvīgi dzīvojošs </w:t>
      </w:r>
      <w:r w:rsidR="003C4BCF" w:rsidRPr="0025052E">
        <w:rPr>
          <w:b w:val="0"/>
          <w:bCs w:val="0"/>
          <w:sz w:val="22"/>
          <w:szCs w:val="22"/>
        </w:rPr>
        <w:t>P</w:t>
      </w:r>
      <w:r w:rsidR="00970759" w:rsidRPr="0025052E">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2E0BB6">
        <w:rPr>
          <w:b w:val="0"/>
          <w:bCs w:val="0"/>
          <w:sz w:val="22"/>
          <w:szCs w:val="22"/>
        </w:rPr>
        <w:t>PIL 42.panta piektās daļas 2.punktu</w:t>
      </w:r>
      <w:r w:rsidR="00970759" w:rsidRPr="0025052E">
        <w:rPr>
          <w:b w:val="0"/>
          <w:bCs w:val="0"/>
          <w:sz w:val="22"/>
          <w:szCs w:val="22"/>
        </w:rPr>
        <w:t xml:space="preserve">, Komisija </w:t>
      </w:r>
      <w:r w:rsidR="00C77ADC" w:rsidRPr="0025052E">
        <w:rPr>
          <w:b w:val="0"/>
          <w:bCs w:val="0"/>
          <w:sz w:val="22"/>
          <w:szCs w:val="22"/>
        </w:rPr>
        <w:t>var izslēgt</w:t>
      </w:r>
      <w:r w:rsidR="003C4BCF" w:rsidRPr="0025052E">
        <w:rPr>
          <w:b w:val="0"/>
          <w:bCs w:val="0"/>
          <w:sz w:val="22"/>
          <w:szCs w:val="22"/>
        </w:rPr>
        <w:t xml:space="preserve"> P</w:t>
      </w:r>
      <w:r w:rsidR="00970759" w:rsidRPr="0025052E">
        <w:rPr>
          <w:b w:val="0"/>
          <w:bCs w:val="0"/>
          <w:sz w:val="22"/>
          <w:szCs w:val="22"/>
        </w:rPr>
        <w:t>retendentu no turpmākas dalības Konk</w:t>
      </w:r>
      <w:r w:rsidR="00C77ADC" w:rsidRPr="0025052E">
        <w:rPr>
          <w:b w:val="0"/>
          <w:bCs w:val="0"/>
          <w:sz w:val="22"/>
          <w:szCs w:val="22"/>
        </w:rPr>
        <w:t>ursā un tā piedāvājumu neizskatīt</w:t>
      </w:r>
      <w:r w:rsidR="00970759" w:rsidRPr="0025052E">
        <w:rPr>
          <w:b w:val="0"/>
          <w:bCs w:val="0"/>
          <w:sz w:val="22"/>
          <w:szCs w:val="22"/>
        </w:rPr>
        <w:t>.</w:t>
      </w:r>
      <w:bookmarkStart w:id="88" w:name="_Toc517881613"/>
      <w:bookmarkEnd w:id="87"/>
      <w:r w:rsidR="00095285" w:rsidRPr="0025052E">
        <w:rPr>
          <w:b w:val="0"/>
          <w:bCs w:val="0"/>
          <w:sz w:val="22"/>
          <w:szCs w:val="22"/>
        </w:rPr>
        <w:t xml:space="preserve"> </w:t>
      </w:r>
    </w:p>
    <w:p w14:paraId="1840B358" w14:textId="3DD0EF95" w:rsidR="00F825F2" w:rsidRPr="00D216F1" w:rsidRDefault="00F825F2" w:rsidP="005F1764">
      <w:pPr>
        <w:pStyle w:val="Heading2"/>
        <w:keepNext w:val="0"/>
        <w:numPr>
          <w:ilvl w:val="1"/>
          <w:numId w:val="21"/>
        </w:numPr>
        <w:tabs>
          <w:tab w:val="num" w:pos="0"/>
        </w:tabs>
        <w:ind w:left="567" w:hanging="567"/>
        <w:rPr>
          <w:b w:val="0"/>
          <w:bCs w:val="0"/>
          <w:sz w:val="22"/>
          <w:szCs w:val="22"/>
        </w:rPr>
      </w:pPr>
      <w:r w:rsidRPr="00D216F1">
        <w:rPr>
          <w:b w:val="0"/>
          <w:bCs w:val="0"/>
          <w:sz w:val="22"/>
          <w:szCs w:val="22"/>
        </w:rPr>
        <w:t>Ja pasūtītājs konstatē, ka Pretendents būtu izslēdzams no dalības Konkursā, pamatojoties uz šā likuma </w:t>
      </w:r>
      <w:hyperlink r:id="rId17" w:anchor="p42" w:history="1">
        <w:r w:rsidRPr="00D216F1">
          <w:rPr>
            <w:b w:val="0"/>
            <w:bCs w:val="0"/>
            <w:sz w:val="22"/>
            <w:szCs w:val="22"/>
          </w:rPr>
          <w:t>42.</w:t>
        </w:r>
      </w:hyperlink>
      <w:r w:rsidRPr="00D216F1">
        <w:rPr>
          <w:b w:val="0"/>
          <w:bCs w:val="0"/>
          <w:sz w:val="22"/>
          <w:szCs w:val="22"/>
        </w:rPr>
        <w:t>panta otrās daļas 1., 4., 5., 6., 7., 8., 9., 10., 11., 12., 13. un 14.punktā minētajiem izslēgšanas iemesliem, tai skaitā saistībā ar šā likuma </w:t>
      </w:r>
      <w:hyperlink r:id="rId18" w:anchor="p42" w:history="1">
        <w:r w:rsidRPr="00D216F1">
          <w:rPr>
            <w:b w:val="0"/>
            <w:bCs w:val="0"/>
            <w:sz w:val="22"/>
            <w:szCs w:val="22"/>
          </w:rPr>
          <w:t>42.</w:t>
        </w:r>
      </w:hyperlink>
      <w:r w:rsidRPr="00D216F1">
        <w:rPr>
          <w:b w:val="0"/>
          <w:bCs w:val="0"/>
          <w:sz w:val="22"/>
          <w:szCs w:val="22"/>
        </w:rPr>
        <w:t>panta trešās daļas 1., 4. un 5.punktā minēto personu, un nav piemērojami šā likuma </w:t>
      </w:r>
      <w:hyperlink r:id="rId19" w:anchor="p42" w:history="1">
        <w:r w:rsidRPr="00D216F1">
          <w:rPr>
            <w:b w:val="0"/>
            <w:bCs w:val="0"/>
            <w:sz w:val="22"/>
            <w:szCs w:val="22"/>
          </w:rPr>
          <w:t>42.</w:t>
        </w:r>
      </w:hyperlink>
      <w:r w:rsidRPr="00D216F1">
        <w:rPr>
          <w:b w:val="0"/>
          <w:bCs w:val="0"/>
          <w:sz w:val="22"/>
          <w:szCs w:val="22"/>
        </w:rPr>
        <w:t xml:space="preserve">panta ceturtās daļas </w:t>
      </w:r>
      <w:r w:rsidR="003719E9" w:rsidRPr="00D216F1">
        <w:rPr>
          <w:b w:val="0"/>
          <w:bCs w:val="0"/>
          <w:sz w:val="22"/>
          <w:szCs w:val="22"/>
        </w:rPr>
        <w:t>2., 3.</w:t>
      </w:r>
      <w:r w:rsidR="003719E9">
        <w:rPr>
          <w:b w:val="0"/>
          <w:bCs w:val="0"/>
          <w:sz w:val="22"/>
          <w:szCs w:val="22"/>
        </w:rPr>
        <w:t xml:space="preserve"> un</w:t>
      </w:r>
      <w:r w:rsidR="003719E9" w:rsidRPr="00D216F1">
        <w:rPr>
          <w:b w:val="0"/>
          <w:bCs w:val="0"/>
          <w:sz w:val="22"/>
          <w:szCs w:val="22"/>
        </w:rPr>
        <w:t xml:space="preserve"> 4.</w:t>
      </w:r>
      <w:r w:rsidRPr="00D216F1">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7FC92036" w:rsidR="00095285" w:rsidRPr="0025052E" w:rsidRDefault="006A3923" w:rsidP="005F1764">
      <w:pPr>
        <w:pStyle w:val="Heading2"/>
        <w:keepNext w:val="0"/>
        <w:numPr>
          <w:ilvl w:val="1"/>
          <w:numId w:val="21"/>
        </w:numPr>
        <w:ind w:left="567" w:hanging="567"/>
        <w:rPr>
          <w:b w:val="0"/>
          <w:smallCaps/>
          <w:sz w:val="22"/>
          <w:szCs w:val="22"/>
        </w:rPr>
      </w:pPr>
      <w:bookmarkStart w:id="89" w:name="_Toc517881614"/>
      <w:bookmarkStart w:id="90" w:name="_Toc522873701"/>
      <w:bookmarkStart w:id="91" w:name="_Toc536612501"/>
      <w:bookmarkStart w:id="92" w:name="_Toc16685506"/>
      <w:bookmarkEnd w:id="88"/>
      <w:r w:rsidRPr="0025052E">
        <w:rPr>
          <w:b w:val="0"/>
          <w:sz w:val="22"/>
          <w:szCs w:val="22"/>
        </w:rPr>
        <w:t xml:space="preserve">Ja Pretendents tiek izslēgts no dalības </w:t>
      </w:r>
      <w:r w:rsidR="002230D8" w:rsidRPr="0025052E">
        <w:rPr>
          <w:b w:val="0"/>
          <w:sz w:val="22"/>
          <w:szCs w:val="22"/>
        </w:rPr>
        <w:t>K</w:t>
      </w:r>
      <w:r w:rsidRPr="0025052E">
        <w:rPr>
          <w:b w:val="0"/>
          <w:sz w:val="22"/>
          <w:szCs w:val="22"/>
        </w:rPr>
        <w:t xml:space="preserve">onkursā, </w:t>
      </w:r>
      <w:r w:rsidR="00EA219D" w:rsidRPr="0025052E">
        <w:rPr>
          <w:b w:val="0"/>
          <w:sz w:val="22"/>
          <w:szCs w:val="22"/>
        </w:rPr>
        <w:t>K</w:t>
      </w:r>
      <w:r w:rsidRPr="0025052E">
        <w:rPr>
          <w:b w:val="0"/>
          <w:sz w:val="22"/>
          <w:szCs w:val="22"/>
        </w:rPr>
        <w:t xml:space="preserve">omisija saskaņā ar </w:t>
      </w:r>
      <w:r w:rsidR="002230D8" w:rsidRPr="0025052E">
        <w:rPr>
          <w:b w:val="0"/>
          <w:sz w:val="22"/>
          <w:szCs w:val="22"/>
        </w:rPr>
        <w:t xml:space="preserve">Konkursa </w:t>
      </w:r>
      <w:r w:rsidRPr="0025052E">
        <w:rPr>
          <w:b w:val="0"/>
          <w:sz w:val="22"/>
          <w:szCs w:val="22"/>
        </w:rPr>
        <w:t xml:space="preserve">nolikuma </w:t>
      </w:r>
      <w:r w:rsidR="00835570" w:rsidRPr="0025052E">
        <w:rPr>
          <w:b w:val="0"/>
          <w:sz w:val="22"/>
          <w:szCs w:val="22"/>
        </w:rPr>
        <w:t>5.2.5.1.</w:t>
      </w:r>
      <w:r w:rsidRPr="0025052E">
        <w:rPr>
          <w:b w:val="0"/>
          <w:sz w:val="22"/>
          <w:szCs w:val="22"/>
        </w:rPr>
        <w:t xml:space="preserve">apakšpunktu nosaka </w:t>
      </w:r>
      <w:r w:rsidR="003D3DA8" w:rsidRPr="0025052E">
        <w:rPr>
          <w:b w:val="0"/>
          <w:sz w:val="22"/>
          <w:szCs w:val="22"/>
        </w:rPr>
        <w:t>nākamo saimnieciski visizdevīgāko piedāvājumu</w:t>
      </w:r>
      <w:r w:rsidRPr="0025052E">
        <w:rPr>
          <w:b w:val="0"/>
          <w:sz w:val="22"/>
          <w:szCs w:val="22"/>
        </w:rPr>
        <w:t xml:space="preserve"> un veic </w:t>
      </w:r>
      <w:r w:rsidR="00EA219D" w:rsidRPr="0025052E">
        <w:rPr>
          <w:b w:val="0"/>
          <w:sz w:val="22"/>
          <w:szCs w:val="22"/>
        </w:rPr>
        <w:t xml:space="preserve">tā </w:t>
      </w:r>
      <w:r w:rsidRPr="0025052E">
        <w:rPr>
          <w:b w:val="0"/>
          <w:sz w:val="22"/>
          <w:szCs w:val="22"/>
        </w:rPr>
        <w:t xml:space="preserve">pārbaudi atbilstoši </w:t>
      </w:r>
      <w:r w:rsidR="003C4BCF" w:rsidRPr="0025052E">
        <w:rPr>
          <w:b w:val="0"/>
          <w:sz w:val="22"/>
          <w:szCs w:val="22"/>
        </w:rPr>
        <w:t xml:space="preserve">Konkursa </w:t>
      </w:r>
      <w:r w:rsidRPr="0025052E">
        <w:rPr>
          <w:b w:val="0"/>
          <w:sz w:val="22"/>
          <w:szCs w:val="22"/>
        </w:rPr>
        <w:t>nolikuma</w:t>
      </w:r>
      <w:r w:rsidR="00EA219D" w:rsidRPr="0025052E">
        <w:rPr>
          <w:b w:val="0"/>
          <w:sz w:val="22"/>
          <w:szCs w:val="22"/>
        </w:rPr>
        <w:fldChar w:fldCharType="begin"/>
      </w:r>
      <w:r w:rsidR="00EA219D" w:rsidRPr="0025052E">
        <w:rPr>
          <w:b w:val="0"/>
          <w:sz w:val="22"/>
          <w:szCs w:val="22"/>
        </w:rPr>
        <w:instrText xml:space="preserve"> REF _Ref38404511 \r \h </w:instrText>
      </w:r>
      <w:r w:rsidR="00BD7307" w:rsidRPr="0025052E">
        <w:rPr>
          <w:b w:val="0"/>
          <w:sz w:val="22"/>
          <w:szCs w:val="22"/>
        </w:rPr>
        <w:instrText xml:space="preserve"> \* MERGEFORMAT </w:instrText>
      </w:r>
      <w:r w:rsidR="00EA219D" w:rsidRPr="0025052E">
        <w:rPr>
          <w:b w:val="0"/>
          <w:sz w:val="22"/>
          <w:szCs w:val="22"/>
        </w:rPr>
      </w:r>
      <w:r w:rsidR="00EA219D" w:rsidRPr="0025052E">
        <w:rPr>
          <w:b w:val="0"/>
          <w:sz w:val="22"/>
          <w:szCs w:val="22"/>
        </w:rPr>
        <w:fldChar w:fldCharType="end"/>
      </w:r>
      <w:r w:rsidR="003C4BCF" w:rsidRPr="0025052E">
        <w:rPr>
          <w:b w:val="0"/>
          <w:sz w:val="22"/>
          <w:szCs w:val="22"/>
        </w:rPr>
        <w:t xml:space="preserve"> 5.</w:t>
      </w:r>
      <w:r w:rsidR="00676DE1" w:rsidRPr="0025052E">
        <w:rPr>
          <w:b w:val="0"/>
          <w:sz w:val="22"/>
          <w:szCs w:val="22"/>
        </w:rPr>
        <w:t>2.</w:t>
      </w:r>
      <w:r w:rsidR="006A5DF1">
        <w:rPr>
          <w:b w:val="0"/>
          <w:sz w:val="22"/>
          <w:szCs w:val="22"/>
        </w:rPr>
        <w:t>4</w:t>
      </w:r>
      <w:r w:rsidR="00676DE1" w:rsidRPr="0025052E">
        <w:rPr>
          <w:b w:val="0"/>
          <w:sz w:val="22"/>
          <w:szCs w:val="22"/>
        </w:rPr>
        <w:t>.</w:t>
      </w:r>
      <w:r w:rsidR="002B6F53">
        <w:rPr>
          <w:b w:val="0"/>
          <w:sz w:val="22"/>
          <w:szCs w:val="22"/>
        </w:rPr>
        <w:t>4</w:t>
      </w:r>
      <w:r w:rsidR="00676DE1" w:rsidRPr="0025052E">
        <w:rPr>
          <w:b w:val="0"/>
          <w:sz w:val="22"/>
          <w:szCs w:val="22"/>
        </w:rPr>
        <w:t>.</w:t>
      </w:r>
      <w:r w:rsidRPr="0025052E">
        <w:rPr>
          <w:b w:val="0"/>
          <w:sz w:val="22"/>
          <w:szCs w:val="22"/>
        </w:rPr>
        <w:t xml:space="preserve"> un </w:t>
      </w:r>
      <w:r w:rsidR="00B76FB1" w:rsidRPr="0025052E">
        <w:rPr>
          <w:b w:val="0"/>
          <w:sz w:val="22"/>
          <w:szCs w:val="22"/>
        </w:rPr>
        <w:t>5.2.</w:t>
      </w:r>
      <w:r w:rsidR="006A5DF1">
        <w:rPr>
          <w:b w:val="0"/>
          <w:sz w:val="22"/>
          <w:szCs w:val="22"/>
        </w:rPr>
        <w:t>4</w:t>
      </w:r>
      <w:r w:rsidR="00B76FB1" w:rsidRPr="0025052E">
        <w:rPr>
          <w:b w:val="0"/>
          <w:sz w:val="22"/>
          <w:szCs w:val="22"/>
        </w:rPr>
        <w:t>.</w:t>
      </w:r>
      <w:r w:rsidR="002B6F53">
        <w:rPr>
          <w:b w:val="0"/>
          <w:sz w:val="22"/>
          <w:szCs w:val="22"/>
        </w:rPr>
        <w:t>6</w:t>
      </w:r>
      <w:r w:rsidR="00676DE1" w:rsidRPr="0025052E">
        <w:rPr>
          <w:b w:val="0"/>
          <w:sz w:val="22"/>
          <w:szCs w:val="22"/>
        </w:rPr>
        <w:t>.apakš</w:t>
      </w:r>
      <w:r w:rsidRPr="0025052E">
        <w:rPr>
          <w:b w:val="0"/>
          <w:sz w:val="22"/>
          <w:szCs w:val="22"/>
        </w:rPr>
        <w:t>punkta prasībām.</w:t>
      </w:r>
      <w:bookmarkStart w:id="93" w:name="_Toc479593822"/>
      <w:bookmarkStart w:id="94" w:name="_Toc141785296"/>
      <w:bookmarkStart w:id="95" w:name="_Toc141341765"/>
      <w:bookmarkEnd w:id="89"/>
      <w:bookmarkEnd w:id="90"/>
      <w:bookmarkEnd w:id="91"/>
      <w:bookmarkEnd w:id="92"/>
    </w:p>
    <w:p w14:paraId="07E5E9D1" w14:textId="77777777" w:rsidR="00095285" w:rsidRPr="0025052E" w:rsidRDefault="00095285" w:rsidP="0095306D">
      <w:pPr>
        <w:pStyle w:val="Default"/>
        <w:widowControl w:val="0"/>
        <w:ind w:left="360"/>
        <w:jc w:val="both"/>
        <w:outlineLvl w:val="0"/>
        <w:rPr>
          <w:b/>
          <w:smallCaps/>
          <w:sz w:val="22"/>
          <w:szCs w:val="22"/>
          <w:lang w:val="lv-LV"/>
        </w:rPr>
      </w:pPr>
    </w:p>
    <w:p w14:paraId="460494BC" w14:textId="26CD2174" w:rsidR="00EA219D" w:rsidRPr="00913E5B" w:rsidRDefault="006A3923" w:rsidP="005F1764">
      <w:pPr>
        <w:pStyle w:val="Heading1"/>
        <w:keepNext w:val="0"/>
        <w:widowControl w:val="0"/>
        <w:numPr>
          <w:ilvl w:val="0"/>
          <w:numId w:val="21"/>
        </w:numPr>
        <w:jc w:val="center"/>
        <w:rPr>
          <w:rFonts w:ascii="Times New Roman" w:hAnsi="Times New Roman"/>
          <w:szCs w:val="24"/>
        </w:rPr>
      </w:pPr>
      <w:bookmarkStart w:id="96" w:name="_Toc63869486"/>
      <w:r w:rsidRPr="0025052E">
        <w:rPr>
          <w:rFonts w:ascii="Times New Roman" w:hAnsi="Times New Roman"/>
          <w:szCs w:val="24"/>
        </w:rPr>
        <w:t xml:space="preserve">Lēmuma </w:t>
      </w:r>
      <w:r w:rsidR="00EA219D" w:rsidRPr="0025052E">
        <w:rPr>
          <w:rFonts w:ascii="Times New Roman" w:hAnsi="Times New Roman"/>
          <w:szCs w:val="24"/>
        </w:rPr>
        <w:t>pa</w:t>
      </w:r>
      <w:r w:rsidRPr="0025052E">
        <w:rPr>
          <w:rFonts w:ascii="Times New Roman" w:hAnsi="Times New Roman"/>
          <w:szCs w:val="24"/>
        </w:rPr>
        <w:t>ziņošana un līguma slēgšana</w:t>
      </w:r>
      <w:bookmarkEnd w:id="93"/>
      <w:bookmarkEnd w:id="94"/>
      <w:bookmarkEnd w:id="95"/>
      <w:bookmarkEnd w:id="96"/>
    </w:p>
    <w:p w14:paraId="786A2F06" w14:textId="28E12410" w:rsidR="00B91E38" w:rsidRPr="0025052E" w:rsidRDefault="00EA219D" w:rsidP="005F1764">
      <w:pPr>
        <w:widowControl w:val="0"/>
        <w:numPr>
          <w:ilvl w:val="1"/>
          <w:numId w:val="21"/>
        </w:numPr>
        <w:autoSpaceDE w:val="0"/>
        <w:autoSpaceDN w:val="0"/>
        <w:ind w:left="567" w:hanging="567"/>
        <w:jc w:val="both"/>
        <w:outlineLvl w:val="1"/>
        <w:rPr>
          <w:sz w:val="22"/>
          <w:szCs w:val="22"/>
        </w:rPr>
      </w:pPr>
      <w:r w:rsidRPr="0025052E">
        <w:rPr>
          <w:sz w:val="22"/>
          <w:szCs w:val="22"/>
        </w:rPr>
        <w:t>K</w:t>
      </w:r>
      <w:r w:rsidR="006A3923" w:rsidRPr="0025052E">
        <w:rPr>
          <w:sz w:val="22"/>
          <w:szCs w:val="22"/>
        </w:rPr>
        <w:t>omisija 3 (trīs) darbdienu laikā pēc lēmuma pieņemšanas par iepirkuma līguma slēgšan</w:t>
      </w:r>
      <w:r w:rsidR="00941E9A" w:rsidRPr="0025052E">
        <w:rPr>
          <w:sz w:val="22"/>
          <w:szCs w:val="22"/>
        </w:rPr>
        <w:t>u</w:t>
      </w:r>
      <w:r w:rsidR="00DB65E3" w:rsidRPr="0025052E">
        <w:rPr>
          <w:sz w:val="22"/>
          <w:szCs w:val="22"/>
        </w:rPr>
        <w:t xml:space="preserve"> </w:t>
      </w:r>
      <w:r w:rsidR="006A3923" w:rsidRPr="0025052E">
        <w:rPr>
          <w:sz w:val="22"/>
          <w:szCs w:val="22"/>
        </w:rPr>
        <w:t xml:space="preserve">vai </w:t>
      </w:r>
      <w:r w:rsidR="00B12E88" w:rsidRPr="0025052E">
        <w:rPr>
          <w:sz w:val="22"/>
          <w:szCs w:val="22"/>
        </w:rPr>
        <w:t>k</w:t>
      </w:r>
      <w:r w:rsidR="006A3923" w:rsidRPr="0025052E">
        <w:rPr>
          <w:sz w:val="22"/>
          <w:szCs w:val="22"/>
        </w:rPr>
        <w:t xml:space="preserve">onkursa pārtraukšanu vai izbeigšanu vienlaikus informē visus Pretendentus. </w:t>
      </w:r>
    </w:p>
    <w:p w14:paraId="7AC34FB3" w14:textId="181D8EC7" w:rsidR="006A3923" w:rsidRPr="0025052E" w:rsidRDefault="006A3923" w:rsidP="005F1764">
      <w:pPr>
        <w:widowControl w:val="0"/>
        <w:numPr>
          <w:ilvl w:val="1"/>
          <w:numId w:val="21"/>
        </w:numPr>
        <w:autoSpaceDE w:val="0"/>
        <w:autoSpaceDN w:val="0"/>
        <w:ind w:left="567" w:hanging="567"/>
        <w:jc w:val="both"/>
        <w:outlineLvl w:val="1"/>
        <w:rPr>
          <w:sz w:val="22"/>
          <w:szCs w:val="22"/>
        </w:rPr>
      </w:pPr>
      <w:bookmarkStart w:id="97" w:name="_Ref38405153"/>
      <w:r w:rsidRPr="0025052E">
        <w:rPr>
          <w:sz w:val="22"/>
          <w:szCs w:val="22"/>
        </w:rPr>
        <w:t>Iepirkuma līgumu ar izraudzīto Pretendentu slēdz ne agrāk kā nākamajā darbdienā pēc nogaidīšanas termiņa beigām</w:t>
      </w:r>
      <w:r w:rsidR="007D37E7" w:rsidRPr="0025052E">
        <w:rPr>
          <w:sz w:val="22"/>
          <w:szCs w:val="22"/>
        </w:rPr>
        <w:t xml:space="preserve">, ievērojot </w:t>
      </w:r>
      <w:r w:rsidRPr="0025052E">
        <w:rPr>
          <w:sz w:val="22"/>
          <w:szCs w:val="22"/>
        </w:rPr>
        <w:t xml:space="preserve">Publisko iepirkumu likuma </w:t>
      </w:r>
      <w:r w:rsidR="006F1601" w:rsidRPr="0025052E">
        <w:rPr>
          <w:sz w:val="22"/>
          <w:szCs w:val="22"/>
        </w:rPr>
        <w:t>60</w:t>
      </w:r>
      <w:r w:rsidRPr="0025052E">
        <w:rPr>
          <w:sz w:val="22"/>
          <w:szCs w:val="22"/>
        </w:rPr>
        <w:t>.pant</w:t>
      </w:r>
      <w:r w:rsidR="007D37E7" w:rsidRPr="0025052E">
        <w:rPr>
          <w:sz w:val="22"/>
          <w:szCs w:val="22"/>
        </w:rPr>
        <w:t>a</w:t>
      </w:r>
      <w:r w:rsidRPr="0025052E">
        <w:rPr>
          <w:sz w:val="22"/>
          <w:szCs w:val="22"/>
        </w:rPr>
        <w:t xml:space="preserve"> </w:t>
      </w:r>
      <w:r w:rsidR="007D37E7" w:rsidRPr="0025052E">
        <w:rPr>
          <w:sz w:val="22"/>
          <w:szCs w:val="22"/>
        </w:rPr>
        <w:t>sestajā un septītajā daļā minētos nosacījumus</w:t>
      </w:r>
      <w:bookmarkEnd w:id="97"/>
      <w:r w:rsidR="00913E5B">
        <w:rPr>
          <w:sz w:val="22"/>
          <w:szCs w:val="22"/>
        </w:rPr>
        <w:t>.</w:t>
      </w:r>
      <w:r w:rsidR="00B91E38" w:rsidRPr="0025052E">
        <w:rPr>
          <w:sz w:val="22"/>
          <w:szCs w:val="22"/>
        </w:rPr>
        <w:t xml:space="preserve"> </w:t>
      </w:r>
    </w:p>
    <w:p w14:paraId="52A832B3" w14:textId="5834FF20" w:rsidR="005536CB" w:rsidRPr="0025052E" w:rsidRDefault="008F0322" w:rsidP="005F1764">
      <w:pPr>
        <w:widowControl w:val="0"/>
        <w:numPr>
          <w:ilvl w:val="1"/>
          <w:numId w:val="21"/>
        </w:numPr>
        <w:autoSpaceDE w:val="0"/>
        <w:autoSpaceDN w:val="0"/>
        <w:ind w:left="567" w:hanging="567"/>
        <w:jc w:val="both"/>
        <w:outlineLvl w:val="1"/>
        <w:rPr>
          <w:bCs/>
          <w:sz w:val="22"/>
          <w:szCs w:val="22"/>
        </w:rPr>
      </w:pPr>
      <w:r w:rsidRPr="0025052E">
        <w:rPr>
          <w:sz w:val="22"/>
          <w:szCs w:val="22"/>
        </w:rPr>
        <w:t>Pretendentam, kuram piešķirtas līguma slēgšanas tiesības Konkursā,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42A97697" w:rsidR="008F0322" w:rsidRPr="0025052E" w:rsidRDefault="008F0322" w:rsidP="005F1764">
      <w:pPr>
        <w:widowControl w:val="0"/>
        <w:numPr>
          <w:ilvl w:val="1"/>
          <w:numId w:val="21"/>
        </w:numPr>
        <w:autoSpaceDE w:val="0"/>
        <w:autoSpaceDN w:val="0"/>
        <w:ind w:left="567" w:hanging="567"/>
        <w:jc w:val="both"/>
        <w:outlineLvl w:val="1"/>
        <w:rPr>
          <w:bCs/>
          <w:sz w:val="22"/>
          <w:szCs w:val="22"/>
        </w:rPr>
      </w:pPr>
      <w:r w:rsidRPr="0025052E">
        <w:rPr>
          <w:sz w:val="22"/>
          <w:szCs w:val="22"/>
        </w:rPr>
        <w:t xml:space="preserve">Ar Pretendentu, kam piešķirtas līguma slēgšanas tiesības, tiek noslēgts līgums saskaņā ar </w:t>
      </w:r>
      <w:r w:rsidR="005830C1" w:rsidRPr="0025052E">
        <w:rPr>
          <w:sz w:val="22"/>
          <w:szCs w:val="22"/>
        </w:rPr>
        <w:t>Konkursa nolikuma 11</w:t>
      </w:r>
      <w:r w:rsidRPr="0025052E">
        <w:rPr>
          <w:sz w:val="22"/>
          <w:szCs w:val="22"/>
        </w:rPr>
        <w:t>.pielikumā pievienoto līguma projektu un Pretendenta piedāvājumu.</w:t>
      </w:r>
    </w:p>
    <w:p w14:paraId="66ACAC04" w14:textId="18DB995C" w:rsidR="006A3923" w:rsidRPr="0025052E" w:rsidRDefault="006A3923" w:rsidP="005F1764">
      <w:pPr>
        <w:widowControl w:val="0"/>
        <w:numPr>
          <w:ilvl w:val="1"/>
          <w:numId w:val="21"/>
        </w:numPr>
        <w:autoSpaceDE w:val="0"/>
        <w:autoSpaceDN w:val="0"/>
        <w:ind w:left="567" w:hanging="567"/>
        <w:jc w:val="both"/>
        <w:outlineLvl w:val="1"/>
        <w:rPr>
          <w:sz w:val="22"/>
          <w:szCs w:val="22"/>
        </w:rPr>
      </w:pPr>
      <w:r w:rsidRPr="0025052E">
        <w:rPr>
          <w:sz w:val="22"/>
          <w:szCs w:val="22"/>
        </w:rPr>
        <w:t>Ja Pretendents, kuram piešķirtas iepirkuma līguma slēgšanas tiesības, atsakās slēgt iepirkuma līgumu ar Pasūtītāju</w:t>
      </w:r>
      <w:r w:rsidR="00DD286D" w:rsidRPr="0025052E">
        <w:rPr>
          <w:sz w:val="22"/>
          <w:szCs w:val="22"/>
        </w:rPr>
        <w:t>, K</w:t>
      </w:r>
      <w:r w:rsidRPr="0025052E">
        <w:rPr>
          <w:sz w:val="22"/>
          <w:szCs w:val="22"/>
        </w:rPr>
        <w:t xml:space="preserve">omisija ir tiesīga pieņemt lēmumu iepirkuma līguma slēgšanas tiesības piešķirt nākamajam Pretendentam, kurš piedāvājis saimnieciski visizdevīgāko piedāvājumu, vai pārtraukt iepirkuma procedūru, neizvēloties nevienu piedāvājumu. </w:t>
      </w:r>
      <w:r w:rsidR="00C7114D">
        <w:rPr>
          <w:sz w:val="22"/>
          <w:szCs w:val="22"/>
        </w:rPr>
        <w:t>J</w:t>
      </w:r>
      <w:r w:rsidR="00C7114D" w:rsidRPr="00EC4402">
        <w:rPr>
          <w:sz w:val="22"/>
          <w:szCs w:val="22"/>
        </w:rPr>
        <w:t>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2324CA40" w14:textId="59D867E9" w:rsidR="005B2B3C" w:rsidRDefault="001D2018" w:rsidP="005F1764">
      <w:pPr>
        <w:widowControl w:val="0"/>
        <w:numPr>
          <w:ilvl w:val="1"/>
          <w:numId w:val="21"/>
        </w:numPr>
        <w:autoSpaceDE w:val="0"/>
        <w:autoSpaceDN w:val="0"/>
        <w:ind w:left="567" w:hanging="567"/>
        <w:jc w:val="both"/>
        <w:outlineLvl w:val="1"/>
        <w:rPr>
          <w:sz w:val="22"/>
          <w:szCs w:val="22"/>
        </w:rPr>
      </w:pPr>
      <w:r w:rsidRPr="0025052E">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25052E">
        <w:rPr>
          <w:sz w:val="22"/>
          <w:szCs w:val="22"/>
        </w:rPr>
        <w:t xml:space="preserve"> </w:t>
      </w:r>
    </w:p>
    <w:p w14:paraId="6D250DB9" w14:textId="7EAED3E6" w:rsidR="00C63EC4" w:rsidRPr="00C63EC4" w:rsidRDefault="00C63EC4" w:rsidP="005F1764">
      <w:pPr>
        <w:widowControl w:val="0"/>
        <w:numPr>
          <w:ilvl w:val="1"/>
          <w:numId w:val="21"/>
        </w:numPr>
        <w:autoSpaceDE w:val="0"/>
        <w:autoSpaceDN w:val="0"/>
        <w:ind w:left="567" w:hanging="567"/>
        <w:jc w:val="both"/>
        <w:outlineLvl w:val="1"/>
        <w:rPr>
          <w:sz w:val="22"/>
          <w:szCs w:val="22"/>
        </w:rPr>
      </w:pPr>
      <w:r>
        <w:rPr>
          <w:sz w:val="22"/>
          <w:szCs w:val="22"/>
        </w:rPr>
        <w:t>Līguma slēgšanas laikā var tikt precizēti atsevišķi punkti, veicot nebūtiskus labojumus.</w:t>
      </w:r>
    </w:p>
    <w:p w14:paraId="5E1747AF" w14:textId="77777777" w:rsidR="005830C1" w:rsidRPr="0025052E" w:rsidRDefault="005830C1" w:rsidP="005830C1">
      <w:pPr>
        <w:widowControl w:val="0"/>
        <w:autoSpaceDE w:val="0"/>
        <w:autoSpaceDN w:val="0"/>
        <w:ind w:left="567"/>
        <w:jc w:val="both"/>
        <w:outlineLvl w:val="1"/>
        <w:rPr>
          <w:sz w:val="22"/>
          <w:szCs w:val="22"/>
        </w:rPr>
      </w:pPr>
    </w:p>
    <w:p w14:paraId="3B670908" w14:textId="0A49E1C3" w:rsidR="006A3923" w:rsidRPr="00913E5B" w:rsidRDefault="00F3770B" w:rsidP="005F1764">
      <w:pPr>
        <w:pStyle w:val="Heading1"/>
        <w:keepNext w:val="0"/>
        <w:widowControl w:val="0"/>
        <w:numPr>
          <w:ilvl w:val="0"/>
          <w:numId w:val="21"/>
        </w:numPr>
        <w:jc w:val="center"/>
        <w:rPr>
          <w:rFonts w:ascii="Times New Roman" w:hAnsi="Times New Roman"/>
          <w:szCs w:val="24"/>
        </w:rPr>
      </w:pPr>
      <w:bookmarkStart w:id="98" w:name="_Toc479593823"/>
      <w:bookmarkStart w:id="99" w:name="_Toc141785297"/>
      <w:bookmarkStart w:id="100" w:name="_Toc141341766"/>
      <w:bookmarkStart w:id="101" w:name="_Toc79552070"/>
      <w:bookmarkStart w:id="102" w:name="_Toc73116770"/>
      <w:bookmarkStart w:id="103" w:name="_Toc72766070"/>
      <w:bookmarkStart w:id="104" w:name="_Toc65967973"/>
      <w:bookmarkStart w:id="105" w:name="_Toc65956614"/>
      <w:bookmarkStart w:id="106" w:name="_Toc65862775"/>
      <w:bookmarkStart w:id="107" w:name="_Toc65454245"/>
      <w:bookmarkStart w:id="108" w:name="_Toc64264076"/>
      <w:bookmarkStart w:id="109" w:name="_Toc64201627"/>
      <w:bookmarkStart w:id="110" w:name="_Toc64201432"/>
      <w:bookmarkStart w:id="111" w:name="_Toc64201284"/>
      <w:bookmarkStart w:id="112" w:name="_Toc63869487"/>
      <w:r w:rsidRPr="0025052E">
        <w:rPr>
          <w:rFonts w:ascii="Times New Roman" w:hAnsi="Times New Roman"/>
          <w:szCs w:val="24"/>
        </w:rPr>
        <w:t>K</w:t>
      </w:r>
      <w:r w:rsidR="006A3923" w:rsidRPr="0025052E">
        <w:rPr>
          <w:rFonts w:ascii="Times New Roman" w:hAnsi="Times New Roman"/>
          <w:szCs w:val="24"/>
        </w:rPr>
        <w:t>omisijas tiesības un pienākumi</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163C91ED" w14:textId="77777777" w:rsidR="00407BC7" w:rsidRPr="0025052E" w:rsidRDefault="00407BC7" w:rsidP="005F1764">
      <w:pPr>
        <w:widowControl w:val="0"/>
        <w:numPr>
          <w:ilvl w:val="1"/>
          <w:numId w:val="21"/>
        </w:numPr>
        <w:autoSpaceDE w:val="0"/>
        <w:autoSpaceDN w:val="0"/>
        <w:ind w:left="567" w:hanging="567"/>
        <w:jc w:val="both"/>
        <w:outlineLvl w:val="1"/>
        <w:rPr>
          <w:sz w:val="22"/>
          <w:szCs w:val="22"/>
        </w:rPr>
      </w:pPr>
      <w:r w:rsidRPr="0025052E">
        <w:rPr>
          <w:sz w:val="22"/>
          <w:szCs w:val="22"/>
        </w:rPr>
        <w:t>Komisijas tiesības:</w:t>
      </w:r>
    </w:p>
    <w:p w14:paraId="7AD24E4C" w14:textId="3C9F318D" w:rsidR="006A3923" w:rsidRPr="0025052E" w:rsidRDefault="006A3923" w:rsidP="005F1764">
      <w:pPr>
        <w:pStyle w:val="ListParagraph"/>
        <w:widowControl w:val="0"/>
        <w:numPr>
          <w:ilvl w:val="2"/>
          <w:numId w:val="21"/>
        </w:numPr>
        <w:autoSpaceDE w:val="0"/>
        <w:autoSpaceDN w:val="0"/>
        <w:ind w:left="1276"/>
        <w:outlineLvl w:val="1"/>
        <w:rPr>
          <w:sz w:val="22"/>
          <w:szCs w:val="22"/>
        </w:rPr>
      </w:pPr>
      <w:r w:rsidRPr="0025052E">
        <w:rPr>
          <w:sz w:val="22"/>
          <w:szCs w:val="22"/>
        </w:rPr>
        <w:t>pieaicināt ekspertus</w:t>
      </w:r>
      <w:r w:rsidR="00765A79" w:rsidRPr="0025052E">
        <w:rPr>
          <w:sz w:val="22"/>
          <w:szCs w:val="22"/>
        </w:rPr>
        <w:t xml:space="preserve">, pārliecinoties, ka uz ekspertiem neattiecas interešu konflikta </w:t>
      </w:r>
      <w:r w:rsidR="00407BC7" w:rsidRPr="0025052E">
        <w:rPr>
          <w:sz w:val="22"/>
          <w:szCs w:val="22"/>
        </w:rPr>
        <w:t>ierobežojumi;</w:t>
      </w:r>
    </w:p>
    <w:p w14:paraId="7112A401" w14:textId="56070E24" w:rsidR="006A3923" w:rsidRPr="0025052E" w:rsidRDefault="00407BC7" w:rsidP="005F1764">
      <w:pPr>
        <w:pStyle w:val="ListParagraph"/>
        <w:widowControl w:val="0"/>
        <w:numPr>
          <w:ilvl w:val="2"/>
          <w:numId w:val="21"/>
        </w:numPr>
        <w:autoSpaceDE w:val="0"/>
        <w:autoSpaceDN w:val="0"/>
        <w:ind w:left="1276"/>
        <w:outlineLvl w:val="1"/>
        <w:rPr>
          <w:sz w:val="22"/>
          <w:szCs w:val="22"/>
        </w:rPr>
      </w:pPr>
      <w:r w:rsidRPr="0025052E">
        <w:rPr>
          <w:sz w:val="22"/>
          <w:szCs w:val="22"/>
        </w:rPr>
        <w:t>j</w:t>
      </w:r>
      <w:r w:rsidR="006A3923" w:rsidRPr="0025052E">
        <w:rPr>
          <w:sz w:val="22"/>
          <w:szCs w:val="22"/>
        </w:rPr>
        <w:t xml:space="preserve">a rodas šaubas par iesniegtās dokumenta kopijas autentiskumu, </w:t>
      </w:r>
      <w:r w:rsidRPr="0025052E">
        <w:rPr>
          <w:sz w:val="22"/>
          <w:szCs w:val="22"/>
        </w:rPr>
        <w:t xml:space="preserve">Komisijai </w:t>
      </w:r>
      <w:r w:rsidR="006A3923" w:rsidRPr="0025052E">
        <w:rPr>
          <w:sz w:val="22"/>
          <w:szCs w:val="22"/>
        </w:rPr>
        <w:t>ir tiesības pieprasīt, lai Pretendents uzrāda iesniegto dokumentu oriģinālus vai</w:t>
      </w:r>
      <w:r w:rsidRPr="0025052E">
        <w:rPr>
          <w:sz w:val="22"/>
          <w:szCs w:val="22"/>
        </w:rPr>
        <w:t xml:space="preserve"> iesniedz apliecinātas kopijas;</w:t>
      </w:r>
    </w:p>
    <w:p w14:paraId="732AB7DE" w14:textId="30F4E338" w:rsidR="006A3923" w:rsidRPr="0025052E" w:rsidRDefault="006A3923" w:rsidP="005F1764">
      <w:pPr>
        <w:pStyle w:val="ListParagraph"/>
        <w:widowControl w:val="0"/>
        <w:numPr>
          <w:ilvl w:val="2"/>
          <w:numId w:val="21"/>
        </w:numPr>
        <w:autoSpaceDE w:val="0"/>
        <w:autoSpaceDN w:val="0"/>
        <w:ind w:left="1276"/>
        <w:outlineLvl w:val="1"/>
        <w:rPr>
          <w:sz w:val="22"/>
          <w:szCs w:val="22"/>
        </w:rPr>
      </w:pPr>
      <w:r w:rsidRPr="0025052E">
        <w:rPr>
          <w:sz w:val="22"/>
          <w:szCs w:val="22"/>
        </w:rPr>
        <w:t xml:space="preserve">Pretendentu atlases laikā pārbaudīt nepieciešamo informāciju kompetentā institūcijā, publiski pieejamās datubāzēs vai citos publiski pieejamos avotos, kā arī tiesības pieprasīt </w:t>
      </w:r>
      <w:r w:rsidR="00F3770B" w:rsidRPr="0025052E">
        <w:rPr>
          <w:sz w:val="22"/>
          <w:szCs w:val="22"/>
        </w:rPr>
        <w:t xml:space="preserve">papildu informāciju </w:t>
      </w:r>
      <w:r w:rsidRPr="0025052E">
        <w:rPr>
          <w:sz w:val="22"/>
          <w:szCs w:val="22"/>
        </w:rPr>
        <w:t>Pretendentam, kuram būtu piešķi</w:t>
      </w:r>
      <w:r w:rsidR="00407BC7" w:rsidRPr="0025052E">
        <w:rPr>
          <w:sz w:val="22"/>
          <w:szCs w:val="22"/>
        </w:rPr>
        <w:t>ramas līguma slēgšanas tiesības;</w:t>
      </w:r>
    </w:p>
    <w:p w14:paraId="00D52AE6" w14:textId="52259779" w:rsidR="006A3923" w:rsidRPr="0025052E" w:rsidRDefault="006A3923" w:rsidP="005F1764">
      <w:pPr>
        <w:pStyle w:val="ListParagraph"/>
        <w:widowControl w:val="0"/>
        <w:numPr>
          <w:ilvl w:val="2"/>
          <w:numId w:val="21"/>
        </w:numPr>
        <w:autoSpaceDE w:val="0"/>
        <w:autoSpaceDN w:val="0"/>
        <w:ind w:left="1276"/>
        <w:outlineLvl w:val="1"/>
        <w:rPr>
          <w:sz w:val="22"/>
          <w:szCs w:val="22"/>
        </w:rPr>
      </w:pPr>
      <w:r w:rsidRPr="0025052E">
        <w:rPr>
          <w:sz w:val="22"/>
          <w:szCs w:val="22"/>
        </w:rPr>
        <w:t>izdarīt grozījumus</w:t>
      </w:r>
      <w:r w:rsidR="00765A79" w:rsidRPr="0025052E">
        <w:rPr>
          <w:sz w:val="22"/>
          <w:szCs w:val="22"/>
        </w:rPr>
        <w:t xml:space="preserve"> </w:t>
      </w:r>
      <w:r w:rsidR="00407BC7" w:rsidRPr="0025052E">
        <w:rPr>
          <w:sz w:val="22"/>
          <w:szCs w:val="22"/>
        </w:rPr>
        <w:t>K</w:t>
      </w:r>
      <w:r w:rsidRPr="0025052E">
        <w:rPr>
          <w:sz w:val="22"/>
          <w:szCs w:val="22"/>
        </w:rPr>
        <w:t>onkursa nolikumā</w:t>
      </w:r>
      <w:r w:rsidR="00765A79" w:rsidRPr="0025052E">
        <w:rPr>
          <w:sz w:val="22"/>
          <w:szCs w:val="22"/>
        </w:rPr>
        <w:t>.</w:t>
      </w:r>
      <w:r w:rsidRPr="0025052E">
        <w:rPr>
          <w:sz w:val="22"/>
          <w:szCs w:val="22"/>
        </w:rPr>
        <w:t xml:space="preserve"> Ja </w:t>
      </w:r>
      <w:r w:rsidR="00F3770B" w:rsidRPr="0025052E">
        <w:rPr>
          <w:sz w:val="22"/>
          <w:szCs w:val="22"/>
        </w:rPr>
        <w:t>K</w:t>
      </w:r>
      <w:r w:rsidRPr="0025052E">
        <w:rPr>
          <w:sz w:val="22"/>
          <w:szCs w:val="22"/>
        </w:rPr>
        <w:t xml:space="preserve">omisija izdarījusi grozījumus </w:t>
      </w:r>
      <w:r w:rsidR="009C1629" w:rsidRPr="0025052E">
        <w:rPr>
          <w:sz w:val="22"/>
          <w:szCs w:val="22"/>
        </w:rPr>
        <w:t>K</w:t>
      </w:r>
      <w:r w:rsidRPr="0025052E">
        <w:rPr>
          <w:sz w:val="22"/>
          <w:szCs w:val="22"/>
        </w:rPr>
        <w:t xml:space="preserve">onkursa </w:t>
      </w:r>
      <w:r w:rsidRPr="0025052E">
        <w:rPr>
          <w:sz w:val="22"/>
          <w:szCs w:val="22"/>
        </w:rPr>
        <w:lastRenderedPageBreak/>
        <w:t xml:space="preserve">nolikumā, tā ievieto informāciju par grozījumiem </w:t>
      </w:r>
      <w:r w:rsidR="007251EC" w:rsidRPr="0025052E">
        <w:rPr>
          <w:sz w:val="22"/>
          <w:szCs w:val="22"/>
        </w:rPr>
        <w:t>EIS</w:t>
      </w:r>
      <w:r w:rsidR="00F3770B" w:rsidRPr="0025052E">
        <w:rPr>
          <w:color w:val="FF0000"/>
          <w:sz w:val="22"/>
          <w:szCs w:val="22"/>
        </w:rPr>
        <w:t xml:space="preserve"> </w:t>
      </w:r>
      <w:r w:rsidR="007251EC" w:rsidRPr="0025052E">
        <w:rPr>
          <w:sz w:val="22"/>
          <w:szCs w:val="22"/>
        </w:rPr>
        <w:t xml:space="preserve">e-konkursu apakšsistēmā šī </w:t>
      </w:r>
      <w:r w:rsidR="00B12E88" w:rsidRPr="0025052E">
        <w:rPr>
          <w:sz w:val="22"/>
          <w:szCs w:val="22"/>
        </w:rPr>
        <w:t>k</w:t>
      </w:r>
      <w:r w:rsidR="007251EC" w:rsidRPr="0025052E">
        <w:rPr>
          <w:sz w:val="22"/>
          <w:szCs w:val="22"/>
        </w:rPr>
        <w:t>onkursa sadaļā</w:t>
      </w:r>
      <w:r w:rsidRPr="0025052E">
        <w:rPr>
          <w:sz w:val="22"/>
          <w:szCs w:val="22"/>
        </w:rPr>
        <w:t xml:space="preserve"> ne vēlāk kā dienu pēc tam, kad paziņojums par grozījumiem iesniegts Iepirkumu uzraudz</w:t>
      </w:r>
      <w:r w:rsidR="007C572F" w:rsidRPr="0025052E">
        <w:rPr>
          <w:sz w:val="22"/>
          <w:szCs w:val="22"/>
        </w:rPr>
        <w:t>ības birojam publicēšanai;</w:t>
      </w:r>
    </w:p>
    <w:p w14:paraId="318B07D4" w14:textId="37C88738" w:rsidR="007C572F" w:rsidRPr="0025052E" w:rsidRDefault="007C572F" w:rsidP="005F1764">
      <w:pPr>
        <w:pStyle w:val="ListParagraph"/>
        <w:widowControl w:val="0"/>
        <w:numPr>
          <w:ilvl w:val="2"/>
          <w:numId w:val="21"/>
        </w:numPr>
        <w:autoSpaceDE w:val="0"/>
        <w:autoSpaceDN w:val="0"/>
        <w:ind w:left="1276"/>
        <w:outlineLvl w:val="1"/>
        <w:rPr>
          <w:sz w:val="22"/>
          <w:szCs w:val="22"/>
        </w:rPr>
      </w:pPr>
      <w:r w:rsidRPr="0025052E">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25052E">
        <w:rPr>
          <w:sz w:val="22"/>
          <w:szCs w:val="22"/>
        </w:rPr>
        <w:t>K</w:t>
      </w:r>
      <w:r w:rsidRPr="0025052E">
        <w:rPr>
          <w:sz w:val="22"/>
          <w:szCs w:val="22"/>
        </w:rPr>
        <w:t>onkurss tiek pārtraukts.</w:t>
      </w:r>
    </w:p>
    <w:p w14:paraId="01251AA8" w14:textId="792C3295" w:rsidR="007C572F" w:rsidRPr="0025052E" w:rsidRDefault="007C572F" w:rsidP="005F1764">
      <w:pPr>
        <w:pStyle w:val="ListParagraph"/>
        <w:widowControl w:val="0"/>
        <w:numPr>
          <w:ilvl w:val="2"/>
          <w:numId w:val="21"/>
        </w:numPr>
        <w:autoSpaceDE w:val="0"/>
        <w:autoSpaceDN w:val="0"/>
        <w:ind w:left="1276"/>
        <w:outlineLvl w:val="1"/>
        <w:rPr>
          <w:sz w:val="22"/>
          <w:szCs w:val="22"/>
        </w:rPr>
      </w:pPr>
      <w:r w:rsidRPr="0025052E">
        <w:rPr>
          <w:sz w:val="22"/>
          <w:szCs w:val="22"/>
        </w:rPr>
        <w:t>normatīvajos aktos paredzētajos gadījumos izbeigt Konkursu bez līguma noslēgšanas.</w:t>
      </w:r>
    </w:p>
    <w:p w14:paraId="2D40D3F1" w14:textId="5B8D0C0D" w:rsidR="007C572F" w:rsidRPr="0025052E" w:rsidRDefault="007C572F" w:rsidP="005F1764">
      <w:pPr>
        <w:pStyle w:val="ListParagraph"/>
        <w:widowControl w:val="0"/>
        <w:numPr>
          <w:ilvl w:val="2"/>
          <w:numId w:val="21"/>
        </w:numPr>
        <w:autoSpaceDE w:val="0"/>
        <w:autoSpaceDN w:val="0"/>
        <w:ind w:left="1276"/>
        <w:outlineLvl w:val="1"/>
        <w:rPr>
          <w:sz w:val="22"/>
          <w:szCs w:val="22"/>
        </w:rPr>
      </w:pPr>
      <w:r w:rsidRPr="0025052E">
        <w:rPr>
          <w:sz w:val="22"/>
          <w:szCs w:val="22"/>
        </w:rPr>
        <w:t>izs</w:t>
      </w:r>
      <w:r w:rsidRPr="0025052E">
        <w:rPr>
          <w:rStyle w:val="None"/>
          <w:sz w:val="22"/>
          <w:szCs w:val="22"/>
        </w:rPr>
        <w:t>l</w:t>
      </w:r>
      <w:r w:rsidRPr="0025052E">
        <w:rPr>
          <w:sz w:val="22"/>
          <w:szCs w:val="22"/>
        </w:rPr>
        <w:t>ē</w:t>
      </w:r>
      <w:r w:rsidRPr="0025052E">
        <w:rPr>
          <w:rStyle w:val="None"/>
          <w:sz w:val="22"/>
          <w:szCs w:val="22"/>
        </w:rPr>
        <w:t>g</w:t>
      </w:r>
      <w:r w:rsidRPr="0025052E">
        <w:rPr>
          <w:sz w:val="22"/>
          <w:szCs w:val="22"/>
        </w:rPr>
        <w:t>t</w:t>
      </w:r>
      <w:r w:rsidR="00992FD7" w:rsidRPr="0025052E">
        <w:rPr>
          <w:sz w:val="22"/>
          <w:szCs w:val="22"/>
        </w:rPr>
        <w:t xml:space="preserve">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nt</w:t>
      </w:r>
      <w:r w:rsidRPr="0025052E">
        <w:rPr>
          <w:sz w:val="22"/>
          <w:szCs w:val="22"/>
        </w:rPr>
        <w:t>u</w:t>
      </w:r>
      <w:r w:rsidR="00992FD7" w:rsidRPr="0025052E">
        <w:rPr>
          <w:sz w:val="22"/>
          <w:szCs w:val="22"/>
        </w:rPr>
        <w:t xml:space="preserve"> </w:t>
      </w:r>
      <w:r w:rsidRPr="0025052E">
        <w:rPr>
          <w:rStyle w:val="None"/>
          <w:sz w:val="22"/>
          <w:szCs w:val="22"/>
        </w:rPr>
        <w:t>n</w:t>
      </w:r>
      <w:r w:rsidRPr="0025052E">
        <w:rPr>
          <w:sz w:val="22"/>
          <w:szCs w:val="22"/>
        </w:rPr>
        <w:t>o</w:t>
      </w:r>
      <w:r w:rsidR="00992FD7" w:rsidRPr="0025052E">
        <w:rPr>
          <w:sz w:val="22"/>
          <w:szCs w:val="22"/>
        </w:rPr>
        <w:t xml:space="preserve"> </w:t>
      </w:r>
      <w:r w:rsidRPr="0025052E">
        <w:rPr>
          <w:rStyle w:val="None"/>
          <w:sz w:val="22"/>
          <w:szCs w:val="22"/>
        </w:rPr>
        <w:t>turpm</w:t>
      </w:r>
      <w:r w:rsidRPr="0025052E">
        <w:rPr>
          <w:sz w:val="22"/>
          <w:szCs w:val="22"/>
        </w:rPr>
        <w:t>ā</w:t>
      </w:r>
      <w:r w:rsidRPr="0025052E">
        <w:rPr>
          <w:rStyle w:val="None"/>
          <w:sz w:val="22"/>
          <w:szCs w:val="22"/>
        </w:rPr>
        <w:t>k</w:t>
      </w:r>
      <w:r w:rsidRPr="0025052E">
        <w:rPr>
          <w:sz w:val="22"/>
          <w:szCs w:val="22"/>
        </w:rPr>
        <w:t>ās</w:t>
      </w:r>
      <w:r w:rsidR="00992FD7" w:rsidRPr="0025052E">
        <w:rPr>
          <w:sz w:val="22"/>
          <w:szCs w:val="22"/>
        </w:rPr>
        <w:t xml:space="preserve"> </w:t>
      </w:r>
      <w:r w:rsidRPr="0025052E">
        <w:rPr>
          <w:rStyle w:val="None"/>
          <w:sz w:val="22"/>
          <w:szCs w:val="22"/>
        </w:rPr>
        <w:t>d</w:t>
      </w:r>
      <w:r w:rsidRPr="0025052E">
        <w:rPr>
          <w:sz w:val="22"/>
          <w:szCs w:val="22"/>
        </w:rPr>
        <w:t>alī</w:t>
      </w:r>
      <w:r w:rsidRPr="0025052E">
        <w:rPr>
          <w:rStyle w:val="None"/>
          <w:sz w:val="22"/>
          <w:szCs w:val="22"/>
        </w:rPr>
        <w:t>b</w:t>
      </w:r>
      <w:r w:rsidRPr="0025052E">
        <w:rPr>
          <w:sz w:val="22"/>
          <w:szCs w:val="22"/>
        </w:rPr>
        <w:t>as</w:t>
      </w:r>
      <w:r w:rsidR="00992FD7" w:rsidRPr="0025052E">
        <w:rPr>
          <w:sz w:val="22"/>
          <w:szCs w:val="22"/>
        </w:rPr>
        <w:t xml:space="preserve"> </w:t>
      </w:r>
      <w:r w:rsidRPr="0025052E">
        <w:rPr>
          <w:rStyle w:val="None"/>
          <w:sz w:val="22"/>
          <w:szCs w:val="22"/>
        </w:rPr>
        <w:t>Konkurs</w:t>
      </w:r>
      <w:r w:rsidRPr="0025052E">
        <w:rPr>
          <w:sz w:val="22"/>
          <w:szCs w:val="22"/>
        </w:rPr>
        <w:t>ā</w:t>
      </w:r>
      <w:r w:rsidR="00992FD7" w:rsidRPr="0025052E">
        <w:rPr>
          <w:sz w:val="22"/>
          <w:szCs w:val="22"/>
        </w:rPr>
        <w:t xml:space="preserve"> </w:t>
      </w:r>
      <w:r w:rsidRPr="0025052E">
        <w:rPr>
          <w:rStyle w:val="None"/>
          <w:sz w:val="22"/>
          <w:szCs w:val="22"/>
        </w:rPr>
        <w:t>u</w:t>
      </w:r>
      <w:r w:rsidRPr="0025052E">
        <w:rPr>
          <w:sz w:val="22"/>
          <w:szCs w:val="22"/>
        </w:rPr>
        <w:t>n</w:t>
      </w:r>
      <w:r w:rsidR="00992FD7" w:rsidRPr="0025052E">
        <w:rPr>
          <w:sz w:val="22"/>
          <w:szCs w:val="22"/>
        </w:rPr>
        <w:t xml:space="preserve"> </w:t>
      </w:r>
      <w:r w:rsidRPr="0025052E">
        <w:rPr>
          <w:rStyle w:val="None"/>
          <w:sz w:val="22"/>
          <w:szCs w:val="22"/>
        </w:rPr>
        <w:t>n</w:t>
      </w:r>
      <w:r w:rsidRPr="0025052E">
        <w:rPr>
          <w:sz w:val="22"/>
          <w:szCs w:val="22"/>
        </w:rPr>
        <w:t>eiz</w:t>
      </w:r>
      <w:r w:rsidRPr="0025052E">
        <w:rPr>
          <w:rStyle w:val="None"/>
          <w:sz w:val="22"/>
          <w:szCs w:val="22"/>
        </w:rPr>
        <w:t>sk</w:t>
      </w:r>
      <w:r w:rsidRPr="0025052E">
        <w:rPr>
          <w:sz w:val="22"/>
          <w:szCs w:val="22"/>
        </w:rPr>
        <w:t>at</w:t>
      </w:r>
      <w:r w:rsidRPr="0025052E">
        <w:rPr>
          <w:rStyle w:val="None"/>
          <w:sz w:val="22"/>
          <w:szCs w:val="22"/>
        </w:rPr>
        <w:t>ī</w:t>
      </w:r>
      <w:r w:rsidRPr="0025052E">
        <w:rPr>
          <w:sz w:val="22"/>
          <w:szCs w:val="22"/>
        </w:rPr>
        <w:t xml:space="preserve">t </w:t>
      </w:r>
      <w:r w:rsidRPr="0025052E">
        <w:rPr>
          <w:rStyle w:val="None"/>
          <w:sz w:val="22"/>
          <w:szCs w:val="22"/>
        </w:rPr>
        <w:t>pr</w:t>
      </w:r>
      <w:r w:rsidRPr="0025052E">
        <w:rPr>
          <w:sz w:val="22"/>
          <w:szCs w:val="22"/>
        </w:rPr>
        <w:t>ete</w:t>
      </w:r>
      <w:r w:rsidRPr="0025052E">
        <w:rPr>
          <w:rStyle w:val="None"/>
          <w:sz w:val="22"/>
          <w:szCs w:val="22"/>
        </w:rPr>
        <w:t>nd</w:t>
      </w:r>
      <w:r w:rsidRPr="0025052E">
        <w:rPr>
          <w:sz w:val="22"/>
          <w:szCs w:val="22"/>
        </w:rPr>
        <w:t>e</w:t>
      </w:r>
      <w:r w:rsidRPr="0025052E">
        <w:rPr>
          <w:rStyle w:val="None"/>
          <w:sz w:val="22"/>
          <w:szCs w:val="22"/>
        </w:rPr>
        <w:t>n</w:t>
      </w:r>
      <w:r w:rsidRPr="0025052E">
        <w:rPr>
          <w:sz w:val="22"/>
          <w:szCs w:val="22"/>
        </w:rPr>
        <w:t>ta</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jumu</w:t>
      </w:r>
      <w:r w:rsidRPr="0025052E">
        <w:rPr>
          <w:sz w:val="22"/>
          <w:szCs w:val="22"/>
        </w:rPr>
        <w:t>,</w:t>
      </w:r>
      <w:r w:rsidRPr="0025052E">
        <w:rPr>
          <w:rStyle w:val="None"/>
          <w:sz w:val="22"/>
          <w:szCs w:val="22"/>
        </w:rPr>
        <w:t xml:space="preserve"> PIL 42.panta </w:t>
      </w:r>
      <w:r w:rsidR="003A1004" w:rsidRPr="002E0BB6">
        <w:rPr>
          <w:rStyle w:val="None"/>
          <w:sz w:val="22"/>
          <w:szCs w:val="22"/>
        </w:rPr>
        <w:t>otr</w:t>
      </w:r>
      <w:r w:rsidR="003A1004">
        <w:rPr>
          <w:rStyle w:val="None"/>
          <w:sz w:val="22"/>
          <w:szCs w:val="22"/>
        </w:rPr>
        <w:t>ās</w:t>
      </w:r>
      <w:r w:rsidR="003A1004" w:rsidRPr="002E0BB6">
        <w:rPr>
          <w:rStyle w:val="None"/>
          <w:sz w:val="22"/>
          <w:szCs w:val="22"/>
        </w:rPr>
        <w:t xml:space="preserve"> daļ</w:t>
      </w:r>
      <w:r w:rsidR="003A1004">
        <w:rPr>
          <w:rStyle w:val="None"/>
          <w:sz w:val="22"/>
          <w:szCs w:val="22"/>
        </w:rPr>
        <w:t xml:space="preserve">as </w:t>
      </w:r>
      <w:r w:rsidR="003A1004" w:rsidRPr="00CC4927">
        <w:rPr>
          <w:bCs/>
          <w:sz w:val="22"/>
          <w:szCs w:val="22"/>
          <w:shd w:val="clear" w:color="auto" w:fill="FFFFFF"/>
        </w:rPr>
        <w:t>1., 2., 3., 4.</w:t>
      </w:r>
      <w:r w:rsidR="00913E5B">
        <w:rPr>
          <w:bCs/>
          <w:sz w:val="22"/>
          <w:szCs w:val="22"/>
          <w:shd w:val="clear" w:color="auto" w:fill="FFFFFF"/>
        </w:rPr>
        <w:t>,</w:t>
      </w:r>
      <w:r w:rsidR="003A1004" w:rsidRPr="00CC4927">
        <w:rPr>
          <w:bCs/>
          <w:sz w:val="22"/>
          <w:szCs w:val="22"/>
          <w:shd w:val="clear" w:color="auto" w:fill="FFFFFF"/>
        </w:rPr>
        <w:t xml:space="preserve"> 5., 6., 7., </w:t>
      </w:r>
      <w:r w:rsidR="00344748">
        <w:rPr>
          <w:bCs/>
          <w:sz w:val="22"/>
          <w:szCs w:val="22"/>
          <w:shd w:val="clear" w:color="auto" w:fill="FFFFFF"/>
        </w:rPr>
        <w:t xml:space="preserve">8., 9., </w:t>
      </w:r>
      <w:r w:rsidR="003A1004" w:rsidRPr="00CC4927">
        <w:rPr>
          <w:bCs/>
          <w:sz w:val="22"/>
          <w:szCs w:val="22"/>
          <w:shd w:val="clear" w:color="auto" w:fill="FFFFFF"/>
        </w:rPr>
        <w:t>10., 11., 12., 13. un 14</w:t>
      </w:r>
      <w:r w:rsidR="003A1004" w:rsidRPr="00CC4927">
        <w:rPr>
          <w:bCs/>
          <w:sz w:val="22"/>
          <w:szCs w:val="22"/>
        </w:rPr>
        <w:t>. punktā</w:t>
      </w:r>
      <w:r w:rsidR="003A1004" w:rsidRPr="00CC4927">
        <w:rPr>
          <w:rStyle w:val="None"/>
          <w:bCs/>
          <w:sz w:val="22"/>
          <w:szCs w:val="22"/>
        </w:rPr>
        <w:t xml:space="preserve"> </w:t>
      </w:r>
      <w:r w:rsidRPr="0025052E">
        <w:rPr>
          <w:rStyle w:val="None"/>
          <w:sz w:val="22"/>
          <w:szCs w:val="22"/>
        </w:rPr>
        <w:t xml:space="preserve">vai </w:t>
      </w:r>
      <w:r w:rsidRPr="0025052E">
        <w:rPr>
          <w:sz w:val="22"/>
          <w:szCs w:val="22"/>
        </w:rPr>
        <w:t>Latvijas Republikas nacionālo sankciju likuma 11.</w:t>
      </w:r>
      <w:r w:rsidRPr="0025052E">
        <w:rPr>
          <w:sz w:val="22"/>
          <w:szCs w:val="22"/>
          <w:vertAlign w:val="superscript"/>
        </w:rPr>
        <w:t>1</w:t>
      </w:r>
      <w:r w:rsidRPr="0025052E">
        <w:rPr>
          <w:sz w:val="22"/>
          <w:szCs w:val="22"/>
        </w:rPr>
        <w:t xml:space="preserve"> panta pirmajā daļā</w:t>
      </w:r>
      <w:r w:rsidRPr="0025052E">
        <w:rPr>
          <w:b/>
          <w:sz w:val="22"/>
          <w:szCs w:val="22"/>
        </w:rPr>
        <w:t xml:space="preserve"> </w:t>
      </w:r>
      <w:r w:rsidRPr="0025052E">
        <w:rPr>
          <w:rStyle w:val="None"/>
          <w:sz w:val="22"/>
          <w:szCs w:val="22"/>
        </w:rPr>
        <w:t>noteiktajos gadījumos.</w:t>
      </w:r>
    </w:p>
    <w:p w14:paraId="37425C0A" w14:textId="3D3F5550" w:rsidR="00407BC7" w:rsidRPr="0025052E" w:rsidRDefault="00407BC7" w:rsidP="005F1764">
      <w:pPr>
        <w:widowControl w:val="0"/>
        <w:numPr>
          <w:ilvl w:val="1"/>
          <w:numId w:val="21"/>
        </w:numPr>
        <w:autoSpaceDE w:val="0"/>
        <w:autoSpaceDN w:val="0"/>
        <w:ind w:left="567" w:hanging="567"/>
        <w:jc w:val="both"/>
        <w:outlineLvl w:val="1"/>
        <w:rPr>
          <w:sz w:val="22"/>
          <w:szCs w:val="22"/>
        </w:rPr>
      </w:pPr>
      <w:r w:rsidRPr="0025052E">
        <w:rPr>
          <w:sz w:val="22"/>
          <w:szCs w:val="22"/>
        </w:rPr>
        <w:t>Komisijas pienākumi:</w:t>
      </w:r>
    </w:p>
    <w:p w14:paraId="0CDB66E4" w14:textId="21F81F06" w:rsidR="006A3923" w:rsidRPr="0025052E" w:rsidRDefault="00407BC7" w:rsidP="005F1764">
      <w:pPr>
        <w:pStyle w:val="ListParagraph"/>
        <w:widowControl w:val="0"/>
        <w:numPr>
          <w:ilvl w:val="2"/>
          <w:numId w:val="21"/>
        </w:numPr>
        <w:autoSpaceDE w:val="0"/>
        <w:autoSpaceDN w:val="0"/>
        <w:ind w:left="1276"/>
        <w:outlineLvl w:val="1"/>
        <w:rPr>
          <w:bCs/>
          <w:sz w:val="22"/>
          <w:szCs w:val="22"/>
        </w:rPr>
      </w:pPr>
      <w:r w:rsidRPr="0025052E">
        <w:rPr>
          <w:bCs/>
          <w:sz w:val="22"/>
          <w:szCs w:val="22"/>
        </w:rPr>
        <w:t>j</w:t>
      </w:r>
      <w:r w:rsidR="006A3923" w:rsidRPr="0025052E">
        <w:rPr>
          <w:bCs/>
          <w:sz w:val="22"/>
          <w:szCs w:val="22"/>
        </w:rPr>
        <w:t>a piedāvājumā ietvertā vai Pretendenta iesniegtā informācija vai dokumen</w:t>
      </w:r>
      <w:r w:rsidR="007C572F" w:rsidRPr="0025052E">
        <w:rPr>
          <w:bCs/>
          <w:sz w:val="22"/>
          <w:szCs w:val="22"/>
        </w:rPr>
        <w:t>ts ir neskaidrs vai nepilnīgs, Komisija</w:t>
      </w:r>
      <w:r w:rsidR="006A3923" w:rsidRPr="0025052E">
        <w:rPr>
          <w:bCs/>
          <w:sz w:val="22"/>
          <w:szCs w:val="22"/>
        </w:rPr>
        <w:t xml:space="preserve"> pieprasa, lai Pretendents, vai kompetenta institūcija izskaidro vai papildina minēto informāciju vai dokumentu vai iesniedz trūkstošo dokumentu, nodrošinot vienlīdzīgu attie</w:t>
      </w:r>
      <w:r w:rsidR="007C572F" w:rsidRPr="0025052E">
        <w:rPr>
          <w:bCs/>
          <w:sz w:val="22"/>
          <w:szCs w:val="22"/>
        </w:rPr>
        <w:t>ksmi pret visiem Pretendentiem;</w:t>
      </w:r>
    </w:p>
    <w:p w14:paraId="5806E82F" w14:textId="2DEED82B" w:rsidR="006A3923" w:rsidRPr="0025052E" w:rsidRDefault="009C1629" w:rsidP="005F1764">
      <w:pPr>
        <w:pStyle w:val="ListParagraph"/>
        <w:widowControl w:val="0"/>
        <w:numPr>
          <w:ilvl w:val="2"/>
          <w:numId w:val="21"/>
        </w:numPr>
        <w:autoSpaceDE w:val="0"/>
        <w:autoSpaceDN w:val="0"/>
        <w:ind w:left="1276"/>
        <w:outlineLvl w:val="1"/>
        <w:rPr>
          <w:bCs/>
          <w:sz w:val="22"/>
          <w:szCs w:val="22"/>
        </w:rPr>
      </w:pPr>
      <w:r w:rsidRPr="0025052E">
        <w:rPr>
          <w:bCs/>
          <w:sz w:val="22"/>
          <w:szCs w:val="22"/>
        </w:rPr>
        <w:t>j</w:t>
      </w:r>
      <w:r w:rsidR="006A3923" w:rsidRPr="0025052E">
        <w:rPr>
          <w:bCs/>
          <w:sz w:val="22"/>
          <w:szCs w:val="22"/>
        </w:rPr>
        <w:t xml:space="preserve">a </w:t>
      </w:r>
      <w:r w:rsidR="007C572F" w:rsidRPr="0025052E">
        <w:rPr>
          <w:bCs/>
          <w:sz w:val="22"/>
          <w:szCs w:val="22"/>
        </w:rPr>
        <w:t>Komisija</w:t>
      </w:r>
      <w:r w:rsidR="006A3923" w:rsidRPr="0025052E">
        <w:rPr>
          <w:bCs/>
          <w:sz w:val="22"/>
          <w:szCs w:val="22"/>
        </w:rPr>
        <w:t xml:space="preserve"> </w:t>
      </w:r>
      <w:r w:rsidR="007C572F" w:rsidRPr="0025052E">
        <w:rPr>
          <w:bCs/>
          <w:sz w:val="22"/>
          <w:szCs w:val="22"/>
        </w:rPr>
        <w:t>ir pieprasījusi</w:t>
      </w:r>
      <w:r w:rsidR="006A3923" w:rsidRPr="0025052E">
        <w:rPr>
          <w:bCs/>
          <w:sz w:val="22"/>
          <w:szCs w:val="22"/>
        </w:rPr>
        <w:t xml:space="preserve"> izskaidrot vai papildināt</w:t>
      </w:r>
      <w:r w:rsidR="00F3770B" w:rsidRPr="0025052E">
        <w:rPr>
          <w:bCs/>
          <w:sz w:val="22"/>
          <w:szCs w:val="22"/>
        </w:rPr>
        <w:t xml:space="preserve"> Pretendenta</w:t>
      </w:r>
      <w:r w:rsidR="006A3923" w:rsidRPr="0025052E">
        <w:rPr>
          <w:bCs/>
          <w:sz w:val="22"/>
          <w:szCs w:val="22"/>
        </w:rPr>
        <w:t xml:space="preserve"> piedāvājumā iesniegto informāciju, bet Pretenden</w:t>
      </w:r>
      <w:r w:rsidR="00407BC7" w:rsidRPr="0025052E">
        <w:rPr>
          <w:bCs/>
          <w:sz w:val="22"/>
          <w:szCs w:val="22"/>
        </w:rPr>
        <w:t xml:space="preserve">ts to nav izdarījis atbilstoši </w:t>
      </w:r>
      <w:r w:rsidR="007C572F" w:rsidRPr="0025052E">
        <w:rPr>
          <w:bCs/>
          <w:sz w:val="22"/>
          <w:szCs w:val="22"/>
        </w:rPr>
        <w:t>Komisijas noteiktajām prasībām, Komisija</w:t>
      </w:r>
      <w:r w:rsidR="006A3923" w:rsidRPr="0025052E">
        <w:rPr>
          <w:bCs/>
          <w:sz w:val="22"/>
          <w:szCs w:val="22"/>
        </w:rPr>
        <w:t xml:space="preserve"> piedāvājumu vērtē pē</w:t>
      </w:r>
      <w:r w:rsidR="007C572F" w:rsidRPr="0025052E">
        <w:rPr>
          <w:bCs/>
          <w:sz w:val="22"/>
          <w:szCs w:val="22"/>
        </w:rPr>
        <w:t>c tā rīcībā esošās informācijas;</w:t>
      </w:r>
    </w:p>
    <w:p w14:paraId="5EFD68F1" w14:textId="69CD3AA2" w:rsidR="007C572F" w:rsidRPr="0025052E" w:rsidRDefault="007C572F" w:rsidP="005F1764">
      <w:pPr>
        <w:pStyle w:val="ListParagraph"/>
        <w:widowControl w:val="0"/>
        <w:numPr>
          <w:ilvl w:val="2"/>
          <w:numId w:val="21"/>
        </w:numPr>
        <w:autoSpaceDE w:val="0"/>
        <w:autoSpaceDN w:val="0"/>
        <w:ind w:left="1276"/>
        <w:outlineLvl w:val="1"/>
        <w:rPr>
          <w:rStyle w:val="None"/>
          <w:bCs/>
          <w:sz w:val="22"/>
          <w:szCs w:val="22"/>
        </w:rPr>
      </w:pPr>
      <w:r w:rsidRPr="0025052E">
        <w:rPr>
          <w:rStyle w:val="None"/>
          <w:sz w:val="22"/>
          <w:szCs w:val="22"/>
        </w:rPr>
        <w:t xml:space="preserve">nodrošināt visiem ieinteresētajiem Piegādātājiem pieejamību informācijai par izdarītajiem grozījumiem Konkursa nolikumā un sniegto papildu informāciju par </w:t>
      </w:r>
      <w:r w:rsidR="00610B23" w:rsidRPr="0025052E">
        <w:rPr>
          <w:rStyle w:val="None"/>
          <w:sz w:val="22"/>
          <w:szCs w:val="22"/>
        </w:rPr>
        <w:t xml:space="preserve">Konkursa </w:t>
      </w:r>
      <w:r w:rsidRPr="0025052E">
        <w:rPr>
          <w:rStyle w:val="None"/>
          <w:sz w:val="22"/>
          <w:szCs w:val="22"/>
        </w:rPr>
        <w:t>nolikumu;</w:t>
      </w:r>
    </w:p>
    <w:p w14:paraId="3AAFD186" w14:textId="27C97271" w:rsidR="007C572F" w:rsidRPr="0025052E" w:rsidRDefault="007C572F" w:rsidP="005F1764">
      <w:pPr>
        <w:pStyle w:val="ListParagraph"/>
        <w:widowControl w:val="0"/>
        <w:numPr>
          <w:ilvl w:val="2"/>
          <w:numId w:val="21"/>
        </w:numPr>
        <w:autoSpaceDE w:val="0"/>
        <w:autoSpaceDN w:val="0"/>
        <w:ind w:left="1276"/>
        <w:outlineLvl w:val="1"/>
        <w:rPr>
          <w:rStyle w:val="None"/>
          <w:bCs/>
          <w:sz w:val="22"/>
          <w:szCs w:val="22"/>
        </w:rPr>
      </w:pPr>
      <w:r w:rsidRPr="0025052E">
        <w:rPr>
          <w:rStyle w:val="None"/>
          <w:sz w:val="22"/>
          <w:szCs w:val="22"/>
        </w:rPr>
        <w:t>pēc ieinteresētā Piegādātāja pieprasījuma sniegt papildu informāciju par Konkursa nolikumu;</w:t>
      </w:r>
    </w:p>
    <w:p w14:paraId="0605D1B5" w14:textId="63CF9CEA" w:rsidR="007C572F" w:rsidRPr="0025052E" w:rsidRDefault="007C572F" w:rsidP="005F1764">
      <w:pPr>
        <w:pStyle w:val="ListParagraph"/>
        <w:widowControl w:val="0"/>
        <w:numPr>
          <w:ilvl w:val="2"/>
          <w:numId w:val="21"/>
        </w:numPr>
        <w:autoSpaceDE w:val="0"/>
        <w:autoSpaceDN w:val="0"/>
        <w:ind w:left="1276"/>
        <w:outlineLvl w:val="1"/>
        <w:rPr>
          <w:rStyle w:val="None"/>
          <w:bCs/>
          <w:sz w:val="22"/>
          <w:szCs w:val="22"/>
        </w:rPr>
      </w:pPr>
      <w:r w:rsidRPr="0025052E">
        <w:rPr>
          <w:rStyle w:val="None"/>
          <w:sz w:val="22"/>
          <w:szCs w:val="22"/>
        </w:rPr>
        <w:t xml:space="preserve">vērtēt Pretendentus un to iesniegtos piedāvājumus saskaņā ar PIL, citu publisko iepirkumu </w:t>
      </w:r>
      <w:r w:rsidRPr="0025052E">
        <w:rPr>
          <w:sz w:val="22"/>
          <w:szCs w:val="22"/>
        </w:rPr>
        <w:t>regulējošo normatīvo aktu prasībām</w:t>
      </w:r>
      <w:r w:rsidRPr="0025052E">
        <w:rPr>
          <w:rStyle w:val="None"/>
          <w:sz w:val="22"/>
          <w:szCs w:val="22"/>
        </w:rPr>
        <w:t xml:space="preserve"> un Konkursa nolikumu;</w:t>
      </w:r>
    </w:p>
    <w:p w14:paraId="284ABFEF" w14:textId="32CAF8E5" w:rsidR="007C572F" w:rsidRPr="0025052E" w:rsidRDefault="007C572F" w:rsidP="005F1764">
      <w:pPr>
        <w:pStyle w:val="ListParagraph"/>
        <w:widowControl w:val="0"/>
        <w:numPr>
          <w:ilvl w:val="2"/>
          <w:numId w:val="21"/>
        </w:numPr>
        <w:autoSpaceDE w:val="0"/>
        <w:autoSpaceDN w:val="0"/>
        <w:ind w:left="1276"/>
        <w:outlineLvl w:val="1"/>
        <w:rPr>
          <w:rStyle w:val="None"/>
          <w:bCs/>
          <w:sz w:val="22"/>
          <w:szCs w:val="22"/>
        </w:rPr>
      </w:pPr>
      <w:r w:rsidRPr="0025052E">
        <w:rPr>
          <w:rStyle w:val="None"/>
          <w:sz w:val="22"/>
          <w:szCs w:val="22"/>
        </w:rPr>
        <w:t>piedāvājumu izvērtēšanas laikā</w:t>
      </w:r>
      <w:r w:rsidR="00992FD7" w:rsidRPr="0025052E">
        <w:rPr>
          <w:rStyle w:val="None"/>
          <w:sz w:val="22"/>
          <w:szCs w:val="22"/>
        </w:rPr>
        <w:t xml:space="preserve"> </w:t>
      </w:r>
      <w:r w:rsidRPr="0025052E">
        <w:rPr>
          <w:rStyle w:val="None"/>
          <w:sz w:val="22"/>
          <w:szCs w:val="22"/>
        </w:rPr>
        <w:t>līdz</w:t>
      </w:r>
      <w:r w:rsidR="00992FD7" w:rsidRPr="0025052E">
        <w:rPr>
          <w:rStyle w:val="None"/>
          <w:sz w:val="22"/>
          <w:szCs w:val="22"/>
        </w:rPr>
        <w:t xml:space="preserve"> </w:t>
      </w:r>
      <w:r w:rsidRPr="0025052E">
        <w:rPr>
          <w:rStyle w:val="None"/>
          <w:sz w:val="22"/>
          <w:szCs w:val="22"/>
        </w:rPr>
        <w:t>Konkursa</w:t>
      </w:r>
      <w:r w:rsidR="00992FD7" w:rsidRPr="0025052E">
        <w:rPr>
          <w:rStyle w:val="None"/>
          <w:sz w:val="22"/>
          <w:szCs w:val="22"/>
        </w:rPr>
        <w:t xml:space="preserve"> </w:t>
      </w:r>
      <w:r w:rsidRPr="0025052E">
        <w:rPr>
          <w:rStyle w:val="None"/>
          <w:sz w:val="22"/>
          <w:szCs w:val="22"/>
        </w:rPr>
        <w:t>rezultātu</w:t>
      </w:r>
      <w:r w:rsidR="00992FD7" w:rsidRPr="0025052E">
        <w:rPr>
          <w:rStyle w:val="None"/>
          <w:sz w:val="22"/>
          <w:szCs w:val="22"/>
        </w:rPr>
        <w:t xml:space="preserve"> </w:t>
      </w:r>
      <w:r w:rsidRPr="0025052E">
        <w:rPr>
          <w:rStyle w:val="None"/>
          <w:sz w:val="22"/>
          <w:szCs w:val="22"/>
        </w:rPr>
        <w:t>paziņošanai</w:t>
      </w:r>
      <w:r w:rsidR="00992FD7" w:rsidRPr="0025052E">
        <w:rPr>
          <w:rStyle w:val="None"/>
          <w:sz w:val="22"/>
          <w:szCs w:val="22"/>
        </w:rPr>
        <w:t xml:space="preserve"> </w:t>
      </w:r>
      <w:r w:rsidRPr="0025052E">
        <w:rPr>
          <w:rStyle w:val="None"/>
          <w:sz w:val="22"/>
          <w:szCs w:val="22"/>
        </w:rPr>
        <w:t>nesniegt</w:t>
      </w:r>
      <w:r w:rsidR="00992FD7" w:rsidRPr="0025052E">
        <w:rPr>
          <w:rStyle w:val="None"/>
          <w:sz w:val="22"/>
          <w:szCs w:val="22"/>
        </w:rPr>
        <w:t xml:space="preserve"> </w:t>
      </w:r>
      <w:r w:rsidRPr="0025052E">
        <w:rPr>
          <w:rStyle w:val="None"/>
          <w:sz w:val="22"/>
          <w:szCs w:val="22"/>
        </w:rPr>
        <w:t>informāciju par piedāvājumu vērtēšanas procesu</w:t>
      </w:r>
      <w:r w:rsidR="00610B23" w:rsidRPr="0025052E">
        <w:rPr>
          <w:rStyle w:val="None"/>
          <w:sz w:val="22"/>
          <w:szCs w:val="22"/>
        </w:rPr>
        <w:t>.</w:t>
      </w:r>
    </w:p>
    <w:p w14:paraId="408F0611" w14:textId="77777777" w:rsidR="007C572F" w:rsidRPr="0025052E" w:rsidRDefault="007C572F" w:rsidP="00E656CD">
      <w:pPr>
        <w:widowControl w:val="0"/>
        <w:autoSpaceDE w:val="0"/>
        <w:autoSpaceDN w:val="0"/>
        <w:ind w:left="567"/>
        <w:jc w:val="both"/>
        <w:outlineLvl w:val="1"/>
        <w:rPr>
          <w:sz w:val="22"/>
          <w:szCs w:val="22"/>
        </w:rPr>
      </w:pPr>
    </w:p>
    <w:p w14:paraId="4C51BEEB" w14:textId="19E0AF37" w:rsidR="006A3923" w:rsidRPr="00913E5B" w:rsidRDefault="006A3923" w:rsidP="005F1764">
      <w:pPr>
        <w:pStyle w:val="Heading1"/>
        <w:keepNext w:val="0"/>
        <w:widowControl w:val="0"/>
        <w:numPr>
          <w:ilvl w:val="0"/>
          <w:numId w:val="21"/>
        </w:numPr>
        <w:jc w:val="center"/>
        <w:rPr>
          <w:rFonts w:ascii="Times New Roman" w:hAnsi="Times New Roman"/>
          <w:szCs w:val="24"/>
        </w:rPr>
      </w:pPr>
      <w:bookmarkStart w:id="113" w:name="_Toc479593824"/>
      <w:bookmarkStart w:id="114" w:name="_Toc141785298"/>
      <w:bookmarkStart w:id="115" w:name="_Toc141341767"/>
      <w:bookmarkStart w:id="116" w:name="_Toc79552071"/>
      <w:bookmarkStart w:id="117" w:name="_Toc73116771"/>
      <w:bookmarkStart w:id="118" w:name="_Toc72766071"/>
      <w:bookmarkStart w:id="119" w:name="_Toc65967974"/>
      <w:bookmarkStart w:id="120" w:name="_Toc65956615"/>
      <w:bookmarkStart w:id="121" w:name="_Toc65862776"/>
      <w:bookmarkStart w:id="122" w:name="_Toc65454246"/>
      <w:bookmarkStart w:id="123" w:name="_Toc64264077"/>
      <w:bookmarkStart w:id="124" w:name="_Toc64201628"/>
      <w:bookmarkStart w:id="125" w:name="_Toc64201433"/>
      <w:bookmarkStart w:id="126" w:name="_Toc64201285"/>
      <w:bookmarkStart w:id="127" w:name="_Toc63869488"/>
      <w:r w:rsidRPr="0025052E">
        <w:rPr>
          <w:rFonts w:ascii="Times New Roman" w:hAnsi="Times New Roman"/>
          <w:szCs w:val="24"/>
        </w:rPr>
        <w:t>Pretendenta tiesības un pienākumi</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236395F5" w14:textId="77777777" w:rsidR="00527C0C" w:rsidRPr="0025052E" w:rsidRDefault="00527C0C" w:rsidP="005F1764">
      <w:pPr>
        <w:widowControl w:val="0"/>
        <w:numPr>
          <w:ilvl w:val="1"/>
          <w:numId w:val="21"/>
        </w:numPr>
        <w:tabs>
          <w:tab w:val="num" w:pos="567"/>
        </w:tabs>
        <w:autoSpaceDE w:val="0"/>
        <w:autoSpaceDN w:val="0"/>
        <w:ind w:left="567" w:hanging="567"/>
        <w:jc w:val="both"/>
        <w:outlineLvl w:val="1"/>
        <w:rPr>
          <w:sz w:val="22"/>
          <w:szCs w:val="22"/>
        </w:rPr>
      </w:pPr>
      <w:bookmarkStart w:id="128" w:name="_Toc141785299"/>
      <w:bookmarkStart w:id="129" w:name="_Toc141341768"/>
      <w:bookmarkStart w:id="130" w:name="_Toc79552072"/>
      <w:bookmarkStart w:id="131" w:name="_Toc73116772"/>
      <w:bookmarkStart w:id="132" w:name="_Toc72766072"/>
      <w:bookmarkStart w:id="133" w:name="_Toc65967975"/>
      <w:bookmarkStart w:id="134" w:name="_Toc65956616"/>
      <w:bookmarkStart w:id="135" w:name="_Toc65862777"/>
      <w:bookmarkStart w:id="136" w:name="_Toc65454247"/>
      <w:bookmarkStart w:id="137" w:name="_Toc64264078"/>
      <w:bookmarkStart w:id="138" w:name="_Toc64201629"/>
      <w:bookmarkStart w:id="139" w:name="_Toc64201434"/>
      <w:bookmarkStart w:id="140" w:name="_Toc64201286"/>
      <w:r w:rsidRPr="0025052E">
        <w:rPr>
          <w:sz w:val="22"/>
          <w:szCs w:val="22"/>
        </w:rPr>
        <w:t>Pretendenta tiesības:</w:t>
      </w:r>
    </w:p>
    <w:p w14:paraId="3FE389A0" w14:textId="4E8B7B3F" w:rsidR="00527C0C" w:rsidRPr="0025052E" w:rsidRDefault="00527C0C" w:rsidP="005F1764">
      <w:pPr>
        <w:pStyle w:val="ListParagraph"/>
        <w:widowControl w:val="0"/>
        <w:numPr>
          <w:ilvl w:val="2"/>
          <w:numId w:val="15"/>
        </w:numPr>
        <w:autoSpaceDE w:val="0"/>
        <w:autoSpaceDN w:val="0"/>
        <w:ind w:left="1276"/>
        <w:outlineLvl w:val="1"/>
        <w:rPr>
          <w:rStyle w:val="None"/>
          <w:sz w:val="22"/>
          <w:szCs w:val="22"/>
        </w:rPr>
      </w:pPr>
      <w:r w:rsidRPr="0025052E">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25052E" w:rsidRDefault="00527C0C" w:rsidP="005F1764">
      <w:pPr>
        <w:pStyle w:val="ListParagraph"/>
        <w:widowControl w:val="0"/>
        <w:numPr>
          <w:ilvl w:val="2"/>
          <w:numId w:val="15"/>
        </w:numPr>
        <w:autoSpaceDE w:val="0"/>
        <w:autoSpaceDN w:val="0"/>
        <w:ind w:left="1276"/>
        <w:outlineLvl w:val="1"/>
        <w:rPr>
          <w:rStyle w:val="None"/>
          <w:sz w:val="22"/>
          <w:szCs w:val="22"/>
        </w:rPr>
      </w:pPr>
      <w:r w:rsidRPr="0025052E">
        <w:rPr>
          <w:rStyle w:val="None"/>
          <w:sz w:val="22"/>
          <w:szCs w:val="22"/>
        </w:rPr>
        <w:t>pieprasīt papildu informāciju par Konkursa nolikumu, ievērojot Konkursa nolikuma noteikumus;</w:t>
      </w:r>
    </w:p>
    <w:p w14:paraId="4D341BF1" w14:textId="7633B14C" w:rsidR="00527C0C" w:rsidRPr="0025052E" w:rsidRDefault="00527C0C" w:rsidP="005F1764">
      <w:pPr>
        <w:pStyle w:val="ListParagraph"/>
        <w:widowControl w:val="0"/>
        <w:numPr>
          <w:ilvl w:val="2"/>
          <w:numId w:val="15"/>
        </w:numPr>
        <w:autoSpaceDE w:val="0"/>
        <w:autoSpaceDN w:val="0"/>
        <w:ind w:left="1276"/>
        <w:outlineLvl w:val="1"/>
        <w:rPr>
          <w:sz w:val="22"/>
          <w:szCs w:val="22"/>
        </w:rPr>
      </w:pPr>
      <w:r w:rsidRPr="0025052E">
        <w:rPr>
          <w:rStyle w:val="None"/>
          <w:sz w:val="22"/>
          <w:szCs w:val="22"/>
        </w:rPr>
        <w:t>veidot piegādātāju</w:t>
      </w:r>
      <w:r w:rsidRPr="0025052E">
        <w:rPr>
          <w:sz w:val="22"/>
          <w:szCs w:val="22"/>
        </w:rPr>
        <w:t xml:space="preserve"> apvienības un iesniegt vienu kopēju piedāvājumu Konkursā;</w:t>
      </w:r>
    </w:p>
    <w:p w14:paraId="6320D90C" w14:textId="46EE066B" w:rsidR="00527C0C" w:rsidRPr="0025052E" w:rsidRDefault="00527C0C" w:rsidP="005F1764">
      <w:pPr>
        <w:pStyle w:val="ListParagraph"/>
        <w:widowControl w:val="0"/>
        <w:numPr>
          <w:ilvl w:val="2"/>
          <w:numId w:val="15"/>
        </w:numPr>
        <w:autoSpaceDE w:val="0"/>
        <w:autoSpaceDN w:val="0"/>
        <w:ind w:left="1276"/>
        <w:outlineLvl w:val="1"/>
        <w:rPr>
          <w:sz w:val="22"/>
          <w:szCs w:val="22"/>
        </w:rPr>
      </w:pPr>
      <w:r w:rsidRPr="0025052E">
        <w:rPr>
          <w:rStyle w:val="None"/>
          <w:sz w:val="22"/>
          <w:szCs w:val="22"/>
        </w:rPr>
        <w:t>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vājum</w:t>
      </w:r>
      <w:r w:rsidRPr="0025052E">
        <w:rPr>
          <w:sz w:val="22"/>
          <w:szCs w:val="22"/>
        </w:rPr>
        <w:t xml:space="preserve">ā </w:t>
      </w:r>
      <w:r w:rsidRPr="0025052E">
        <w:rPr>
          <w:rStyle w:val="None"/>
          <w:sz w:val="22"/>
          <w:szCs w:val="22"/>
        </w:rPr>
        <w:t>no</w:t>
      </w:r>
      <w:r w:rsidRPr="0025052E">
        <w:rPr>
          <w:sz w:val="22"/>
          <w:szCs w:val="22"/>
        </w:rPr>
        <w:t>tei</w:t>
      </w:r>
      <w:r w:rsidRPr="0025052E">
        <w:rPr>
          <w:rStyle w:val="None"/>
          <w:sz w:val="22"/>
          <w:szCs w:val="22"/>
        </w:rPr>
        <w:t>k</w:t>
      </w:r>
      <w:r w:rsidRPr="0025052E">
        <w:rPr>
          <w:sz w:val="22"/>
          <w:szCs w:val="22"/>
        </w:rPr>
        <w:t>t,</w:t>
      </w:r>
      <w:r w:rsidRPr="0025052E">
        <w:rPr>
          <w:rStyle w:val="None"/>
          <w:sz w:val="22"/>
          <w:szCs w:val="22"/>
        </w:rPr>
        <w:t xml:space="preserve"> kur</w:t>
      </w:r>
      <w:r w:rsidRPr="0025052E">
        <w:rPr>
          <w:sz w:val="22"/>
          <w:szCs w:val="22"/>
        </w:rPr>
        <w:t>a</w:t>
      </w:r>
      <w:r w:rsidRPr="0025052E">
        <w:rPr>
          <w:rStyle w:val="None"/>
          <w:sz w:val="22"/>
          <w:szCs w:val="22"/>
        </w:rPr>
        <w:t xml:space="preserve"> n</w:t>
      </w:r>
      <w:r w:rsidRPr="0025052E">
        <w:rPr>
          <w:sz w:val="22"/>
          <w:szCs w:val="22"/>
        </w:rPr>
        <w:t>o</w:t>
      </w:r>
      <w:r w:rsidRPr="0025052E">
        <w:rPr>
          <w:rStyle w:val="None"/>
          <w:sz w:val="22"/>
          <w:szCs w:val="22"/>
        </w:rPr>
        <w:t xml:space="preserve"> p</w:t>
      </w:r>
      <w:r w:rsidRPr="0025052E">
        <w:rPr>
          <w:sz w:val="22"/>
          <w:szCs w:val="22"/>
        </w:rPr>
        <w:t>ie</w:t>
      </w:r>
      <w:r w:rsidRPr="0025052E">
        <w:rPr>
          <w:rStyle w:val="None"/>
          <w:sz w:val="22"/>
          <w:szCs w:val="22"/>
        </w:rPr>
        <w:t>d</w:t>
      </w:r>
      <w:r w:rsidRPr="0025052E">
        <w:rPr>
          <w:sz w:val="22"/>
          <w:szCs w:val="22"/>
        </w:rPr>
        <w:t>ā</w:t>
      </w:r>
      <w:r w:rsidRPr="0025052E">
        <w:rPr>
          <w:rStyle w:val="None"/>
          <w:sz w:val="22"/>
          <w:szCs w:val="22"/>
        </w:rPr>
        <w:t>v</w:t>
      </w:r>
      <w:r w:rsidRPr="0025052E">
        <w:rPr>
          <w:sz w:val="22"/>
          <w:szCs w:val="22"/>
        </w:rPr>
        <w:t>ā</w:t>
      </w:r>
      <w:r w:rsidRPr="0025052E">
        <w:rPr>
          <w:rStyle w:val="None"/>
          <w:sz w:val="22"/>
          <w:szCs w:val="22"/>
        </w:rPr>
        <w:t>jum</w:t>
      </w:r>
      <w:r w:rsidRPr="0025052E">
        <w:rPr>
          <w:sz w:val="22"/>
          <w:szCs w:val="22"/>
        </w:rPr>
        <w:t>ā</w:t>
      </w:r>
      <w:r w:rsidRPr="0025052E">
        <w:rPr>
          <w:rStyle w:val="None"/>
          <w:sz w:val="22"/>
          <w:szCs w:val="22"/>
        </w:rPr>
        <w:t xml:space="preserve"> </w:t>
      </w:r>
      <w:r w:rsidRPr="0025052E">
        <w:rPr>
          <w:sz w:val="22"/>
          <w:szCs w:val="22"/>
        </w:rPr>
        <w:t>iet</w:t>
      </w:r>
      <w:r w:rsidRPr="0025052E">
        <w:rPr>
          <w:rStyle w:val="None"/>
          <w:sz w:val="22"/>
          <w:szCs w:val="22"/>
        </w:rPr>
        <w:t>v</w:t>
      </w:r>
      <w:r w:rsidRPr="0025052E">
        <w:rPr>
          <w:sz w:val="22"/>
          <w:szCs w:val="22"/>
        </w:rPr>
        <w:t>e</w:t>
      </w:r>
      <w:r w:rsidRPr="0025052E">
        <w:rPr>
          <w:rStyle w:val="None"/>
          <w:sz w:val="22"/>
          <w:szCs w:val="22"/>
        </w:rPr>
        <w:t>r</w:t>
      </w:r>
      <w:r w:rsidRPr="0025052E">
        <w:rPr>
          <w:sz w:val="22"/>
          <w:szCs w:val="22"/>
        </w:rPr>
        <w:t>tās</w:t>
      </w:r>
      <w:r w:rsidRPr="0025052E">
        <w:rPr>
          <w:rStyle w:val="None"/>
          <w:sz w:val="22"/>
          <w:szCs w:val="22"/>
        </w:rPr>
        <w:t xml:space="preserve"> </w:t>
      </w:r>
      <w:r w:rsidRPr="0025052E">
        <w:rPr>
          <w:sz w:val="22"/>
          <w:szCs w:val="22"/>
        </w:rPr>
        <w:t>i</w:t>
      </w:r>
      <w:r w:rsidRPr="0025052E">
        <w:rPr>
          <w:rStyle w:val="None"/>
          <w:sz w:val="22"/>
          <w:szCs w:val="22"/>
        </w:rPr>
        <w:t>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as</w:t>
      </w:r>
      <w:r w:rsidRPr="0025052E">
        <w:rPr>
          <w:rStyle w:val="None"/>
          <w:sz w:val="22"/>
          <w:szCs w:val="22"/>
        </w:rPr>
        <w:t xml:space="preserve"> </w:t>
      </w:r>
      <w:r w:rsidRPr="0025052E">
        <w:rPr>
          <w:sz w:val="22"/>
          <w:szCs w:val="22"/>
        </w:rPr>
        <w:t>ir</w:t>
      </w:r>
      <w:r w:rsidRPr="0025052E">
        <w:rPr>
          <w:rStyle w:val="None"/>
          <w:sz w:val="22"/>
          <w:szCs w:val="22"/>
        </w:rPr>
        <w:t xml:space="preserve"> kom</w:t>
      </w:r>
      <w:r w:rsidRPr="0025052E">
        <w:rPr>
          <w:sz w:val="22"/>
          <w:szCs w:val="22"/>
        </w:rPr>
        <w:t>e</w:t>
      </w:r>
      <w:r w:rsidRPr="0025052E">
        <w:rPr>
          <w:rStyle w:val="None"/>
          <w:sz w:val="22"/>
          <w:szCs w:val="22"/>
        </w:rPr>
        <w:t>rcnos</w:t>
      </w:r>
      <w:r w:rsidRPr="0025052E">
        <w:rPr>
          <w:sz w:val="22"/>
          <w:szCs w:val="22"/>
        </w:rPr>
        <w:t>lē</w:t>
      </w:r>
      <w:r w:rsidRPr="0025052E">
        <w:rPr>
          <w:rStyle w:val="None"/>
          <w:sz w:val="22"/>
          <w:szCs w:val="22"/>
        </w:rPr>
        <w:t>pum</w:t>
      </w:r>
      <w:r w:rsidRPr="0025052E">
        <w:rPr>
          <w:sz w:val="22"/>
          <w:szCs w:val="22"/>
        </w:rPr>
        <w:t xml:space="preserve">s </w:t>
      </w:r>
      <w:r w:rsidRPr="0025052E">
        <w:rPr>
          <w:rStyle w:val="None"/>
          <w:sz w:val="22"/>
          <w:szCs w:val="22"/>
        </w:rPr>
        <w:t>va</w:t>
      </w:r>
      <w:r w:rsidRPr="0025052E">
        <w:rPr>
          <w:sz w:val="22"/>
          <w:szCs w:val="22"/>
        </w:rPr>
        <w:t xml:space="preserve">i </w:t>
      </w:r>
      <w:r w:rsidRPr="0025052E">
        <w:rPr>
          <w:rStyle w:val="None"/>
          <w:sz w:val="22"/>
          <w:szCs w:val="22"/>
        </w:rPr>
        <w:t>konf</w:t>
      </w:r>
      <w:r w:rsidRPr="0025052E">
        <w:rPr>
          <w:sz w:val="22"/>
          <w:szCs w:val="22"/>
        </w:rPr>
        <w:t>i</w:t>
      </w:r>
      <w:r w:rsidRPr="0025052E">
        <w:rPr>
          <w:rStyle w:val="None"/>
          <w:sz w:val="22"/>
          <w:szCs w:val="22"/>
        </w:rPr>
        <w:t>d</w:t>
      </w:r>
      <w:r w:rsidRPr="0025052E">
        <w:rPr>
          <w:sz w:val="22"/>
          <w:szCs w:val="22"/>
        </w:rPr>
        <w:t>e</w:t>
      </w:r>
      <w:r w:rsidRPr="0025052E">
        <w:rPr>
          <w:rStyle w:val="None"/>
          <w:sz w:val="22"/>
          <w:szCs w:val="22"/>
        </w:rPr>
        <w:t>n</w:t>
      </w:r>
      <w:r w:rsidRPr="0025052E">
        <w:rPr>
          <w:sz w:val="22"/>
          <w:szCs w:val="22"/>
        </w:rPr>
        <w:t>ci</w:t>
      </w:r>
      <w:r w:rsidRPr="0025052E">
        <w:rPr>
          <w:rStyle w:val="None"/>
          <w:sz w:val="22"/>
          <w:szCs w:val="22"/>
        </w:rPr>
        <w:t>ā</w:t>
      </w:r>
      <w:r w:rsidRPr="0025052E">
        <w:rPr>
          <w:sz w:val="22"/>
          <w:szCs w:val="22"/>
        </w:rPr>
        <w:t>la</w:t>
      </w:r>
      <w:r w:rsidRPr="0025052E">
        <w:rPr>
          <w:rStyle w:val="None"/>
          <w:sz w:val="22"/>
          <w:szCs w:val="22"/>
        </w:rPr>
        <w:t xml:space="preserve"> inform</w:t>
      </w:r>
      <w:r w:rsidRPr="0025052E">
        <w:rPr>
          <w:sz w:val="22"/>
          <w:szCs w:val="22"/>
        </w:rPr>
        <w:t>ā</w:t>
      </w:r>
      <w:r w:rsidRPr="0025052E">
        <w:rPr>
          <w:rStyle w:val="None"/>
          <w:sz w:val="22"/>
          <w:szCs w:val="22"/>
        </w:rPr>
        <w:t>c</w:t>
      </w:r>
      <w:r w:rsidRPr="0025052E">
        <w:rPr>
          <w:sz w:val="22"/>
          <w:szCs w:val="22"/>
        </w:rPr>
        <w:t>i</w:t>
      </w:r>
      <w:r w:rsidRPr="0025052E">
        <w:rPr>
          <w:rStyle w:val="None"/>
          <w:sz w:val="22"/>
          <w:szCs w:val="22"/>
        </w:rPr>
        <w:t>j</w:t>
      </w:r>
      <w:r w:rsidRPr="0025052E">
        <w:rPr>
          <w:sz w:val="22"/>
          <w:szCs w:val="22"/>
        </w:rPr>
        <w:t>a,</w:t>
      </w:r>
      <w:r w:rsidRPr="0025052E">
        <w:rPr>
          <w:rStyle w:val="None"/>
          <w:sz w:val="22"/>
          <w:szCs w:val="22"/>
        </w:rPr>
        <w:t xml:space="preserve"> p</w:t>
      </w:r>
      <w:r w:rsidRPr="0025052E">
        <w:rPr>
          <w:sz w:val="22"/>
          <w:szCs w:val="22"/>
        </w:rPr>
        <w:t>a</w:t>
      </w:r>
      <w:r w:rsidRPr="0025052E">
        <w:rPr>
          <w:rStyle w:val="None"/>
          <w:sz w:val="22"/>
          <w:szCs w:val="22"/>
        </w:rPr>
        <w:t>m</w:t>
      </w:r>
      <w:r w:rsidRPr="0025052E">
        <w:rPr>
          <w:sz w:val="22"/>
          <w:szCs w:val="22"/>
        </w:rPr>
        <w:t>at</w:t>
      </w:r>
      <w:r w:rsidRPr="0025052E">
        <w:rPr>
          <w:rStyle w:val="None"/>
          <w:sz w:val="22"/>
          <w:szCs w:val="22"/>
        </w:rPr>
        <w:t>ojo</w:t>
      </w:r>
      <w:r w:rsidRPr="0025052E">
        <w:rPr>
          <w:sz w:val="22"/>
          <w:szCs w:val="22"/>
        </w:rPr>
        <w:t>ties</w:t>
      </w:r>
      <w:r w:rsidRPr="0025052E">
        <w:rPr>
          <w:rStyle w:val="None"/>
          <w:sz w:val="22"/>
          <w:szCs w:val="22"/>
        </w:rPr>
        <w:t xml:space="preserve"> u</w:t>
      </w:r>
      <w:r w:rsidRPr="0025052E">
        <w:rPr>
          <w:sz w:val="22"/>
          <w:szCs w:val="22"/>
        </w:rPr>
        <w:t>z</w:t>
      </w:r>
      <w:r w:rsidRPr="0025052E">
        <w:rPr>
          <w:rStyle w:val="None"/>
          <w:sz w:val="22"/>
          <w:szCs w:val="22"/>
        </w:rPr>
        <w:t xml:space="preserve"> PI</w:t>
      </w:r>
      <w:r w:rsidRPr="0025052E">
        <w:rPr>
          <w:sz w:val="22"/>
          <w:szCs w:val="22"/>
        </w:rPr>
        <w:t>L</w:t>
      </w:r>
      <w:r w:rsidRPr="0025052E">
        <w:rPr>
          <w:rStyle w:val="None"/>
          <w:sz w:val="22"/>
          <w:szCs w:val="22"/>
        </w:rPr>
        <w:t xml:space="preserve"> 14</w:t>
      </w:r>
      <w:r w:rsidRPr="0025052E">
        <w:rPr>
          <w:sz w:val="22"/>
          <w:szCs w:val="22"/>
        </w:rPr>
        <w:t>.</w:t>
      </w:r>
      <w:r w:rsidRPr="0025052E">
        <w:rPr>
          <w:rStyle w:val="None"/>
          <w:sz w:val="22"/>
          <w:szCs w:val="22"/>
        </w:rPr>
        <w:t>p</w:t>
      </w:r>
      <w:r w:rsidRPr="0025052E">
        <w:rPr>
          <w:sz w:val="22"/>
          <w:szCs w:val="22"/>
        </w:rPr>
        <w:t>a</w:t>
      </w:r>
      <w:r w:rsidRPr="0025052E">
        <w:rPr>
          <w:rStyle w:val="None"/>
          <w:sz w:val="22"/>
          <w:szCs w:val="22"/>
        </w:rPr>
        <w:t>n</w:t>
      </w:r>
      <w:r w:rsidRPr="0025052E">
        <w:rPr>
          <w:sz w:val="22"/>
          <w:szCs w:val="22"/>
        </w:rPr>
        <w:t>ta</w:t>
      </w:r>
      <w:r w:rsidRPr="0025052E">
        <w:rPr>
          <w:rStyle w:val="None"/>
          <w:sz w:val="22"/>
          <w:szCs w:val="22"/>
        </w:rPr>
        <w:t xml:space="preserve"> o</w:t>
      </w:r>
      <w:r w:rsidRPr="0025052E">
        <w:rPr>
          <w:sz w:val="22"/>
          <w:szCs w:val="22"/>
        </w:rPr>
        <w:t>tro</w:t>
      </w:r>
      <w:r w:rsidRPr="0025052E">
        <w:rPr>
          <w:rStyle w:val="None"/>
          <w:sz w:val="22"/>
          <w:szCs w:val="22"/>
        </w:rPr>
        <w:t xml:space="preserve"> d</w:t>
      </w:r>
      <w:r w:rsidRPr="0025052E">
        <w:rPr>
          <w:sz w:val="22"/>
          <w:szCs w:val="22"/>
        </w:rPr>
        <w:t>aļ</w:t>
      </w:r>
      <w:r w:rsidRPr="0025052E">
        <w:rPr>
          <w:rStyle w:val="None"/>
          <w:sz w:val="22"/>
          <w:szCs w:val="22"/>
        </w:rPr>
        <w:t>u</w:t>
      </w:r>
      <w:r w:rsidRPr="0025052E">
        <w:rPr>
          <w:sz w:val="22"/>
          <w:szCs w:val="22"/>
        </w:rPr>
        <w:t xml:space="preserve">. </w:t>
      </w:r>
    </w:p>
    <w:p w14:paraId="753F1163" w14:textId="77777777" w:rsidR="00527C0C" w:rsidRPr="0025052E" w:rsidRDefault="006A3923" w:rsidP="005F1764">
      <w:pPr>
        <w:widowControl w:val="0"/>
        <w:numPr>
          <w:ilvl w:val="1"/>
          <w:numId w:val="21"/>
        </w:numPr>
        <w:tabs>
          <w:tab w:val="num" w:pos="567"/>
        </w:tabs>
        <w:autoSpaceDE w:val="0"/>
        <w:autoSpaceDN w:val="0"/>
        <w:ind w:left="567" w:hanging="567"/>
        <w:jc w:val="both"/>
        <w:outlineLvl w:val="1"/>
        <w:rPr>
          <w:sz w:val="22"/>
          <w:szCs w:val="22"/>
        </w:rPr>
      </w:pPr>
      <w:r w:rsidRPr="0025052E">
        <w:rPr>
          <w:sz w:val="22"/>
          <w:szCs w:val="22"/>
        </w:rPr>
        <w:t>Pretendentam</w:t>
      </w:r>
      <w:r w:rsidR="00527C0C" w:rsidRPr="0025052E">
        <w:rPr>
          <w:sz w:val="22"/>
          <w:szCs w:val="22"/>
        </w:rPr>
        <w:t xml:space="preserve"> pienākumi:</w:t>
      </w:r>
    </w:p>
    <w:p w14:paraId="4F4BBCEA" w14:textId="3DA87FD9" w:rsidR="00281A8C" w:rsidRPr="0025052E" w:rsidRDefault="00281A8C" w:rsidP="005F1764">
      <w:pPr>
        <w:pStyle w:val="ListParagraph"/>
        <w:widowControl w:val="0"/>
        <w:numPr>
          <w:ilvl w:val="2"/>
          <w:numId w:val="21"/>
        </w:numPr>
        <w:autoSpaceDE w:val="0"/>
        <w:autoSpaceDN w:val="0"/>
        <w:ind w:left="1276"/>
        <w:outlineLvl w:val="1"/>
        <w:rPr>
          <w:rStyle w:val="None"/>
          <w:sz w:val="22"/>
          <w:szCs w:val="22"/>
        </w:rPr>
      </w:pPr>
      <w:r w:rsidRPr="0025052E">
        <w:rPr>
          <w:rStyle w:val="None"/>
          <w:sz w:val="22"/>
          <w:szCs w:val="22"/>
        </w:rPr>
        <w:t xml:space="preserve">lejupielādējot Konkursa nolikumu ieinteresētais piegādātājs apņemas sekot līdzi turpmākajām izmaiņām </w:t>
      </w:r>
      <w:r w:rsidR="001F3263" w:rsidRPr="0025052E">
        <w:rPr>
          <w:rStyle w:val="None"/>
          <w:sz w:val="22"/>
          <w:szCs w:val="22"/>
        </w:rPr>
        <w:t>K</w:t>
      </w:r>
      <w:r w:rsidRPr="0025052E">
        <w:rPr>
          <w:rStyle w:val="None"/>
          <w:sz w:val="22"/>
          <w:szCs w:val="22"/>
        </w:rPr>
        <w:t xml:space="preserve">onkursa nolikumā, kā arī </w:t>
      </w:r>
      <w:r w:rsidR="001F3263" w:rsidRPr="0025052E">
        <w:rPr>
          <w:rStyle w:val="None"/>
          <w:sz w:val="22"/>
          <w:szCs w:val="22"/>
        </w:rPr>
        <w:t>K</w:t>
      </w:r>
      <w:r w:rsidRPr="0025052E">
        <w:rPr>
          <w:rStyle w:val="None"/>
          <w:sz w:val="22"/>
          <w:szCs w:val="22"/>
        </w:rPr>
        <w:t>omisijas snieg</w:t>
      </w:r>
      <w:r w:rsidR="001F3263" w:rsidRPr="0025052E">
        <w:rPr>
          <w:rStyle w:val="None"/>
          <w:sz w:val="22"/>
          <w:szCs w:val="22"/>
        </w:rPr>
        <w:t>tajām atbildēm uz ieinteresēto P</w:t>
      </w:r>
      <w:r w:rsidRPr="0025052E">
        <w:rPr>
          <w:rStyle w:val="None"/>
          <w:sz w:val="22"/>
          <w:szCs w:val="22"/>
        </w:rPr>
        <w:t>iegādātāju jautājumiem, kas tiks publicētas EIS e–konkursu</w:t>
      </w:r>
      <w:r w:rsidR="00992FD7" w:rsidRPr="0025052E">
        <w:rPr>
          <w:rStyle w:val="None"/>
          <w:sz w:val="22"/>
          <w:szCs w:val="22"/>
        </w:rPr>
        <w:t xml:space="preserve"> </w:t>
      </w:r>
      <w:r w:rsidRPr="0025052E">
        <w:rPr>
          <w:rStyle w:val="None"/>
          <w:sz w:val="22"/>
          <w:szCs w:val="22"/>
        </w:rPr>
        <w:t xml:space="preserve">apakšsistēmā šī </w:t>
      </w:r>
      <w:r w:rsidR="001F3263" w:rsidRPr="0025052E">
        <w:rPr>
          <w:rStyle w:val="None"/>
          <w:sz w:val="22"/>
          <w:szCs w:val="22"/>
        </w:rPr>
        <w:t>K</w:t>
      </w:r>
      <w:r w:rsidRPr="0025052E">
        <w:rPr>
          <w:rStyle w:val="None"/>
          <w:sz w:val="22"/>
          <w:szCs w:val="22"/>
        </w:rPr>
        <w:t>onkursa sadaļā</w:t>
      </w:r>
      <w:r w:rsidR="001F3263" w:rsidRPr="0025052E">
        <w:rPr>
          <w:rStyle w:val="None"/>
          <w:sz w:val="22"/>
          <w:szCs w:val="22"/>
        </w:rPr>
        <w:t>;</w:t>
      </w:r>
    </w:p>
    <w:p w14:paraId="42378FE9" w14:textId="5B2BF855" w:rsidR="001F3263" w:rsidRPr="0025052E" w:rsidRDefault="001F3263" w:rsidP="005F1764">
      <w:pPr>
        <w:pStyle w:val="ListParagraph"/>
        <w:widowControl w:val="0"/>
        <w:numPr>
          <w:ilvl w:val="2"/>
          <w:numId w:val="21"/>
        </w:numPr>
        <w:autoSpaceDE w:val="0"/>
        <w:autoSpaceDN w:val="0"/>
        <w:ind w:left="1276"/>
        <w:outlineLvl w:val="1"/>
        <w:rPr>
          <w:sz w:val="22"/>
          <w:szCs w:val="22"/>
        </w:rPr>
      </w:pPr>
      <w:r w:rsidRPr="0025052E">
        <w:rPr>
          <w:rStyle w:val="None"/>
          <w:sz w:val="22"/>
          <w:szCs w:val="22"/>
        </w:rPr>
        <w:t>sniegt patiesu informāciju;</w:t>
      </w:r>
    </w:p>
    <w:p w14:paraId="771624EB" w14:textId="6382A6DB" w:rsidR="006A3923" w:rsidRPr="0025052E" w:rsidRDefault="006A3923" w:rsidP="005F1764">
      <w:pPr>
        <w:pStyle w:val="ListParagraph"/>
        <w:widowControl w:val="0"/>
        <w:numPr>
          <w:ilvl w:val="2"/>
          <w:numId w:val="21"/>
        </w:numPr>
        <w:autoSpaceDE w:val="0"/>
        <w:autoSpaceDN w:val="0"/>
        <w:ind w:left="1276"/>
        <w:outlineLvl w:val="1"/>
        <w:rPr>
          <w:sz w:val="22"/>
          <w:szCs w:val="22"/>
        </w:rPr>
      </w:pPr>
      <w:r w:rsidRPr="0025052E">
        <w:rPr>
          <w:sz w:val="22"/>
          <w:szCs w:val="22"/>
        </w:rPr>
        <w:t xml:space="preserve">iesniedzot piedāvājumu, ir pienākums ievērot visus </w:t>
      </w:r>
      <w:r w:rsidR="00527C0C" w:rsidRPr="0025052E">
        <w:rPr>
          <w:sz w:val="22"/>
          <w:szCs w:val="22"/>
        </w:rPr>
        <w:t>K</w:t>
      </w:r>
      <w:r w:rsidRPr="0025052E">
        <w:rPr>
          <w:sz w:val="22"/>
          <w:szCs w:val="22"/>
        </w:rPr>
        <w:t>onkurs</w:t>
      </w:r>
      <w:r w:rsidR="00CE1007" w:rsidRPr="0025052E">
        <w:rPr>
          <w:sz w:val="22"/>
          <w:szCs w:val="22"/>
        </w:rPr>
        <w:t>a nolikumā minētos nosacījumus;</w:t>
      </w:r>
    </w:p>
    <w:p w14:paraId="58EF5656" w14:textId="43F57411" w:rsidR="006A3923" w:rsidRPr="0025052E" w:rsidRDefault="006A3923" w:rsidP="005F1764">
      <w:pPr>
        <w:pStyle w:val="ListParagraph"/>
        <w:widowControl w:val="0"/>
        <w:numPr>
          <w:ilvl w:val="2"/>
          <w:numId w:val="21"/>
        </w:numPr>
        <w:autoSpaceDE w:val="0"/>
        <w:autoSpaceDN w:val="0"/>
        <w:ind w:left="1276"/>
        <w:outlineLvl w:val="1"/>
        <w:rPr>
          <w:sz w:val="22"/>
          <w:szCs w:val="22"/>
        </w:rPr>
      </w:pPr>
      <w:proofErr w:type="spellStart"/>
      <w:r w:rsidRPr="0025052E">
        <w:rPr>
          <w:sz w:val="22"/>
          <w:szCs w:val="22"/>
        </w:rPr>
        <w:t>rakstveidā</w:t>
      </w:r>
      <w:proofErr w:type="spellEnd"/>
      <w:r w:rsidRPr="0025052E">
        <w:rPr>
          <w:sz w:val="22"/>
          <w:szCs w:val="22"/>
        </w:rPr>
        <w:t xml:space="preserve"> </w:t>
      </w:r>
      <w:r w:rsidR="00765A79" w:rsidRPr="0025052E">
        <w:rPr>
          <w:sz w:val="22"/>
          <w:szCs w:val="22"/>
        </w:rPr>
        <w:t>K</w:t>
      </w:r>
      <w:r w:rsidRPr="0025052E">
        <w:rPr>
          <w:sz w:val="22"/>
          <w:szCs w:val="22"/>
        </w:rPr>
        <w:t xml:space="preserve">omisijas noteiktajā termiņā sniegt papildu informāciju vai paskaidrojumus par piedāvājumu, kā arī iesniegt </w:t>
      </w:r>
      <w:r w:rsidR="00CE1007" w:rsidRPr="0025052E">
        <w:rPr>
          <w:bCs/>
          <w:sz w:val="22"/>
          <w:szCs w:val="22"/>
        </w:rPr>
        <w:t>PIL</w:t>
      </w:r>
      <w:r w:rsidR="00992FD7" w:rsidRPr="0025052E">
        <w:rPr>
          <w:bCs/>
          <w:sz w:val="22"/>
          <w:szCs w:val="22"/>
        </w:rPr>
        <w:t xml:space="preserve"> </w:t>
      </w:r>
      <w:r w:rsidRPr="0025052E">
        <w:rPr>
          <w:bCs/>
          <w:sz w:val="22"/>
          <w:szCs w:val="22"/>
        </w:rPr>
        <w:t>noteiktos dokumentus</w:t>
      </w:r>
      <w:r w:rsidRPr="0025052E">
        <w:rPr>
          <w:sz w:val="22"/>
          <w:szCs w:val="22"/>
        </w:rPr>
        <w:t xml:space="preserve">, ja </w:t>
      </w:r>
      <w:r w:rsidR="00765A79" w:rsidRPr="0025052E">
        <w:rPr>
          <w:sz w:val="22"/>
          <w:szCs w:val="22"/>
        </w:rPr>
        <w:t>K</w:t>
      </w:r>
      <w:r w:rsidR="00CE1007" w:rsidRPr="0025052E">
        <w:rPr>
          <w:sz w:val="22"/>
          <w:szCs w:val="22"/>
        </w:rPr>
        <w:t>omisija to pieprasa;</w:t>
      </w:r>
    </w:p>
    <w:bookmarkEnd w:id="128"/>
    <w:bookmarkEnd w:id="129"/>
    <w:bookmarkEnd w:id="130"/>
    <w:bookmarkEnd w:id="131"/>
    <w:bookmarkEnd w:id="132"/>
    <w:bookmarkEnd w:id="133"/>
    <w:bookmarkEnd w:id="134"/>
    <w:bookmarkEnd w:id="135"/>
    <w:bookmarkEnd w:id="136"/>
    <w:bookmarkEnd w:id="137"/>
    <w:bookmarkEnd w:id="138"/>
    <w:bookmarkEnd w:id="139"/>
    <w:bookmarkEnd w:id="140"/>
    <w:p w14:paraId="4CF5C33B" w14:textId="77777777" w:rsidR="00407BC7" w:rsidRPr="0025052E" w:rsidRDefault="00407BC7" w:rsidP="005F1764">
      <w:pPr>
        <w:pStyle w:val="ListParagraph"/>
        <w:widowControl w:val="0"/>
        <w:numPr>
          <w:ilvl w:val="2"/>
          <w:numId w:val="21"/>
        </w:numPr>
        <w:autoSpaceDE w:val="0"/>
        <w:autoSpaceDN w:val="0"/>
        <w:ind w:left="1276"/>
        <w:outlineLvl w:val="1"/>
        <w:rPr>
          <w:sz w:val="22"/>
          <w:szCs w:val="22"/>
        </w:rPr>
      </w:pPr>
      <w:r w:rsidRPr="0025052E">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25052E" w:rsidRDefault="0066458F" w:rsidP="00F44D22">
      <w:pPr>
        <w:rPr>
          <w:sz w:val="22"/>
          <w:szCs w:val="22"/>
        </w:rPr>
      </w:pPr>
    </w:p>
    <w:p w14:paraId="301BEE2E" w14:textId="77777777" w:rsidR="003F5B5D" w:rsidRPr="0025052E" w:rsidRDefault="000F16FC" w:rsidP="005F1764">
      <w:pPr>
        <w:pStyle w:val="Heading1"/>
        <w:numPr>
          <w:ilvl w:val="0"/>
          <w:numId w:val="21"/>
        </w:numPr>
        <w:jc w:val="center"/>
        <w:rPr>
          <w:rFonts w:ascii="Times New Roman" w:hAnsi="Times New Roman"/>
          <w:szCs w:val="24"/>
        </w:rPr>
      </w:pPr>
      <w:bookmarkStart w:id="141" w:name="_Toc107198273"/>
      <w:bookmarkStart w:id="142" w:name="_Toc107198609"/>
      <w:bookmarkStart w:id="143" w:name="_Toc129144173"/>
      <w:bookmarkStart w:id="144" w:name="_Toc141341770"/>
      <w:bookmarkStart w:id="145" w:name="_Toc141785301"/>
      <w:bookmarkStart w:id="146" w:name="_Toc63869489"/>
      <w:r w:rsidRPr="0025052E">
        <w:rPr>
          <w:rFonts w:ascii="Times New Roman" w:hAnsi="Times New Roman"/>
          <w:szCs w:val="24"/>
        </w:rPr>
        <w:t>P</w:t>
      </w:r>
      <w:r w:rsidR="00861282" w:rsidRPr="0025052E">
        <w:rPr>
          <w:rFonts w:ascii="Times New Roman" w:hAnsi="Times New Roman"/>
          <w:szCs w:val="24"/>
        </w:rPr>
        <w:t xml:space="preserve">ielikumu </w:t>
      </w:r>
      <w:r w:rsidR="003F5B5D" w:rsidRPr="0025052E">
        <w:rPr>
          <w:rFonts w:ascii="Times New Roman" w:hAnsi="Times New Roman"/>
          <w:szCs w:val="24"/>
        </w:rPr>
        <w:t>saraksts</w:t>
      </w:r>
      <w:bookmarkEnd w:id="141"/>
      <w:bookmarkEnd w:id="142"/>
      <w:bookmarkEnd w:id="143"/>
      <w:bookmarkEnd w:id="144"/>
      <w:bookmarkEnd w:id="145"/>
      <w:bookmarkEnd w:id="146"/>
    </w:p>
    <w:p w14:paraId="3A8D25C1" w14:textId="77777777" w:rsidR="003F5B5D" w:rsidRPr="0025052E" w:rsidRDefault="003F5B5D" w:rsidP="00F44D22">
      <w:pPr>
        <w:rPr>
          <w:sz w:val="22"/>
          <w:szCs w:val="22"/>
        </w:rPr>
      </w:pPr>
    </w:p>
    <w:p w14:paraId="715F3736" w14:textId="5A560EC4" w:rsidR="00E94BAD" w:rsidRPr="0025052E"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 Pieteiku</w:t>
      </w:r>
      <w:r w:rsidR="000C0976" w:rsidRPr="0025052E">
        <w:rPr>
          <w:rFonts w:ascii="Times New Roman" w:hAnsi="Times New Roman"/>
          <w:i/>
          <w:sz w:val="22"/>
          <w:szCs w:val="22"/>
        </w:rPr>
        <w:t>ms</w:t>
      </w:r>
      <w:r w:rsidRPr="0025052E">
        <w:rPr>
          <w:rFonts w:ascii="Times New Roman" w:hAnsi="Times New Roman"/>
          <w:i/>
          <w:sz w:val="22"/>
          <w:szCs w:val="22"/>
        </w:rPr>
        <w:t>;</w:t>
      </w:r>
    </w:p>
    <w:p w14:paraId="6CD5FA3E" w14:textId="4E43E9BB" w:rsidR="002500EA" w:rsidRPr="0025052E" w:rsidRDefault="002500EA"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pielikums:</w:t>
      </w:r>
      <w:r w:rsidRPr="0025052E">
        <w:rPr>
          <w:rFonts w:ascii="Times New Roman" w:hAnsi="Times New Roman"/>
          <w:sz w:val="22"/>
          <w:szCs w:val="22"/>
          <w:lang w:eastAsia="lv-LV"/>
        </w:rPr>
        <w:t xml:space="preserve"> </w:t>
      </w:r>
      <w:r w:rsidR="000C0976" w:rsidRPr="0025052E">
        <w:rPr>
          <w:rFonts w:ascii="Times New Roman" w:hAnsi="Times New Roman"/>
          <w:i/>
          <w:sz w:val="22"/>
          <w:szCs w:val="22"/>
        </w:rPr>
        <w:t>Apliecinājums par neatkarīgi izstrādātu piedāvājumu</w:t>
      </w:r>
      <w:r w:rsidRPr="0025052E">
        <w:rPr>
          <w:rFonts w:ascii="Times New Roman" w:hAnsi="Times New Roman"/>
          <w:i/>
          <w:sz w:val="22"/>
          <w:szCs w:val="22"/>
        </w:rPr>
        <w:t>;</w:t>
      </w:r>
    </w:p>
    <w:p w14:paraId="1E6A91F6" w14:textId="1A3B775E" w:rsidR="000C0976" w:rsidRPr="0025052E" w:rsidRDefault="000C0976" w:rsidP="00B53716">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lastRenderedPageBreak/>
        <w:t>pielikums: Apliecinājums par finanšu apgrozījumu;</w:t>
      </w:r>
    </w:p>
    <w:p w14:paraId="5C07ACBA" w14:textId="1C11D76F" w:rsidR="000C0976" w:rsidRPr="00167A31" w:rsidRDefault="000C0976" w:rsidP="00167A31">
      <w:pPr>
        <w:pStyle w:val="BodyText"/>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 xml:space="preserve">pielikums: </w:t>
      </w:r>
      <w:r w:rsidR="003E7DB2" w:rsidRPr="0025052E">
        <w:rPr>
          <w:rFonts w:ascii="Times New Roman" w:hAnsi="Times New Roman"/>
          <w:i/>
          <w:sz w:val="22"/>
          <w:szCs w:val="22"/>
        </w:rPr>
        <w:t>Informācija par pieredzi</w:t>
      </w:r>
      <w:r w:rsidRPr="0025052E">
        <w:rPr>
          <w:rFonts w:ascii="Times New Roman" w:hAnsi="Times New Roman"/>
          <w:i/>
          <w:sz w:val="22"/>
          <w:szCs w:val="22"/>
        </w:rPr>
        <w:t>;</w:t>
      </w:r>
    </w:p>
    <w:p w14:paraId="1E62B7C0" w14:textId="4022A39A" w:rsidR="00B121D6" w:rsidRPr="0025052E" w:rsidRDefault="002500EA" w:rsidP="00B53716">
      <w:pPr>
        <w:numPr>
          <w:ilvl w:val="0"/>
          <w:numId w:val="1"/>
        </w:numPr>
        <w:tabs>
          <w:tab w:val="clear" w:pos="0"/>
          <w:tab w:val="left" w:pos="426"/>
          <w:tab w:val="left" w:pos="709"/>
        </w:tabs>
        <w:ind w:left="426" w:hanging="426"/>
        <w:jc w:val="both"/>
        <w:rPr>
          <w:i/>
          <w:sz w:val="22"/>
          <w:szCs w:val="22"/>
        </w:rPr>
      </w:pPr>
      <w:r w:rsidRPr="0025052E">
        <w:rPr>
          <w:i/>
          <w:sz w:val="22"/>
          <w:szCs w:val="22"/>
        </w:rPr>
        <w:t>pielikums: Informācija par apakšuzņēmējiem;</w:t>
      </w:r>
      <w:r w:rsidR="00B02668" w:rsidRPr="0025052E">
        <w:rPr>
          <w:i/>
          <w:sz w:val="22"/>
          <w:szCs w:val="22"/>
        </w:rPr>
        <w:t xml:space="preserve"> </w:t>
      </w:r>
    </w:p>
    <w:p w14:paraId="30479191" w14:textId="20842851" w:rsidR="002500EA" w:rsidRPr="0025052E" w:rsidRDefault="00BF49C5" w:rsidP="00BF49C5">
      <w:pPr>
        <w:numPr>
          <w:ilvl w:val="0"/>
          <w:numId w:val="1"/>
        </w:numPr>
        <w:tabs>
          <w:tab w:val="clear" w:pos="0"/>
          <w:tab w:val="left" w:pos="426"/>
          <w:tab w:val="left" w:pos="1418"/>
        </w:tabs>
        <w:ind w:left="426" w:hanging="426"/>
        <w:jc w:val="both"/>
        <w:rPr>
          <w:i/>
          <w:sz w:val="22"/>
          <w:szCs w:val="22"/>
        </w:rPr>
      </w:pPr>
      <w:r w:rsidRPr="0025052E">
        <w:rPr>
          <w:i/>
          <w:sz w:val="22"/>
          <w:szCs w:val="22"/>
        </w:rPr>
        <w:t xml:space="preserve">pielikums: </w:t>
      </w:r>
      <w:r w:rsidR="00B53716" w:rsidRPr="0025052E">
        <w:rPr>
          <w:i/>
          <w:sz w:val="22"/>
          <w:szCs w:val="22"/>
        </w:rPr>
        <w:t xml:space="preserve">Apakšuzņēmēja </w:t>
      </w:r>
      <w:r w:rsidR="00B53716" w:rsidRPr="0025052E">
        <w:rPr>
          <w:rStyle w:val="None"/>
          <w:bCs/>
          <w:i/>
          <w:sz w:val="22"/>
          <w:szCs w:val="22"/>
        </w:rPr>
        <w:t>(</w:t>
      </w:r>
      <w:r w:rsidR="00B53716" w:rsidRPr="0025052E">
        <w:rPr>
          <w:i/>
          <w:sz w:val="22"/>
          <w:szCs w:val="22"/>
        </w:rPr>
        <w:t>≥</w:t>
      </w:r>
      <w:r w:rsidR="00B53716" w:rsidRPr="0025052E">
        <w:rPr>
          <w:rStyle w:val="None"/>
          <w:bCs/>
          <w:i/>
          <w:sz w:val="22"/>
          <w:szCs w:val="22"/>
        </w:rPr>
        <w:t>10</w:t>
      </w:r>
      <w:r w:rsidR="00A854D7">
        <w:rPr>
          <w:rStyle w:val="None"/>
          <w:bCs/>
          <w:i/>
          <w:sz w:val="22"/>
          <w:szCs w:val="22"/>
        </w:rPr>
        <w:t xml:space="preserve"> 000 </w:t>
      </w:r>
      <w:proofErr w:type="spellStart"/>
      <w:r w:rsidR="00A854D7">
        <w:rPr>
          <w:rStyle w:val="None"/>
          <w:bCs/>
          <w:i/>
          <w:sz w:val="22"/>
          <w:szCs w:val="22"/>
        </w:rPr>
        <w:t>euro</w:t>
      </w:r>
      <w:proofErr w:type="spellEnd"/>
      <w:r w:rsidR="00B53716" w:rsidRPr="0025052E">
        <w:rPr>
          <w:rStyle w:val="None"/>
          <w:bCs/>
          <w:i/>
          <w:sz w:val="22"/>
          <w:szCs w:val="22"/>
        </w:rPr>
        <w:t xml:space="preserve">) </w:t>
      </w:r>
      <w:r w:rsidR="00B53716" w:rsidRPr="0025052E">
        <w:rPr>
          <w:i/>
          <w:sz w:val="22"/>
          <w:szCs w:val="22"/>
        </w:rPr>
        <w:t xml:space="preserve">/ personas, uz kuras </w:t>
      </w:r>
      <w:r w:rsidR="002500EA" w:rsidRPr="0025052E">
        <w:rPr>
          <w:i/>
          <w:sz w:val="22"/>
          <w:szCs w:val="22"/>
        </w:rPr>
        <w:t>spējām preten</w:t>
      </w:r>
      <w:r w:rsidR="00B53716" w:rsidRPr="0025052E">
        <w:rPr>
          <w:i/>
          <w:sz w:val="22"/>
          <w:szCs w:val="22"/>
        </w:rPr>
        <w:t>dents balstās, apliecinājums</w:t>
      </w:r>
      <w:r w:rsidR="002500EA" w:rsidRPr="0025052E">
        <w:rPr>
          <w:i/>
          <w:sz w:val="22"/>
          <w:szCs w:val="22"/>
        </w:rPr>
        <w:t>;</w:t>
      </w:r>
    </w:p>
    <w:p w14:paraId="036AF336" w14:textId="0A4F7188" w:rsidR="00E94BAD" w:rsidRPr="0025052E" w:rsidRDefault="00E94BAD" w:rsidP="00B53716">
      <w:pPr>
        <w:pStyle w:val="BodyText"/>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5052E">
        <w:rPr>
          <w:rFonts w:ascii="Times New Roman" w:hAnsi="Times New Roman"/>
          <w:i/>
          <w:sz w:val="22"/>
          <w:szCs w:val="22"/>
        </w:rPr>
        <w:t>pieli</w:t>
      </w:r>
      <w:r w:rsidR="00B53716" w:rsidRPr="0025052E">
        <w:rPr>
          <w:rFonts w:ascii="Times New Roman" w:hAnsi="Times New Roman"/>
          <w:i/>
          <w:sz w:val="22"/>
          <w:szCs w:val="22"/>
        </w:rPr>
        <w:t>kums: Tehniskā specifikācija</w:t>
      </w:r>
      <w:r w:rsidRPr="0025052E">
        <w:rPr>
          <w:rFonts w:ascii="Times New Roman" w:hAnsi="Times New Roman"/>
          <w:i/>
          <w:sz w:val="22"/>
          <w:szCs w:val="22"/>
        </w:rPr>
        <w:t>;</w:t>
      </w:r>
    </w:p>
    <w:p w14:paraId="54B0AD0C" w14:textId="09BE850C" w:rsidR="00B53716" w:rsidRPr="00913E5B" w:rsidRDefault="00E94BAD" w:rsidP="00913E5B">
      <w:pPr>
        <w:numPr>
          <w:ilvl w:val="0"/>
          <w:numId w:val="1"/>
        </w:numPr>
        <w:tabs>
          <w:tab w:val="left" w:pos="426"/>
          <w:tab w:val="left" w:pos="709"/>
        </w:tabs>
        <w:ind w:left="426" w:hanging="426"/>
        <w:jc w:val="both"/>
        <w:rPr>
          <w:i/>
          <w:sz w:val="22"/>
          <w:szCs w:val="22"/>
        </w:rPr>
      </w:pPr>
      <w:r w:rsidRPr="0025052E">
        <w:rPr>
          <w:i/>
          <w:sz w:val="22"/>
          <w:szCs w:val="22"/>
        </w:rPr>
        <w:t xml:space="preserve">pielikums: </w:t>
      </w:r>
      <w:r w:rsidR="00B53716" w:rsidRPr="0025052E">
        <w:rPr>
          <w:i/>
          <w:sz w:val="22"/>
          <w:szCs w:val="22"/>
        </w:rPr>
        <w:t xml:space="preserve">Tehniskais </w:t>
      </w:r>
      <w:r w:rsidR="00913E5B">
        <w:rPr>
          <w:i/>
          <w:sz w:val="22"/>
          <w:szCs w:val="22"/>
        </w:rPr>
        <w:t xml:space="preserve">- </w:t>
      </w:r>
      <w:r w:rsidR="00B53716" w:rsidRPr="00913E5B">
        <w:rPr>
          <w:i/>
          <w:sz w:val="22"/>
          <w:szCs w:val="22"/>
        </w:rPr>
        <w:t>Finanšu piedāvājums;</w:t>
      </w:r>
    </w:p>
    <w:p w14:paraId="7790665D" w14:textId="78FBE9D9" w:rsidR="001B26B5" w:rsidRPr="0025052E" w:rsidRDefault="00E94BAD" w:rsidP="00B53716">
      <w:pPr>
        <w:pStyle w:val="BodyText"/>
        <w:widowControl/>
        <w:numPr>
          <w:ilvl w:val="0"/>
          <w:numId w:val="1"/>
        </w:numPr>
        <w:tabs>
          <w:tab w:val="left" w:pos="426"/>
          <w:tab w:val="left" w:pos="709"/>
        </w:tabs>
        <w:spacing w:after="0"/>
        <w:ind w:left="426" w:hanging="426"/>
        <w:jc w:val="both"/>
        <w:rPr>
          <w:rFonts w:ascii="Times New Roman" w:hAnsi="Times New Roman"/>
          <w:sz w:val="22"/>
          <w:szCs w:val="22"/>
        </w:rPr>
      </w:pPr>
      <w:r w:rsidRPr="0025052E">
        <w:rPr>
          <w:rFonts w:ascii="Times New Roman" w:hAnsi="Times New Roman"/>
          <w:i/>
          <w:sz w:val="22"/>
          <w:szCs w:val="22"/>
        </w:rPr>
        <w:t xml:space="preserve">pielikums: </w:t>
      </w:r>
      <w:r w:rsidR="00EE7335" w:rsidRPr="0025052E">
        <w:rPr>
          <w:rFonts w:ascii="Times New Roman" w:hAnsi="Times New Roman"/>
          <w:i/>
          <w:sz w:val="22"/>
          <w:szCs w:val="22"/>
        </w:rPr>
        <w:t>Līguma projekts</w:t>
      </w:r>
      <w:r w:rsidR="00B53716" w:rsidRPr="0025052E">
        <w:rPr>
          <w:rFonts w:ascii="Times New Roman" w:hAnsi="Times New Roman"/>
          <w:i/>
          <w:sz w:val="22"/>
          <w:szCs w:val="22"/>
        </w:rPr>
        <w:t>.</w:t>
      </w:r>
    </w:p>
    <w:p w14:paraId="0EA72C02" w14:textId="20282588" w:rsidR="00141669" w:rsidRPr="0025052E" w:rsidRDefault="00141669" w:rsidP="00F44D22">
      <w:pPr>
        <w:jc w:val="right"/>
        <w:rPr>
          <w:b/>
          <w:sz w:val="22"/>
          <w:szCs w:val="22"/>
        </w:rPr>
      </w:pPr>
      <w:r w:rsidRPr="0025052E">
        <w:rPr>
          <w:i/>
          <w:sz w:val="22"/>
          <w:szCs w:val="22"/>
        </w:rPr>
        <w:br w:type="page"/>
      </w:r>
      <w:bookmarkStart w:id="147" w:name="_Toc64201290"/>
      <w:bookmarkStart w:id="148" w:name="_Toc64201438"/>
      <w:bookmarkStart w:id="149" w:name="_Toc64201633"/>
      <w:bookmarkStart w:id="150" w:name="_Toc64264082"/>
      <w:bookmarkStart w:id="151" w:name="_Toc65454251"/>
      <w:bookmarkStart w:id="152" w:name="_Toc65862781"/>
      <w:bookmarkStart w:id="153" w:name="_Toc65956620"/>
      <w:bookmarkStart w:id="154" w:name="_Toc65967979"/>
      <w:bookmarkStart w:id="155" w:name="_Toc72766077"/>
      <w:bookmarkStart w:id="156" w:name="_Toc73116777"/>
      <w:bookmarkStart w:id="157" w:name="_Toc79552075"/>
      <w:bookmarkStart w:id="158" w:name="_Toc141341774"/>
      <w:bookmarkStart w:id="159" w:name="_Toc141785305"/>
      <w:r w:rsidRPr="0025052E">
        <w:rPr>
          <w:b/>
        </w:rPr>
        <w:lastRenderedPageBreak/>
        <w:t>1.pielikums</w:t>
      </w:r>
    </w:p>
    <w:p w14:paraId="3E4FFCCD" w14:textId="0DF176E8" w:rsidR="00141669" w:rsidRPr="0025052E" w:rsidRDefault="009E2B3C" w:rsidP="00F44D22">
      <w:pPr>
        <w:jc w:val="right"/>
      </w:pPr>
      <w:r w:rsidRPr="0025052E">
        <w:t>K</w:t>
      </w:r>
      <w:r w:rsidR="00141669" w:rsidRPr="0025052E">
        <w:t xml:space="preserve">onkursa </w:t>
      </w:r>
      <w:r w:rsidR="00B121D6" w:rsidRPr="0025052E">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973F3E">
            <w:t>Karsto dzērienu pagatavošanas iekārtu noma un kafijas piegāde</w:t>
          </w:r>
        </w:sdtContent>
      </w:sdt>
      <w:r w:rsidR="00141669" w:rsidRPr="0025052E">
        <w:t>”</w:t>
      </w:r>
    </w:p>
    <w:p w14:paraId="364BAE8C" w14:textId="541C2293" w:rsidR="00B121D6" w:rsidRPr="0025052E" w:rsidRDefault="00141669" w:rsidP="00F44D22">
      <w:pPr>
        <w:jc w:val="right"/>
      </w:pPr>
      <w:r w:rsidRPr="0025052E">
        <w:t xml:space="preserve">(iepirkuma identifikācijas </w:t>
      </w:r>
      <w:r w:rsidR="00A343FC" w:rsidRPr="0025052E">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973F3E">
            <w:t>SIA RNP 2025/1</w:t>
          </w:r>
        </w:sdtContent>
      </w:sdt>
      <w:r w:rsidRPr="0025052E">
        <w:t>)</w:t>
      </w:r>
    </w:p>
    <w:p w14:paraId="1DA22788" w14:textId="0D98B45B" w:rsidR="00141669" w:rsidRPr="0025052E" w:rsidRDefault="00141669" w:rsidP="00F44D22">
      <w:pPr>
        <w:jc w:val="right"/>
      </w:pPr>
      <w:r w:rsidRPr="0025052E">
        <w:t>nolikumam</w:t>
      </w:r>
    </w:p>
    <w:p w14:paraId="580E27EF" w14:textId="77777777" w:rsidR="005059C9" w:rsidRPr="0025052E" w:rsidRDefault="005059C9" w:rsidP="00F44D22">
      <w:pPr>
        <w:jc w:val="right"/>
        <w:rPr>
          <w:szCs w:val="24"/>
        </w:rPr>
      </w:pPr>
    </w:p>
    <w:p w14:paraId="6D3DB180" w14:textId="77777777" w:rsidR="00995B9F" w:rsidRPr="0025052E" w:rsidRDefault="00995B9F" w:rsidP="00995B9F">
      <w:pPr>
        <w:pStyle w:val="Heading1"/>
        <w:numPr>
          <w:ilvl w:val="0"/>
          <w:numId w:val="0"/>
        </w:numPr>
        <w:jc w:val="center"/>
        <w:rPr>
          <w:szCs w:val="24"/>
        </w:rPr>
      </w:pPr>
      <w:bookmarkStart w:id="160" w:name="_Toc63869490"/>
      <w:bookmarkStart w:id="161" w:name="_Toc536612508"/>
      <w:r w:rsidRPr="0025052E">
        <w:rPr>
          <w:szCs w:val="24"/>
        </w:rPr>
        <w:t>Pieteikums</w:t>
      </w:r>
      <w:bookmarkEnd w:id="160"/>
    </w:p>
    <w:bookmarkEnd w:id="147"/>
    <w:bookmarkEnd w:id="148"/>
    <w:bookmarkEnd w:id="149"/>
    <w:bookmarkEnd w:id="150"/>
    <w:bookmarkEnd w:id="151"/>
    <w:bookmarkEnd w:id="152"/>
    <w:bookmarkEnd w:id="153"/>
    <w:bookmarkEnd w:id="154"/>
    <w:bookmarkEnd w:id="155"/>
    <w:bookmarkEnd w:id="156"/>
    <w:bookmarkEnd w:id="157"/>
    <w:bookmarkEnd w:id="158"/>
    <w:bookmarkEnd w:id="159"/>
    <w:bookmarkEnd w:id="161"/>
    <w:p w14:paraId="2BD4BC5F" w14:textId="7A1E042D" w:rsidR="00A31E1A" w:rsidRPr="0075288C" w:rsidRDefault="00A31E1A" w:rsidP="00A31E1A">
      <w:pPr>
        <w:jc w:val="center"/>
        <w:rPr>
          <w:sz w:val="24"/>
          <w:szCs w:val="24"/>
        </w:rPr>
      </w:pPr>
      <w:r>
        <w:rPr>
          <w:sz w:val="24"/>
          <w:szCs w:val="24"/>
        </w:rPr>
        <w:t>Atklātā k</w:t>
      </w:r>
      <w:r w:rsidRPr="0075288C">
        <w:rPr>
          <w:sz w:val="24"/>
          <w:szCs w:val="24"/>
        </w:rPr>
        <w:t>onkursā „</w:t>
      </w:r>
      <w:r w:rsidR="00167A31" w:rsidRPr="00167A31">
        <w:rPr>
          <w:sz w:val="24"/>
          <w:szCs w:val="24"/>
        </w:rPr>
        <w:t>Karsto dzērienu pagatavošanas iekārtu noma un kafijas piegāde</w:t>
      </w:r>
      <w:r w:rsidRPr="0075288C">
        <w:rPr>
          <w:sz w:val="24"/>
          <w:szCs w:val="24"/>
        </w:rPr>
        <w:t>”</w:t>
      </w:r>
    </w:p>
    <w:p w14:paraId="694E0A25" w14:textId="5374270D" w:rsidR="00A31E1A" w:rsidRPr="0075288C" w:rsidRDefault="00A31E1A" w:rsidP="00A31E1A">
      <w:pPr>
        <w:jc w:val="center"/>
        <w:rPr>
          <w:sz w:val="24"/>
          <w:szCs w:val="24"/>
        </w:rPr>
      </w:pPr>
      <w:r w:rsidRPr="0075288C">
        <w:rPr>
          <w:sz w:val="24"/>
          <w:szCs w:val="24"/>
        </w:rPr>
        <w:t>(iepirkuma identifikācijas Nr.</w:t>
      </w:r>
      <w:r w:rsidR="00167A31" w:rsidRPr="00167A31">
        <w:t xml:space="preserve"> </w:t>
      </w:r>
      <w:r w:rsidR="00167A31" w:rsidRPr="00167A31">
        <w:rPr>
          <w:sz w:val="24"/>
          <w:szCs w:val="24"/>
        </w:rPr>
        <w:t>SIA RNP 2025/1</w:t>
      </w:r>
      <w:r w:rsidRPr="0075288C">
        <w:rPr>
          <w:sz w:val="24"/>
          <w:szCs w:val="24"/>
        </w:rPr>
        <w:t>)</w:t>
      </w:r>
    </w:p>
    <w:p w14:paraId="0E39CA6F" w14:textId="77777777" w:rsidR="00141669" w:rsidRDefault="00141669" w:rsidP="00F44D22">
      <w:pPr>
        <w:jc w:val="center"/>
        <w:rPr>
          <w:sz w:val="22"/>
          <w:szCs w:val="22"/>
        </w:rPr>
      </w:pPr>
    </w:p>
    <w:p w14:paraId="71E82DA4" w14:textId="77777777" w:rsidR="00A31E1A" w:rsidRPr="0025052E" w:rsidRDefault="00A31E1A" w:rsidP="00F44D22">
      <w:pPr>
        <w:jc w:val="center"/>
        <w:rPr>
          <w:sz w:val="22"/>
          <w:szCs w:val="22"/>
        </w:rPr>
      </w:pPr>
    </w:p>
    <w:p w14:paraId="5A17BAF2" w14:textId="654F133D" w:rsidR="00141669" w:rsidRPr="0025052E" w:rsidRDefault="00141669" w:rsidP="009E2B3C">
      <w:pPr>
        <w:widowControl w:val="0"/>
        <w:jc w:val="both"/>
        <w:rPr>
          <w:sz w:val="22"/>
          <w:szCs w:val="22"/>
        </w:rPr>
      </w:pPr>
      <w:r w:rsidRPr="0025052E">
        <w:rPr>
          <w:sz w:val="22"/>
          <w:szCs w:val="22"/>
        </w:rPr>
        <w:t>Pretendents</w:t>
      </w:r>
      <w:r w:rsidR="00C1773E" w:rsidRPr="0025052E">
        <w:rPr>
          <w:rStyle w:val="FootnoteReference"/>
        </w:rPr>
        <w:footnoteReference w:id="1"/>
      </w:r>
      <w:r w:rsidRPr="0025052E">
        <w:rPr>
          <w:sz w:val="22"/>
          <w:szCs w:val="22"/>
        </w:rPr>
        <w:t xml:space="preserve">,______________________________________________________________________, </w:t>
      </w:r>
    </w:p>
    <w:p w14:paraId="5B6BBFB6" w14:textId="77777777" w:rsidR="00141669" w:rsidRPr="00167A31" w:rsidRDefault="00141669" w:rsidP="009E2B3C">
      <w:pPr>
        <w:widowControl w:val="0"/>
        <w:jc w:val="center"/>
        <w:rPr>
          <w:rFonts w:eastAsia="SimSun"/>
          <w:color w:val="227ACB"/>
          <w:sz w:val="16"/>
          <w:szCs w:val="16"/>
        </w:rPr>
      </w:pPr>
      <w:r w:rsidRPr="00167A31">
        <w:rPr>
          <w:rFonts w:eastAsia="SimSun"/>
          <w:color w:val="227ACB"/>
          <w:sz w:val="16"/>
          <w:szCs w:val="16"/>
        </w:rPr>
        <w:t>Pretendenta nosaukums</w:t>
      </w:r>
    </w:p>
    <w:p w14:paraId="4FA6953D" w14:textId="77777777" w:rsidR="00141669" w:rsidRPr="0025052E" w:rsidRDefault="00141669" w:rsidP="009E2B3C">
      <w:pPr>
        <w:widowControl w:val="0"/>
        <w:jc w:val="both"/>
        <w:rPr>
          <w:rFonts w:eastAsia="SimSun"/>
          <w:sz w:val="22"/>
          <w:szCs w:val="22"/>
        </w:rPr>
      </w:pPr>
      <w:proofErr w:type="spellStart"/>
      <w:r w:rsidRPr="0025052E">
        <w:rPr>
          <w:rFonts w:eastAsia="SimSun"/>
          <w:sz w:val="22"/>
          <w:szCs w:val="22"/>
        </w:rPr>
        <w:t>reģ</w:t>
      </w:r>
      <w:proofErr w:type="spellEnd"/>
      <w:r w:rsidRPr="0025052E">
        <w:rPr>
          <w:rFonts w:eastAsia="SimSun"/>
          <w:sz w:val="22"/>
          <w:szCs w:val="22"/>
        </w:rPr>
        <w:t>. Nr. _______________________, tā ________________________________________________</w:t>
      </w:r>
    </w:p>
    <w:p w14:paraId="44B8231F" w14:textId="570CDCFC" w:rsidR="00141669" w:rsidRPr="00167A31" w:rsidRDefault="00992FD7" w:rsidP="009E2B3C">
      <w:pPr>
        <w:widowControl w:val="0"/>
        <w:ind w:firstLine="720"/>
        <w:rPr>
          <w:rFonts w:eastAsia="SimSun"/>
          <w:color w:val="227ACB"/>
          <w:sz w:val="22"/>
          <w:szCs w:val="22"/>
        </w:rPr>
      </w:pPr>
      <w:r w:rsidRPr="00167A31">
        <w:rPr>
          <w:rFonts w:eastAsia="SimSun"/>
          <w:color w:val="227ACB"/>
          <w:sz w:val="16"/>
          <w:szCs w:val="16"/>
        </w:rPr>
        <w:t xml:space="preserve"> </w:t>
      </w:r>
      <w:r w:rsidR="009B4D81" w:rsidRPr="00167A31">
        <w:rPr>
          <w:rFonts w:eastAsia="SimSun"/>
          <w:color w:val="227ACB"/>
          <w:sz w:val="16"/>
          <w:szCs w:val="16"/>
        </w:rPr>
        <w:tab/>
      </w:r>
      <w:r w:rsidR="00141669" w:rsidRPr="00167A31">
        <w:rPr>
          <w:rFonts w:eastAsia="SimSun"/>
          <w:color w:val="227ACB"/>
          <w:sz w:val="16"/>
          <w:szCs w:val="16"/>
        </w:rPr>
        <w:t>reģistrācijas numurs</w:t>
      </w:r>
      <w:r w:rsidR="00141669" w:rsidRPr="00167A31">
        <w:rPr>
          <w:rFonts w:eastAsia="SimSun"/>
          <w:color w:val="227ACB"/>
          <w:sz w:val="16"/>
          <w:szCs w:val="16"/>
        </w:rPr>
        <w:tab/>
      </w:r>
      <w:r w:rsidR="00141669" w:rsidRPr="00167A31">
        <w:rPr>
          <w:rFonts w:eastAsia="SimSun"/>
          <w:color w:val="227ACB"/>
          <w:sz w:val="16"/>
          <w:szCs w:val="16"/>
        </w:rPr>
        <w:tab/>
      </w:r>
      <w:r w:rsidR="00141669" w:rsidRPr="00167A31">
        <w:rPr>
          <w:rFonts w:eastAsia="SimSun"/>
          <w:color w:val="227ACB"/>
          <w:sz w:val="16"/>
          <w:szCs w:val="16"/>
        </w:rPr>
        <w:tab/>
        <w:t>direktora, vadītāja vai pilnvarotas personas vārds, uzvārds</w:t>
      </w:r>
    </w:p>
    <w:p w14:paraId="33196225" w14:textId="77777777" w:rsidR="00467A22" w:rsidRPr="0025052E" w:rsidRDefault="00467A22" w:rsidP="009E2B3C">
      <w:pPr>
        <w:widowControl w:val="0"/>
        <w:jc w:val="both"/>
        <w:rPr>
          <w:sz w:val="22"/>
          <w:szCs w:val="22"/>
        </w:rPr>
      </w:pPr>
    </w:p>
    <w:p w14:paraId="486311C1" w14:textId="77777777" w:rsidR="00141669" w:rsidRPr="0025052E" w:rsidRDefault="00141669" w:rsidP="009E2B3C">
      <w:pPr>
        <w:widowControl w:val="0"/>
        <w:jc w:val="both"/>
        <w:rPr>
          <w:sz w:val="22"/>
          <w:szCs w:val="22"/>
        </w:rPr>
      </w:pPr>
      <w:r w:rsidRPr="0025052E">
        <w:rPr>
          <w:sz w:val="22"/>
          <w:szCs w:val="22"/>
        </w:rPr>
        <w:t>personā ar šī pieteikuma iesniegšanu:</w:t>
      </w:r>
    </w:p>
    <w:p w14:paraId="1BACE2FF" w14:textId="7DB07AC9" w:rsidR="00367E68" w:rsidRPr="0025052E"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piesakās piedalīties</w:t>
      </w:r>
      <w:r w:rsidR="00A31E1A" w:rsidRPr="00A31E1A">
        <w:rPr>
          <w:sz w:val="22"/>
          <w:szCs w:val="22"/>
        </w:rPr>
        <w:t xml:space="preserve"> </w:t>
      </w:r>
      <w:r w:rsidR="00A31E1A">
        <w:rPr>
          <w:sz w:val="22"/>
          <w:szCs w:val="22"/>
        </w:rPr>
        <w:t>atklātā k</w:t>
      </w:r>
      <w:r w:rsidR="00A31E1A" w:rsidRPr="002714F8">
        <w:rPr>
          <w:sz w:val="22"/>
          <w:szCs w:val="22"/>
        </w:rPr>
        <w:t>onkursā „</w:t>
      </w:r>
      <w:r w:rsidR="00167A31" w:rsidRPr="00167A31">
        <w:rPr>
          <w:sz w:val="22"/>
          <w:szCs w:val="22"/>
        </w:rPr>
        <w:t>Karsto dzērienu pagatavošanas iekārtu noma un kafijas piegāde</w:t>
      </w:r>
      <w:r w:rsidR="00A31E1A" w:rsidRPr="002714F8">
        <w:rPr>
          <w:sz w:val="22"/>
          <w:szCs w:val="22"/>
        </w:rPr>
        <w:t>” (iepirkuma identifikācijas Nr.</w:t>
      </w:r>
      <w:r w:rsidR="00A31E1A">
        <w:rPr>
          <w:sz w:val="22"/>
          <w:szCs w:val="22"/>
        </w:rPr>
        <w:t xml:space="preserve"> </w:t>
      </w:r>
      <w:r w:rsidR="00167A31" w:rsidRPr="00167A31">
        <w:rPr>
          <w:sz w:val="22"/>
          <w:szCs w:val="22"/>
        </w:rPr>
        <w:t>SIA RNP 2025/1</w:t>
      </w:r>
      <w:r w:rsidR="00A31E1A" w:rsidRPr="002714F8">
        <w:rPr>
          <w:sz w:val="22"/>
          <w:szCs w:val="22"/>
        </w:rPr>
        <w:t>)</w:t>
      </w:r>
      <w:r w:rsidRPr="0025052E">
        <w:rPr>
          <w:sz w:val="22"/>
          <w:szCs w:val="22"/>
        </w:rPr>
        <w:t xml:space="preserve">; </w:t>
      </w:r>
    </w:p>
    <w:p w14:paraId="528D07DC" w14:textId="3A8A5E6B" w:rsidR="00367E68" w:rsidRPr="0025052E"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 xml:space="preserve">apņemas ievērot </w:t>
      </w:r>
      <w:r w:rsidR="0036119D" w:rsidRPr="0025052E">
        <w:rPr>
          <w:sz w:val="22"/>
          <w:szCs w:val="22"/>
        </w:rPr>
        <w:t>K</w:t>
      </w:r>
      <w:r w:rsidRPr="0025052E">
        <w:rPr>
          <w:sz w:val="22"/>
          <w:szCs w:val="22"/>
        </w:rPr>
        <w:t xml:space="preserve">onkursa nolikuma prasības; </w:t>
      </w:r>
    </w:p>
    <w:p w14:paraId="077357BF" w14:textId="30BBC943" w:rsidR="00367E68" w:rsidRPr="0025052E"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 xml:space="preserve">atzīst sava pieteikuma un piedāvājuma spēkā esamību līdz iepirkuma komisijas lēmuma pieņemšanai par </w:t>
      </w:r>
      <w:r w:rsidR="009941A4" w:rsidRPr="0025052E">
        <w:rPr>
          <w:sz w:val="22"/>
          <w:szCs w:val="22"/>
        </w:rPr>
        <w:t xml:space="preserve">līguma slēgšanas tiesību </w:t>
      </w:r>
      <w:r w:rsidRPr="0025052E">
        <w:rPr>
          <w:sz w:val="22"/>
          <w:szCs w:val="22"/>
        </w:rPr>
        <w:t>piešķiršanu, bet gadījumā, ja tiek atzīts par uzvarētāju – līdz attiecīgā līguma noslēgšanai un līguma izpildes nodrošinājuma iesniegšanai;</w:t>
      </w:r>
    </w:p>
    <w:p w14:paraId="6EF9DF2D" w14:textId="5CB72245" w:rsidR="00367E68" w:rsidRPr="0025052E" w:rsidRDefault="00141669" w:rsidP="009E2B3C">
      <w:pPr>
        <w:widowControl w:val="0"/>
        <w:numPr>
          <w:ilvl w:val="0"/>
          <w:numId w:val="3"/>
        </w:numPr>
        <w:tabs>
          <w:tab w:val="clear" w:pos="480"/>
          <w:tab w:val="num" w:pos="426"/>
        </w:tabs>
        <w:ind w:left="426" w:hanging="426"/>
        <w:jc w:val="both"/>
        <w:rPr>
          <w:sz w:val="22"/>
          <w:szCs w:val="22"/>
        </w:rPr>
      </w:pPr>
      <w:r w:rsidRPr="0025052E">
        <w:rPr>
          <w:sz w:val="22"/>
          <w:szCs w:val="22"/>
        </w:rPr>
        <w:t>apņemas (ja Pasūtītājs izvēlējies šo pi</w:t>
      </w:r>
      <w:r w:rsidR="0036119D" w:rsidRPr="0025052E">
        <w:rPr>
          <w:sz w:val="22"/>
          <w:szCs w:val="22"/>
        </w:rPr>
        <w:t xml:space="preserve">edāvājumu) slēgt līgumu (tajā skaita </w:t>
      </w:r>
      <w:r w:rsidRPr="0025052E">
        <w:rPr>
          <w:sz w:val="22"/>
          <w:szCs w:val="22"/>
        </w:rPr>
        <w:t xml:space="preserve">iesniegt līguma izpildes nodrošinājumu) un izpildīt visus šī līguma nosacījumus saskaņā ar </w:t>
      </w:r>
      <w:r w:rsidR="006B648C" w:rsidRPr="0025052E">
        <w:rPr>
          <w:sz w:val="22"/>
          <w:szCs w:val="22"/>
        </w:rPr>
        <w:t xml:space="preserve">Konkursa nolikuma </w:t>
      </w:r>
      <w:r w:rsidR="00167A31">
        <w:rPr>
          <w:sz w:val="22"/>
          <w:szCs w:val="22"/>
        </w:rPr>
        <w:t>9</w:t>
      </w:r>
      <w:r w:rsidRPr="0025052E">
        <w:rPr>
          <w:sz w:val="22"/>
          <w:szCs w:val="22"/>
        </w:rPr>
        <w:t>. pielikumu;</w:t>
      </w:r>
    </w:p>
    <w:p w14:paraId="75AB1289" w14:textId="77777777" w:rsidR="00141669" w:rsidRPr="0025052E" w:rsidRDefault="00141669" w:rsidP="009E2B3C">
      <w:pPr>
        <w:widowControl w:val="0"/>
        <w:tabs>
          <w:tab w:val="left" w:pos="851"/>
        </w:tabs>
        <w:ind w:left="851"/>
        <w:jc w:val="both"/>
        <w:rPr>
          <w:b/>
          <w:sz w:val="22"/>
          <w:szCs w:val="22"/>
        </w:rPr>
      </w:pPr>
    </w:p>
    <w:p w14:paraId="22166E88" w14:textId="77777777" w:rsidR="00141669" w:rsidRPr="0025052E" w:rsidRDefault="00141669" w:rsidP="009E2B3C">
      <w:pPr>
        <w:widowControl w:val="0"/>
        <w:numPr>
          <w:ilvl w:val="0"/>
          <w:numId w:val="3"/>
        </w:numPr>
        <w:tabs>
          <w:tab w:val="clear" w:pos="480"/>
          <w:tab w:val="num" w:pos="426"/>
        </w:tabs>
        <w:jc w:val="both"/>
        <w:rPr>
          <w:sz w:val="22"/>
          <w:szCs w:val="22"/>
        </w:rPr>
      </w:pPr>
      <w:r w:rsidRPr="0025052E">
        <w:rPr>
          <w:sz w:val="22"/>
          <w:szCs w:val="22"/>
          <w:lang w:eastAsia="lv-LV"/>
        </w:rPr>
        <w:t>Mēs apliecinām, ka:</w:t>
      </w:r>
    </w:p>
    <w:p w14:paraId="519B2E3F" w14:textId="0704A71A" w:rsidR="00367E68" w:rsidRDefault="00141669" w:rsidP="009E2B3C">
      <w:pPr>
        <w:widowControl w:val="0"/>
        <w:numPr>
          <w:ilvl w:val="1"/>
          <w:numId w:val="3"/>
        </w:numPr>
        <w:ind w:hanging="414"/>
        <w:jc w:val="both"/>
        <w:rPr>
          <w:sz w:val="22"/>
          <w:szCs w:val="22"/>
        </w:rPr>
      </w:pPr>
      <w:r w:rsidRPr="0025052E">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25052E">
        <w:rPr>
          <w:sz w:val="22"/>
          <w:szCs w:val="22"/>
          <w:lang w:eastAsia="lv-LV"/>
        </w:rPr>
        <w:t>mu likuma 18.panta ceturto daļu;</w:t>
      </w:r>
    </w:p>
    <w:p w14:paraId="4754A9FC" w14:textId="13C045A0" w:rsidR="00B855F3" w:rsidRPr="00B855F3" w:rsidRDefault="00B855F3" w:rsidP="00B855F3">
      <w:pPr>
        <w:widowControl w:val="0"/>
        <w:numPr>
          <w:ilvl w:val="1"/>
          <w:numId w:val="3"/>
        </w:numPr>
        <w:ind w:hanging="414"/>
        <w:jc w:val="both"/>
        <w:rPr>
          <w:sz w:val="22"/>
          <w:szCs w:val="22"/>
        </w:rPr>
      </w:pPr>
      <w:r>
        <w:rPr>
          <w:sz w:val="22"/>
          <w:szCs w:val="22"/>
        </w:rPr>
        <w:t>i</w:t>
      </w:r>
      <w:r w:rsidRPr="00B57DE6">
        <w:rPr>
          <w:sz w:val="22"/>
          <w:szCs w:val="22"/>
        </w:rPr>
        <w:t>epirkuma sagatavotāji (Pasūtītāja amatpersonas vai darbinieki), iepirkuma komisijas locekļi un eksperti nepārstāv pretendenta intereses, kā arī nav saistīti ar pretendentu Publisko iepirkumu likuma 25. panta pirmās un otrās daļas izpratnē</w:t>
      </w:r>
      <w:r>
        <w:rPr>
          <w:sz w:val="22"/>
          <w:szCs w:val="22"/>
        </w:rPr>
        <w:t>;</w:t>
      </w:r>
    </w:p>
    <w:p w14:paraId="33AEE1B9" w14:textId="622708FB" w:rsidR="00141669" w:rsidRDefault="00141669" w:rsidP="009E2B3C">
      <w:pPr>
        <w:widowControl w:val="0"/>
        <w:numPr>
          <w:ilvl w:val="1"/>
          <w:numId w:val="3"/>
        </w:numPr>
        <w:ind w:hanging="414"/>
        <w:jc w:val="both"/>
        <w:rPr>
          <w:sz w:val="22"/>
          <w:szCs w:val="22"/>
        </w:rPr>
      </w:pPr>
      <w:r w:rsidRPr="0025052E">
        <w:rPr>
          <w:sz w:val="22"/>
          <w:szCs w:val="22"/>
          <w:lang w:eastAsia="lv-LV"/>
        </w:rPr>
        <w:t>mūsu rīcībā ir visi nepieciešamie resursi savlaicīgai un kvalitatīvai līguma izpildei atbils</w:t>
      </w:r>
      <w:r w:rsidR="008D7654" w:rsidRPr="0025052E">
        <w:rPr>
          <w:sz w:val="22"/>
          <w:szCs w:val="22"/>
          <w:lang w:eastAsia="lv-LV"/>
        </w:rPr>
        <w:t>toši Tehniskajai specifikācijai</w:t>
      </w:r>
      <w:r w:rsidR="00D51D34">
        <w:rPr>
          <w:sz w:val="22"/>
          <w:szCs w:val="22"/>
          <w:lang w:eastAsia="lv-LV"/>
        </w:rPr>
        <w:t>;</w:t>
      </w:r>
    </w:p>
    <w:p w14:paraId="0E906A1E" w14:textId="264681E2" w:rsidR="00D51D34" w:rsidRPr="0025052E" w:rsidRDefault="00D51D34" w:rsidP="009E2B3C">
      <w:pPr>
        <w:widowControl w:val="0"/>
        <w:numPr>
          <w:ilvl w:val="1"/>
          <w:numId w:val="3"/>
        </w:numPr>
        <w:ind w:hanging="414"/>
        <w:jc w:val="both"/>
        <w:rPr>
          <w:sz w:val="22"/>
          <w:szCs w:val="22"/>
        </w:rPr>
      </w:pPr>
      <w:r w:rsidRPr="0025052E">
        <w:rPr>
          <w:sz w:val="22"/>
          <w:szCs w:val="22"/>
        </w:rPr>
        <w:t>snieg</w:t>
      </w:r>
      <w:r>
        <w:rPr>
          <w:sz w:val="22"/>
          <w:szCs w:val="22"/>
        </w:rPr>
        <w:t>sim</w:t>
      </w:r>
      <w:r w:rsidRPr="0025052E">
        <w:rPr>
          <w:sz w:val="22"/>
          <w:szCs w:val="22"/>
        </w:rPr>
        <w:t xml:space="preserve"> pakalpojumu atbilstoši </w:t>
      </w:r>
      <w:r>
        <w:rPr>
          <w:sz w:val="22"/>
          <w:szCs w:val="22"/>
        </w:rPr>
        <w:t>T</w:t>
      </w:r>
      <w:r w:rsidRPr="0025052E">
        <w:rPr>
          <w:sz w:val="22"/>
          <w:szCs w:val="22"/>
        </w:rPr>
        <w:t>ehniskajās specifikācijās noteiktajām prasībām</w:t>
      </w:r>
      <w:r>
        <w:rPr>
          <w:sz w:val="22"/>
          <w:szCs w:val="22"/>
        </w:rPr>
        <w:t>.</w:t>
      </w:r>
    </w:p>
    <w:p w14:paraId="5716355F" w14:textId="77777777" w:rsidR="00367E68" w:rsidRPr="0025052E" w:rsidRDefault="00367E68" w:rsidP="009E2B3C">
      <w:pPr>
        <w:widowControl w:val="0"/>
        <w:ind w:left="840"/>
        <w:jc w:val="both"/>
        <w:rPr>
          <w:sz w:val="22"/>
          <w:szCs w:val="22"/>
        </w:rPr>
      </w:pPr>
    </w:p>
    <w:p w14:paraId="0A0A5C13" w14:textId="77777777" w:rsidR="00141669" w:rsidRDefault="00141669" w:rsidP="009E2B3C">
      <w:pPr>
        <w:widowControl w:val="0"/>
        <w:numPr>
          <w:ilvl w:val="0"/>
          <w:numId w:val="3"/>
        </w:numPr>
        <w:jc w:val="both"/>
        <w:rPr>
          <w:sz w:val="22"/>
          <w:szCs w:val="22"/>
        </w:rPr>
      </w:pPr>
      <w:r w:rsidRPr="0025052E">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CE1291"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proofErr w:type="spellStart"/>
            <w:r w:rsidRPr="00CE1291">
              <w:rPr>
                <w:sz w:val="22"/>
                <w:szCs w:val="22"/>
                <w:lang w:eastAsia="lv-LV"/>
              </w:rPr>
              <w:t>Mikrouzņēmums</w:t>
            </w:r>
            <w:proofErr w:type="spellEnd"/>
            <w:r w:rsidRPr="00CE1291">
              <w:rPr>
                <w:sz w:val="22"/>
                <w:szCs w:val="22"/>
                <w:lang w:eastAsia="lv-LV"/>
              </w:rPr>
              <w:t>.</w:t>
            </w:r>
          </w:p>
        </w:tc>
      </w:tr>
      <w:tr w:rsidR="006058B3" w:rsidRPr="00CE1291"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0553264E"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Mazais uzņēmums (nodarbinātas mazāk nekā 50 personas un gada apgrozījums un/vai gada bilance kopā nepārsniedz 10 miljonus </w:t>
            </w:r>
            <w:proofErr w:type="spellStart"/>
            <w:r w:rsidRPr="00CE1291">
              <w:rPr>
                <w:i/>
                <w:sz w:val="22"/>
                <w:szCs w:val="22"/>
                <w:lang w:eastAsia="lv-LV"/>
              </w:rPr>
              <w:t>euro</w:t>
            </w:r>
            <w:proofErr w:type="spellEnd"/>
            <w:r w:rsidRPr="00CE1291">
              <w:rPr>
                <w:sz w:val="22"/>
                <w:szCs w:val="22"/>
                <w:lang w:eastAsia="lv-LV"/>
              </w:rPr>
              <w:t>).</w:t>
            </w:r>
          </w:p>
        </w:tc>
      </w:tr>
      <w:tr w:rsidR="006058B3" w:rsidRPr="00CE1291"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44D46EAA"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Vidējais uzņēmums (nodarbinātas mazāk nekā 250 personas un kura gada apgrozījums nepārsniedz 50 miljonus </w:t>
            </w:r>
            <w:proofErr w:type="spellStart"/>
            <w:r w:rsidRPr="00CE1291">
              <w:rPr>
                <w:i/>
                <w:sz w:val="22"/>
                <w:szCs w:val="22"/>
                <w:lang w:eastAsia="lv-LV"/>
              </w:rPr>
              <w:t>euro</w:t>
            </w:r>
            <w:proofErr w:type="spellEnd"/>
            <w:r w:rsidRPr="00CE1291">
              <w:rPr>
                <w:sz w:val="22"/>
                <w:szCs w:val="22"/>
                <w:lang w:eastAsia="lv-LV"/>
              </w:rPr>
              <w:t xml:space="preserve">, un/vai, kura gada bilance kopā nepārsniedz 43 miljonus </w:t>
            </w:r>
            <w:proofErr w:type="spellStart"/>
            <w:r w:rsidRPr="00CE1291">
              <w:rPr>
                <w:i/>
                <w:sz w:val="22"/>
                <w:szCs w:val="22"/>
                <w:lang w:eastAsia="lv-LV"/>
              </w:rPr>
              <w:t>euro</w:t>
            </w:r>
            <w:proofErr w:type="spellEnd"/>
            <w:r w:rsidRPr="00CE1291">
              <w:rPr>
                <w:sz w:val="22"/>
                <w:szCs w:val="22"/>
                <w:lang w:eastAsia="lv-LV"/>
              </w:rPr>
              <w:t>).</w:t>
            </w:r>
          </w:p>
        </w:tc>
      </w:tr>
      <w:tr w:rsidR="006058B3" w:rsidRPr="00CE1291"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CE1291" w:rsidRDefault="006058B3"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062C1330" w14:textId="77777777" w:rsidR="006058B3" w:rsidRPr="00CE1291" w:rsidRDefault="006058B3" w:rsidP="00550A10">
            <w:pPr>
              <w:widowControl w:val="0"/>
              <w:overflowPunct w:val="0"/>
              <w:autoSpaceDE w:val="0"/>
              <w:autoSpaceDN w:val="0"/>
              <w:adjustRightInd w:val="0"/>
              <w:ind w:left="181" w:right="28"/>
              <w:jc w:val="both"/>
              <w:textAlignment w:val="baseline"/>
              <w:rPr>
                <w:color w:val="212529"/>
                <w:sz w:val="22"/>
                <w:szCs w:val="22"/>
                <w:lang w:eastAsia="lv-LV"/>
              </w:rPr>
            </w:pPr>
            <w:r w:rsidRPr="00CE1291">
              <w:rPr>
                <w:sz w:val="22"/>
                <w:szCs w:val="22"/>
                <w:lang w:eastAsia="lv-LV"/>
              </w:rPr>
              <w:t>Lielais uzņēmums (</w:t>
            </w:r>
            <w:r w:rsidRPr="00CE1291">
              <w:rPr>
                <w:color w:val="212529"/>
                <w:sz w:val="22"/>
                <w:szCs w:val="22"/>
                <w:lang w:eastAsia="lv-LV"/>
              </w:rPr>
              <w:t>nodarbināti vairāk nekā 249 darbinieki vai</w:t>
            </w:r>
            <w:r w:rsidRPr="00CE1291">
              <w:rPr>
                <w:sz w:val="22"/>
                <w:szCs w:val="22"/>
                <w:lang w:eastAsia="lv-LV"/>
              </w:rPr>
              <w:t xml:space="preserve"> </w:t>
            </w:r>
            <w:r w:rsidRPr="00CE1291">
              <w:rPr>
                <w:color w:val="212529"/>
                <w:sz w:val="22"/>
                <w:szCs w:val="22"/>
                <w:lang w:eastAsia="lv-LV"/>
              </w:rPr>
              <w:t>kura pārskata gada apgrozījums pārsniedz 50 miljonus </w:t>
            </w:r>
            <w:proofErr w:type="spellStart"/>
            <w:r w:rsidRPr="00CE1291">
              <w:rPr>
                <w:color w:val="212529"/>
                <w:sz w:val="22"/>
                <w:szCs w:val="22"/>
                <w:lang w:eastAsia="lv-LV"/>
              </w:rPr>
              <w:t>euro</w:t>
            </w:r>
            <w:proofErr w:type="spellEnd"/>
            <w:r w:rsidRPr="00CE1291">
              <w:rPr>
                <w:color w:val="212529"/>
                <w:sz w:val="22"/>
                <w:szCs w:val="22"/>
                <w:lang w:eastAsia="lv-LV"/>
              </w:rPr>
              <w:t> un gada bilance kopumā – 43 miljonus </w:t>
            </w:r>
            <w:proofErr w:type="spellStart"/>
            <w:r w:rsidRPr="00CE1291">
              <w:rPr>
                <w:color w:val="212529"/>
                <w:sz w:val="22"/>
                <w:szCs w:val="22"/>
                <w:lang w:eastAsia="lv-LV"/>
              </w:rPr>
              <w:t>euro</w:t>
            </w:r>
            <w:proofErr w:type="spellEnd"/>
            <w:r w:rsidRPr="00CE1291">
              <w:rPr>
                <w:color w:val="212529"/>
                <w:sz w:val="22"/>
                <w:szCs w:val="22"/>
                <w:lang w:eastAsia="lv-LV"/>
              </w:rPr>
              <w:t>).</w:t>
            </w:r>
          </w:p>
          <w:p w14:paraId="63E8D594" w14:textId="77777777" w:rsidR="006058B3" w:rsidRPr="00CE1291" w:rsidRDefault="006058B3"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3927FA9C" w:rsidR="00367E68" w:rsidRPr="0025052E" w:rsidRDefault="00141669" w:rsidP="009E2B3C">
      <w:pPr>
        <w:widowControl w:val="0"/>
        <w:numPr>
          <w:ilvl w:val="0"/>
          <w:numId w:val="3"/>
        </w:numPr>
        <w:ind w:right="28"/>
        <w:jc w:val="both"/>
        <w:rPr>
          <w:sz w:val="22"/>
          <w:szCs w:val="22"/>
          <w:lang w:eastAsia="lv-LV"/>
        </w:rPr>
      </w:pPr>
      <w:r w:rsidRPr="0025052E">
        <w:rPr>
          <w:sz w:val="22"/>
          <w:szCs w:val="22"/>
          <w:lang w:eastAsia="lv-LV"/>
        </w:rPr>
        <w:t>Mēs apstiprinām, ka visi iesniegtie piedāvājumā esošie dokumenti ir piedāvājumam neatņemama un saistoša šā pieteikuma sastāvdaļa.</w:t>
      </w:r>
    </w:p>
    <w:p w14:paraId="70B8C10C" w14:textId="1B2C708A" w:rsidR="008810D1" w:rsidRPr="0025052E" w:rsidRDefault="006F1601" w:rsidP="009E2B3C">
      <w:pPr>
        <w:widowControl w:val="0"/>
        <w:numPr>
          <w:ilvl w:val="0"/>
          <w:numId w:val="3"/>
        </w:numPr>
        <w:ind w:right="28"/>
        <w:jc w:val="both"/>
        <w:rPr>
          <w:sz w:val="22"/>
          <w:szCs w:val="22"/>
          <w:lang w:eastAsia="lv-LV"/>
        </w:rPr>
      </w:pPr>
      <w:r w:rsidRPr="0025052E">
        <w:rPr>
          <w:sz w:val="22"/>
          <w:szCs w:val="22"/>
          <w:lang w:eastAsia="lv-LV"/>
        </w:rPr>
        <w:t>Mēs apliecinām, ka visi piedāvājumā iekļautie dokumentu atvasinājumi</w:t>
      </w:r>
      <w:r w:rsidR="00152498" w:rsidRPr="0025052E">
        <w:rPr>
          <w:sz w:val="22"/>
          <w:szCs w:val="22"/>
          <w:lang w:eastAsia="lv-LV"/>
        </w:rPr>
        <w:t xml:space="preserve"> un tulkojumi ir atbilstoši to oriģināliem.</w:t>
      </w:r>
    </w:p>
    <w:p w14:paraId="420708A9" w14:textId="4F4A4EAA" w:rsidR="00141669" w:rsidRPr="0025052E" w:rsidRDefault="00141669" w:rsidP="009E2B3C">
      <w:pPr>
        <w:widowControl w:val="0"/>
        <w:numPr>
          <w:ilvl w:val="0"/>
          <w:numId w:val="3"/>
        </w:numPr>
        <w:ind w:right="28"/>
        <w:jc w:val="both"/>
        <w:rPr>
          <w:sz w:val="22"/>
          <w:szCs w:val="22"/>
          <w:lang w:eastAsia="lv-LV"/>
        </w:rPr>
      </w:pPr>
      <w:r w:rsidRPr="0025052E">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25052E"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25052E" w:rsidRDefault="00D671E0" w:rsidP="009D65C3">
            <w:pPr>
              <w:widowControl w:val="0"/>
              <w:rPr>
                <w:sz w:val="22"/>
                <w:szCs w:val="22"/>
                <w:u w:val="single"/>
                <w:lang w:eastAsia="lv-LV"/>
              </w:rPr>
            </w:pPr>
            <w:r w:rsidRPr="0025052E">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25052E" w:rsidRDefault="00D671E0" w:rsidP="009D65C3">
            <w:pPr>
              <w:widowControl w:val="0"/>
              <w:ind w:firstLine="709"/>
              <w:rPr>
                <w:sz w:val="22"/>
                <w:szCs w:val="22"/>
                <w:u w:val="single"/>
                <w:lang w:eastAsia="lv-LV"/>
              </w:rPr>
            </w:pPr>
          </w:p>
        </w:tc>
      </w:tr>
      <w:tr w:rsidR="00D671E0" w:rsidRPr="0025052E"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25052E" w:rsidRDefault="00D671E0" w:rsidP="009D65C3">
            <w:pPr>
              <w:widowControl w:val="0"/>
              <w:rPr>
                <w:sz w:val="22"/>
                <w:szCs w:val="22"/>
                <w:u w:val="single"/>
                <w:lang w:eastAsia="lv-LV"/>
              </w:rPr>
            </w:pPr>
            <w:r w:rsidRPr="0025052E">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25052E" w:rsidRDefault="00D671E0" w:rsidP="009D65C3">
            <w:pPr>
              <w:widowControl w:val="0"/>
              <w:ind w:firstLine="709"/>
              <w:rPr>
                <w:sz w:val="22"/>
                <w:szCs w:val="22"/>
                <w:u w:val="single"/>
                <w:lang w:eastAsia="lv-LV"/>
              </w:rPr>
            </w:pPr>
          </w:p>
        </w:tc>
      </w:tr>
      <w:tr w:rsidR="00D671E0" w:rsidRPr="0025052E"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25052E" w:rsidRDefault="00D671E0" w:rsidP="009D65C3">
            <w:pPr>
              <w:widowControl w:val="0"/>
              <w:rPr>
                <w:sz w:val="22"/>
                <w:szCs w:val="22"/>
                <w:u w:val="single"/>
                <w:lang w:eastAsia="lv-LV"/>
              </w:rPr>
            </w:pPr>
            <w:r w:rsidRPr="0025052E">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25052E" w:rsidRDefault="00D671E0" w:rsidP="009D65C3">
            <w:pPr>
              <w:widowControl w:val="0"/>
              <w:ind w:firstLine="709"/>
              <w:rPr>
                <w:sz w:val="22"/>
                <w:szCs w:val="22"/>
                <w:u w:val="single"/>
                <w:lang w:eastAsia="lv-LV"/>
              </w:rPr>
            </w:pPr>
          </w:p>
        </w:tc>
      </w:tr>
      <w:tr w:rsidR="00D671E0" w:rsidRPr="0025052E"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25052E" w:rsidRDefault="00D671E0" w:rsidP="009D65C3">
            <w:pPr>
              <w:widowControl w:val="0"/>
              <w:rPr>
                <w:sz w:val="22"/>
                <w:szCs w:val="22"/>
                <w:u w:val="single"/>
                <w:lang w:eastAsia="lv-LV"/>
              </w:rPr>
            </w:pPr>
            <w:r w:rsidRPr="0025052E">
              <w:rPr>
                <w:sz w:val="22"/>
                <w:szCs w:val="22"/>
                <w:lang w:eastAsia="lv-LV"/>
              </w:rPr>
              <w:lastRenderedPageBreak/>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25052E" w:rsidRDefault="00D671E0" w:rsidP="009D65C3">
            <w:pPr>
              <w:widowControl w:val="0"/>
              <w:ind w:firstLine="709"/>
              <w:rPr>
                <w:sz w:val="22"/>
                <w:szCs w:val="22"/>
                <w:u w:val="single"/>
                <w:lang w:eastAsia="lv-LV"/>
              </w:rPr>
            </w:pPr>
          </w:p>
        </w:tc>
      </w:tr>
      <w:tr w:rsidR="00D671E0" w:rsidRPr="0025052E"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25052E" w:rsidRDefault="00D671E0" w:rsidP="009D65C3">
            <w:pPr>
              <w:widowControl w:val="0"/>
              <w:ind w:right="28"/>
              <w:rPr>
                <w:sz w:val="22"/>
                <w:szCs w:val="22"/>
                <w:u w:val="single"/>
                <w:lang w:eastAsia="lv-LV"/>
              </w:rPr>
            </w:pPr>
            <w:r w:rsidRPr="0025052E">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25052E" w:rsidRDefault="00D671E0" w:rsidP="009D65C3">
            <w:pPr>
              <w:widowControl w:val="0"/>
              <w:ind w:firstLine="709"/>
              <w:rPr>
                <w:sz w:val="22"/>
                <w:szCs w:val="22"/>
                <w:u w:val="single"/>
                <w:lang w:eastAsia="lv-LV"/>
              </w:rPr>
            </w:pPr>
          </w:p>
        </w:tc>
      </w:tr>
      <w:tr w:rsidR="00D671E0" w:rsidRPr="0025052E"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25052E" w:rsidRDefault="00D671E0" w:rsidP="009D65C3">
            <w:pPr>
              <w:widowControl w:val="0"/>
              <w:rPr>
                <w:sz w:val="22"/>
                <w:szCs w:val="22"/>
                <w:u w:val="single"/>
                <w:lang w:eastAsia="lv-LV"/>
              </w:rPr>
            </w:pPr>
            <w:r w:rsidRPr="0025052E">
              <w:rPr>
                <w:sz w:val="22"/>
                <w:szCs w:val="22"/>
                <w:lang w:eastAsia="lv-LV"/>
              </w:rPr>
              <w:t>Banka</w:t>
            </w:r>
            <w:r w:rsidR="00CA637D">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25052E" w:rsidRDefault="00D671E0" w:rsidP="009D65C3">
            <w:pPr>
              <w:widowControl w:val="0"/>
              <w:ind w:firstLine="709"/>
              <w:rPr>
                <w:sz w:val="22"/>
                <w:szCs w:val="22"/>
                <w:u w:val="single"/>
                <w:lang w:eastAsia="lv-LV"/>
              </w:rPr>
            </w:pPr>
          </w:p>
        </w:tc>
      </w:tr>
      <w:tr w:rsidR="00D671E0" w:rsidRPr="0025052E"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25052E" w:rsidRDefault="00D671E0" w:rsidP="009D65C3">
            <w:pPr>
              <w:widowControl w:val="0"/>
              <w:rPr>
                <w:sz w:val="22"/>
                <w:szCs w:val="22"/>
                <w:u w:val="single"/>
                <w:lang w:eastAsia="lv-LV"/>
              </w:rPr>
            </w:pPr>
            <w:r w:rsidRPr="0025052E">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25052E" w:rsidRDefault="00D671E0" w:rsidP="009D65C3">
            <w:pPr>
              <w:widowControl w:val="0"/>
              <w:ind w:firstLine="709"/>
              <w:rPr>
                <w:sz w:val="22"/>
                <w:szCs w:val="22"/>
                <w:u w:val="single"/>
                <w:lang w:eastAsia="lv-LV"/>
              </w:rPr>
            </w:pPr>
          </w:p>
        </w:tc>
      </w:tr>
      <w:tr w:rsidR="00D671E0" w:rsidRPr="0025052E"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25052E" w:rsidRDefault="00D671E0" w:rsidP="009D65C3">
            <w:pPr>
              <w:widowControl w:val="0"/>
              <w:rPr>
                <w:sz w:val="22"/>
                <w:szCs w:val="22"/>
                <w:u w:val="single"/>
                <w:lang w:eastAsia="lv-LV"/>
              </w:rPr>
            </w:pPr>
            <w:r w:rsidRPr="0025052E">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25052E" w:rsidRDefault="00D671E0" w:rsidP="009D65C3">
            <w:pPr>
              <w:widowControl w:val="0"/>
              <w:ind w:firstLine="709"/>
              <w:rPr>
                <w:sz w:val="22"/>
                <w:szCs w:val="22"/>
                <w:u w:val="single"/>
                <w:lang w:eastAsia="lv-LV"/>
              </w:rPr>
            </w:pPr>
          </w:p>
        </w:tc>
      </w:tr>
      <w:tr w:rsidR="00D671E0" w:rsidRPr="0025052E"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25052E" w:rsidRDefault="00D671E0" w:rsidP="009D65C3">
            <w:pPr>
              <w:widowControl w:val="0"/>
              <w:rPr>
                <w:sz w:val="22"/>
                <w:szCs w:val="22"/>
                <w:lang w:eastAsia="lv-LV"/>
              </w:rPr>
            </w:pPr>
            <w:r w:rsidRPr="0025052E">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25052E" w:rsidRDefault="00D671E0" w:rsidP="009D65C3">
            <w:pPr>
              <w:widowControl w:val="0"/>
              <w:ind w:firstLine="709"/>
              <w:rPr>
                <w:sz w:val="22"/>
                <w:szCs w:val="22"/>
                <w:u w:val="single"/>
                <w:lang w:eastAsia="lv-LV"/>
              </w:rPr>
            </w:pPr>
          </w:p>
        </w:tc>
      </w:tr>
      <w:tr w:rsidR="00D671E0" w:rsidRPr="0025052E"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25052E" w:rsidRDefault="00D671E0" w:rsidP="009D65C3">
            <w:pPr>
              <w:widowControl w:val="0"/>
              <w:rPr>
                <w:sz w:val="22"/>
                <w:szCs w:val="22"/>
                <w:lang w:eastAsia="lv-LV"/>
              </w:rPr>
            </w:pPr>
            <w:r w:rsidRPr="0025052E">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25052E" w:rsidRDefault="00D671E0" w:rsidP="009D65C3">
            <w:pPr>
              <w:widowControl w:val="0"/>
              <w:ind w:firstLine="709"/>
              <w:rPr>
                <w:sz w:val="22"/>
                <w:szCs w:val="22"/>
                <w:u w:val="single"/>
                <w:lang w:eastAsia="lv-LV"/>
              </w:rPr>
            </w:pPr>
          </w:p>
        </w:tc>
      </w:tr>
    </w:tbl>
    <w:p w14:paraId="75FFFA96" w14:textId="77777777" w:rsidR="002326FC" w:rsidRPr="0025052E" w:rsidRDefault="002326FC" w:rsidP="009E2B3C">
      <w:pPr>
        <w:widowControl w:val="0"/>
        <w:ind w:right="28"/>
        <w:jc w:val="both"/>
        <w:rPr>
          <w:sz w:val="22"/>
          <w:szCs w:val="22"/>
        </w:rPr>
      </w:pPr>
    </w:p>
    <w:p w14:paraId="555BE592" w14:textId="77777777" w:rsidR="00D51D34" w:rsidRPr="002714F8" w:rsidRDefault="00D51D34" w:rsidP="00D51D34">
      <w:pPr>
        <w:pStyle w:val="ListParagraph"/>
        <w:widowControl w:val="0"/>
        <w:numPr>
          <w:ilvl w:val="0"/>
          <w:numId w:val="3"/>
        </w:numPr>
        <w:contextualSpacing/>
        <w:rPr>
          <w:sz w:val="22"/>
          <w:szCs w:val="22"/>
          <w:lang w:eastAsia="ar-SA"/>
        </w:rPr>
      </w:pPr>
      <w:r w:rsidRPr="002714F8">
        <w:rPr>
          <w:sz w:val="22"/>
          <w:szCs w:val="22"/>
          <w:lang w:eastAsia="ar-SA"/>
        </w:rPr>
        <w:t>Apakšuzņēmēji un apakšuzņēmēja apakšuzņēmēji:</w:t>
      </w:r>
      <w:r w:rsidRPr="002325F1">
        <w:rPr>
          <w:rStyle w:val="FootnoteReference"/>
          <w:sz w:val="22"/>
          <w:szCs w:val="22"/>
          <w:lang w:eastAsia="ar-SA"/>
        </w:rPr>
        <w:footnoteReference w:id="2"/>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2714F8" w14:paraId="56A88805" w14:textId="77777777" w:rsidTr="003D0679">
        <w:tc>
          <w:tcPr>
            <w:tcW w:w="9356" w:type="dxa"/>
            <w:gridSpan w:val="2"/>
            <w:shd w:val="clear" w:color="auto" w:fill="auto"/>
          </w:tcPr>
          <w:p w14:paraId="4182EC1A" w14:textId="77777777" w:rsidR="00D51D34" w:rsidRPr="002714F8" w:rsidRDefault="00D51D34" w:rsidP="003D0679">
            <w:pPr>
              <w:widowControl w:val="0"/>
              <w:jc w:val="center"/>
              <w:rPr>
                <w:sz w:val="22"/>
                <w:szCs w:val="22"/>
                <w:lang w:eastAsia="ar-SA"/>
              </w:rPr>
            </w:pPr>
            <w:r w:rsidRPr="002714F8">
              <w:rPr>
                <w:sz w:val="22"/>
                <w:szCs w:val="22"/>
                <w:lang w:eastAsia="ar-SA"/>
              </w:rPr>
              <w:t>Nosaukums, reģistrācijas numurs, adrese</w:t>
            </w:r>
          </w:p>
        </w:tc>
      </w:tr>
      <w:tr w:rsidR="00D51D34" w:rsidRPr="002714F8" w14:paraId="61A0EE7F" w14:textId="77777777" w:rsidTr="003D0679">
        <w:trPr>
          <w:trHeight w:val="747"/>
        </w:trPr>
        <w:tc>
          <w:tcPr>
            <w:tcW w:w="9356" w:type="dxa"/>
            <w:gridSpan w:val="2"/>
            <w:shd w:val="clear" w:color="auto" w:fill="auto"/>
          </w:tcPr>
          <w:p w14:paraId="1A771B35" w14:textId="77777777" w:rsidR="00D51D34" w:rsidRPr="002714F8" w:rsidRDefault="00D51D34" w:rsidP="003D0679">
            <w:pPr>
              <w:widowControl w:val="0"/>
              <w:jc w:val="both"/>
              <w:rPr>
                <w:sz w:val="22"/>
                <w:szCs w:val="22"/>
                <w:lang w:eastAsia="ar-SA"/>
              </w:rPr>
            </w:pPr>
          </w:p>
          <w:p w14:paraId="665B8F9A" w14:textId="77777777" w:rsidR="00D51D34" w:rsidRPr="002714F8" w:rsidRDefault="00D51D34" w:rsidP="003D0679">
            <w:pPr>
              <w:widowControl w:val="0"/>
              <w:jc w:val="both"/>
              <w:rPr>
                <w:i/>
                <w:sz w:val="22"/>
                <w:szCs w:val="22"/>
                <w:lang w:eastAsia="ar-SA"/>
              </w:rPr>
            </w:pPr>
            <w:r w:rsidRPr="00913E5B">
              <w:rPr>
                <w:i/>
                <w:color w:val="227ACB"/>
                <w:sz w:val="22"/>
                <w:szCs w:val="22"/>
                <w:lang w:eastAsia="ar-SA"/>
              </w:rPr>
              <w:t>Vairāku apakšuzņēmēju gadījumā tabulu papildina ar papildus sadaļām.</w:t>
            </w:r>
          </w:p>
        </w:tc>
      </w:tr>
      <w:tr w:rsidR="00D51D34" w:rsidRPr="002714F8" w14:paraId="7B26FCA1" w14:textId="77777777" w:rsidTr="003D0679">
        <w:trPr>
          <w:trHeight w:val="419"/>
        </w:trPr>
        <w:tc>
          <w:tcPr>
            <w:tcW w:w="6690" w:type="dxa"/>
            <w:shd w:val="clear" w:color="auto" w:fill="auto"/>
          </w:tcPr>
          <w:p w14:paraId="75EA5906" w14:textId="77777777" w:rsidR="00D51D34" w:rsidRPr="002714F8" w:rsidRDefault="00D51D34" w:rsidP="003D0679">
            <w:pPr>
              <w:widowControl w:val="0"/>
              <w:jc w:val="both"/>
              <w:rPr>
                <w:sz w:val="22"/>
                <w:szCs w:val="22"/>
                <w:lang w:eastAsia="ar-SA"/>
              </w:rPr>
            </w:pPr>
            <w:r w:rsidRPr="002714F8">
              <w:rPr>
                <w:sz w:val="22"/>
                <w:szCs w:val="22"/>
                <w:lang w:eastAsia="ar-SA"/>
              </w:rPr>
              <w:t xml:space="preserve">Norāde, vai uzņēmums ir mazais vai vidējais uzņēmums: </w:t>
            </w:r>
          </w:p>
        </w:tc>
        <w:tc>
          <w:tcPr>
            <w:tcW w:w="2666" w:type="dxa"/>
            <w:shd w:val="clear" w:color="auto" w:fill="auto"/>
          </w:tcPr>
          <w:p w14:paraId="3A6621AF" w14:textId="77777777" w:rsidR="00D51D34" w:rsidRPr="002714F8" w:rsidRDefault="00D51D34" w:rsidP="003D0679">
            <w:pPr>
              <w:widowControl w:val="0"/>
              <w:jc w:val="both"/>
              <w:rPr>
                <w:sz w:val="22"/>
                <w:szCs w:val="22"/>
                <w:lang w:eastAsia="ar-SA"/>
              </w:rPr>
            </w:pPr>
            <w:r w:rsidRPr="002714F8">
              <w:rPr>
                <w:sz w:val="22"/>
                <w:szCs w:val="22"/>
                <w:lang w:eastAsia="ar-SA"/>
              </w:rPr>
              <w:t>mazais/vidējais</w:t>
            </w:r>
          </w:p>
        </w:tc>
      </w:tr>
    </w:tbl>
    <w:p w14:paraId="77177F1D" w14:textId="77777777" w:rsidR="00D51D34" w:rsidRPr="002714F8" w:rsidRDefault="00D51D34" w:rsidP="00D51D34">
      <w:pPr>
        <w:pStyle w:val="ListParagraph"/>
        <w:widowControl w:val="0"/>
        <w:numPr>
          <w:ilvl w:val="0"/>
          <w:numId w:val="3"/>
        </w:numPr>
        <w:contextualSpacing/>
        <w:rPr>
          <w:sz w:val="22"/>
          <w:szCs w:val="22"/>
          <w:lang w:eastAsia="ar-SA"/>
        </w:rPr>
      </w:pPr>
      <w:r w:rsidRPr="002714F8">
        <w:rPr>
          <w:sz w:val="22"/>
          <w:szCs w:val="22"/>
          <w:lang w:eastAsia="ar-SA"/>
        </w:rPr>
        <w:t>Personas, uz kuru iespējām pretendents balstās:</w:t>
      </w:r>
      <w:r>
        <w:rPr>
          <w:rStyle w:val="FootnoteReferen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1BC215C1" w14:textId="77777777" w:rsidTr="003D0679">
        <w:tc>
          <w:tcPr>
            <w:tcW w:w="9356" w:type="dxa"/>
            <w:shd w:val="clear" w:color="auto" w:fill="auto"/>
          </w:tcPr>
          <w:p w14:paraId="5B7467E1" w14:textId="77777777" w:rsidR="00D51D34" w:rsidRPr="002714F8" w:rsidRDefault="00D51D34" w:rsidP="003D0679">
            <w:pPr>
              <w:widowControl w:val="0"/>
              <w:jc w:val="center"/>
              <w:rPr>
                <w:sz w:val="22"/>
                <w:szCs w:val="22"/>
                <w:lang w:eastAsia="ar-SA"/>
              </w:rPr>
            </w:pPr>
            <w:r w:rsidRPr="002714F8">
              <w:rPr>
                <w:sz w:val="22"/>
                <w:szCs w:val="22"/>
                <w:lang w:eastAsia="ar-SA"/>
              </w:rPr>
              <w:t xml:space="preserve">Nosaukums, reģistrācijas numurs, adrese </w:t>
            </w:r>
          </w:p>
        </w:tc>
      </w:tr>
      <w:tr w:rsidR="00D51D34" w:rsidRPr="002714F8" w14:paraId="60700EB2" w14:textId="77777777" w:rsidTr="003D0679">
        <w:trPr>
          <w:trHeight w:val="793"/>
        </w:trPr>
        <w:tc>
          <w:tcPr>
            <w:tcW w:w="9356" w:type="dxa"/>
            <w:shd w:val="clear" w:color="auto" w:fill="auto"/>
          </w:tcPr>
          <w:p w14:paraId="7FC95FFB" w14:textId="77777777" w:rsidR="00D51D34" w:rsidRPr="002714F8" w:rsidRDefault="00D51D34" w:rsidP="003D0679">
            <w:pPr>
              <w:widowControl w:val="0"/>
              <w:jc w:val="both"/>
              <w:rPr>
                <w:sz w:val="22"/>
                <w:szCs w:val="22"/>
                <w:lang w:eastAsia="ar-SA"/>
              </w:rPr>
            </w:pPr>
          </w:p>
          <w:p w14:paraId="6B741C56" w14:textId="77777777" w:rsidR="00D51D34" w:rsidRPr="002714F8" w:rsidRDefault="00D51D34" w:rsidP="003D0679">
            <w:pPr>
              <w:widowControl w:val="0"/>
              <w:jc w:val="both"/>
              <w:rPr>
                <w:i/>
                <w:sz w:val="22"/>
                <w:szCs w:val="22"/>
                <w:lang w:eastAsia="ar-SA"/>
              </w:rPr>
            </w:pPr>
            <w:r w:rsidRPr="00913E5B">
              <w:rPr>
                <w:i/>
                <w:color w:val="227ACB"/>
                <w:sz w:val="22"/>
                <w:szCs w:val="22"/>
                <w:lang w:eastAsia="ar-SA"/>
              </w:rPr>
              <w:t>Vairāku</w:t>
            </w:r>
            <w:r w:rsidRPr="002714F8">
              <w:rPr>
                <w:i/>
                <w:sz w:val="22"/>
                <w:szCs w:val="22"/>
                <w:lang w:eastAsia="ar-SA"/>
              </w:rPr>
              <w:t xml:space="preserve"> </w:t>
            </w:r>
            <w:r w:rsidRPr="00913E5B">
              <w:rPr>
                <w:i/>
                <w:color w:val="227ACB"/>
                <w:sz w:val="22"/>
                <w:szCs w:val="22"/>
                <w:lang w:eastAsia="ar-SA"/>
              </w:rPr>
              <w:t>personu gadījumā tabulu papildina ar papildus sadaļām.</w:t>
            </w:r>
          </w:p>
        </w:tc>
      </w:tr>
    </w:tbl>
    <w:p w14:paraId="24AFE0B1" w14:textId="77777777" w:rsidR="00D51D34" w:rsidRPr="002714F8" w:rsidRDefault="00D51D34" w:rsidP="00D51D34">
      <w:pPr>
        <w:pStyle w:val="ListParagraph"/>
        <w:widowControl w:val="0"/>
        <w:numPr>
          <w:ilvl w:val="0"/>
          <w:numId w:val="3"/>
        </w:numPr>
        <w:contextualSpacing/>
        <w:rPr>
          <w:sz w:val="22"/>
          <w:szCs w:val="22"/>
          <w:lang w:eastAsia="ar-SA"/>
        </w:rPr>
      </w:pPr>
      <w:r w:rsidRPr="002714F8">
        <w:rPr>
          <w:sz w:val="22"/>
          <w:szCs w:val="22"/>
        </w:rPr>
        <w:t>Ja Pretendents ir piegādātāju apvienība vai personālsabiedrība</w:t>
      </w:r>
      <w:r w:rsidRPr="002714F8">
        <w:rPr>
          <w:sz w:val="22"/>
          <w:szCs w:val="22"/>
          <w:lang w:eastAsia="ar-SA"/>
        </w:rPr>
        <w:t>:</w:t>
      </w:r>
      <w:r>
        <w:rPr>
          <w:rStyle w:val="FootnoteReferen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2714F8" w14:paraId="5F5D9EAE" w14:textId="77777777" w:rsidTr="003D0679">
        <w:trPr>
          <w:trHeight w:val="1148"/>
        </w:trPr>
        <w:tc>
          <w:tcPr>
            <w:tcW w:w="9356" w:type="dxa"/>
            <w:shd w:val="clear" w:color="auto" w:fill="auto"/>
          </w:tcPr>
          <w:p w14:paraId="0A4BAF49" w14:textId="77777777" w:rsidR="00D51D34" w:rsidRPr="00913E5B" w:rsidRDefault="00D51D34" w:rsidP="003D0679">
            <w:pPr>
              <w:widowControl w:val="0"/>
              <w:jc w:val="both"/>
              <w:rPr>
                <w:color w:val="227ACB"/>
                <w:sz w:val="22"/>
                <w:szCs w:val="22"/>
                <w:lang w:eastAsia="ar-SA"/>
              </w:rPr>
            </w:pPr>
          </w:p>
          <w:p w14:paraId="149033DA" w14:textId="77777777" w:rsidR="00D51D34" w:rsidRPr="00913E5B" w:rsidRDefault="00D51D34" w:rsidP="003D0679">
            <w:pPr>
              <w:pStyle w:val="BodyText"/>
              <w:widowControl/>
              <w:spacing w:after="0"/>
              <w:jc w:val="both"/>
              <w:rPr>
                <w:rFonts w:ascii="Times New Roman" w:hAnsi="Times New Roman"/>
                <w:i/>
                <w:color w:val="227ACB"/>
                <w:sz w:val="22"/>
                <w:szCs w:val="22"/>
              </w:rPr>
            </w:pPr>
            <w:r w:rsidRPr="00913E5B">
              <w:rPr>
                <w:rFonts w:ascii="Times New Roman" w:hAnsi="Times New Roman"/>
                <w:i/>
                <w:color w:val="227ACB"/>
                <w:sz w:val="22"/>
                <w:szCs w:val="22"/>
                <w:lang w:eastAsia="ar-SA"/>
              </w:rPr>
              <w:t>I</w:t>
            </w:r>
            <w:r w:rsidRPr="00913E5B">
              <w:rPr>
                <w:rFonts w:ascii="Times New Roman" w:hAnsi="Times New Roman"/>
                <w:i/>
                <w:color w:val="227ACB"/>
                <w:sz w:val="22"/>
                <w:szCs w:val="22"/>
              </w:rPr>
              <w:t>nformācija par to, kādu iepirkuma daļu (tajā skaitā finansiālā izteiksmē) realizēs katrs no piegādātāju apvienības vai personālsabiedrības dalībniekiem.</w:t>
            </w:r>
          </w:p>
          <w:p w14:paraId="7B21EBBD" w14:textId="77777777" w:rsidR="00D51D34" w:rsidRPr="002714F8" w:rsidRDefault="00D51D34" w:rsidP="003D0679">
            <w:pPr>
              <w:widowControl w:val="0"/>
              <w:jc w:val="both"/>
              <w:rPr>
                <w:i/>
                <w:sz w:val="22"/>
                <w:szCs w:val="22"/>
                <w:lang w:eastAsia="ar-SA"/>
              </w:rPr>
            </w:pPr>
          </w:p>
        </w:tc>
      </w:tr>
    </w:tbl>
    <w:p w14:paraId="259D5E24" w14:textId="77777777" w:rsidR="00D51D34" w:rsidRPr="002714F8" w:rsidRDefault="00D51D34" w:rsidP="00D51D34">
      <w:pPr>
        <w:widowControl w:val="0"/>
        <w:jc w:val="both"/>
        <w:rPr>
          <w:sz w:val="22"/>
          <w:szCs w:val="22"/>
          <w:lang w:eastAsia="lv-LV"/>
        </w:rPr>
      </w:pPr>
    </w:p>
    <w:p w14:paraId="21315842" w14:textId="77777777" w:rsidR="00D51D34" w:rsidRPr="00DD6A71" w:rsidRDefault="00D51D34" w:rsidP="00D51D34">
      <w:pPr>
        <w:pStyle w:val="ListParagraph"/>
        <w:widowControl w:val="0"/>
        <w:numPr>
          <w:ilvl w:val="0"/>
          <w:numId w:val="3"/>
        </w:numPr>
        <w:tabs>
          <w:tab w:val="clear" w:pos="480"/>
        </w:tabs>
        <w:autoSpaceDN w:val="0"/>
        <w:textAlignment w:val="baseline"/>
        <w:rPr>
          <w:iCs/>
          <w:sz w:val="22"/>
          <w:szCs w:val="22"/>
        </w:rPr>
      </w:pPr>
      <w:bookmarkStart w:id="162" w:name="_Hlk121414245"/>
      <w:r w:rsidRPr="00DD6A71">
        <w:rPr>
          <w:iCs/>
          <w:sz w:val="22"/>
          <w:szCs w:val="22"/>
        </w:rPr>
        <w:t>Ja Pretendents ir akciju sabiedrība, tas apliecina, ka tam _____ (nav/ir) akcionāru, kuri reģistrēti ārzonā.</w:t>
      </w:r>
      <w:r>
        <w:rPr>
          <w:rStyle w:val="FootnoteReference"/>
          <w:iCs/>
          <w:sz w:val="22"/>
          <w:szCs w:val="22"/>
        </w:rPr>
        <w:footnoteReference w:id="5"/>
      </w:r>
    </w:p>
    <w:p w14:paraId="72F760DC" w14:textId="31187306" w:rsidR="00D51D34" w:rsidRDefault="00D51D34" w:rsidP="00167A31">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53F41244" w14:textId="219D782F" w:rsidR="00D51D34" w:rsidRPr="00167A31" w:rsidRDefault="00D51D34" w:rsidP="00D51D34">
      <w:pPr>
        <w:pStyle w:val="ListParagraph"/>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Pr>
          <w:sz w:val="22"/>
          <w:szCs w:val="22"/>
          <w:shd w:val="clear" w:color="auto" w:fill="FFFFFF"/>
        </w:rPr>
        <w:t>:</w:t>
      </w:r>
      <w:r w:rsidRPr="004E69AD">
        <w:rPr>
          <w:sz w:val="22"/>
          <w:szCs w:val="22"/>
          <w:shd w:val="clear" w:color="auto" w:fill="FFFFFF"/>
        </w:rPr>
        <w:t xml:space="preserve"> ___________</w:t>
      </w:r>
      <w:r>
        <w:rPr>
          <w:sz w:val="22"/>
          <w:szCs w:val="22"/>
          <w:shd w:val="clear" w:color="auto" w:fill="FFFFFF"/>
        </w:rPr>
        <w:t>_________________________________</w:t>
      </w:r>
      <w:r w:rsidRPr="004E69AD">
        <w:rPr>
          <w:sz w:val="22"/>
          <w:szCs w:val="22"/>
          <w:shd w:val="clear" w:color="auto" w:fill="FFFFFF"/>
        </w:rPr>
        <w:t xml:space="preserve">________. </w:t>
      </w:r>
      <w:r w:rsidRPr="004E69AD">
        <w:rPr>
          <w:rStyle w:val="FootnoteReference"/>
          <w:iCs/>
          <w:sz w:val="22"/>
          <w:szCs w:val="22"/>
        </w:rPr>
        <w:footnoteReference w:id="6"/>
      </w:r>
    </w:p>
    <w:p w14:paraId="2CB16263" w14:textId="2F1D003A" w:rsidR="002326FC" w:rsidRPr="00167A31" w:rsidRDefault="00D51D34" w:rsidP="00167A31">
      <w:pPr>
        <w:pStyle w:val="ListParagraph"/>
        <w:widowControl w:val="0"/>
        <w:numPr>
          <w:ilvl w:val="0"/>
          <w:numId w:val="3"/>
        </w:numPr>
        <w:autoSpaceDE w:val="0"/>
        <w:autoSpaceDN w:val="0"/>
        <w:adjustRightInd w:val="0"/>
        <w:textAlignment w:val="baseline"/>
        <w:rPr>
          <w:iCs/>
          <w:sz w:val="22"/>
          <w:szCs w:val="22"/>
        </w:rPr>
      </w:pPr>
      <w:r w:rsidRPr="00A81844">
        <w:rPr>
          <w:rFonts w:eastAsia="Apparat-Regular"/>
          <w:szCs w:val="24"/>
          <w:lang w:eastAsia="lv-LV"/>
        </w:rPr>
        <w:t>Ja Pretendents ir reģistrēts ārvalstī, tad jānorāda pretendenta patieso labuma guvēju/</w:t>
      </w:r>
      <w:proofErr w:type="spellStart"/>
      <w:r w:rsidRPr="00A81844">
        <w:rPr>
          <w:rFonts w:eastAsia="Apparat-Regular"/>
          <w:szCs w:val="24"/>
          <w:lang w:eastAsia="lv-LV"/>
        </w:rPr>
        <w:t>us</w:t>
      </w:r>
      <w:proofErr w:type="spellEnd"/>
      <w:r>
        <w:rPr>
          <w:rFonts w:eastAsia="Apparat-Regular"/>
          <w:szCs w:val="24"/>
          <w:lang w:eastAsia="lv-LV"/>
        </w:rPr>
        <w:t xml:space="preserve">: </w:t>
      </w:r>
      <w:r w:rsidRPr="004E69AD">
        <w:rPr>
          <w:sz w:val="22"/>
          <w:szCs w:val="22"/>
          <w:shd w:val="clear" w:color="auto" w:fill="FFFFFF"/>
        </w:rPr>
        <w:t>_______________</w:t>
      </w:r>
      <w:r>
        <w:rPr>
          <w:sz w:val="22"/>
          <w:szCs w:val="22"/>
          <w:shd w:val="clear" w:color="auto" w:fill="FFFFFF"/>
        </w:rPr>
        <w:t>_________________________________________________________</w:t>
      </w:r>
      <w:r w:rsidRPr="004E69AD">
        <w:rPr>
          <w:sz w:val="22"/>
          <w:szCs w:val="22"/>
          <w:shd w:val="clear" w:color="auto" w:fill="FFFFFF"/>
        </w:rPr>
        <w:t xml:space="preserve">____. </w:t>
      </w:r>
      <w:r w:rsidRPr="004E69AD">
        <w:rPr>
          <w:rStyle w:val="FootnoteReference"/>
          <w:iCs/>
          <w:sz w:val="22"/>
          <w:szCs w:val="22"/>
        </w:rPr>
        <w:footnoteReference w:id="7"/>
      </w:r>
      <w:bookmarkEnd w:id="162"/>
    </w:p>
    <w:p w14:paraId="6492BC7A" w14:textId="77777777" w:rsidR="0030680A" w:rsidRDefault="0030680A" w:rsidP="00A521D7">
      <w:pPr>
        <w:widowControl w:val="0"/>
        <w:ind w:right="28"/>
        <w:jc w:val="both"/>
        <w:rPr>
          <w:sz w:val="22"/>
          <w:szCs w:val="22"/>
        </w:rPr>
      </w:pPr>
    </w:p>
    <w:p w14:paraId="7C7790D1" w14:textId="14E65D37" w:rsidR="00A521D7" w:rsidRPr="0025052E" w:rsidRDefault="00A521D7" w:rsidP="00A521D7">
      <w:pPr>
        <w:widowControl w:val="0"/>
        <w:ind w:right="28"/>
        <w:jc w:val="both"/>
        <w:rPr>
          <w:sz w:val="22"/>
          <w:szCs w:val="22"/>
        </w:rPr>
      </w:pPr>
      <w:r w:rsidRPr="0025052E">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25052E">
        <w:rPr>
          <w:sz w:val="22"/>
          <w:szCs w:val="22"/>
        </w:rPr>
        <w:t>iesi</w:t>
      </w:r>
      <w:r w:rsidRPr="0025052E">
        <w:rPr>
          <w:sz w:val="22"/>
          <w:szCs w:val="22"/>
        </w:rPr>
        <w:t>.</w:t>
      </w:r>
    </w:p>
    <w:p w14:paraId="32C4E8CD" w14:textId="77777777" w:rsidR="002C20E6" w:rsidRPr="0025052E"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25052E" w14:paraId="5F26BA46" w14:textId="77777777" w:rsidTr="009832CD">
        <w:tc>
          <w:tcPr>
            <w:tcW w:w="5070" w:type="dxa"/>
            <w:hideMark/>
          </w:tcPr>
          <w:p w14:paraId="50C4F798"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25052E" w:rsidRDefault="0076090F" w:rsidP="009832CD">
            <w:pPr>
              <w:jc w:val="both"/>
              <w:rPr>
                <w:sz w:val="22"/>
                <w:szCs w:val="22"/>
              </w:rPr>
            </w:pPr>
          </w:p>
        </w:tc>
      </w:tr>
      <w:tr w:rsidR="0076090F" w:rsidRPr="0025052E" w14:paraId="0F270237" w14:textId="77777777" w:rsidTr="009832CD">
        <w:tc>
          <w:tcPr>
            <w:tcW w:w="5070" w:type="dxa"/>
            <w:hideMark/>
          </w:tcPr>
          <w:p w14:paraId="6BC5013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25052E" w:rsidRDefault="0076090F" w:rsidP="009832CD">
            <w:pPr>
              <w:jc w:val="both"/>
              <w:rPr>
                <w:sz w:val="22"/>
                <w:szCs w:val="22"/>
              </w:rPr>
            </w:pPr>
          </w:p>
        </w:tc>
      </w:tr>
      <w:tr w:rsidR="0076090F" w:rsidRPr="0025052E" w14:paraId="448F423E" w14:textId="77777777" w:rsidTr="009832CD">
        <w:tc>
          <w:tcPr>
            <w:tcW w:w="5070" w:type="dxa"/>
            <w:hideMark/>
          </w:tcPr>
          <w:p w14:paraId="668CB2A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25052E" w:rsidRDefault="0076090F" w:rsidP="009832CD">
            <w:pPr>
              <w:jc w:val="both"/>
              <w:rPr>
                <w:sz w:val="22"/>
                <w:szCs w:val="22"/>
              </w:rPr>
            </w:pPr>
          </w:p>
        </w:tc>
      </w:tr>
    </w:tbl>
    <w:p w14:paraId="7E8CE6F8" w14:textId="77777777" w:rsidR="00141669" w:rsidRPr="0025052E" w:rsidRDefault="00141669" w:rsidP="00F44D22">
      <w:pPr>
        <w:rPr>
          <w:lang w:eastAsia="lv-LV"/>
        </w:rPr>
        <w:sectPr w:rsidR="00141669" w:rsidRPr="0025052E" w:rsidSect="00294F92">
          <w:footerReference w:type="default" r:id="rId20"/>
          <w:footnotePr>
            <w:pos w:val="beneathText"/>
          </w:footnotePr>
          <w:type w:val="continuous"/>
          <w:pgSz w:w="11907" w:h="16840"/>
          <w:pgMar w:top="1134" w:right="1134" w:bottom="1134" w:left="1701" w:header="680" w:footer="680" w:gutter="0"/>
          <w:cols w:space="720"/>
          <w:titlePg/>
          <w:docGrid w:linePitch="272"/>
        </w:sectPr>
      </w:pPr>
    </w:p>
    <w:p w14:paraId="7E85C627" w14:textId="6969C4F1" w:rsidR="00141669" w:rsidRPr="0025052E" w:rsidRDefault="00141669" w:rsidP="00F44D22">
      <w:pPr>
        <w:jc w:val="right"/>
        <w:rPr>
          <w:b/>
        </w:rPr>
      </w:pPr>
      <w:r w:rsidRPr="0025052E">
        <w:rPr>
          <w:b/>
        </w:rPr>
        <w:lastRenderedPageBreak/>
        <w:t>2</w:t>
      </w:r>
      <w:r w:rsidRPr="0025052E">
        <w:rPr>
          <w:b/>
          <w:bCs/>
        </w:rPr>
        <w:t>.</w:t>
      </w:r>
      <w:r w:rsidRPr="0025052E">
        <w:rPr>
          <w:b/>
        </w:rPr>
        <w:t>pielikums</w:t>
      </w:r>
    </w:p>
    <w:p w14:paraId="0A41482E" w14:textId="6B658C91" w:rsidR="00A343FC" w:rsidRPr="0025052E" w:rsidRDefault="00A343FC" w:rsidP="00A343FC">
      <w:pPr>
        <w:jc w:val="right"/>
      </w:pPr>
      <w:r w:rsidRPr="0025052E">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973F3E">
            <w:t>Karsto dzērienu pagatavošanas iekārtu noma un kafijas piegāde</w:t>
          </w:r>
        </w:sdtContent>
      </w:sdt>
      <w:r w:rsidRPr="0025052E">
        <w:t>”</w:t>
      </w:r>
    </w:p>
    <w:p w14:paraId="057AD2C6" w14:textId="7F6C46C3" w:rsidR="00A343FC" w:rsidRPr="0025052E" w:rsidRDefault="00A343FC" w:rsidP="00A343FC">
      <w:pPr>
        <w:jc w:val="right"/>
      </w:pPr>
      <w:r w:rsidRPr="0025052E">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973F3E">
            <w:t>SIA RNP 2025/1</w:t>
          </w:r>
        </w:sdtContent>
      </w:sdt>
      <w:r w:rsidRPr="0025052E">
        <w:t>)</w:t>
      </w:r>
    </w:p>
    <w:p w14:paraId="53F4A309" w14:textId="77777777" w:rsidR="00A343FC" w:rsidRPr="0025052E" w:rsidRDefault="00A343FC" w:rsidP="00A343FC">
      <w:pPr>
        <w:jc w:val="right"/>
      </w:pPr>
      <w:r w:rsidRPr="0025052E">
        <w:t>nolikumam</w:t>
      </w:r>
    </w:p>
    <w:p w14:paraId="6103562F" w14:textId="77777777" w:rsidR="005059C9" w:rsidRPr="0025052E" w:rsidRDefault="005059C9" w:rsidP="00F44D22">
      <w:pPr>
        <w:jc w:val="right"/>
      </w:pPr>
    </w:p>
    <w:p w14:paraId="1A58FAE0" w14:textId="1EC25C5F" w:rsidR="005059C9" w:rsidRPr="0025052E" w:rsidRDefault="005059C9" w:rsidP="00E41392">
      <w:pPr>
        <w:pStyle w:val="Heading1"/>
        <w:numPr>
          <w:ilvl w:val="0"/>
          <w:numId w:val="0"/>
        </w:numPr>
        <w:jc w:val="center"/>
        <w:rPr>
          <w:szCs w:val="24"/>
        </w:rPr>
      </w:pPr>
      <w:bookmarkStart w:id="163" w:name="_Toc63869491"/>
      <w:r w:rsidRPr="0025052E">
        <w:rPr>
          <w:szCs w:val="24"/>
        </w:rPr>
        <w:t>A</w:t>
      </w:r>
      <w:r w:rsidR="00E41392" w:rsidRPr="0025052E">
        <w:rPr>
          <w:szCs w:val="24"/>
        </w:rPr>
        <w:t>pliecinājums par neatkarīgi izstrādātu piedāvājumu</w:t>
      </w:r>
      <w:bookmarkEnd w:id="163"/>
    </w:p>
    <w:p w14:paraId="629D31D3" w14:textId="77777777" w:rsidR="005059C9" w:rsidRPr="0025052E" w:rsidRDefault="005059C9" w:rsidP="005059C9">
      <w:pPr>
        <w:pStyle w:val="naisf"/>
        <w:spacing w:before="0" w:after="0"/>
        <w:ind w:right="423" w:firstLine="0"/>
        <w:rPr>
          <w:sz w:val="22"/>
          <w:szCs w:val="22"/>
          <w:u w:val="single"/>
        </w:rPr>
      </w:pPr>
    </w:p>
    <w:p w14:paraId="438D4C4F" w14:textId="77777777" w:rsidR="005059C9" w:rsidRPr="0025052E" w:rsidRDefault="005059C9" w:rsidP="005059C9">
      <w:pPr>
        <w:pStyle w:val="naisf"/>
        <w:spacing w:before="0" w:after="0"/>
        <w:ind w:right="423" w:firstLine="0"/>
        <w:rPr>
          <w:sz w:val="22"/>
          <w:szCs w:val="22"/>
        </w:rPr>
      </w:pPr>
      <w:r w:rsidRPr="0025052E">
        <w:rPr>
          <w:sz w:val="22"/>
          <w:szCs w:val="22"/>
        </w:rPr>
        <w:t>Ar šo, sniedzot izsmeļošu un patiesu informāciju, _______________________________________</w:t>
      </w:r>
    </w:p>
    <w:p w14:paraId="1EB558AE" w14:textId="77777777" w:rsidR="005059C9" w:rsidRPr="00913E5B" w:rsidRDefault="005059C9" w:rsidP="00913E5B">
      <w:pPr>
        <w:pStyle w:val="naisf"/>
        <w:spacing w:before="0" w:after="0"/>
        <w:ind w:right="423"/>
        <w:rPr>
          <w:i/>
          <w:color w:val="227ACB"/>
          <w:sz w:val="22"/>
          <w:szCs w:val="22"/>
        </w:rPr>
      </w:pPr>
      <w:r w:rsidRPr="00913E5B">
        <w:rPr>
          <w:i/>
          <w:color w:val="227ACB"/>
          <w:sz w:val="22"/>
          <w:szCs w:val="22"/>
        </w:rPr>
        <w:t xml:space="preserve">Pretendenta/kandidāta nosaukums, </w:t>
      </w:r>
      <w:proofErr w:type="spellStart"/>
      <w:r w:rsidRPr="00913E5B">
        <w:rPr>
          <w:i/>
          <w:color w:val="227ACB"/>
          <w:sz w:val="22"/>
          <w:szCs w:val="22"/>
        </w:rPr>
        <w:t>reģ</w:t>
      </w:r>
      <w:proofErr w:type="spellEnd"/>
      <w:r w:rsidRPr="00913E5B">
        <w:rPr>
          <w:i/>
          <w:color w:val="227ACB"/>
          <w:sz w:val="22"/>
          <w:szCs w:val="22"/>
        </w:rPr>
        <w:t>. Nr.</w:t>
      </w:r>
    </w:p>
    <w:p w14:paraId="2E17C6DB" w14:textId="52A8E497" w:rsidR="005059C9" w:rsidRPr="0025052E" w:rsidRDefault="005059C9" w:rsidP="005059C9">
      <w:pPr>
        <w:pStyle w:val="naisf"/>
        <w:spacing w:before="0" w:after="0"/>
        <w:ind w:right="423" w:firstLine="0"/>
        <w:rPr>
          <w:sz w:val="22"/>
          <w:szCs w:val="22"/>
          <w:u w:val="single"/>
        </w:rPr>
      </w:pPr>
      <w:r w:rsidRPr="0025052E">
        <w:rPr>
          <w:sz w:val="22"/>
          <w:szCs w:val="22"/>
        </w:rPr>
        <w:t xml:space="preserve">(turpmāk – Pretendents) attiecībā uz </w:t>
      </w:r>
      <w:r w:rsidR="00A31E1A">
        <w:rPr>
          <w:sz w:val="22"/>
          <w:szCs w:val="22"/>
        </w:rPr>
        <w:t>atklāto k</w:t>
      </w:r>
      <w:r w:rsidR="00A31E1A" w:rsidRPr="002714F8">
        <w:rPr>
          <w:sz w:val="22"/>
          <w:szCs w:val="22"/>
        </w:rPr>
        <w:t>onkurs</w:t>
      </w:r>
      <w:r w:rsidR="00A31E1A">
        <w:rPr>
          <w:sz w:val="22"/>
          <w:szCs w:val="22"/>
        </w:rPr>
        <w:t>u</w:t>
      </w:r>
      <w:r w:rsidR="00A31E1A" w:rsidRPr="002714F8">
        <w:rPr>
          <w:sz w:val="22"/>
          <w:szCs w:val="22"/>
        </w:rPr>
        <w:t xml:space="preserve"> „</w:t>
      </w:r>
      <w:r w:rsidR="00167A31" w:rsidRPr="00167A31">
        <w:rPr>
          <w:sz w:val="22"/>
          <w:szCs w:val="22"/>
        </w:rPr>
        <w:t>Karsto dzērienu pagatavošanas iekārtu noma un kafijas piegāde</w:t>
      </w:r>
      <w:r w:rsidR="00A31E1A" w:rsidRPr="002714F8">
        <w:rPr>
          <w:sz w:val="22"/>
          <w:szCs w:val="22"/>
        </w:rPr>
        <w:t>” (iepirkuma identifikācijas Nr.</w:t>
      </w:r>
      <w:r w:rsidR="00A31E1A">
        <w:rPr>
          <w:sz w:val="22"/>
          <w:szCs w:val="22"/>
        </w:rPr>
        <w:t xml:space="preserve"> </w:t>
      </w:r>
      <w:r w:rsidR="00167A31" w:rsidRPr="00167A31">
        <w:rPr>
          <w:sz w:val="22"/>
          <w:szCs w:val="22"/>
        </w:rPr>
        <w:t>SIA RNP 2025/1</w:t>
      </w:r>
      <w:r w:rsidR="00A31E1A" w:rsidRPr="002714F8">
        <w:rPr>
          <w:sz w:val="22"/>
          <w:szCs w:val="22"/>
        </w:rPr>
        <w:t>)</w:t>
      </w:r>
      <w:r w:rsidR="00A31E1A">
        <w:rPr>
          <w:sz w:val="22"/>
          <w:szCs w:val="22"/>
        </w:rPr>
        <w:t xml:space="preserve"> </w:t>
      </w:r>
      <w:r w:rsidRPr="0025052E">
        <w:rPr>
          <w:sz w:val="22"/>
          <w:szCs w:val="22"/>
        </w:rPr>
        <w:t>apliecina, ka</w:t>
      </w:r>
      <w:r w:rsidR="00900426">
        <w:rPr>
          <w:sz w:val="22"/>
          <w:szCs w:val="22"/>
        </w:rPr>
        <w:t>:</w:t>
      </w:r>
    </w:p>
    <w:p w14:paraId="61348983" w14:textId="77777777" w:rsidR="005059C9" w:rsidRPr="0025052E" w:rsidRDefault="005059C9" w:rsidP="005059C9">
      <w:pPr>
        <w:pStyle w:val="naisf"/>
        <w:spacing w:before="0" w:after="0"/>
        <w:ind w:right="423" w:firstLine="0"/>
        <w:rPr>
          <w:sz w:val="22"/>
          <w:szCs w:val="22"/>
        </w:rPr>
      </w:pPr>
    </w:p>
    <w:p w14:paraId="378C4B25" w14:textId="77777777" w:rsidR="005059C9" w:rsidRPr="0025052E" w:rsidRDefault="005059C9" w:rsidP="005059C9">
      <w:pPr>
        <w:ind w:firstLine="709"/>
        <w:contextualSpacing/>
        <w:jc w:val="both"/>
        <w:rPr>
          <w:bCs/>
          <w:sz w:val="22"/>
          <w:szCs w:val="22"/>
        </w:rPr>
      </w:pPr>
      <w:r w:rsidRPr="0025052E">
        <w:rPr>
          <w:bCs/>
          <w:sz w:val="22"/>
          <w:szCs w:val="22"/>
        </w:rPr>
        <w:t xml:space="preserve">1. </w:t>
      </w:r>
      <w:r w:rsidRPr="0025052E">
        <w:rPr>
          <w:sz w:val="22"/>
          <w:szCs w:val="22"/>
        </w:rPr>
        <w:t>Pretendents</w:t>
      </w:r>
      <w:r w:rsidRPr="0025052E">
        <w:rPr>
          <w:bCs/>
          <w:sz w:val="22"/>
          <w:szCs w:val="22"/>
        </w:rPr>
        <w:t xml:space="preserve"> ir iepazinies un piekrīt šī apliecinājuma saturam</w:t>
      </w:r>
      <w:r w:rsidRPr="0025052E">
        <w:rPr>
          <w:sz w:val="22"/>
          <w:szCs w:val="22"/>
        </w:rPr>
        <w:t>.</w:t>
      </w:r>
    </w:p>
    <w:p w14:paraId="1C2B9B24" w14:textId="77777777" w:rsidR="005059C9" w:rsidRPr="0025052E" w:rsidRDefault="005059C9" w:rsidP="005059C9">
      <w:pPr>
        <w:ind w:firstLine="709"/>
        <w:contextualSpacing/>
        <w:jc w:val="both"/>
        <w:rPr>
          <w:sz w:val="22"/>
          <w:szCs w:val="22"/>
        </w:rPr>
      </w:pPr>
      <w:r w:rsidRPr="0025052E">
        <w:rPr>
          <w:bCs/>
          <w:sz w:val="22"/>
          <w:szCs w:val="22"/>
        </w:rPr>
        <w:t xml:space="preserve">2. </w:t>
      </w:r>
      <w:r w:rsidRPr="0025052E">
        <w:rPr>
          <w:sz w:val="22"/>
          <w:szCs w:val="22"/>
        </w:rPr>
        <w:t>Pretendents apzinās savu pienākumu šajā apliecinājumā norādīt pilnīgu, izsmeļošu un patiesu informāciju.</w:t>
      </w:r>
    </w:p>
    <w:p w14:paraId="4FEB7F9B" w14:textId="77777777" w:rsidR="005059C9" w:rsidRPr="0025052E" w:rsidRDefault="005059C9" w:rsidP="005059C9">
      <w:pPr>
        <w:ind w:firstLine="709"/>
        <w:contextualSpacing/>
        <w:jc w:val="both"/>
        <w:rPr>
          <w:sz w:val="22"/>
          <w:szCs w:val="22"/>
        </w:rPr>
      </w:pPr>
      <w:r w:rsidRPr="0025052E">
        <w:rPr>
          <w:bCs/>
          <w:sz w:val="22"/>
          <w:szCs w:val="22"/>
        </w:rPr>
        <w:t xml:space="preserve">3. </w:t>
      </w:r>
      <w:r w:rsidRPr="0025052E">
        <w:rPr>
          <w:sz w:val="22"/>
          <w:szCs w:val="22"/>
        </w:rPr>
        <w:t>Pretendents</w:t>
      </w:r>
      <w:r w:rsidRPr="0025052E">
        <w:rPr>
          <w:bCs/>
          <w:sz w:val="22"/>
          <w:szCs w:val="22"/>
        </w:rPr>
        <w:t xml:space="preserve"> ir pilnvarojis katru personu, kuras paraksts atrodas uz iepirkuma piedāvājuma, </w:t>
      </w:r>
      <w:r w:rsidRPr="0025052E">
        <w:rPr>
          <w:sz w:val="22"/>
          <w:szCs w:val="22"/>
        </w:rPr>
        <w:t>parakstīt šo apliecinājumu Pretendenta vārdā.</w:t>
      </w:r>
    </w:p>
    <w:p w14:paraId="188B3ABF" w14:textId="77777777" w:rsidR="005059C9" w:rsidRPr="0025052E" w:rsidRDefault="005059C9" w:rsidP="005059C9">
      <w:pPr>
        <w:ind w:firstLine="709"/>
        <w:contextualSpacing/>
        <w:jc w:val="both"/>
        <w:rPr>
          <w:sz w:val="22"/>
          <w:szCs w:val="22"/>
        </w:rPr>
      </w:pPr>
      <w:r w:rsidRPr="0025052E">
        <w:rPr>
          <w:bCs/>
          <w:sz w:val="22"/>
          <w:szCs w:val="22"/>
        </w:rPr>
        <w:t>4. Pretendents informē, ka</w:t>
      </w:r>
      <w:r w:rsidRPr="0025052E">
        <w:rPr>
          <w:sz w:val="22"/>
          <w:szCs w:val="22"/>
        </w:rPr>
        <w:t xml:space="preserve"> (</w:t>
      </w:r>
      <w:r w:rsidRPr="0025052E">
        <w:rPr>
          <w:i/>
          <w:sz w:val="22"/>
          <w:szCs w:val="22"/>
        </w:rPr>
        <w:t>pēc vajadzības, atzīmējiet vienu no turpmāk minētajiem</w:t>
      </w:r>
      <w:r w:rsidRPr="0025052E">
        <w:rPr>
          <w:sz w:val="22"/>
          <w:szCs w:val="22"/>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25052E"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7367C275" w14:textId="77777777" w:rsidR="005059C9" w:rsidRPr="0025052E" w:rsidRDefault="005059C9" w:rsidP="00514965">
            <w:pPr>
              <w:jc w:val="both"/>
              <w:rPr>
                <w:sz w:val="22"/>
                <w:szCs w:val="22"/>
              </w:rPr>
            </w:pPr>
            <w:r w:rsidRPr="0025052E">
              <w:rPr>
                <w:sz w:val="22"/>
                <w:szCs w:val="22"/>
              </w:rPr>
              <w:t>4.1. ir iesniedzis piedāvājumu neatkarīgi no konkurentiem</w:t>
            </w:r>
            <w:r w:rsidRPr="0025052E">
              <w:rPr>
                <w:rStyle w:val="FootnoteReference"/>
                <w:sz w:val="22"/>
                <w:szCs w:val="22"/>
              </w:rPr>
              <w:footnoteReference w:id="8"/>
            </w:r>
            <w:r w:rsidRPr="0025052E">
              <w:rPr>
                <w:sz w:val="22"/>
                <w:szCs w:val="22"/>
              </w:rPr>
              <w:t xml:space="preserve"> un bez konsultācijām, līgumiem vai vienošanām, vai cita veida saziņas ar konkurentiem;</w:t>
            </w:r>
          </w:p>
        </w:tc>
      </w:tr>
      <w:tr w:rsidR="005059C9" w:rsidRPr="0025052E"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25052E" w:rsidRDefault="005059C9" w:rsidP="00514965">
                <w:pPr>
                  <w:jc w:val="both"/>
                  <w:rPr>
                    <w:sz w:val="22"/>
                    <w:szCs w:val="22"/>
                  </w:rPr>
                </w:pPr>
                <w:r w:rsidRPr="0025052E">
                  <w:rPr>
                    <w:rFonts w:ascii="Segoe UI Symbol" w:eastAsia="MS Gothic" w:hAnsi="Segoe UI Symbol" w:cs="Segoe UI Symbol"/>
                    <w:sz w:val="22"/>
                    <w:szCs w:val="22"/>
                  </w:rPr>
                  <w:t>☐</w:t>
                </w:r>
              </w:p>
            </w:tc>
          </w:sdtContent>
        </w:sdt>
        <w:tc>
          <w:tcPr>
            <w:tcW w:w="0" w:type="auto"/>
          </w:tcPr>
          <w:p w14:paraId="07BE76C6" w14:textId="77777777" w:rsidR="005059C9" w:rsidRPr="0025052E" w:rsidRDefault="005059C9" w:rsidP="00514965">
            <w:pPr>
              <w:jc w:val="both"/>
              <w:rPr>
                <w:sz w:val="22"/>
                <w:szCs w:val="22"/>
              </w:rPr>
            </w:pPr>
            <w:r w:rsidRPr="0025052E">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25052E" w:rsidRDefault="005059C9" w:rsidP="005059C9">
      <w:pPr>
        <w:ind w:firstLine="720"/>
        <w:contextualSpacing/>
        <w:jc w:val="both"/>
        <w:rPr>
          <w:sz w:val="22"/>
          <w:szCs w:val="22"/>
        </w:rPr>
      </w:pPr>
      <w:r w:rsidRPr="0025052E">
        <w:rPr>
          <w:bCs/>
          <w:sz w:val="22"/>
          <w:szCs w:val="22"/>
        </w:rPr>
        <w:t>5. P</w:t>
      </w:r>
      <w:r w:rsidRPr="0025052E">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25052E" w:rsidRDefault="005059C9" w:rsidP="005059C9">
      <w:pPr>
        <w:ind w:left="720" w:firstLine="720"/>
        <w:contextualSpacing/>
        <w:jc w:val="both"/>
        <w:rPr>
          <w:sz w:val="22"/>
          <w:szCs w:val="22"/>
        </w:rPr>
      </w:pPr>
      <w:r w:rsidRPr="0025052E">
        <w:rPr>
          <w:sz w:val="22"/>
          <w:szCs w:val="22"/>
        </w:rPr>
        <w:t>5.1. cenām;</w:t>
      </w:r>
    </w:p>
    <w:p w14:paraId="471C50B2" w14:textId="77777777" w:rsidR="005059C9" w:rsidRPr="0025052E" w:rsidRDefault="005059C9" w:rsidP="005059C9">
      <w:pPr>
        <w:ind w:left="720" w:firstLine="720"/>
        <w:contextualSpacing/>
        <w:jc w:val="both"/>
        <w:rPr>
          <w:sz w:val="22"/>
          <w:szCs w:val="22"/>
        </w:rPr>
      </w:pPr>
      <w:r w:rsidRPr="0025052E">
        <w:rPr>
          <w:sz w:val="22"/>
          <w:szCs w:val="22"/>
        </w:rPr>
        <w:t>5.2. cenas aprēķināšanas metodēm, faktoriem (apstākļiem) vai formulām;</w:t>
      </w:r>
    </w:p>
    <w:p w14:paraId="2450A5DE" w14:textId="77777777" w:rsidR="005059C9" w:rsidRPr="0025052E" w:rsidRDefault="005059C9" w:rsidP="005059C9">
      <w:pPr>
        <w:ind w:left="1440"/>
        <w:contextualSpacing/>
        <w:jc w:val="both"/>
        <w:rPr>
          <w:sz w:val="22"/>
          <w:szCs w:val="22"/>
        </w:rPr>
      </w:pPr>
      <w:r w:rsidRPr="0025052E">
        <w:rPr>
          <w:sz w:val="22"/>
          <w:szCs w:val="22"/>
        </w:rPr>
        <w:t>5.3. nodomu vai lēmumu piedalīties vai nepiedalīties iepirkumā (iesniegt vai neiesniegt piedāvājumu); vai</w:t>
      </w:r>
    </w:p>
    <w:p w14:paraId="44F7EA06" w14:textId="77777777" w:rsidR="005059C9" w:rsidRPr="0025052E" w:rsidRDefault="005059C9" w:rsidP="005059C9">
      <w:pPr>
        <w:ind w:left="720" w:firstLine="720"/>
        <w:contextualSpacing/>
        <w:jc w:val="both"/>
        <w:rPr>
          <w:sz w:val="22"/>
          <w:szCs w:val="22"/>
        </w:rPr>
      </w:pPr>
      <w:r w:rsidRPr="0025052E">
        <w:rPr>
          <w:sz w:val="22"/>
          <w:szCs w:val="22"/>
        </w:rPr>
        <w:t xml:space="preserve">5.4. tādu piedāvājuma iesniegšanu, kas neatbilst iepirkuma prasībām; </w:t>
      </w:r>
    </w:p>
    <w:p w14:paraId="75D9C0BE" w14:textId="77777777" w:rsidR="005059C9" w:rsidRPr="0025052E" w:rsidRDefault="005059C9" w:rsidP="005059C9">
      <w:pPr>
        <w:ind w:left="1440"/>
        <w:contextualSpacing/>
        <w:jc w:val="both"/>
        <w:rPr>
          <w:sz w:val="22"/>
          <w:szCs w:val="22"/>
        </w:rPr>
      </w:pPr>
      <w:r w:rsidRPr="0025052E">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25052E" w:rsidRDefault="005059C9" w:rsidP="005059C9">
      <w:pPr>
        <w:ind w:firstLine="709"/>
        <w:contextualSpacing/>
        <w:jc w:val="both"/>
        <w:rPr>
          <w:sz w:val="22"/>
          <w:szCs w:val="22"/>
        </w:rPr>
      </w:pPr>
      <w:r w:rsidRPr="0025052E">
        <w:rPr>
          <w:sz w:val="22"/>
          <w:szCs w:val="22"/>
        </w:rPr>
        <w:t xml:space="preserve">6. </w:t>
      </w:r>
      <w:r w:rsidRPr="0025052E">
        <w:rPr>
          <w:bCs/>
          <w:sz w:val="22"/>
          <w:szCs w:val="22"/>
        </w:rPr>
        <w:t xml:space="preserve">Pretendents nav </w:t>
      </w:r>
      <w:r w:rsidRPr="0025052E">
        <w:rPr>
          <w:sz w:val="22"/>
          <w:szCs w:val="22"/>
        </w:rPr>
        <w:t>apzināti, tieši vai netieši</w:t>
      </w:r>
      <w:r w:rsidRPr="0025052E">
        <w:rPr>
          <w:bCs/>
          <w:sz w:val="22"/>
          <w:szCs w:val="22"/>
        </w:rPr>
        <w:t xml:space="preserve"> atklājis un neatklās piedāvājuma noteikumus</w:t>
      </w:r>
      <w:r w:rsidRPr="0025052E">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25052E" w:rsidRDefault="005059C9" w:rsidP="005059C9">
      <w:pPr>
        <w:ind w:firstLine="709"/>
        <w:contextualSpacing/>
        <w:jc w:val="both"/>
        <w:rPr>
          <w:snapToGrid w:val="0"/>
          <w:sz w:val="22"/>
          <w:szCs w:val="22"/>
          <w:lang w:eastAsia="ru-RU"/>
        </w:rPr>
      </w:pPr>
      <w:r w:rsidRPr="0025052E">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25052E">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25052E" w:rsidRDefault="005059C9" w:rsidP="005059C9">
      <w:pPr>
        <w:rPr>
          <w:snapToGrid w:val="0"/>
          <w:sz w:val="22"/>
          <w:szCs w:val="22"/>
          <w:lang w:eastAsia="ru-RU"/>
        </w:rPr>
      </w:pPr>
    </w:p>
    <w:p w14:paraId="2CE3D466" w14:textId="77777777" w:rsidR="005059C9" w:rsidRPr="0025052E" w:rsidRDefault="005059C9" w:rsidP="005059C9">
      <w:pPr>
        <w:rPr>
          <w:snapToGrid w:val="0"/>
          <w:sz w:val="22"/>
          <w:szCs w:val="22"/>
          <w:lang w:eastAsia="ru-RU"/>
        </w:rPr>
      </w:pPr>
      <w:r w:rsidRPr="0025052E">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25052E" w14:paraId="33587F29" w14:textId="77777777" w:rsidTr="00514965">
        <w:tc>
          <w:tcPr>
            <w:tcW w:w="2214" w:type="dxa"/>
          </w:tcPr>
          <w:p w14:paraId="3B581E6D" w14:textId="77777777" w:rsidR="005059C9" w:rsidRPr="0025052E" w:rsidRDefault="005059C9" w:rsidP="00514965">
            <w:pPr>
              <w:rPr>
                <w:sz w:val="22"/>
                <w:szCs w:val="22"/>
              </w:rPr>
            </w:pPr>
          </w:p>
        </w:tc>
        <w:tc>
          <w:tcPr>
            <w:tcW w:w="3990" w:type="dxa"/>
          </w:tcPr>
          <w:p w14:paraId="3E941F7A" w14:textId="77777777" w:rsidR="005059C9" w:rsidRPr="0025052E" w:rsidRDefault="005059C9" w:rsidP="00514965">
            <w:pPr>
              <w:rPr>
                <w:sz w:val="22"/>
                <w:szCs w:val="22"/>
              </w:rPr>
            </w:pPr>
          </w:p>
        </w:tc>
        <w:tc>
          <w:tcPr>
            <w:tcW w:w="1984" w:type="dxa"/>
          </w:tcPr>
          <w:p w14:paraId="53886A07" w14:textId="77777777" w:rsidR="005059C9" w:rsidRPr="0025052E" w:rsidRDefault="005059C9" w:rsidP="00514965">
            <w:pPr>
              <w:jc w:val="center"/>
              <w:rPr>
                <w:snapToGrid w:val="0"/>
                <w:sz w:val="22"/>
                <w:szCs w:val="22"/>
                <w:lang w:eastAsia="ru-RU"/>
              </w:rPr>
            </w:pPr>
          </w:p>
        </w:tc>
      </w:tr>
      <w:tr w:rsidR="005059C9" w:rsidRPr="0025052E" w14:paraId="69C0B4E1" w14:textId="77777777" w:rsidTr="00514965">
        <w:tc>
          <w:tcPr>
            <w:tcW w:w="2214" w:type="dxa"/>
          </w:tcPr>
          <w:p w14:paraId="651321F5" w14:textId="77777777" w:rsidR="005059C9" w:rsidRPr="0025052E" w:rsidRDefault="005059C9" w:rsidP="00514965">
            <w:pPr>
              <w:rPr>
                <w:sz w:val="22"/>
                <w:szCs w:val="22"/>
              </w:rPr>
            </w:pPr>
          </w:p>
        </w:tc>
        <w:tc>
          <w:tcPr>
            <w:tcW w:w="3990" w:type="dxa"/>
          </w:tcPr>
          <w:p w14:paraId="2A0A9A95" w14:textId="77777777" w:rsidR="005059C9" w:rsidRPr="0025052E" w:rsidRDefault="005059C9" w:rsidP="00514965">
            <w:pPr>
              <w:rPr>
                <w:sz w:val="22"/>
                <w:szCs w:val="22"/>
              </w:rPr>
            </w:pPr>
          </w:p>
        </w:tc>
        <w:tc>
          <w:tcPr>
            <w:tcW w:w="1984" w:type="dxa"/>
            <w:tcBorders>
              <w:top w:val="single" w:sz="4" w:space="0" w:color="auto"/>
            </w:tcBorders>
          </w:tcPr>
          <w:p w14:paraId="73D91327" w14:textId="77777777" w:rsidR="005059C9" w:rsidRPr="0025052E" w:rsidRDefault="005059C9" w:rsidP="00514965">
            <w:pPr>
              <w:jc w:val="center"/>
              <w:rPr>
                <w:snapToGrid w:val="0"/>
                <w:sz w:val="22"/>
                <w:szCs w:val="22"/>
                <w:lang w:eastAsia="ru-RU"/>
              </w:rPr>
            </w:pPr>
            <w:r w:rsidRPr="0025052E">
              <w:rPr>
                <w:snapToGrid w:val="0"/>
                <w:sz w:val="22"/>
                <w:szCs w:val="22"/>
                <w:lang w:eastAsia="ru-RU"/>
              </w:rPr>
              <w:t>Paraksts</w:t>
            </w:r>
          </w:p>
        </w:tc>
      </w:tr>
    </w:tbl>
    <w:p w14:paraId="20E8035E" w14:textId="77777777" w:rsidR="005059C9" w:rsidRPr="0025052E" w:rsidRDefault="005059C9" w:rsidP="005059C9">
      <w:pPr>
        <w:jc w:val="both"/>
        <w:rPr>
          <w:b/>
          <w:i/>
          <w:sz w:val="22"/>
          <w:szCs w:val="22"/>
        </w:rPr>
      </w:pPr>
    </w:p>
    <w:p w14:paraId="7FD5E8A3" w14:textId="77777777" w:rsidR="005059C9" w:rsidRPr="0025052E" w:rsidRDefault="005059C9" w:rsidP="005059C9">
      <w:pPr>
        <w:jc w:val="both"/>
        <w:rPr>
          <w:b/>
          <w:i/>
          <w:sz w:val="22"/>
          <w:szCs w:val="22"/>
        </w:rPr>
      </w:pPr>
    </w:p>
    <w:p w14:paraId="4C4ABDF5" w14:textId="77777777" w:rsidR="005059C9" w:rsidRPr="0025052E" w:rsidRDefault="005059C9" w:rsidP="005059C9">
      <w:pPr>
        <w:jc w:val="both"/>
        <w:rPr>
          <w:b/>
          <w:i/>
          <w:sz w:val="22"/>
          <w:szCs w:val="22"/>
        </w:rPr>
      </w:pPr>
      <w:r w:rsidRPr="0025052E">
        <w:rPr>
          <w:b/>
          <w:i/>
          <w:sz w:val="22"/>
          <w:szCs w:val="22"/>
        </w:rPr>
        <w:t>(Piezīme: Pretendents atbilstoši situācijai aizpilda tukšās vietas šajā formā, kā arī aizpilda pielikumu vai izmanto to kā apliecinājuma paraugu.)</w:t>
      </w:r>
    </w:p>
    <w:p w14:paraId="6A664CDF" w14:textId="77777777" w:rsidR="005059C9" w:rsidRPr="0025052E" w:rsidRDefault="005059C9" w:rsidP="005059C9">
      <w:pPr>
        <w:rPr>
          <w:sz w:val="22"/>
          <w:szCs w:val="22"/>
        </w:rPr>
      </w:pPr>
    </w:p>
    <w:p w14:paraId="71A0044A" w14:textId="77777777" w:rsidR="005059C9" w:rsidRPr="0025052E" w:rsidRDefault="005059C9" w:rsidP="005059C9">
      <w:pPr>
        <w:rPr>
          <w:b/>
          <w:sz w:val="22"/>
          <w:szCs w:val="22"/>
        </w:rPr>
      </w:pPr>
    </w:p>
    <w:p w14:paraId="22D17FB3" w14:textId="77777777" w:rsidR="005059C9" w:rsidRPr="0025052E" w:rsidRDefault="005059C9" w:rsidP="005059C9">
      <w:pPr>
        <w:rPr>
          <w:b/>
          <w:sz w:val="22"/>
          <w:szCs w:val="22"/>
        </w:rPr>
      </w:pPr>
      <w:r w:rsidRPr="0025052E">
        <w:rPr>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5059C9" w:rsidRPr="0025052E" w14:paraId="6DE925C6" w14:textId="77777777" w:rsidTr="00514965">
        <w:tc>
          <w:tcPr>
            <w:tcW w:w="675" w:type="dxa"/>
          </w:tcPr>
          <w:p w14:paraId="5A1CB065" w14:textId="77777777" w:rsidR="005059C9" w:rsidRPr="0025052E" w:rsidRDefault="005059C9" w:rsidP="00514965">
            <w:pPr>
              <w:rPr>
                <w:b/>
                <w:sz w:val="22"/>
                <w:szCs w:val="22"/>
              </w:rPr>
            </w:pPr>
            <w:r w:rsidRPr="0025052E">
              <w:rPr>
                <w:b/>
                <w:sz w:val="22"/>
                <w:szCs w:val="22"/>
              </w:rPr>
              <w:t>Nr.</w:t>
            </w:r>
          </w:p>
        </w:tc>
        <w:tc>
          <w:tcPr>
            <w:tcW w:w="4251" w:type="dxa"/>
          </w:tcPr>
          <w:p w14:paraId="19A7FFA4" w14:textId="77777777" w:rsidR="005059C9" w:rsidRPr="0025052E" w:rsidRDefault="005059C9" w:rsidP="00514965">
            <w:pPr>
              <w:rPr>
                <w:b/>
                <w:sz w:val="22"/>
                <w:szCs w:val="22"/>
              </w:rPr>
            </w:pPr>
            <w:r w:rsidRPr="0025052E">
              <w:rPr>
                <w:b/>
                <w:sz w:val="22"/>
                <w:szCs w:val="22"/>
              </w:rPr>
              <w:t>Uzņēmums – konkurents, ar kuru ir bijusi saziņa</w:t>
            </w:r>
          </w:p>
        </w:tc>
        <w:tc>
          <w:tcPr>
            <w:tcW w:w="3971" w:type="dxa"/>
          </w:tcPr>
          <w:p w14:paraId="5D06EE19" w14:textId="77777777" w:rsidR="005059C9" w:rsidRPr="0025052E" w:rsidRDefault="005059C9" w:rsidP="00514965">
            <w:pPr>
              <w:rPr>
                <w:b/>
                <w:sz w:val="22"/>
                <w:szCs w:val="22"/>
              </w:rPr>
            </w:pPr>
            <w:r w:rsidRPr="0025052E">
              <w:rPr>
                <w:b/>
                <w:sz w:val="22"/>
                <w:szCs w:val="22"/>
              </w:rPr>
              <w:t>Saziņas veids, mērķis, raksturs un saturs</w:t>
            </w:r>
          </w:p>
        </w:tc>
      </w:tr>
      <w:tr w:rsidR="005059C9" w:rsidRPr="0025052E" w14:paraId="680172CD" w14:textId="77777777" w:rsidTr="00514965">
        <w:tc>
          <w:tcPr>
            <w:tcW w:w="675" w:type="dxa"/>
          </w:tcPr>
          <w:p w14:paraId="245AFDF7" w14:textId="77777777" w:rsidR="005059C9" w:rsidRPr="0025052E" w:rsidRDefault="005059C9" w:rsidP="00514965">
            <w:pPr>
              <w:rPr>
                <w:sz w:val="22"/>
                <w:szCs w:val="22"/>
              </w:rPr>
            </w:pPr>
          </w:p>
        </w:tc>
        <w:tc>
          <w:tcPr>
            <w:tcW w:w="4251" w:type="dxa"/>
          </w:tcPr>
          <w:p w14:paraId="51CDA8E6" w14:textId="77777777" w:rsidR="005059C9" w:rsidRPr="0025052E" w:rsidRDefault="005059C9" w:rsidP="00514965">
            <w:pPr>
              <w:rPr>
                <w:sz w:val="22"/>
                <w:szCs w:val="22"/>
              </w:rPr>
            </w:pPr>
            <w:r w:rsidRPr="0025052E">
              <w:rPr>
                <w:sz w:val="22"/>
                <w:szCs w:val="22"/>
              </w:rPr>
              <w:t xml:space="preserve">[Komersanta nosaukums, </w:t>
            </w:r>
            <w:proofErr w:type="spellStart"/>
            <w:r w:rsidRPr="0025052E">
              <w:rPr>
                <w:sz w:val="22"/>
                <w:szCs w:val="22"/>
              </w:rPr>
              <w:t>reģ</w:t>
            </w:r>
            <w:proofErr w:type="spellEnd"/>
            <w:r w:rsidRPr="0025052E">
              <w:rPr>
                <w:sz w:val="22"/>
                <w:szCs w:val="22"/>
              </w:rPr>
              <w:t>. Nr.]</w:t>
            </w:r>
          </w:p>
        </w:tc>
        <w:tc>
          <w:tcPr>
            <w:tcW w:w="3971" w:type="dxa"/>
          </w:tcPr>
          <w:p w14:paraId="59D553EC" w14:textId="77777777" w:rsidR="005059C9" w:rsidRPr="0025052E" w:rsidRDefault="005059C9" w:rsidP="00514965">
            <w:pPr>
              <w:rPr>
                <w:sz w:val="22"/>
                <w:szCs w:val="22"/>
              </w:rPr>
            </w:pPr>
          </w:p>
        </w:tc>
      </w:tr>
      <w:tr w:rsidR="005059C9" w:rsidRPr="0025052E" w14:paraId="7802CF56" w14:textId="77777777" w:rsidTr="00514965">
        <w:tc>
          <w:tcPr>
            <w:tcW w:w="675" w:type="dxa"/>
          </w:tcPr>
          <w:p w14:paraId="1A9E1C29" w14:textId="77777777" w:rsidR="005059C9" w:rsidRPr="0025052E" w:rsidRDefault="005059C9" w:rsidP="00514965">
            <w:pPr>
              <w:rPr>
                <w:sz w:val="22"/>
                <w:szCs w:val="22"/>
              </w:rPr>
            </w:pPr>
          </w:p>
        </w:tc>
        <w:tc>
          <w:tcPr>
            <w:tcW w:w="4251" w:type="dxa"/>
          </w:tcPr>
          <w:p w14:paraId="3EAB03C5" w14:textId="77777777" w:rsidR="005059C9" w:rsidRPr="0025052E" w:rsidRDefault="005059C9" w:rsidP="00514965">
            <w:pPr>
              <w:rPr>
                <w:sz w:val="22"/>
                <w:szCs w:val="22"/>
              </w:rPr>
            </w:pPr>
          </w:p>
        </w:tc>
        <w:tc>
          <w:tcPr>
            <w:tcW w:w="3971" w:type="dxa"/>
          </w:tcPr>
          <w:p w14:paraId="41BC8338" w14:textId="77777777" w:rsidR="005059C9" w:rsidRPr="0025052E" w:rsidRDefault="005059C9" w:rsidP="00514965">
            <w:pPr>
              <w:rPr>
                <w:sz w:val="22"/>
                <w:szCs w:val="22"/>
              </w:rPr>
            </w:pPr>
          </w:p>
        </w:tc>
      </w:tr>
    </w:tbl>
    <w:p w14:paraId="1ED907D6" w14:textId="77777777" w:rsidR="005059C9" w:rsidRPr="0025052E" w:rsidRDefault="005059C9" w:rsidP="005059C9">
      <w:pPr>
        <w:rPr>
          <w:snapToGrid w:val="0"/>
          <w:sz w:val="22"/>
          <w:szCs w:val="22"/>
          <w:lang w:eastAsia="ru-RU"/>
        </w:rPr>
      </w:pPr>
    </w:p>
    <w:p w14:paraId="09E80B49" w14:textId="77777777" w:rsidR="00292811" w:rsidRPr="0025052E" w:rsidRDefault="00292811" w:rsidP="005059C9">
      <w:pPr>
        <w:rPr>
          <w:snapToGrid w:val="0"/>
          <w:sz w:val="22"/>
          <w:szCs w:val="22"/>
          <w:lang w:eastAsia="ru-RU"/>
        </w:rPr>
      </w:pPr>
    </w:p>
    <w:p w14:paraId="1A181E80" w14:textId="77777777" w:rsidR="0076090F" w:rsidRPr="0025052E" w:rsidRDefault="0076090F" w:rsidP="005059C9">
      <w:pPr>
        <w:rPr>
          <w:snapToGrid w:val="0"/>
          <w:sz w:val="22"/>
          <w:szCs w:val="22"/>
          <w:lang w:eastAsia="ru-RU"/>
        </w:rPr>
      </w:pPr>
    </w:p>
    <w:p w14:paraId="2A56DB3C" w14:textId="77777777" w:rsidR="0076090F" w:rsidRPr="0025052E"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25052E" w14:paraId="5475DDD4" w14:textId="77777777" w:rsidTr="009832CD">
        <w:tc>
          <w:tcPr>
            <w:tcW w:w="5070" w:type="dxa"/>
            <w:hideMark/>
          </w:tcPr>
          <w:p w14:paraId="24129AB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25052E" w:rsidRDefault="0076090F" w:rsidP="009832CD">
            <w:pPr>
              <w:jc w:val="both"/>
              <w:rPr>
                <w:sz w:val="22"/>
                <w:szCs w:val="22"/>
              </w:rPr>
            </w:pPr>
          </w:p>
        </w:tc>
      </w:tr>
      <w:tr w:rsidR="0076090F" w:rsidRPr="0025052E" w14:paraId="5D57FA0A" w14:textId="77777777" w:rsidTr="009832CD">
        <w:tc>
          <w:tcPr>
            <w:tcW w:w="5070" w:type="dxa"/>
            <w:hideMark/>
          </w:tcPr>
          <w:p w14:paraId="48CBE2E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25052E" w:rsidRDefault="0076090F" w:rsidP="009832CD">
            <w:pPr>
              <w:jc w:val="both"/>
              <w:rPr>
                <w:sz w:val="22"/>
                <w:szCs w:val="22"/>
              </w:rPr>
            </w:pPr>
          </w:p>
        </w:tc>
      </w:tr>
      <w:tr w:rsidR="0076090F" w:rsidRPr="0025052E" w14:paraId="07E32EEE" w14:textId="77777777" w:rsidTr="009832CD">
        <w:tc>
          <w:tcPr>
            <w:tcW w:w="5070" w:type="dxa"/>
            <w:hideMark/>
          </w:tcPr>
          <w:p w14:paraId="13202D7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25052E" w:rsidRDefault="0076090F" w:rsidP="009832CD">
            <w:pPr>
              <w:jc w:val="both"/>
              <w:rPr>
                <w:sz w:val="22"/>
                <w:szCs w:val="22"/>
              </w:rPr>
            </w:pPr>
          </w:p>
        </w:tc>
      </w:tr>
    </w:tbl>
    <w:p w14:paraId="4473B395" w14:textId="496F4E91" w:rsidR="008810D1" w:rsidRPr="0025052E" w:rsidRDefault="008810D1" w:rsidP="005059C9">
      <w:pPr>
        <w:jc w:val="right"/>
      </w:pPr>
    </w:p>
    <w:p w14:paraId="4E25DDDA" w14:textId="77777777" w:rsidR="008810D1" w:rsidRPr="0025052E" w:rsidRDefault="008810D1">
      <w:r w:rsidRPr="0025052E">
        <w:br w:type="page"/>
      </w:r>
    </w:p>
    <w:p w14:paraId="25BD2E60" w14:textId="1DBCD17C" w:rsidR="005059C9" w:rsidRPr="0025052E" w:rsidRDefault="005059C9" w:rsidP="00B562A7">
      <w:pPr>
        <w:jc w:val="right"/>
        <w:rPr>
          <w:b/>
        </w:rPr>
      </w:pPr>
      <w:r w:rsidRPr="0025052E">
        <w:rPr>
          <w:b/>
          <w:bCs/>
        </w:rPr>
        <w:lastRenderedPageBreak/>
        <w:t>3.</w:t>
      </w:r>
      <w:r w:rsidRPr="0025052E">
        <w:rPr>
          <w:b/>
        </w:rPr>
        <w:t>pielikums</w:t>
      </w:r>
    </w:p>
    <w:p w14:paraId="2A9CE9F6" w14:textId="7EF495D8" w:rsidR="00A343FC" w:rsidRPr="0025052E" w:rsidRDefault="00A343FC" w:rsidP="00A343FC">
      <w:pPr>
        <w:jc w:val="right"/>
      </w:pPr>
      <w:r w:rsidRPr="0025052E">
        <w:t>Konkursa “</w:t>
      </w:r>
      <w:sdt>
        <w:sdtPr>
          <w:alias w:val="Subject"/>
          <w:tag w:val=""/>
          <w:id w:val="-920406636"/>
          <w:dataBinding w:prefixMappings="xmlns:ns0='http://purl.org/dc/elements/1.1/' xmlns:ns1='http://schemas.openxmlformats.org/package/2006/metadata/core-properties' " w:xpath="/ns1:coreProperties[1]/ns0:subject[1]" w:storeItemID="{6C3C8BC8-F283-45AE-878A-BAB7291924A1}"/>
          <w:text/>
        </w:sdtPr>
        <w:sdtEndPr/>
        <w:sdtContent>
          <w:r w:rsidR="00973F3E">
            <w:t>Karsto dzērienu pagatavošanas iekārtu noma un kafijas piegāde</w:t>
          </w:r>
        </w:sdtContent>
      </w:sdt>
      <w:r w:rsidRPr="0025052E">
        <w:t>”</w:t>
      </w:r>
    </w:p>
    <w:p w14:paraId="60C8584F" w14:textId="7D7C5C23" w:rsidR="00A343FC" w:rsidRPr="0025052E" w:rsidRDefault="00A343FC" w:rsidP="00A343FC">
      <w:pPr>
        <w:jc w:val="right"/>
      </w:pPr>
      <w:r w:rsidRPr="0025052E">
        <w:t xml:space="preserve">(iepirkuma identifikācijas Nr. </w:t>
      </w:r>
      <w:sdt>
        <w:sdtPr>
          <w:alias w:val="Status"/>
          <w:tag w:val=""/>
          <w:id w:val="1302109887"/>
          <w:dataBinding w:prefixMappings="xmlns:ns0='http://purl.org/dc/elements/1.1/' xmlns:ns1='http://schemas.openxmlformats.org/package/2006/metadata/core-properties' " w:xpath="/ns1:coreProperties[1]/ns1:contentStatus[1]" w:storeItemID="{6C3C8BC8-F283-45AE-878A-BAB7291924A1}"/>
          <w:text/>
        </w:sdtPr>
        <w:sdtEndPr/>
        <w:sdtContent>
          <w:r w:rsidR="00973F3E">
            <w:t>SIA RNP 2025/1</w:t>
          </w:r>
        </w:sdtContent>
      </w:sdt>
      <w:r w:rsidRPr="0025052E">
        <w:t>)</w:t>
      </w:r>
    </w:p>
    <w:p w14:paraId="00F0B5A8" w14:textId="77777777" w:rsidR="00A343FC" w:rsidRPr="0025052E" w:rsidRDefault="00A343FC" w:rsidP="00A343FC">
      <w:pPr>
        <w:jc w:val="right"/>
      </w:pPr>
      <w:r w:rsidRPr="0025052E">
        <w:t>nolikumam</w:t>
      </w:r>
    </w:p>
    <w:p w14:paraId="3605C59C" w14:textId="77777777" w:rsidR="003F6271" w:rsidRDefault="003F6271" w:rsidP="00913E5B">
      <w:pPr>
        <w:pStyle w:val="Heading1"/>
        <w:numPr>
          <w:ilvl w:val="0"/>
          <w:numId w:val="0"/>
        </w:numPr>
      </w:pPr>
      <w:bookmarkStart w:id="164" w:name="_Toc63869492"/>
    </w:p>
    <w:p w14:paraId="7E7CA22A" w14:textId="77777777" w:rsidR="003F6271" w:rsidRPr="003F6271" w:rsidRDefault="003F6271" w:rsidP="003F6271"/>
    <w:p w14:paraId="283C3DD5" w14:textId="0DB9D524" w:rsidR="00E41392" w:rsidRPr="0025052E" w:rsidRDefault="00E41392" w:rsidP="00FD38AA">
      <w:pPr>
        <w:pStyle w:val="Heading1"/>
        <w:numPr>
          <w:ilvl w:val="0"/>
          <w:numId w:val="0"/>
        </w:numPr>
        <w:jc w:val="center"/>
        <w:rPr>
          <w:rStyle w:val="None"/>
          <w:rFonts w:eastAsia="Times"/>
          <w:b w:val="0"/>
          <w:szCs w:val="24"/>
        </w:rPr>
      </w:pPr>
      <w:r w:rsidRPr="0025052E">
        <w:t>Apliecinājums par finanšu apgrozījumu</w:t>
      </w:r>
      <w:bookmarkEnd w:id="164"/>
    </w:p>
    <w:p w14:paraId="2E2602FB" w14:textId="77777777" w:rsidR="00E41392" w:rsidRPr="0025052E" w:rsidRDefault="00E41392" w:rsidP="004A7D2C">
      <w:pPr>
        <w:jc w:val="center"/>
        <w:rPr>
          <w:rStyle w:val="None"/>
          <w:rFonts w:eastAsia="Times"/>
          <w:b/>
          <w:sz w:val="24"/>
          <w:szCs w:val="24"/>
        </w:rPr>
      </w:pPr>
      <w:r w:rsidRPr="0025052E">
        <w:rPr>
          <w:b/>
          <w:sz w:val="24"/>
          <w:szCs w:val="24"/>
        </w:rPr>
        <w:t>pēdējo 3 (trīs) noslēgto finanšu gadu laikā</w:t>
      </w:r>
    </w:p>
    <w:p w14:paraId="034D2351" w14:textId="77777777" w:rsidR="00E41392" w:rsidRPr="0025052E" w:rsidRDefault="00E41392" w:rsidP="00E41392">
      <w:pPr>
        <w:jc w:val="center"/>
        <w:rPr>
          <w:rStyle w:val="None"/>
          <w:rFonts w:ascii="Times" w:eastAsia="Times" w:hAnsi="Times" w:cs="Times"/>
        </w:rPr>
      </w:pPr>
    </w:p>
    <w:p w14:paraId="41507C85" w14:textId="77777777" w:rsidR="00E41392" w:rsidRPr="0025052E" w:rsidRDefault="00E41392" w:rsidP="00E41392">
      <w:pPr>
        <w:jc w:val="center"/>
        <w:rPr>
          <w:rStyle w:val="None"/>
          <w:rFonts w:ascii="Times" w:eastAsia="Times" w:hAnsi="Times" w:cs="Times"/>
        </w:rPr>
      </w:pPr>
    </w:p>
    <w:p w14:paraId="5B4B425E" w14:textId="1B906DB7" w:rsidR="00E41392" w:rsidRPr="0025052E" w:rsidRDefault="00292811" w:rsidP="00292811">
      <w:pPr>
        <w:keepNext/>
        <w:jc w:val="both"/>
        <w:rPr>
          <w:sz w:val="22"/>
          <w:szCs w:val="22"/>
        </w:rPr>
      </w:pPr>
      <w:r w:rsidRPr="00913E5B">
        <w:rPr>
          <w:rStyle w:val="None"/>
          <w:i/>
          <w:iCs/>
          <w:color w:val="227ACB"/>
          <w:sz w:val="22"/>
          <w:szCs w:val="22"/>
        </w:rPr>
        <w:t>P</w:t>
      </w:r>
      <w:r w:rsidR="00E41392" w:rsidRPr="00913E5B">
        <w:rPr>
          <w:rStyle w:val="None"/>
          <w:i/>
          <w:iCs/>
          <w:color w:val="227ACB"/>
          <w:sz w:val="22"/>
          <w:szCs w:val="22"/>
        </w:rPr>
        <w:t>retendenta nosaukums</w:t>
      </w:r>
      <w:r w:rsidR="00E41392" w:rsidRPr="00913E5B">
        <w:rPr>
          <w:rStyle w:val="None"/>
          <w:color w:val="227ACB"/>
          <w:sz w:val="22"/>
          <w:szCs w:val="22"/>
        </w:rPr>
        <w:t xml:space="preserve"> </w:t>
      </w:r>
      <w:r w:rsidR="00E41392" w:rsidRPr="0025052E">
        <w:rPr>
          <w:rStyle w:val="None"/>
          <w:sz w:val="22"/>
          <w:szCs w:val="22"/>
        </w:rPr>
        <w:t>(reģistrā</w:t>
      </w:r>
      <w:r w:rsidRPr="0025052E">
        <w:rPr>
          <w:rStyle w:val="None"/>
          <w:sz w:val="22"/>
          <w:szCs w:val="22"/>
        </w:rPr>
        <w:t xml:space="preserve">cijas numurs _________________) apliecina, </w:t>
      </w:r>
      <w:r w:rsidR="00E41392" w:rsidRPr="0025052E">
        <w:rPr>
          <w:sz w:val="22"/>
          <w:szCs w:val="22"/>
        </w:rPr>
        <w:t xml:space="preserve">ka </w:t>
      </w:r>
      <w:r w:rsidR="00E41392" w:rsidRPr="00913E5B">
        <w:rPr>
          <w:rStyle w:val="None"/>
          <w:i/>
          <w:iCs/>
          <w:color w:val="227ACB"/>
          <w:sz w:val="22"/>
          <w:szCs w:val="22"/>
        </w:rPr>
        <w:t>pretendenta nosaukums</w:t>
      </w:r>
      <w:r w:rsidR="00E41392" w:rsidRPr="00913E5B">
        <w:rPr>
          <w:color w:val="227ACB"/>
          <w:sz w:val="22"/>
          <w:szCs w:val="22"/>
        </w:rPr>
        <w:t xml:space="preserve"> </w:t>
      </w:r>
      <w:r w:rsidR="00E41392" w:rsidRPr="0025052E">
        <w:rPr>
          <w:sz w:val="22"/>
          <w:szCs w:val="22"/>
        </w:rPr>
        <w:t>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25052E"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25052E"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E83D0" w14:textId="77777777" w:rsidR="00E41392" w:rsidRPr="0025052E" w:rsidRDefault="00E41392" w:rsidP="00514965">
            <w:pPr>
              <w:jc w:val="center"/>
              <w:rPr>
                <w:sz w:val="22"/>
                <w:szCs w:val="22"/>
              </w:rPr>
            </w:pPr>
            <w:r w:rsidRPr="0025052E">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13B654" w14:textId="77777777" w:rsidR="00E41392" w:rsidRPr="0025052E" w:rsidRDefault="00E41392" w:rsidP="00514965">
            <w:pPr>
              <w:jc w:val="center"/>
              <w:rPr>
                <w:sz w:val="22"/>
                <w:szCs w:val="22"/>
              </w:rPr>
            </w:pPr>
            <w:r w:rsidRPr="0025052E">
              <w:rPr>
                <w:rStyle w:val="Hyperlink2"/>
                <w:b/>
                <w:bCs/>
                <w:sz w:val="22"/>
                <w:szCs w:val="22"/>
              </w:rPr>
              <w:t>Finanšu apgrozījums (EUR)</w:t>
            </w:r>
          </w:p>
        </w:tc>
      </w:tr>
      <w:tr w:rsidR="00E41392" w:rsidRPr="0025052E"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B962C9"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F91A9" w14:textId="77777777" w:rsidR="00E41392" w:rsidRPr="0025052E" w:rsidRDefault="00E41392" w:rsidP="00514965">
            <w:pPr>
              <w:rPr>
                <w:sz w:val="22"/>
                <w:szCs w:val="22"/>
              </w:rPr>
            </w:pPr>
          </w:p>
        </w:tc>
      </w:tr>
      <w:tr w:rsidR="00E41392" w:rsidRPr="0025052E"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8A95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F6A7" w14:textId="77777777" w:rsidR="00E41392" w:rsidRPr="0025052E" w:rsidRDefault="00E41392" w:rsidP="00514965">
            <w:pPr>
              <w:rPr>
                <w:sz w:val="22"/>
                <w:szCs w:val="22"/>
              </w:rPr>
            </w:pPr>
          </w:p>
        </w:tc>
      </w:tr>
      <w:tr w:rsidR="00E41392" w:rsidRPr="0025052E"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44C2C" w14:textId="77777777" w:rsidR="00E41392" w:rsidRPr="0025052E"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B1D42" w14:textId="77777777" w:rsidR="00E41392" w:rsidRPr="0025052E" w:rsidRDefault="00E41392" w:rsidP="00514965">
            <w:pPr>
              <w:rPr>
                <w:sz w:val="22"/>
                <w:szCs w:val="22"/>
              </w:rPr>
            </w:pPr>
          </w:p>
        </w:tc>
      </w:tr>
      <w:tr w:rsidR="00E41392" w:rsidRPr="0025052E"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7043E3" w14:textId="77777777" w:rsidR="00E41392" w:rsidRPr="0025052E" w:rsidRDefault="00E41392" w:rsidP="00514965">
            <w:pPr>
              <w:rPr>
                <w:sz w:val="22"/>
                <w:szCs w:val="22"/>
              </w:rPr>
            </w:pPr>
            <w:r w:rsidRPr="0025052E">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94C62" w14:textId="77777777" w:rsidR="00E41392" w:rsidRPr="0025052E" w:rsidRDefault="00E41392" w:rsidP="00514965">
            <w:pPr>
              <w:rPr>
                <w:sz w:val="22"/>
                <w:szCs w:val="22"/>
              </w:rPr>
            </w:pPr>
          </w:p>
        </w:tc>
      </w:tr>
      <w:tr w:rsidR="00E41392" w:rsidRPr="0025052E"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336372" w14:textId="77777777" w:rsidR="00E41392" w:rsidRPr="0025052E" w:rsidRDefault="00E41392" w:rsidP="00514965">
            <w:pPr>
              <w:rPr>
                <w:sz w:val="22"/>
                <w:szCs w:val="22"/>
              </w:rPr>
            </w:pPr>
            <w:r w:rsidRPr="0025052E">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7AB494" w14:textId="77777777" w:rsidR="00E41392" w:rsidRPr="0025052E" w:rsidRDefault="00E41392" w:rsidP="00514965">
            <w:pPr>
              <w:rPr>
                <w:sz w:val="22"/>
                <w:szCs w:val="22"/>
              </w:rPr>
            </w:pPr>
          </w:p>
        </w:tc>
      </w:tr>
    </w:tbl>
    <w:p w14:paraId="4F741566" w14:textId="77777777" w:rsidR="00E41392" w:rsidRPr="0025052E" w:rsidRDefault="00E41392" w:rsidP="00E41392">
      <w:pPr>
        <w:widowControl w:val="0"/>
        <w:jc w:val="center"/>
        <w:rPr>
          <w:rStyle w:val="None"/>
          <w:rFonts w:eastAsia="Times"/>
          <w:sz w:val="22"/>
          <w:szCs w:val="22"/>
        </w:rPr>
      </w:pPr>
    </w:p>
    <w:p w14:paraId="3365CC70" w14:textId="77777777" w:rsidR="00E41392" w:rsidRPr="0025052E" w:rsidRDefault="00E41392" w:rsidP="00E41392">
      <w:pPr>
        <w:rPr>
          <w:rStyle w:val="None"/>
          <w:rFonts w:eastAsia="Times"/>
          <w:sz w:val="22"/>
          <w:szCs w:val="22"/>
          <w:u w:val="single"/>
        </w:rPr>
      </w:pPr>
    </w:p>
    <w:p w14:paraId="7697E624" w14:textId="594180EF" w:rsidR="00292811" w:rsidRPr="0025052E" w:rsidRDefault="00292811" w:rsidP="00E41392">
      <w:pPr>
        <w:rPr>
          <w:i/>
          <w:sz w:val="22"/>
          <w:szCs w:val="22"/>
        </w:rPr>
      </w:pPr>
      <w:r w:rsidRPr="0025052E">
        <w:rPr>
          <w:i/>
          <w:sz w:val="22"/>
          <w:szCs w:val="22"/>
        </w:rPr>
        <w:t>Vidējā finanšu apgrozījuma aprēķins tiek veikts: pēdējo 3 noslēgto finanšu gadu apgrozījumu summu (EUR bez PVN)</w:t>
      </w:r>
      <w:r w:rsidR="005561C8" w:rsidRPr="0025052E">
        <w:rPr>
          <w:i/>
          <w:sz w:val="22"/>
          <w:szCs w:val="22"/>
        </w:rPr>
        <w:t xml:space="preserve"> saskaita kopā un</w:t>
      </w:r>
      <w:r w:rsidR="00992FD7" w:rsidRPr="0025052E">
        <w:rPr>
          <w:i/>
          <w:sz w:val="22"/>
          <w:szCs w:val="22"/>
        </w:rPr>
        <w:t xml:space="preserve"> </w:t>
      </w:r>
      <w:r w:rsidR="005561C8" w:rsidRPr="0025052E">
        <w:rPr>
          <w:i/>
          <w:sz w:val="22"/>
          <w:szCs w:val="22"/>
        </w:rPr>
        <w:t xml:space="preserve">dala </w:t>
      </w:r>
      <w:r w:rsidRPr="0025052E">
        <w:rPr>
          <w:i/>
          <w:sz w:val="22"/>
          <w:szCs w:val="22"/>
        </w:rPr>
        <w:t>ar 3(trīs).</w:t>
      </w:r>
    </w:p>
    <w:p w14:paraId="319484CB" w14:textId="77777777" w:rsidR="00292811" w:rsidRPr="0025052E" w:rsidRDefault="00292811" w:rsidP="00E41392">
      <w:pPr>
        <w:rPr>
          <w:rFonts w:asciiTheme="majorHAnsi" w:hAnsiTheme="majorHAnsi" w:cstheme="majorHAnsi"/>
          <w:i/>
          <w:sz w:val="22"/>
          <w:szCs w:val="22"/>
        </w:rPr>
      </w:pPr>
    </w:p>
    <w:p w14:paraId="1751D276" w14:textId="77777777" w:rsidR="00292811" w:rsidRPr="0025052E" w:rsidRDefault="00292811" w:rsidP="00292811">
      <w:pPr>
        <w:rPr>
          <w:lang w:eastAsia="lv-LV"/>
        </w:rPr>
      </w:pPr>
    </w:p>
    <w:p w14:paraId="7BA28E6F" w14:textId="77777777" w:rsidR="0076090F" w:rsidRPr="0025052E" w:rsidRDefault="0076090F" w:rsidP="00292811">
      <w:pPr>
        <w:rPr>
          <w:lang w:eastAsia="lv-LV"/>
        </w:rPr>
      </w:pPr>
    </w:p>
    <w:p w14:paraId="263F36F4" w14:textId="77777777" w:rsidR="0076090F" w:rsidRPr="0025052E" w:rsidRDefault="0076090F" w:rsidP="00292811">
      <w:pPr>
        <w:rPr>
          <w:lang w:eastAsia="lv-LV"/>
        </w:rPr>
      </w:pPr>
    </w:p>
    <w:p w14:paraId="622C0794" w14:textId="77777777" w:rsidR="0076090F" w:rsidRPr="0025052E" w:rsidRDefault="0076090F" w:rsidP="00292811">
      <w:pPr>
        <w:rPr>
          <w:lang w:eastAsia="lv-LV"/>
        </w:rPr>
      </w:pPr>
    </w:p>
    <w:p w14:paraId="4E2BA9E8" w14:textId="77777777" w:rsidR="0076090F" w:rsidRPr="0025052E"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25052E" w14:paraId="30290000" w14:textId="77777777" w:rsidTr="009832CD">
        <w:tc>
          <w:tcPr>
            <w:tcW w:w="5070" w:type="dxa"/>
            <w:hideMark/>
          </w:tcPr>
          <w:p w14:paraId="4176BB9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25052E" w:rsidRDefault="0076090F" w:rsidP="009832CD">
            <w:pPr>
              <w:jc w:val="both"/>
              <w:rPr>
                <w:sz w:val="22"/>
                <w:szCs w:val="22"/>
              </w:rPr>
            </w:pPr>
          </w:p>
        </w:tc>
      </w:tr>
      <w:tr w:rsidR="0076090F" w:rsidRPr="0025052E" w14:paraId="09BE9482" w14:textId="77777777" w:rsidTr="009832CD">
        <w:tc>
          <w:tcPr>
            <w:tcW w:w="5070" w:type="dxa"/>
            <w:hideMark/>
          </w:tcPr>
          <w:p w14:paraId="2FF1CA68"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25052E" w:rsidRDefault="0076090F" w:rsidP="009832CD">
            <w:pPr>
              <w:jc w:val="both"/>
              <w:rPr>
                <w:sz w:val="22"/>
                <w:szCs w:val="22"/>
              </w:rPr>
            </w:pPr>
          </w:p>
        </w:tc>
      </w:tr>
      <w:tr w:rsidR="0076090F" w:rsidRPr="0025052E" w14:paraId="33F6F49B" w14:textId="77777777" w:rsidTr="009832CD">
        <w:tc>
          <w:tcPr>
            <w:tcW w:w="5070" w:type="dxa"/>
            <w:hideMark/>
          </w:tcPr>
          <w:p w14:paraId="6F53E776"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25052E" w:rsidRDefault="0076090F" w:rsidP="009832CD">
            <w:pPr>
              <w:jc w:val="both"/>
              <w:rPr>
                <w:sz w:val="22"/>
                <w:szCs w:val="22"/>
              </w:rPr>
            </w:pPr>
          </w:p>
        </w:tc>
      </w:tr>
    </w:tbl>
    <w:p w14:paraId="7C220DC2" w14:textId="5039BEEC" w:rsidR="008810D1" w:rsidRPr="0025052E" w:rsidRDefault="008810D1" w:rsidP="00292811">
      <w:pPr>
        <w:rPr>
          <w:lang w:eastAsia="lv-LV"/>
        </w:rPr>
      </w:pPr>
    </w:p>
    <w:p w14:paraId="2CE7B5E4" w14:textId="06F3C4FB" w:rsidR="0076090F" w:rsidRPr="0025052E" w:rsidRDefault="008810D1" w:rsidP="00292811">
      <w:pPr>
        <w:rPr>
          <w:lang w:eastAsia="lv-LV"/>
        </w:rPr>
      </w:pPr>
      <w:r w:rsidRPr="0025052E">
        <w:rPr>
          <w:lang w:eastAsia="lv-LV"/>
        </w:rPr>
        <w:br w:type="page"/>
      </w:r>
    </w:p>
    <w:p w14:paraId="7B85DF36" w14:textId="3775642E" w:rsidR="00B21FA3" w:rsidRPr="0025052E" w:rsidRDefault="008810D1" w:rsidP="00B562A7">
      <w:pPr>
        <w:jc w:val="right"/>
        <w:rPr>
          <w:b/>
        </w:rPr>
      </w:pPr>
      <w:r w:rsidRPr="0025052E">
        <w:rPr>
          <w:b/>
        </w:rPr>
        <w:lastRenderedPageBreak/>
        <w:t>4.P</w:t>
      </w:r>
      <w:r w:rsidR="00B21FA3" w:rsidRPr="0025052E">
        <w:rPr>
          <w:b/>
        </w:rPr>
        <w:t>ielikums</w:t>
      </w:r>
    </w:p>
    <w:p w14:paraId="768C492A" w14:textId="05E76A76" w:rsidR="00A343FC" w:rsidRPr="0025052E" w:rsidRDefault="00A343FC" w:rsidP="00A343FC">
      <w:pPr>
        <w:jc w:val="right"/>
      </w:pPr>
      <w:r w:rsidRPr="0025052E">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973F3E">
            <w:t>Karsto dzērienu pagatavošanas iekārtu noma un kafijas piegāde</w:t>
          </w:r>
        </w:sdtContent>
      </w:sdt>
      <w:r w:rsidRPr="0025052E">
        <w:t>”</w:t>
      </w:r>
    </w:p>
    <w:p w14:paraId="7EDFBDA6" w14:textId="674EA411" w:rsidR="00A343FC" w:rsidRPr="0025052E" w:rsidRDefault="00A343FC" w:rsidP="00A343FC">
      <w:pPr>
        <w:jc w:val="right"/>
      </w:pPr>
      <w:r w:rsidRPr="0025052E">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973F3E">
            <w:t>SIA RNP 2025/1</w:t>
          </w:r>
        </w:sdtContent>
      </w:sdt>
      <w:r w:rsidRPr="0025052E">
        <w:t>)</w:t>
      </w:r>
    </w:p>
    <w:p w14:paraId="687B90FF" w14:textId="77777777" w:rsidR="00A343FC" w:rsidRPr="0025052E" w:rsidRDefault="00A343FC" w:rsidP="00A343FC">
      <w:pPr>
        <w:jc w:val="right"/>
      </w:pPr>
      <w:r w:rsidRPr="0025052E">
        <w:t>nolikumam</w:t>
      </w:r>
    </w:p>
    <w:p w14:paraId="6A84F475" w14:textId="77777777" w:rsidR="00B21FA3" w:rsidRPr="0025052E" w:rsidRDefault="00B21FA3" w:rsidP="005059C9">
      <w:pPr>
        <w:jc w:val="right"/>
        <w:rPr>
          <w:szCs w:val="24"/>
        </w:rPr>
      </w:pPr>
    </w:p>
    <w:p w14:paraId="72154000" w14:textId="410D2FBC" w:rsidR="00B21FA3" w:rsidRPr="0025052E" w:rsidRDefault="004A7D2C" w:rsidP="00FD38AA">
      <w:pPr>
        <w:pStyle w:val="Heading1"/>
        <w:numPr>
          <w:ilvl w:val="0"/>
          <w:numId w:val="0"/>
        </w:numPr>
        <w:jc w:val="center"/>
        <w:rPr>
          <w:rStyle w:val="None"/>
          <w:b w:val="0"/>
          <w:bCs/>
          <w:szCs w:val="24"/>
        </w:rPr>
      </w:pPr>
      <w:bookmarkStart w:id="165" w:name="_Toc63869493"/>
      <w:r w:rsidRPr="0025052E">
        <w:rPr>
          <w:rStyle w:val="None"/>
          <w:szCs w:val="24"/>
        </w:rPr>
        <w:t xml:space="preserve">Informācija par </w:t>
      </w:r>
      <w:bookmarkEnd w:id="165"/>
      <w:r w:rsidR="003E7DB2" w:rsidRPr="0025052E">
        <w:rPr>
          <w:rStyle w:val="None"/>
          <w:b w:val="0"/>
          <w:bCs/>
          <w:szCs w:val="24"/>
        </w:rPr>
        <w:t>pieredzi</w:t>
      </w:r>
    </w:p>
    <w:p w14:paraId="29802ED2" w14:textId="77777777" w:rsidR="00C636AD" w:rsidRPr="0025052E" w:rsidRDefault="00C636AD" w:rsidP="00C636AD">
      <w:pPr>
        <w:keepLines/>
        <w:widowControl w:val="0"/>
        <w:jc w:val="center"/>
        <w:rPr>
          <w:rStyle w:val="None"/>
          <w:rFonts w:eastAsia="Times"/>
          <w:b/>
          <w:bCs/>
          <w:caps/>
          <w:kern w:val="24"/>
          <w:sz w:val="24"/>
          <w:szCs w:val="24"/>
        </w:rPr>
      </w:pPr>
    </w:p>
    <w:p w14:paraId="5F8CDFB3" w14:textId="77777777" w:rsidR="006A1302" w:rsidRPr="0025052E" w:rsidRDefault="006A1302" w:rsidP="00C636AD">
      <w:pPr>
        <w:keepLines/>
        <w:widowControl w:val="0"/>
        <w:jc w:val="center"/>
        <w:rPr>
          <w:rStyle w:val="None"/>
          <w:rFonts w:eastAsia="Times"/>
          <w:b/>
          <w:bCs/>
          <w:caps/>
          <w:kern w:val="24"/>
          <w:sz w:val="24"/>
          <w:szCs w:val="24"/>
        </w:rPr>
      </w:pPr>
    </w:p>
    <w:tbl>
      <w:tblPr>
        <w:tblStyle w:val="TableNormal1"/>
        <w:tblW w:w="9781"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2155"/>
        <w:gridCol w:w="2410"/>
        <w:gridCol w:w="2268"/>
        <w:gridCol w:w="2268"/>
      </w:tblGrid>
      <w:tr w:rsidR="005F1764" w:rsidRPr="0025052E" w14:paraId="44AF55BD" w14:textId="77777777" w:rsidTr="005F1764">
        <w:trPr>
          <w:trHeight w:val="2737"/>
        </w:trPr>
        <w:tc>
          <w:tcPr>
            <w:tcW w:w="680" w:type="dxa"/>
            <w:tcBorders>
              <w:top w:val="single" w:sz="4" w:space="0" w:color="000000"/>
              <w:left w:val="single" w:sz="4" w:space="0" w:color="000000"/>
              <w:bottom w:val="single" w:sz="4" w:space="0" w:color="000000"/>
              <w:right w:val="single" w:sz="4" w:space="0" w:color="000000"/>
            </w:tcBorders>
          </w:tcPr>
          <w:p w14:paraId="721BA4B0" w14:textId="623338BA" w:rsidR="005F1764" w:rsidRPr="0025052E" w:rsidRDefault="005F1764" w:rsidP="005F1764">
            <w:pPr>
              <w:keepNext/>
              <w:keepLines/>
              <w:tabs>
                <w:tab w:val="num" w:pos="720"/>
              </w:tabs>
              <w:jc w:val="center"/>
              <w:outlineLvl w:val="2"/>
              <w:rPr>
                <w:bCs/>
                <w:sz w:val="22"/>
                <w:szCs w:val="22"/>
              </w:rPr>
            </w:pPr>
            <w:proofErr w:type="spellStart"/>
            <w:r>
              <w:rPr>
                <w:bCs/>
                <w:sz w:val="22"/>
                <w:szCs w:val="22"/>
              </w:rPr>
              <w:t>Nr.p.k</w:t>
            </w:r>
            <w:proofErr w:type="spellEnd"/>
            <w:r>
              <w:rPr>
                <w:bCs/>
                <w:sz w:val="22"/>
                <w:szCs w:val="22"/>
              </w:rPr>
              <w:t>.</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55B850" w14:textId="37A52F15" w:rsidR="005F1764" w:rsidRPr="0025052E" w:rsidRDefault="005F1764" w:rsidP="005F1764">
            <w:pPr>
              <w:jc w:val="center"/>
              <w:rPr>
                <w:sz w:val="22"/>
                <w:szCs w:val="22"/>
              </w:rPr>
            </w:pPr>
            <w:r w:rsidRPr="00E80BDE">
              <w:rPr>
                <w:rFonts w:eastAsia="Times New Roman"/>
                <w:bCs/>
                <w:sz w:val="22"/>
                <w:szCs w:val="22"/>
                <w:bdr w:val="none" w:sz="0" w:space="0" w:color="auto"/>
              </w:rPr>
              <w:t>Preču saņēmējs (nosaukums, adrese), norādot kontaktpersonu (vārds, uzvārds, tālr. nr., e-pasts)</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21A05D" w14:textId="44D86680" w:rsidR="005F1764" w:rsidRDefault="006B3128" w:rsidP="005F1764">
            <w:pPr>
              <w:jc w:val="center"/>
              <w:rPr>
                <w:rFonts w:eastAsia="Times New Roman"/>
                <w:bCs/>
                <w:sz w:val="22"/>
                <w:szCs w:val="22"/>
                <w:bdr w:val="none" w:sz="0" w:space="0" w:color="auto"/>
              </w:rPr>
            </w:pPr>
            <w:r>
              <w:rPr>
                <w:rStyle w:val="Hyperlink2"/>
                <w:sz w:val="22"/>
                <w:szCs w:val="22"/>
              </w:rPr>
              <w:t>Pakalpojuma</w:t>
            </w:r>
            <w:r w:rsidR="005F1764" w:rsidRPr="00E80BDE">
              <w:rPr>
                <w:rStyle w:val="Hyperlink2"/>
                <w:sz w:val="22"/>
                <w:szCs w:val="22"/>
              </w:rPr>
              <w:t xml:space="preserve"> īss apraksts, kas raksturo Iepirkuma nolikuma 4.4.1.apakšpunktā prasīto pieredzi (</w:t>
            </w:r>
            <w:r w:rsidR="005F1764" w:rsidRPr="00E80BDE">
              <w:rPr>
                <w:rFonts w:eastAsia="Times New Roman"/>
                <w:bCs/>
                <w:sz w:val="22"/>
                <w:szCs w:val="22"/>
                <w:bdr w:val="none" w:sz="0" w:space="0" w:color="auto"/>
              </w:rPr>
              <w:t>piegādāto preču veidi, skaits un apraksts</w:t>
            </w:r>
            <w:r>
              <w:rPr>
                <w:rFonts w:eastAsia="Times New Roman"/>
                <w:bCs/>
                <w:sz w:val="22"/>
                <w:szCs w:val="22"/>
                <w:bdr w:val="none" w:sz="0" w:space="0" w:color="auto"/>
              </w:rPr>
              <w:t xml:space="preserve">, </w:t>
            </w:r>
            <w:r>
              <w:rPr>
                <w:sz w:val="22"/>
                <w:szCs w:val="22"/>
              </w:rPr>
              <w:t>k</w:t>
            </w:r>
            <w:r w:rsidRPr="0053056C">
              <w:rPr>
                <w:sz w:val="22"/>
                <w:szCs w:val="22"/>
              </w:rPr>
              <w:t>afijas aparātu nom</w:t>
            </w:r>
            <w:r>
              <w:rPr>
                <w:sz w:val="22"/>
                <w:szCs w:val="22"/>
              </w:rPr>
              <w:t>ā</w:t>
            </w:r>
            <w:r w:rsidRPr="0053056C">
              <w:rPr>
                <w:sz w:val="22"/>
                <w:szCs w:val="22"/>
              </w:rPr>
              <w:t xml:space="preserve"> un kafijas piegād</w:t>
            </w:r>
            <w:r>
              <w:rPr>
                <w:sz w:val="22"/>
                <w:szCs w:val="22"/>
              </w:rPr>
              <w:t>ē</w:t>
            </w:r>
            <w:r w:rsidR="005F1764" w:rsidRPr="00E80BDE">
              <w:rPr>
                <w:rFonts w:eastAsia="Times New Roman"/>
                <w:bCs/>
                <w:sz w:val="22"/>
                <w:szCs w:val="22"/>
                <w:bdr w:val="none" w:sz="0" w:space="0" w:color="auto"/>
              </w:rPr>
              <w:t>)</w:t>
            </w:r>
          </w:p>
          <w:p w14:paraId="751B7EAF" w14:textId="65FFD719" w:rsidR="005F1764" w:rsidRPr="0025052E" w:rsidRDefault="005F1764" w:rsidP="005F1764">
            <w:pPr>
              <w:jc w:val="cente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B808A5" w14:textId="2C5FBD9A" w:rsidR="005F1764" w:rsidRPr="0025052E" w:rsidRDefault="009670E1" w:rsidP="005F1764">
            <w:pPr>
              <w:jc w:val="center"/>
              <w:rPr>
                <w:sz w:val="22"/>
                <w:szCs w:val="22"/>
              </w:rPr>
            </w:pPr>
            <w:r>
              <w:rPr>
                <w:sz w:val="22"/>
                <w:szCs w:val="22"/>
              </w:rPr>
              <w:t>K</w:t>
            </w:r>
            <w:r w:rsidRPr="0053056C">
              <w:rPr>
                <w:sz w:val="22"/>
                <w:szCs w:val="22"/>
              </w:rPr>
              <w:t>afijas aparātu nom</w:t>
            </w:r>
            <w:r>
              <w:rPr>
                <w:sz w:val="22"/>
                <w:szCs w:val="22"/>
              </w:rPr>
              <w:t>as</w:t>
            </w:r>
            <w:r w:rsidRPr="0053056C">
              <w:rPr>
                <w:sz w:val="22"/>
                <w:szCs w:val="22"/>
              </w:rPr>
              <w:t xml:space="preserve"> un kafijas piegād</w:t>
            </w:r>
            <w:r>
              <w:rPr>
                <w:sz w:val="22"/>
                <w:szCs w:val="22"/>
              </w:rPr>
              <w:t>es</w:t>
            </w:r>
            <w:r w:rsidRPr="00330AE6">
              <w:rPr>
                <w:sz w:val="22"/>
                <w:szCs w:val="22"/>
              </w:rPr>
              <w:t xml:space="preserve"> </w:t>
            </w:r>
            <w:r w:rsidR="005F1764" w:rsidRPr="00E80BDE">
              <w:rPr>
                <w:rFonts w:eastAsia="Times New Roman"/>
                <w:bCs/>
                <w:sz w:val="22"/>
                <w:szCs w:val="22"/>
                <w:bdr w:val="none" w:sz="0" w:space="0" w:color="auto"/>
              </w:rPr>
              <w:t>laika periods</w:t>
            </w:r>
            <w:r w:rsidR="005F1764" w:rsidRPr="00B345A0">
              <w:rPr>
                <w:rFonts w:eastAsia="Times New Roman"/>
                <w:b/>
                <w:sz w:val="22"/>
                <w:szCs w:val="22"/>
                <w:bdr w:val="none" w:sz="0" w:space="0" w:color="auto"/>
              </w:rPr>
              <w:t>*</w:t>
            </w:r>
            <w:r w:rsidR="005F1764" w:rsidRPr="00E80BDE">
              <w:rPr>
                <w:rFonts w:eastAsia="Times New Roman"/>
                <w:bCs/>
                <w:sz w:val="22"/>
                <w:szCs w:val="22"/>
                <w:bdr w:val="none" w:sz="0" w:space="0" w:color="auto"/>
              </w:rPr>
              <w:t xml:space="preserve"> (gads, mēnesis – darbības laiks no/līdz)</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BEC3CB" w14:textId="7062A0A4" w:rsidR="005F1764" w:rsidRPr="00E80BDE" w:rsidRDefault="009670E1" w:rsidP="005F1764">
            <w:pPr>
              <w:jc w:val="center"/>
              <w:rPr>
                <w:rStyle w:val="None"/>
                <w:rFonts w:eastAsia="Times"/>
                <w:sz w:val="22"/>
                <w:szCs w:val="22"/>
              </w:rPr>
            </w:pPr>
            <w:r>
              <w:rPr>
                <w:sz w:val="22"/>
                <w:szCs w:val="22"/>
              </w:rPr>
              <w:t>K</w:t>
            </w:r>
            <w:r w:rsidRPr="0053056C">
              <w:rPr>
                <w:sz w:val="22"/>
                <w:szCs w:val="22"/>
              </w:rPr>
              <w:t>afijas aparātu nom</w:t>
            </w:r>
            <w:r>
              <w:rPr>
                <w:sz w:val="22"/>
                <w:szCs w:val="22"/>
              </w:rPr>
              <w:t>as</w:t>
            </w:r>
            <w:r w:rsidRPr="0053056C">
              <w:rPr>
                <w:sz w:val="22"/>
                <w:szCs w:val="22"/>
              </w:rPr>
              <w:t xml:space="preserve"> un kafijas piegād</w:t>
            </w:r>
            <w:r>
              <w:rPr>
                <w:sz w:val="22"/>
                <w:szCs w:val="22"/>
              </w:rPr>
              <w:t>es</w:t>
            </w:r>
            <w:r w:rsidRPr="00330AE6">
              <w:rPr>
                <w:sz w:val="22"/>
                <w:szCs w:val="22"/>
              </w:rPr>
              <w:t xml:space="preserve"> </w:t>
            </w:r>
            <w:r w:rsidR="005F1764" w:rsidRPr="00E80BDE">
              <w:rPr>
                <w:rStyle w:val="Hyperlink2"/>
                <w:sz w:val="22"/>
                <w:szCs w:val="22"/>
              </w:rPr>
              <w:t>summa EUR bez PVN</w:t>
            </w:r>
          </w:p>
          <w:p w14:paraId="4A30878B" w14:textId="0DAC86CA" w:rsidR="005F1764" w:rsidRPr="0025052E" w:rsidRDefault="005F1764" w:rsidP="005F1764">
            <w:pPr>
              <w:jc w:val="center"/>
              <w:rPr>
                <w:sz w:val="22"/>
                <w:szCs w:val="22"/>
              </w:rPr>
            </w:pPr>
          </w:p>
        </w:tc>
      </w:tr>
      <w:tr w:rsidR="005F1764" w:rsidRPr="0025052E" w14:paraId="46218821" w14:textId="77777777" w:rsidTr="005F1764">
        <w:trPr>
          <w:trHeight w:val="270"/>
        </w:trPr>
        <w:tc>
          <w:tcPr>
            <w:tcW w:w="680" w:type="dxa"/>
            <w:tcBorders>
              <w:top w:val="single" w:sz="4" w:space="0" w:color="000000"/>
              <w:left w:val="single" w:sz="4" w:space="0" w:color="000000"/>
              <w:bottom w:val="single" w:sz="4" w:space="0" w:color="000000"/>
              <w:right w:val="single" w:sz="4" w:space="0" w:color="000000"/>
            </w:tcBorders>
          </w:tcPr>
          <w:p w14:paraId="2970FCF8" w14:textId="77777777" w:rsidR="005F1764" w:rsidRPr="00C94D83" w:rsidRDefault="005F1764" w:rsidP="005F1764">
            <w:pPr>
              <w:pStyle w:val="ListParagraph"/>
              <w:numPr>
                <w:ilvl w:val="0"/>
                <w:numId w:val="27"/>
              </w:numPr>
              <w:rPr>
                <w:sz w:val="22"/>
                <w:szCs w:val="22"/>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5F1764" w:rsidRPr="0025052E" w:rsidRDefault="005F1764" w:rsidP="00514965">
            <w:pPr>
              <w:rPr>
                <w:sz w:val="22"/>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C37706" w14:textId="77777777" w:rsidR="005F1764" w:rsidRPr="0025052E" w:rsidRDefault="005F1764"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5F1764" w:rsidRPr="0025052E" w:rsidRDefault="005F1764"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5F1764" w:rsidRPr="0025052E" w:rsidRDefault="005F1764" w:rsidP="00514965">
            <w:pPr>
              <w:rPr>
                <w:sz w:val="22"/>
                <w:szCs w:val="22"/>
              </w:rPr>
            </w:pPr>
          </w:p>
        </w:tc>
      </w:tr>
      <w:tr w:rsidR="005F1764" w:rsidRPr="0025052E" w14:paraId="791168BD" w14:textId="77777777" w:rsidTr="005F1764">
        <w:trPr>
          <w:trHeight w:val="270"/>
        </w:trPr>
        <w:tc>
          <w:tcPr>
            <w:tcW w:w="680" w:type="dxa"/>
            <w:tcBorders>
              <w:top w:val="single" w:sz="4" w:space="0" w:color="000000"/>
              <w:left w:val="single" w:sz="4" w:space="0" w:color="000000"/>
              <w:bottom w:val="single" w:sz="4" w:space="0" w:color="000000"/>
              <w:right w:val="single" w:sz="4" w:space="0" w:color="000000"/>
            </w:tcBorders>
          </w:tcPr>
          <w:p w14:paraId="6ADE41EF" w14:textId="77777777" w:rsidR="005F1764" w:rsidRPr="00C94D83" w:rsidRDefault="005F1764" w:rsidP="005F1764">
            <w:pPr>
              <w:pStyle w:val="ListParagraph"/>
              <w:numPr>
                <w:ilvl w:val="0"/>
                <w:numId w:val="27"/>
              </w:numPr>
              <w:rPr>
                <w:sz w:val="22"/>
                <w:szCs w:val="22"/>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1A169E" w14:textId="77777777" w:rsidR="005F1764" w:rsidRPr="0025052E" w:rsidRDefault="005F1764" w:rsidP="00514965">
            <w:pPr>
              <w:rPr>
                <w:sz w:val="22"/>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E28948" w14:textId="77777777" w:rsidR="005F1764" w:rsidRPr="0025052E" w:rsidRDefault="005F1764"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B97FDA" w14:textId="77777777" w:rsidR="005F1764" w:rsidRPr="0025052E" w:rsidRDefault="005F1764"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6A88DE" w14:textId="77777777" w:rsidR="005F1764" w:rsidRPr="0025052E" w:rsidRDefault="005F1764" w:rsidP="00514965">
            <w:pPr>
              <w:rPr>
                <w:sz w:val="22"/>
                <w:szCs w:val="22"/>
              </w:rPr>
            </w:pPr>
          </w:p>
        </w:tc>
      </w:tr>
      <w:tr w:rsidR="005F1764" w:rsidRPr="0025052E" w14:paraId="68A5E9FD" w14:textId="77777777" w:rsidTr="005F1764">
        <w:trPr>
          <w:trHeight w:val="270"/>
        </w:trPr>
        <w:tc>
          <w:tcPr>
            <w:tcW w:w="680" w:type="dxa"/>
            <w:tcBorders>
              <w:top w:val="single" w:sz="4" w:space="0" w:color="000000"/>
              <w:left w:val="single" w:sz="4" w:space="0" w:color="000000"/>
              <w:bottom w:val="single" w:sz="4" w:space="0" w:color="000000"/>
              <w:right w:val="single" w:sz="4" w:space="0" w:color="000000"/>
            </w:tcBorders>
          </w:tcPr>
          <w:p w14:paraId="43C12ADB" w14:textId="77777777" w:rsidR="005F1764" w:rsidRPr="00C94D83" w:rsidRDefault="005F1764" w:rsidP="005F1764">
            <w:pPr>
              <w:pStyle w:val="ListParagraph"/>
              <w:numPr>
                <w:ilvl w:val="0"/>
                <w:numId w:val="27"/>
              </w:numPr>
              <w:rPr>
                <w:sz w:val="22"/>
                <w:szCs w:val="22"/>
              </w:rPr>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C6F377" w14:textId="77777777" w:rsidR="005F1764" w:rsidRPr="0025052E" w:rsidRDefault="005F1764" w:rsidP="00514965">
            <w:pPr>
              <w:rPr>
                <w:sz w:val="22"/>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7713BD" w14:textId="77777777" w:rsidR="005F1764" w:rsidRPr="0025052E" w:rsidRDefault="005F1764"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3D2EFF" w14:textId="77777777" w:rsidR="005F1764" w:rsidRPr="0025052E" w:rsidRDefault="005F1764"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40D7DD" w14:textId="77777777" w:rsidR="005F1764" w:rsidRPr="0025052E" w:rsidRDefault="005F1764" w:rsidP="00514965">
            <w:pPr>
              <w:rPr>
                <w:sz w:val="22"/>
                <w:szCs w:val="22"/>
              </w:rPr>
            </w:pPr>
          </w:p>
        </w:tc>
      </w:tr>
      <w:tr w:rsidR="005F1764" w:rsidRPr="0025052E" w14:paraId="281E9EA1" w14:textId="77777777" w:rsidTr="005F1764">
        <w:trPr>
          <w:trHeight w:val="270"/>
        </w:trPr>
        <w:tc>
          <w:tcPr>
            <w:tcW w:w="680" w:type="dxa"/>
            <w:tcBorders>
              <w:top w:val="single" w:sz="4" w:space="0" w:color="000000"/>
              <w:left w:val="single" w:sz="4" w:space="0" w:color="000000"/>
              <w:bottom w:val="single" w:sz="4" w:space="0" w:color="000000"/>
              <w:right w:val="single" w:sz="4" w:space="0" w:color="000000"/>
            </w:tcBorders>
          </w:tcPr>
          <w:p w14:paraId="077815DF" w14:textId="397D21ED" w:rsidR="005F1764" w:rsidRPr="0025052E" w:rsidRDefault="005F1764" w:rsidP="00C94D83">
            <w:pPr>
              <w:jc w:val="center"/>
              <w:rPr>
                <w:sz w:val="22"/>
                <w:szCs w:val="22"/>
              </w:rPr>
            </w:pPr>
            <w:r>
              <w:rPr>
                <w:sz w:val="22"/>
                <w:szCs w:val="22"/>
              </w:rPr>
              <w:t>…</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B05DFB" w14:textId="77777777" w:rsidR="005F1764" w:rsidRPr="0025052E" w:rsidRDefault="005F1764" w:rsidP="00514965">
            <w:pPr>
              <w:rPr>
                <w:sz w:val="22"/>
                <w:szCs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1217B5" w14:textId="77777777" w:rsidR="005F1764" w:rsidRPr="0025052E" w:rsidRDefault="005F1764"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247D6E" w14:textId="77777777" w:rsidR="005F1764" w:rsidRPr="0025052E" w:rsidRDefault="005F1764" w:rsidP="00514965">
            <w:pPr>
              <w:rPr>
                <w:sz w:val="22"/>
                <w:szCs w:val="22"/>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CB669" w14:textId="77777777" w:rsidR="005F1764" w:rsidRPr="0025052E" w:rsidRDefault="005F1764" w:rsidP="00514965">
            <w:pPr>
              <w:rPr>
                <w:sz w:val="22"/>
                <w:szCs w:val="22"/>
              </w:rPr>
            </w:pPr>
          </w:p>
        </w:tc>
      </w:tr>
      <w:tr w:rsidR="005F1764" w:rsidRPr="0025052E" w14:paraId="614CEBC2" w14:textId="77777777" w:rsidTr="005F1764">
        <w:trPr>
          <w:trHeight w:val="270"/>
        </w:trPr>
        <w:tc>
          <w:tcPr>
            <w:tcW w:w="7513" w:type="dxa"/>
            <w:gridSpan w:val="4"/>
            <w:tcBorders>
              <w:top w:val="single" w:sz="4" w:space="0" w:color="000000"/>
              <w:left w:val="single" w:sz="4" w:space="0" w:color="000000"/>
              <w:bottom w:val="single" w:sz="4" w:space="0" w:color="000000"/>
              <w:right w:val="single" w:sz="4" w:space="0" w:color="000000"/>
            </w:tcBorders>
          </w:tcPr>
          <w:p w14:paraId="1F41B957" w14:textId="6215B2EB" w:rsidR="005F1764" w:rsidRPr="0025052E" w:rsidRDefault="005F1764" w:rsidP="005F1764">
            <w:pPr>
              <w:jc w:val="right"/>
              <w:rPr>
                <w:sz w:val="22"/>
                <w:szCs w:val="22"/>
              </w:rPr>
            </w:pPr>
            <w:r>
              <w:rPr>
                <w:sz w:val="22"/>
                <w:szCs w:val="22"/>
              </w:rPr>
              <w:t>Kopā EUR bez PVN:</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70111A" w14:textId="77777777" w:rsidR="005F1764" w:rsidRPr="0025052E" w:rsidRDefault="005F1764" w:rsidP="00514965">
            <w:pPr>
              <w:rPr>
                <w:sz w:val="22"/>
                <w:szCs w:val="22"/>
              </w:rPr>
            </w:pPr>
          </w:p>
        </w:tc>
      </w:tr>
    </w:tbl>
    <w:p w14:paraId="0F702D03" w14:textId="5C0C90E1" w:rsidR="00B21FA3" w:rsidRPr="005F1764" w:rsidRDefault="005F1764" w:rsidP="005F1764">
      <w:pPr>
        <w:jc w:val="both"/>
        <w:rPr>
          <w:rStyle w:val="None"/>
          <w:i/>
          <w:color w:val="0070C0"/>
          <w:szCs w:val="24"/>
        </w:rPr>
      </w:pPr>
      <w:r w:rsidRPr="00B345A0">
        <w:rPr>
          <w:rFonts w:eastAsia="Times"/>
          <w:b/>
          <w:bCs/>
        </w:rPr>
        <w:t>*</w:t>
      </w:r>
      <w:r>
        <w:rPr>
          <w:rFonts w:eastAsia="Times"/>
        </w:rPr>
        <w:t xml:space="preserve"> </w:t>
      </w:r>
      <w:r>
        <w:rPr>
          <w:rFonts w:eastAsia="Times"/>
          <w:b/>
          <w:bCs/>
          <w:i/>
          <w:iCs/>
        </w:rPr>
        <w:t>pakalpojumam</w:t>
      </w:r>
      <w:r w:rsidRPr="00B345A0">
        <w:rPr>
          <w:rFonts w:eastAsia="Times"/>
          <w:b/>
          <w:bCs/>
          <w:i/>
          <w:iCs/>
        </w:rPr>
        <w:t xml:space="preserve"> </w:t>
      </w:r>
      <w:r w:rsidRPr="00B345A0">
        <w:rPr>
          <w:rStyle w:val="None"/>
          <w:rFonts w:eastAsia="Times"/>
          <w:b/>
          <w:bCs/>
          <w:i/>
          <w:iCs/>
        </w:rPr>
        <w:t>ir jābūt veikta</w:t>
      </w:r>
      <w:r>
        <w:rPr>
          <w:rStyle w:val="None"/>
          <w:rFonts w:eastAsia="Times"/>
          <w:b/>
          <w:bCs/>
          <w:i/>
          <w:iCs/>
        </w:rPr>
        <w:t>jam</w:t>
      </w:r>
      <w:r w:rsidRPr="00B345A0">
        <w:rPr>
          <w:rStyle w:val="None"/>
          <w:rFonts w:eastAsia="Times"/>
          <w:b/>
          <w:bCs/>
          <w:i/>
          <w:iCs/>
        </w:rPr>
        <w:t xml:space="preserve"> ne agrāk kā no 01.01.202</w:t>
      </w:r>
      <w:r>
        <w:rPr>
          <w:rStyle w:val="None"/>
          <w:rFonts w:eastAsia="Times"/>
          <w:b/>
          <w:bCs/>
          <w:i/>
          <w:iCs/>
        </w:rPr>
        <w:t>2</w:t>
      </w:r>
      <w:r w:rsidRPr="00B345A0">
        <w:rPr>
          <w:rStyle w:val="None"/>
          <w:rFonts w:eastAsia="Times"/>
          <w:b/>
          <w:bCs/>
          <w:i/>
          <w:iCs/>
        </w:rPr>
        <w:t>. līdz piedāvājumu iesniegšanas dienai.</w:t>
      </w:r>
    </w:p>
    <w:p w14:paraId="29CA5223" w14:textId="77777777" w:rsidR="0076090F" w:rsidRPr="0025052E" w:rsidRDefault="0076090F" w:rsidP="00134282">
      <w:pPr>
        <w:jc w:val="right"/>
        <w:rPr>
          <w:szCs w:val="24"/>
        </w:rPr>
      </w:pPr>
    </w:p>
    <w:p w14:paraId="51BDC508" w14:textId="77777777" w:rsidR="0076090F" w:rsidRPr="0025052E"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25052E" w14:paraId="77B8CF1C" w14:textId="77777777" w:rsidTr="009832CD">
        <w:tc>
          <w:tcPr>
            <w:tcW w:w="5070" w:type="dxa"/>
            <w:hideMark/>
          </w:tcPr>
          <w:p w14:paraId="49C14B72"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25052E" w:rsidRDefault="0076090F" w:rsidP="009832CD">
            <w:pPr>
              <w:jc w:val="both"/>
              <w:rPr>
                <w:sz w:val="22"/>
                <w:szCs w:val="22"/>
              </w:rPr>
            </w:pPr>
          </w:p>
        </w:tc>
      </w:tr>
      <w:tr w:rsidR="0076090F" w:rsidRPr="0025052E" w14:paraId="2CF12898" w14:textId="77777777" w:rsidTr="009832CD">
        <w:tc>
          <w:tcPr>
            <w:tcW w:w="5070" w:type="dxa"/>
            <w:hideMark/>
          </w:tcPr>
          <w:p w14:paraId="07EE6B39"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25052E" w:rsidRDefault="0076090F" w:rsidP="009832CD">
            <w:pPr>
              <w:jc w:val="both"/>
              <w:rPr>
                <w:sz w:val="22"/>
                <w:szCs w:val="22"/>
              </w:rPr>
            </w:pPr>
          </w:p>
        </w:tc>
      </w:tr>
      <w:tr w:rsidR="0076090F" w:rsidRPr="0025052E" w14:paraId="248B88F4" w14:textId="77777777" w:rsidTr="009832CD">
        <w:tc>
          <w:tcPr>
            <w:tcW w:w="5070" w:type="dxa"/>
            <w:hideMark/>
          </w:tcPr>
          <w:p w14:paraId="3AAF102F"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25052E" w:rsidRDefault="0076090F" w:rsidP="009832CD">
            <w:pPr>
              <w:jc w:val="both"/>
              <w:rPr>
                <w:sz w:val="22"/>
                <w:szCs w:val="22"/>
              </w:rPr>
            </w:pPr>
          </w:p>
        </w:tc>
      </w:tr>
    </w:tbl>
    <w:p w14:paraId="783CA636" w14:textId="32264F83" w:rsidR="008810D1" w:rsidRPr="0025052E" w:rsidRDefault="008810D1" w:rsidP="00134282">
      <w:pPr>
        <w:jc w:val="right"/>
        <w:rPr>
          <w:szCs w:val="24"/>
        </w:rPr>
      </w:pPr>
    </w:p>
    <w:p w14:paraId="02C52B23" w14:textId="77777777" w:rsidR="008810D1" w:rsidRPr="0025052E" w:rsidRDefault="008810D1">
      <w:pPr>
        <w:rPr>
          <w:szCs w:val="24"/>
        </w:rPr>
      </w:pPr>
      <w:r w:rsidRPr="0025052E">
        <w:rPr>
          <w:szCs w:val="24"/>
        </w:rPr>
        <w:br w:type="page"/>
      </w:r>
    </w:p>
    <w:p w14:paraId="78D934BB" w14:textId="00B71A2A" w:rsidR="006F0E4E" w:rsidRPr="0025052E" w:rsidRDefault="00167A31" w:rsidP="00B562A7">
      <w:pPr>
        <w:jc w:val="right"/>
        <w:rPr>
          <w:b/>
        </w:rPr>
      </w:pPr>
      <w:r>
        <w:rPr>
          <w:b/>
          <w:bCs/>
        </w:rPr>
        <w:lastRenderedPageBreak/>
        <w:t>5</w:t>
      </w:r>
      <w:r w:rsidR="006F0E4E" w:rsidRPr="0025052E">
        <w:rPr>
          <w:b/>
          <w:bCs/>
        </w:rPr>
        <w:t>.</w:t>
      </w:r>
      <w:r w:rsidR="006F0E4E" w:rsidRPr="0025052E">
        <w:rPr>
          <w:b/>
        </w:rPr>
        <w:t>pielikums</w:t>
      </w:r>
    </w:p>
    <w:p w14:paraId="07F154DB" w14:textId="6146756C" w:rsidR="00A343FC" w:rsidRPr="0025052E" w:rsidRDefault="00A343FC" w:rsidP="00A343FC">
      <w:pPr>
        <w:jc w:val="right"/>
      </w:pPr>
      <w:r w:rsidRPr="0025052E">
        <w:t>Konkursa “</w:t>
      </w:r>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973F3E">
            <w:t>Karsto dzērienu pagatavošanas iekārtu noma un kafijas piegāde</w:t>
          </w:r>
        </w:sdtContent>
      </w:sdt>
      <w:r w:rsidRPr="0025052E">
        <w:t>”</w:t>
      </w:r>
    </w:p>
    <w:p w14:paraId="50510B6E" w14:textId="1658572A" w:rsidR="00A343FC" w:rsidRPr="0025052E" w:rsidRDefault="00A343FC" w:rsidP="00A343FC">
      <w:pPr>
        <w:jc w:val="right"/>
      </w:pPr>
      <w:r w:rsidRPr="0025052E">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973F3E">
            <w:t>SIA RNP 2025/1</w:t>
          </w:r>
        </w:sdtContent>
      </w:sdt>
      <w:r w:rsidRPr="0025052E">
        <w:t>)</w:t>
      </w:r>
    </w:p>
    <w:p w14:paraId="50306BCD" w14:textId="77777777" w:rsidR="00A343FC" w:rsidRPr="0025052E" w:rsidRDefault="00A343FC" w:rsidP="00A343FC">
      <w:pPr>
        <w:jc w:val="right"/>
      </w:pPr>
      <w:r w:rsidRPr="0025052E">
        <w:t>nolikumam</w:t>
      </w:r>
    </w:p>
    <w:p w14:paraId="634083A5" w14:textId="77777777" w:rsidR="00E41392" w:rsidRPr="0025052E" w:rsidRDefault="00E41392" w:rsidP="005059C9">
      <w:pPr>
        <w:jc w:val="right"/>
        <w:rPr>
          <w:szCs w:val="24"/>
        </w:rPr>
      </w:pPr>
    </w:p>
    <w:p w14:paraId="61DBD4B2" w14:textId="50A11A65" w:rsidR="00141669" w:rsidRPr="0025052E" w:rsidRDefault="00141669" w:rsidP="0034722A">
      <w:pPr>
        <w:pStyle w:val="Heading1"/>
        <w:numPr>
          <w:ilvl w:val="0"/>
          <w:numId w:val="0"/>
        </w:numPr>
        <w:jc w:val="center"/>
        <w:rPr>
          <w:szCs w:val="24"/>
          <w:lang w:eastAsia="lv-LV"/>
        </w:rPr>
      </w:pPr>
      <w:bookmarkStart w:id="166" w:name="_Toc536612510"/>
      <w:bookmarkStart w:id="167" w:name="_Toc63869495"/>
      <w:bookmarkStart w:id="168" w:name="_Toc332985319"/>
      <w:bookmarkStart w:id="169" w:name="_Toc442789939"/>
      <w:r w:rsidRPr="0025052E">
        <w:rPr>
          <w:szCs w:val="24"/>
          <w:lang w:eastAsia="lv-LV"/>
        </w:rPr>
        <w:t>Informācija par apakšuzņēmējiem</w:t>
      </w:r>
      <w:bookmarkEnd w:id="166"/>
      <w:bookmarkEnd w:id="167"/>
    </w:p>
    <w:p w14:paraId="06BFFE9D" w14:textId="77777777" w:rsidR="00FC2875" w:rsidRPr="0025052E" w:rsidRDefault="00FC2875" w:rsidP="00F44D22">
      <w:pPr>
        <w:suppressAutoHyphens/>
        <w:jc w:val="both"/>
        <w:rPr>
          <w:sz w:val="22"/>
          <w:szCs w:val="22"/>
          <w:lang w:eastAsia="ar-SA"/>
        </w:rPr>
      </w:pPr>
    </w:p>
    <w:p w14:paraId="24B0DAB3" w14:textId="77777777" w:rsidR="00141669" w:rsidRPr="0025052E" w:rsidRDefault="00141669" w:rsidP="005F1764">
      <w:pPr>
        <w:numPr>
          <w:ilvl w:val="0"/>
          <w:numId w:val="10"/>
        </w:numPr>
        <w:suppressAutoHyphens/>
        <w:contextualSpacing/>
        <w:jc w:val="both"/>
        <w:rPr>
          <w:sz w:val="22"/>
          <w:szCs w:val="22"/>
          <w:lang w:eastAsia="ar-SA"/>
        </w:rPr>
      </w:pPr>
      <w:r w:rsidRPr="0025052E">
        <w:rPr>
          <w:b/>
          <w:sz w:val="22"/>
          <w:szCs w:val="22"/>
          <w:lang w:eastAsia="ar-SA"/>
        </w:rPr>
        <w:t>APAKŠUZŅĒMĒJS</w:t>
      </w:r>
    </w:p>
    <w:p w14:paraId="2FC2CB76"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49DD9FC2" w14:textId="77777777" w:rsidTr="0052274B">
        <w:trPr>
          <w:trHeight w:val="741"/>
        </w:trPr>
        <w:tc>
          <w:tcPr>
            <w:tcW w:w="2365" w:type="dxa"/>
            <w:shd w:val="clear" w:color="auto" w:fill="auto"/>
          </w:tcPr>
          <w:p w14:paraId="40C44D7F" w14:textId="5BA9D2AF" w:rsidR="00141669" w:rsidRPr="0025052E" w:rsidRDefault="00A34878" w:rsidP="00F44D22">
            <w:pPr>
              <w:suppressAutoHyphens/>
              <w:contextualSpacing/>
              <w:jc w:val="both"/>
              <w:rPr>
                <w:sz w:val="22"/>
                <w:szCs w:val="22"/>
                <w:lang w:eastAsia="ar-SA"/>
              </w:rPr>
            </w:pPr>
            <w:r w:rsidRPr="0025052E">
              <w:rPr>
                <w:sz w:val="22"/>
                <w:szCs w:val="22"/>
                <w:lang w:eastAsia="ar-SA"/>
              </w:rPr>
              <w:t>Apakšuzņēmēja n</w:t>
            </w:r>
            <w:r w:rsidR="00141669" w:rsidRPr="0025052E">
              <w:rPr>
                <w:sz w:val="22"/>
                <w:szCs w:val="22"/>
                <w:lang w:eastAsia="ar-SA"/>
              </w:rPr>
              <w:t>osaukums</w:t>
            </w:r>
            <w:r w:rsidR="00DE7A4C" w:rsidRPr="0025052E">
              <w:rPr>
                <w:sz w:val="22"/>
                <w:szCs w:val="22"/>
                <w:lang w:eastAsia="ar-SA"/>
              </w:rPr>
              <w:t>, reģistrācijas numurs</w:t>
            </w:r>
          </w:p>
        </w:tc>
        <w:tc>
          <w:tcPr>
            <w:tcW w:w="6565" w:type="dxa"/>
            <w:shd w:val="clear" w:color="auto" w:fill="auto"/>
          </w:tcPr>
          <w:p w14:paraId="45DDE16B" w14:textId="77777777" w:rsidR="00141669" w:rsidRPr="0025052E" w:rsidRDefault="00141669" w:rsidP="00F44D22">
            <w:pPr>
              <w:suppressAutoHyphens/>
              <w:contextualSpacing/>
              <w:jc w:val="both"/>
              <w:rPr>
                <w:sz w:val="22"/>
                <w:szCs w:val="22"/>
                <w:lang w:eastAsia="ar-SA"/>
              </w:rPr>
            </w:pPr>
          </w:p>
          <w:p w14:paraId="6C1DAF5E" w14:textId="77777777" w:rsidR="00141669" w:rsidRPr="0025052E" w:rsidRDefault="00141669" w:rsidP="00F44D22">
            <w:pPr>
              <w:suppressAutoHyphens/>
              <w:contextualSpacing/>
              <w:jc w:val="both"/>
              <w:rPr>
                <w:sz w:val="22"/>
                <w:szCs w:val="22"/>
                <w:lang w:eastAsia="ar-SA"/>
              </w:rPr>
            </w:pPr>
          </w:p>
        </w:tc>
      </w:tr>
      <w:tr w:rsidR="00A34878" w:rsidRPr="0025052E" w14:paraId="509E188A" w14:textId="77777777" w:rsidTr="0052274B">
        <w:trPr>
          <w:trHeight w:val="695"/>
        </w:trPr>
        <w:tc>
          <w:tcPr>
            <w:tcW w:w="2365" w:type="dxa"/>
            <w:shd w:val="clear" w:color="auto" w:fill="auto"/>
          </w:tcPr>
          <w:p w14:paraId="73D9E467" w14:textId="2C76D253" w:rsidR="00A34878" w:rsidRPr="0025052E" w:rsidRDefault="00587B22" w:rsidP="0010684A">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pakalpojumu</w:t>
            </w:r>
            <w:r w:rsidR="00A34878" w:rsidRPr="0025052E">
              <w:rPr>
                <w:sz w:val="22"/>
                <w:szCs w:val="22"/>
                <w:lang w:eastAsia="ar-SA"/>
              </w:rPr>
              <w:t xml:space="preserve"> vērtība</w:t>
            </w:r>
            <w:r w:rsidR="0010684A">
              <w:rPr>
                <w:sz w:val="22"/>
                <w:szCs w:val="22"/>
                <w:lang w:eastAsia="ar-SA"/>
              </w:rPr>
              <w:t xml:space="preserve"> </w:t>
            </w:r>
            <w:r w:rsidR="00A34878" w:rsidRPr="0025052E">
              <w:rPr>
                <w:sz w:val="22"/>
                <w:szCs w:val="22"/>
                <w:lang w:eastAsia="ar-SA"/>
              </w:rPr>
              <w:t>(</w:t>
            </w:r>
            <w:r w:rsidR="0010684A">
              <w:rPr>
                <w:sz w:val="22"/>
                <w:szCs w:val="22"/>
                <w:lang w:eastAsia="ar-SA"/>
              </w:rPr>
              <w:t>EUR bez PVN</w:t>
            </w:r>
            <w:r w:rsidR="00FC2875" w:rsidRPr="0025052E">
              <w:rPr>
                <w:sz w:val="22"/>
                <w:szCs w:val="22"/>
                <w:lang w:eastAsia="ar-SA"/>
              </w:rPr>
              <w:t>)</w:t>
            </w:r>
          </w:p>
        </w:tc>
        <w:tc>
          <w:tcPr>
            <w:tcW w:w="6565" w:type="dxa"/>
            <w:shd w:val="clear" w:color="auto" w:fill="auto"/>
          </w:tcPr>
          <w:p w14:paraId="091C2A4C" w14:textId="77777777" w:rsidR="00A34878" w:rsidRPr="0025052E" w:rsidRDefault="00A34878" w:rsidP="00F44D22">
            <w:pPr>
              <w:suppressAutoHyphens/>
              <w:contextualSpacing/>
              <w:jc w:val="both"/>
              <w:rPr>
                <w:sz w:val="22"/>
                <w:szCs w:val="22"/>
                <w:lang w:eastAsia="ar-SA"/>
              </w:rPr>
            </w:pPr>
          </w:p>
          <w:p w14:paraId="188F6839" w14:textId="77777777" w:rsidR="00A34878" w:rsidRPr="0025052E" w:rsidRDefault="00A34878" w:rsidP="00F44D22">
            <w:pPr>
              <w:suppressAutoHyphens/>
              <w:contextualSpacing/>
              <w:jc w:val="both"/>
              <w:rPr>
                <w:sz w:val="22"/>
                <w:szCs w:val="22"/>
                <w:lang w:eastAsia="ar-SA"/>
              </w:rPr>
            </w:pPr>
          </w:p>
        </w:tc>
      </w:tr>
      <w:tr w:rsidR="00A34878" w:rsidRPr="0025052E" w14:paraId="2322617A" w14:textId="77777777" w:rsidTr="0052274B">
        <w:trPr>
          <w:trHeight w:val="695"/>
        </w:trPr>
        <w:tc>
          <w:tcPr>
            <w:tcW w:w="2365" w:type="dxa"/>
            <w:shd w:val="clear" w:color="auto" w:fill="auto"/>
          </w:tcPr>
          <w:p w14:paraId="5DEC71FD" w14:textId="5103D022" w:rsidR="00A34878" w:rsidRPr="0025052E" w:rsidRDefault="00587B22" w:rsidP="00587B22">
            <w:pPr>
              <w:suppressAutoHyphens/>
              <w:contextualSpacing/>
              <w:jc w:val="both"/>
              <w:rPr>
                <w:sz w:val="22"/>
                <w:szCs w:val="22"/>
                <w:lang w:eastAsia="ar-SA"/>
              </w:rPr>
            </w:pPr>
            <w:r w:rsidRPr="0025052E">
              <w:rPr>
                <w:sz w:val="22"/>
                <w:szCs w:val="22"/>
                <w:lang w:eastAsia="ar-SA"/>
              </w:rPr>
              <w:t>Snie</w:t>
            </w:r>
            <w:r w:rsidR="007C1146">
              <w:rPr>
                <w:sz w:val="22"/>
                <w:szCs w:val="22"/>
                <w:lang w:eastAsia="ar-SA"/>
              </w:rPr>
              <w:t>dzamo</w:t>
            </w:r>
            <w:r w:rsidRPr="0025052E">
              <w:rPr>
                <w:sz w:val="22"/>
                <w:szCs w:val="22"/>
                <w:lang w:eastAsia="ar-SA"/>
              </w:rPr>
              <w:t xml:space="preserve"> </w:t>
            </w:r>
            <w:r w:rsidR="00A70947" w:rsidRPr="0025052E">
              <w:rPr>
                <w:sz w:val="22"/>
                <w:szCs w:val="22"/>
                <w:lang w:eastAsia="ar-SA"/>
              </w:rPr>
              <w:t>pakalpoj</w:t>
            </w:r>
            <w:r w:rsidRPr="0025052E">
              <w:rPr>
                <w:sz w:val="22"/>
                <w:szCs w:val="22"/>
                <w:lang w:eastAsia="ar-SA"/>
              </w:rPr>
              <w:t xml:space="preserve">umu </w:t>
            </w:r>
            <w:r w:rsidR="0010684A">
              <w:rPr>
                <w:sz w:val="22"/>
                <w:szCs w:val="22"/>
                <w:lang w:eastAsia="ar-SA"/>
              </w:rPr>
              <w:t>apraksts</w:t>
            </w:r>
            <w:r w:rsidRPr="0025052E">
              <w:rPr>
                <w:sz w:val="22"/>
                <w:szCs w:val="22"/>
                <w:lang w:eastAsia="ar-SA"/>
              </w:rPr>
              <w:t xml:space="preserve"> (norāda konkrēti kādus</w:t>
            </w:r>
            <w:r w:rsidR="00A34878" w:rsidRPr="0025052E">
              <w:rPr>
                <w:sz w:val="22"/>
                <w:szCs w:val="22"/>
                <w:lang w:eastAsia="ar-SA"/>
              </w:rPr>
              <w:t xml:space="preserve"> </w:t>
            </w:r>
            <w:r w:rsidR="00A70947" w:rsidRPr="0025052E">
              <w:rPr>
                <w:sz w:val="22"/>
                <w:szCs w:val="22"/>
                <w:lang w:eastAsia="ar-SA"/>
              </w:rPr>
              <w:t>pakalpojumus</w:t>
            </w:r>
            <w:r w:rsidR="00A34878" w:rsidRPr="0025052E">
              <w:rPr>
                <w:sz w:val="22"/>
                <w:szCs w:val="22"/>
                <w:lang w:eastAsia="ar-SA"/>
              </w:rPr>
              <w:t xml:space="preserve"> </w:t>
            </w:r>
            <w:r w:rsidRPr="0025052E">
              <w:rPr>
                <w:sz w:val="22"/>
                <w:szCs w:val="22"/>
                <w:lang w:eastAsia="ar-SA"/>
              </w:rPr>
              <w:t>sniegs</w:t>
            </w:r>
            <w:r w:rsidR="00A34878" w:rsidRPr="0025052E">
              <w:rPr>
                <w:sz w:val="22"/>
                <w:szCs w:val="22"/>
                <w:lang w:eastAsia="ar-SA"/>
              </w:rPr>
              <w:t xml:space="preserve"> apakšuzņēmējs)</w:t>
            </w:r>
          </w:p>
        </w:tc>
        <w:tc>
          <w:tcPr>
            <w:tcW w:w="6565" w:type="dxa"/>
            <w:shd w:val="clear" w:color="auto" w:fill="auto"/>
          </w:tcPr>
          <w:p w14:paraId="52DDD432" w14:textId="77777777" w:rsidR="00A34878" w:rsidRPr="0025052E" w:rsidRDefault="00A34878" w:rsidP="00F44D22">
            <w:pPr>
              <w:suppressAutoHyphens/>
              <w:contextualSpacing/>
              <w:jc w:val="both"/>
              <w:rPr>
                <w:sz w:val="22"/>
                <w:szCs w:val="22"/>
                <w:lang w:eastAsia="ar-SA"/>
              </w:rPr>
            </w:pPr>
          </w:p>
        </w:tc>
      </w:tr>
    </w:tbl>
    <w:p w14:paraId="61AD3208" w14:textId="77777777" w:rsidR="00141669" w:rsidRPr="0025052E" w:rsidRDefault="00141669" w:rsidP="00F44D22">
      <w:pPr>
        <w:suppressAutoHyphens/>
        <w:ind w:left="720"/>
        <w:contextualSpacing/>
        <w:jc w:val="both"/>
        <w:rPr>
          <w:sz w:val="22"/>
          <w:szCs w:val="22"/>
          <w:lang w:eastAsia="ar-SA"/>
        </w:rPr>
      </w:pPr>
    </w:p>
    <w:p w14:paraId="4C6545E1" w14:textId="77777777" w:rsidR="00141669" w:rsidRPr="0025052E" w:rsidRDefault="00141669" w:rsidP="005F1764">
      <w:pPr>
        <w:numPr>
          <w:ilvl w:val="0"/>
          <w:numId w:val="10"/>
        </w:numPr>
        <w:suppressAutoHyphens/>
        <w:contextualSpacing/>
        <w:jc w:val="both"/>
        <w:rPr>
          <w:sz w:val="22"/>
          <w:szCs w:val="22"/>
          <w:lang w:eastAsia="ar-SA"/>
        </w:rPr>
      </w:pPr>
      <w:r w:rsidRPr="0025052E">
        <w:rPr>
          <w:b/>
          <w:sz w:val="22"/>
          <w:szCs w:val="22"/>
          <w:lang w:eastAsia="ar-SA"/>
        </w:rPr>
        <w:t>APAKŠUZŅĒMĒJA APAKŠUZŅĒMĒJI</w:t>
      </w:r>
    </w:p>
    <w:p w14:paraId="6436B4EF" w14:textId="77777777" w:rsidR="00141669" w:rsidRPr="0025052E"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5052E" w14:paraId="21CB301A" w14:textId="77777777" w:rsidTr="0052274B">
        <w:trPr>
          <w:trHeight w:val="741"/>
        </w:trPr>
        <w:tc>
          <w:tcPr>
            <w:tcW w:w="2365" w:type="dxa"/>
            <w:shd w:val="clear" w:color="auto" w:fill="auto"/>
          </w:tcPr>
          <w:p w14:paraId="1490CE4B" w14:textId="3CDB6F41" w:rsidR="00141669" w:rsidRPr="0025052E" w:rsidRDefault="00A34878" w:rsidP="00A34878">
            <w:pPr>
              <w:suppressAutoHyphens/>
              <w:contextualSpacing/>
              <w:jc w:val="both"/>
              <w:rPr>
                <w:sz w:val="22"/>
                <w:szCs w:val="22"/>
                <w:lang w:eastAsia="ar-SA"/>
              </w:rPr>
            </w:pPr>
            <w:r w:rsidRPr="0025052E">
              <w:rPr>
                <w:sz w:val="22"/>
                <w:szCs w:val="22"/>
                <w:lang w:eastAsia="ar-SA"/>
              </w:rPr>
              <w:t xml:space="preserve">Apakšuzņēmēja </w:t>
            </w:r>
            <w:proofErr w:type="spellStart"/>
            <w:r w:rsidRPr="0025052E">
              <w:rPr>
                <w:sz w:val="22"/>
                <w:szCs w:val="22"/>
                <w:lang w:eastAsia="ar-SA"/>
              </w:rPr>
              <w:t>apakšuzņēmēja</w:t>
            </w:r>
            <w:proofErr w:type="spellEnd"/>
            <w:r w:rsidRPr="0025052E">
              <w:rPr>
                <w:sz w:val="22"/>
                <w:szCs w:val="22"/>
                <w:lang w:eastAsia="ar-SA"/>
              </w:rPr>
              <w:t xml:space="preserve"> n</w:t>
            </w:r>
            <w:r w:rsidR="00141669" w:rsidRPr="0025052E">
              <w:rPr>
                <w:sz w:val="22"/>
                <w:szCs w:val="22"/>
                <w:lang w:eastAsia="ar-SA"/>
              </w:rPr>
              <w:t>osaukums</w:t>
            </w:r>
            <w:r w:rsidR="00DE7A4C" w:rsidRPr="0025052E">
              <w:rPr>
                <w:sz w:val="22"/>
                <w:szCs w:val="22"/>
                <w:lang w:eastAsia="ar-SA"/>
              </w:rPr>
              <w:t>, reģistrācijas numurs</w:t>
            </w:r>
          </w:p>
        </w:tc>
        <w:tc>
          <w:tcPr>
            <w:tcW w:w="6565" w:type="dxa"/>
            <w:shd w:val="clear" w:color="auto" w:fill="auto"/>
          </w:tcPr>
          <w:p w14:paraId="1246CA2C" w14:textId="77777777" w:rsidR="00141669" w:rsidRPr="0025052E" w:rsidRDefault="00141669" w:rsidP="00F44D22">
            <w:pPr>
              <w:suppressAutoHyphens/>
              <w:contextualSpacing/>
              <w:jc w:val="both"/>
              <w:rPr>
                <w:sz w:val="22"/>
                <w:szCs w:val="22"/>
                <w:lang w:eastAsia="ar-SA"/>
              </w:rPr>
            </w:pPr>
          </w:p>
          <w:p w14:paraId="40C6B2EE" w14:textId="77777777" w:rsidR="00141669" w:rsidRPr="0025052E" w:rsidRDefault="00141669" w:rsidP="00F44D22">
            <w:pPr>
              <w:suppressAutoHyphens/>
              <w:contextualSpacing/>
              <w:jc w:val="both"/>
              <w:rPr>
                <w:sz w:val="22"/>
                <w:szCs w:val="22"/>
                <w:lang w:eastAsia="ar-SA"/>
              </w:rPr>
            </w:pPr>
          </w:p>
        </w:tc>
      </w:tr>
      <w:tr w:rsidR="007C1146" w:rsidRPr="0025052E" w14:paraId="2B62A40C" w14:textId="77777777" w:rsidTr="0052274B">
        <w:trPr>
          <w:trHeight w:val="695"/>
        </w:trPr>
        <w:tc>
          <w:tcPr>
            <w:tcW w:w="2365" w:type="dxa"/>
            <w:shd w:val="clear" w:color="auto" w:fill="auto"/>
          </w:tcPr>
          <w:p w14:paraId="4297ADB5" w14:textId="2FDFE151"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vērtība</w:t>
            </w:r>
            <w:r>
              <w:rPr>
                <w:sz w:val="22"/>
                <w:szCs w:val="22"/>
                <w:lang w:eastAsia="ar-SA"/>
              </w:rPr>
              <w:t xml:space="preserve"> </w:t>
            </w:r>
            <w:r w:rsidRPr="0025052E">
              <w:rPr>
                <w:sz w:val="22"/>
                <w:szCs w:val="22"/>
                <w:lang w:eastAsia="ar-SA"/>
              </w:rPr>
              <w:t>(</w:t>
            </w:r>
            <w:r>
              <w:rPr>
                <w:sz w:val="22"/>
                <w:szCs w:val="22"/>
                <w:lang w:eastAsia="ar-SA"/>
              </w:rPr>
              <w:t>EUR bez PVN</w:t>
            </w:r>
            <w:r w:rsidRPr="0025052E">
              <w:rPr>
                <w:sz w:val="22"/>
                <w:szCs w:val="22"/>
                <w:lang w:eastAsia="ar-SA"/>
              </w:rPr>
              <w:t>)</w:t>
            </w:r>
          </w:p>
        </w:tc>
        <w:tc>
          <w:tcPr>
            <w:tcW w:w="6565" w:type="dxa"/>
            <w:shd w:val="clear" w:color="auto" w:fill="auto"/>
          </w:tcPr>
          <w:p w14:paraId="4FEFCFF8" w14:textId="77777777" w:rsidR="007C1146" w:rsidRPr="0025052E" w:rsidRDefault="007C1146" w:rsidP="007C1146">
            <w:pPr>
              <w:suppressAutoHyphens/>
              <w:contextualSpacing/>
              <w:jc w:val="both"/>
              <w:rPr>
                <w:sz w:val="22"/>
                <w:szCs w:val="22"/>
                <w:lang w:eastAsia="ar-SA"/>
              </w:rPr>
            </w:pPr>
          </w:p>
          <w:p w14:paraId="3E0A476B" w14:textId="77777777" w:rsidR="007C1146" w:rsidRPr="0025052E" w:rsidRDefault="007C1146" w:rsidP="007C1146">
            <w:pPr>
              <w:suppressAutoHyphens/>
              <w:contextualSpacing/>
              <w:jc w:val="both"/>
              <w:rPr>
                <w:sz w:val="22"/>
                <w:szCs w:val="22"/>
                <w:lang w:eastAsia="ar-SA"/>
              </w:rPr>
            </w:pPr>
          </w:p>
        </w:tc>
      </w:tr>
      <w:tr w:rsidR="007C1146" w:rsidRPr="0025052E" w14:paraId="0A7BEAB1" w14:textId="77777777" w:rsidTr="0052274B">
        <w:trPr>
          <w:trHeight w:val="695"/>
        </w:trPr>
        <w:tc>
          <w:tcPr>
            <w:tcW w:w="2365" w:type="dxa"/>
            <w:shd w:val="clear" w:color="auto" w:fill="auto"/>
          </w:tcPr>
          <w:p w14:paraId="57DCF2E0" w14:textId="68416D00" w:rsidR="007C1146" w:rsidRPr="0025052E" w:rsidRDefault="007C1146" w:rsidP="007C1146">
            <w:pPr>
              <w:suppressAutoHyphens/>
              <w:contextualSpacing/>
              <w:jc w:val="both"/>
              <w:rPr>
                <w:sz w:val="22"/>
                <w:szCs w:val="22"/>
                <w:lang w:eastAsia="ar-SA"/>
              </w:rPr>
            </w:pPr>
            <w:r w:rsidRPr="0025052E">
              <w:rPr>
                <w:sz w:val="22"/>
                <w:szCs w:val="22"/>
                <w:lang w:eastAsia="ar-SA"/>
              </w:rPr>
              <w:t>Snie</w:t>
            </w:r>
            <w:r>
              <w:rPr>
                <w:sz w:val="22"/>
                <w:szCs w:val="22"/>
                <w:lang w:eastAsia="ar-SA"/>
              </w:rPr>
              <w:t>dzamo</w:t>
            </w:r>
            <w:r w:rsidRPr="0025052E">
              <w:rPr>
                <w:sz w:val="22"/>
                <w:szCs w:val="22"/>
                <w:lang w:eastAsia="ar-SA"/>
              </w:rPr>
              <w:t xml:space="preserve"> pakalpojumu </w:t>
            </w:r>
            <w:r>
              <w:rPr>
                <w:sz w:val="22"/>
                <w:szCs w:val="22"/>
                <w:lang w:eastAsia="ar-SA"/>
              </w:rPr>
              <w:t>apraksts</w:t>
            </w:r>
            <w:r w:rsidRPr="0025052E">
              <w:rPr>
                <w:sz w:val="22"/>
                <w:szCs w:val="22"/>
                <w:lang w:eastAsia="ar-SA"/>
              </w:rPr>
              <w:t xml:space="preserve"> (norāda konkrēti kādus pakalpojumus sniegs apakšuzņēmējs)</w:t>
            </w:r>
          </w:p>
        </w:tc>
        <w:tc>
          <w:tcPr>
            <w:tcW w:w="6565" w:type="dxa"/>
            <w:shd w:val="clear" w:color="auto" w:fill="auto"/>
          </w:tcPr>
          <w:p w14:paraId="525E6600" w14:textId="77777777" w:rsidR="007C1146" w:rsidRPr="0025052E" w:rsidRDefault="007C1146" w:rsidP="007C1146">
            <w:pPr>
              <w:suppressAutoHyphens/>
              <w:contextualSpacing/>
              <w:jc w:val="both"/>
              <w:rPr>
                <w:sz w:val="22"/>
                <w:szCs w:val="22"/>
                <w:lang w:eastAsia="ar-SA"/>
              </w:rPr>
            </w:pPr>
          </w:p>
        </w:tc>
      </w:tr>
    </w:tbl>
    <w:p w14:paraId="4EE72FDD" w14:textId="77777777" w:rsidR="00141669" w:rsidRPr="0025052E" w:rsidRDefault="00141669" w:rsidP="00F44D22">
      <w:pPr>
        <w:suppressAutoHyphens/>
        <w:ind w:left="720"/>
        <w:contextualSpacing/>
        <w:jc w:val="both"/>
        <w:rPr>
          <w:sz w:val="24"/>
          <w:szCs w:val="22"/>
          <w:lang w:eastAsia="ar-SA"/>
        </w:rPr>
      </w:pPr>
    </w:p>
    <w:p w14:paraId="6E046217" w14:textId="77777777" w:rsidR="00141669" w:rsidRPr="0025052E" w:rsidRDefault="00141669" w:rsidP="00F44D22">
      <w:pPr>
        <w:suppressAutoHyphens/>
        <w:ind w:left="720"/>
        <w:contextualSpacing/>
        <w:jc w:val="both"/>
        <w:rPr>
          <w:sz w:val="22"/>
          <w:szCs w:val="22"/>
          <w:lang w:eastAsia="ar-SA"/>
        </w:rPr>
      </w:pPr>
    </w:p>
    <w:p w14:paraId="7C10CD2C" w14:textId="77777777" w:rsidR="0034722A" w:rsidRPr="0025052E"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25052E" w14:paraId="19CB3698" w14:textId="77777777" w:rsidTr="009832CD">
        <w:tc>
          <w:tcPr>
            <w:tcW w:w="5070" w:type="dxa"/>
            <w:hideMark/>
          </w:tcPr>
          <w:p w14:paraId="5ECAEFA4" w14:textId="77777777" w:rsidR="0076090F" w:rsidRPr="0025052E" w:rsidRDefault="0076090F" w:rsidP="009832CD">
            <w:pPr>
              <w:jc w:val="both"/>
              <w:rPr>
                <w:sz w:val="22"/>
                <w:szCs w:val="22"/>
              </w:rPr>
            </w:pPr>
            <w:r w:rsidRPr="0025052E">
              <w:rPr>
                <w:sz w:val="22"/>
                <w:szCs w:val="22"/>
              </w:rPr>
              <w:t>Pretendenta p</w:t>
            </w:r>
            <w:r w:rsidRPr="0025052E">
              <w:rPr>
                <w:color w:val="000000"/>
                <w:sz w:val="22"/>
                <w:szCs w:val="22"/>
                <w:lang w:eastAsia="lv-LV"/>
              </w:rPr>
              <w:t>ārstāvja/pilnvarotās personas</w:t>
            </w:r>
            <w:r w:rsidRPr="0025052E">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25052E" w:rsidRDefault="0076090F" w:rsidP="009832CD">
            <w:pPr>
              <w:jc w:val="both"/>
              <w:rPr>
                <w:sz w:val="22"/>
                <w:szCs w:val="22"/>
              </w:rPr>
            </w:pPr>
          </w:p>
        </w:tc>
      </w:tr>
      <w:tr w:rsidR="0076090F" w:rsidRPr="0025052E" w14:paraId="31D5D3A3" w14:textId="77777777" w:rsidTr="009832CD">
        <w:tc>
          <w:tcPr>
            <w:tcW w:w="5070" w:type="dxa"/>
            <w:hideMark/>
          </w:tcPr>
          <w:p w14:paraId="23FA1D7E" w14:textId="77777777" w:rsidR="0076090F" w:rsidRPr="0025052E" w:rsidRDefault="0076090F" w:rsidP="009832CD">
            <w:pPr>
              <w:jc w:val="both"/>
              <w:rPr>
                <w:sz w:val="22"/>
                <w:szCs w:val="22"/>
              </w:rPr>
            </w:pPr>
            <w:r w:rsidRPr="0025052E">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25052E" w:rsidRDefault="0076090F" w:rsidP="009832CD">
            <w:pPr>
              <w:jc w:val="both"/>
              <w:rPr>
                <w:sz w:val="22"/>
                <w:szCs w:val="22"/>
              </w:rPr>
            </w:pPr>
          </w:p>
        </w:tc>
      </w:tr>
      <w:tr w:rsidR="0076090F" w:rsidRPr="0025052E" w14:paraId="6A9443E1" w14:textId="77777777" w:rsidTr="009832CD">
        <w:tc>
          <w:tcPr>
            <w:tcW w:w="5070" w:type="dxa"/>
            <w:hideMark/>
          </w:tcPr>
          <w:p w14:paraId="7324D40D" w14:textId="77777777" w:rsidR="0076090F" w:rsidRPr="0025052E" w:rsidRDefault="0076090F" w:rsidP="009832CD">
            <w:pPr>
              <w:jc w:val="both"/>
              <w:rPr>
                <w:sz w:val="22"/>
                <w:szCs w:val="22"/>
              </w:rPr>
            </w:pPr>
            <w:r w:rsidRPr="0025052E">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25052E" w:rsidRDefault="0076090F" w:rsidP="009832CD">
            <w:pPr>
              <w:jc w:val="both"/>
              <w:rPr>
                <w:sz w:val="22"/>
                <w:szCs w:val="22"/>
              </w:rPr>
            </w:pPr>
          </w:p>
        </w:tc>
      </w:tr>
    </w:tbl>
    <w:p w14:paraId="3C2C7FCD" w14:textId="77777777" w:rsidR="002326FC" w:rsidRPr="0025052E" w:rsidRDefault="00367E68" w:rsidP="0036220F">
      <w:pPr>
        <w:rPr>
          <w:sz w:val="22"/>
          <w:szCs w:val="22"/>
          <w:lang w:eastAsia="ar-SA"/>
        </w:rPr>
      </w:pPr>
      <w:r w:rsidRPr="0025052E">
        <w:rPr>
          <w:sz w:val="22"/>
          <w:szCs w:val="22"/>
          <w:lang w:eastAsia="ar-SA"/>
        </w:rPr>
        <w:br w:type="page"/>
      </w:r>
    </w:p>
    <w:p w14:paraId="34B99CAB" w14:textId="63C1D01C" w:rsidR="00D351E5" w:rsidRPr="0025052E" w:rsidRDefault="00167A31" w:rsidP="00B562A7">
      <w:pPr>
        <w:jc w:val="right"/>
        <w:rPr>
          <w:b/>
        </w:rPr>
      </w:pPr>
      <w:r>
        <w:rPr>
          <w:b/>
          <w:bCs/>
        </w:rPr>
        <w:lastRenderedPageBreak/>
        <w:t>6</w:t>
      </w:r>
      <w:r w:rsidR="00D351E5" w:rsidRPr="0025052E">
        <w:rPr>
          <w:b/>
          <w:bCs/>
        </w:rPr>
        <w:t>.</w:t>
      </w:r>
      <w:r w:rsidR="00D351E5" w:rsidRPr="0025052E">
        <w:rPr>
          <w:b/>
        </w:rPr>
        <w:t>pielikums</w:t>
      </w:r>
    </w:p>
    <w:p w14:paraId="3B81FFB1" w14:textId="4CEF4F17" w:rsidR="00A343FC" w:rsidRPr="0025052E" w:rsidRDefault="00A343FC" w:rsidP="00A343FC">
      <w:pPr>
        <w:jc w:val="right"/>
      </w:pPr>
      <w:r w:rsidRPr="0025052E">
        <w:t>Konkursa “</w:t>
      </w:r>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973F3E">
            <w:t>Karsto dzērienu pagatavošanas iekārtu noma un kafijas piegāde</w:t>
          </w:r>
        </w:sdtContent>
      </w:sdt>
      <w:r w:rsidRPr="0025052E">
        <w:t>”</w:t>
      </w:r>
    </w:p>
    <w:p w14:paraId="053B022B" w14:textId="24AF220D" w:rsidR="00A343FC" w:rsidRPr="0025052E" w:rsidRDefault="00A343FC" w:rsidP="00A343FC">
      <w:pPr>
        <w:jc w:val="right"/>
      </w:pPr>
      <w:r w:rsidRPr="0025052E">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973F3E">
            <w:t>SIA RNP 2025/1</w:t>
          </w:r>
        </w:sdtContent>
      </w:sdt>
      <w:r w:rsidRPr="0025052E">
        <w:t>)</w:t>
      </w:r>
    </w:p>
    <w:p w14:paraId="43CEEF6E" w14:textId="77777777" w:rsidR="00A343FC" w:rsidRPr="0025052E" w:rsidRDefault="00A343FC" w:rsidP="00A343FC">
      <w:pPr>
        <w:jc w:val="right"/>
      </w:pPr>
      <w:r w:rsidRPr="0025052E">
        <w:t>nolikumam</w:t>
      </w:r>
    </w:p>
    <w:p w14:paraId="4D3A2835" w14:textId="77777777" w:rsidR="002326FC" w:rsidRPr="0025052E" w:rsidRDefault="002326FC" w:rsidP="00F44D22">
      <w:pPr>
        <w:jc w:val="right"/>
        <w:rPr>
          <w:sz w:val="22"/>
          <w:szCs w:val="22"/>
          <w:lang w:eastAsia="ar-SA"/>
        </w:rPr>
      </w:pPr>
    </w:p>
    <w:p w14:paraId="485FA6EF" w14:textId="1B34AEB2" w:rsidR="00377491" w:rsidRPr="0025052E" w:rsidRDefault="00C9219D" w:rsidP="0036220F">
      <w:pPr>
        <w:pStyle w:val="Heading1"/>
        <w:numPr>
          <w:ilvl w:val="0"/>
          <w:numId w:val="0"/>
        </w:numPr>
        <w:jc w:val="center"/>
        <w:rPr>
          <w:b w:val="0"/>
          <w:szCs w:val="24"/>
        </w:rPr>
      </w:pPr>
      <w:bookmarkStart w:id="170" w:name="_Toc63869496"/>
      <w:r w:rsidRPr="0025052E">
        <w:rPr>
          <w:rStyle w:val="None"/>
          <w:b w:val="0"/>
          <w:bCs/>
        </w:rPr>
        <w:t>Apakšuzņēmēja</w:t>
      </w:r>
      <w:r w:rsidR="00561F44" w:rsidRPr="0025052E">
        <w:rPr>
          <w:rStyle w:val="None"/>
          <w:b w:val="0"/>
          <w:bCs/>
        </w:rPr>
        <w:t xml:space="preserve"> (</w:t>
      </w:r>
      <w:r w:rsidR="00561F44" w:rsidRPr="0025052E">
        <w:t>≥</w:t>
      </w:r>
      <w:r w:rsidR="00561F44" w:rsidRPr="0025052E">
        <w:rPr>
          <w:rStyle w:val="None"/>
          <w:b w:val="0"/>
          <w:bCs/>
        </w:rPr>
        <w:t>10</w:t>
      </w:r>
      <w:r w:rsidR="00C43702">
        <w:rPr>
          <w:rStyle w:val="None"/>
          <w:b w:val="0"/>
          <w:bCs/>
        </w:rPr>
        <w:t xml:space="preserve"> 000 </w:t>
      </w:r>
      <w:proofErr w:type="spellStart"/>
      <w:r w:rsidR="00C43702">
        <w:rPr>
          <w:rStyle w:val="None"/>
          <w:b w:val="0"/>
          <w:bCs/>
        </w:rPr>
        <w:t>euro</w:t>
      </w:r>
      <w:proofErr w:type="spellEnd"/>
      <w:r w:rsidR="00C43702">
        <w:rPr>
          <w:rStyle w:val="None"/>
          <w:b w:val="0"/>
          <w:bCs/>
        </w:rPr>
        <w:t>)</w:t>
      </w:r>
      <w:r w:rsidR="002326FC" w:rsidRPr="0025052E">
        <w:rPr>
          <w:rStyle w:val="None"/>
          <w:b w:val="0"/>
          <w:bCs/>
        </w:rPr>
        <w:t xml:space="preserve"> </w:t>
      </w:r>
      <w:r w:rsidRPr="0025052E">
        <w:rPr>
          <w:rStyle w:val="None"/>
          <w:b w:val="0"/>
          <w:bCs/>
        </w:rPr>
        <w:t>/ personas, uz kuras spējām pretendents balstās, apliecinājums</w:t>
      </w:r>
      <w:bookmarkEnd w:id="170"/>
    </w:p>
    <w:p w14:paraId="32858313" w14:textId="1E14C7CC" w:rsidR="00C9219D" w:rsidRPr="0025052E" w:rsidRDefault="00C9219D" w:rsidP="00C9219D">
      <w:pPr>
        <w:jc w:val="center"/>
        <w:rPr>
          <w:b/>
          <w:sz w:val="22"/>
          <w:szCs w:val="22"/>
        </w:rPr>
      </w:pPr>
    </w:p>
    <w:p w14:paraId="1E41B0CF" w14:textId="77777777" w:rsidR="0036220F" w:rsidRPr="0025052E" w:rsidRDefault="0036220F" w:rsidP="00C9219D">
      <w:pPr>
        <w:jc w:val="center"/>
        <w:rPr>
          <w:b/>
          <w:sz w:val="22"/>
          <w:szCs w:val="22"/>
        </w:rPr>
      </w:pPr>
    </w:p>
    <w:p w14:paraId="5169654A" w14:textId="29F55FF3" w:rsidR="002326FC" w:rsidRPr="0025052E" w:rsidRDefault="001C6C2D" w:rsidP="00137693">
      <w:pPr>
        <w:pStyle w:val="Default"/>
        <w:keepLines/>
        <w:widowControl w:val="0"/>
        <w:rPr>
          <w:rStyle w:val="None"/>
          <w:sz w:val="22"/>
          <w:szCs w:val="22"/>
          <w:lang w:val="lv-LV"/>
        </w:rPr>
      </w:pPr>
      <w:r w:rsidRPr="0025052E">
        <w:rPr>
          <w:rStyle w:val="None"/>
          <w:rFonts w:eastAsia="Times"/>
          <w:sz w:val="22"/>
          <w:szCs w:val="22"/>
          <w:lang w:val="lv-LV"/>
        </w:rPr>
        <w:t>A</w:t>
      </w:r>
      <w:r w:rsidR="002326FC" w:rsidRPr="0025052E">
        <w:rPr>
          <w:rStyle w:val="None"/>
          <w:sz w:val="22"/>
          <w:szCs w:val="22"/>
          <w:lang w:val="lv-LV"/>
        </w:rPr>
        <w:t xml:space="preserve">r šo ____________ </w:t>
      </w:r>
      <w:r w:rsidR="002326FC" w:rsidRPr="00167A31">
        <w:rPr>
          <w:rStyle w:val="None"/>
          <w:i/>
          <w:iCs/>
          <w:color w:val="227ACB"/>
          <w:sz w:val="22"/>
          <w:szCs w:val="22"/>
          <w:lang w:val="lv-LV"/>
        </w:rPr>
        <w:t>/Apakšuzņēmēja</w:t>
      </w:r>
      <w:r w:rsidRPr="00167A31">
        <w:rPr>
          <w:rStyle w:val="None"/>
          <w:i/>
          <w:iCs/>
          <w:color w:val="227ACB"/>
          <w:sz w:val="22"/>
          <w:szCs w:val="22"/>
          <w:lang w:val="lv-LV"/>
        </w:rPr>
        <w:t xml:space="preserve"> / personas, uz kuras spējām balstās,</w:t>
      </w:r>
      <w:r w:rsidR="002326FC" w:rsidRPr="00167A31">
        <w:rPr>
          <w:rStyle w:val="None"/>
          <w:i/>
          <w:iCs/>
          <w:color w:val="227ACB"/>
          <w:sz w:val="22"/>
          <w:szCs w:val="22"/>
          <w:lang w:val="lv-LV"/>
        </w:rPr>
        <w:t xml:space="preserve"> nosaukums, reģistrācijas numurs un adrese/</w:t>
      </w:r>
      <w:r w:rsidR="00992FD7" w:rsidRPr="00167A31">
        <w:rPr>
          <w:rStyle w:val="None"/>
          <w:i/>
          <w:iCs/>
          <w:color w:val="227ACB"/>
          <w:sz w:val="22"/>
          <w:szCs w:val="22"/>
          <w:lang w:val="lv-LV"/>
        </w:rPr>
        <w:t xml:space="preserve"> </w:t>
      </w:r>
      <w:r w:rsidR="002326FC" w:rsidRPr="0025052E">
        <w:rPr>
          <w:rStyle w:val="None"/>
          <w:sz w:val="22"/>
          <w:szCs w:val="22"/>
          <w:lang w:val="lv-LV"/>
        </w:rPr>
        <w:t>apliecina, ka:</w:t>
      </w:r>
      <w:r w:rsidR="00997271">
        <w:rPr>
          <w:rStyle w:val="FootnoteReference"/>
          <w:sz w:val="22"/>
          <w:szCs w:val="22"/>
          <w:lang w:val="lv-LV"/>
        </w:rPr>
        <w:footnoteReference w:id="9"/>
      </w:r>
    </w:p>
    <w:p w14:paraId="5DEB82FE" w14:textId="77777777" w:rsidR="00137693" w:rsidRPr="0025052E" w:rsidRDefault="00137693" w:rsidP="00137693">
      <w:pPr>
        <w:pStyle w:val="Default"/>
        <w:keepLines/>
        <w:widowControl w:val="0"/>
        <w:rPr>
          <w:rStyle w:val="None"/>
          <w:rFonts w:eastAsia="Times"/>
          <w:sz w:val="22"/>
          <w:szCs w:val="22"/>
          <w:lang w:val="lv-LV"/>
        </w:rPr>
      </w:pPr>
    </w:p>
    <w:p w14:paraId="2B892BBC" w14:textId="77777777" w:rsidR="00377491" w:rsidRPr="0025052E" w:rsidRDefault="00377491" w:rsidP="00137693">
      <w:pPr>
        <w:pStyle w:val="Default"/>
        <w:keepLines/>
        <w:widowControl w:val="0"/>
        <w:rPr>
          <w:rStyle w:val="None"/>
          <w:rFonts w:eastAsia="Times"/>
          <w:sz w:val="22"/>
          <w:szCs w:val="22"/>
          <w:lang w:val="lv-LV"/>
        </w:rPr>
      </w:pPr>
    </w:p>
    <w:p w14:paraId="535FB13B" w14:textId="7E0DD526" w:rsidR="002326FC" w:rsidRPr="0025052E" w:rsidRDefault="00FC67DA" w:rsidP="005F1764">
      <w:pPr>
        <w:pStyle w:val="Default"/>
        <w:keepLines/>
        <w:widowControl w:val="0"/>
        <w:numPr>
          <w:ilvl w:val="0"/>
          <w:numId w:val="13"/>
        </w:numPr>
        <w:jc w:val="both"/>
        <w:rPr>
          <w:rStyle w:val="None"/>
          <w:sz w:val="22"/>
          <w:szCs w:val="22"/>
          <w:lang w:val="lv-LV"/>
        </w:rPr>
      </w:pPr>
      <w:r>
        <w:rPr>
          <w:rStyle w:val="None"/>
          <w:sz w:val="22"/>
          <w:szCs w:val="22"/>
          <w:lang w:val="lv-LV"/>
        </w:rPr>
        <w:t>P</w:t>
      </w:r>
      <w:r w:rsidR="002326FC" w:rsidRPr="0025052E">
        <w:rPr>
          <w:rStyle w:val="None"/>
          <w:sz w:val="22"/>
          <w:szCs w:val="22"/>
          <w:lang w:val="lv-LV"/>
        </w:rPr>
        <w:t xml:space="preserve">iekrīt piedalīties </w:t>
      </w:r>
      <w:r w:rsidR="001C6C2D" w:rsidRPr="0025052E">
        <w:rPr>
          <w:rStyle w:val="None"/>
          <w:sz w:val="22"/>
          <w:szCs w:val="22"/>
          <w:lang w:val="lv-LV"/>
        </w:rPr>
        <w:t xml:space="preserve">SIA ”Rīgas namu pārvaldnieks” </w:t>
      </w:r>
      <w:r w:rsidR="0076090F" w:rsidRPr="0025052E">
        <w:rPr>
          <w:rStyle w:val="None"/>
          <w:sz w:val="22"/>
          <w:szCs w:val="22"/>
          <w:lang w:val="lv-LV"/>
        </w:rPr>
        <w:t xml:space="preserve">organizētajā </w:t>
      </w:r>
      <w:r w:rsidR="00671A14" w:rsidRPr="00872827">
        <w:rPr>
          <w:sz w:val="22"/>
          <w:szCs w:val="22"/>
          <w:lang w:val="lv-LV"/>
        </w:rPr>
        <w:t>atklāt</w:t>
      </w:r>
      <w:r w:rsidR="00671A14">
        <w:rPr>
          <w:sz w:val="22"/>
          <w:szCs w:val="22"/>
          <w:lang w:val="lv-LV"/>
        </w:rPr>
        <w:t>ā</w:t>
      </w:r>
      <w:r w:rsidR="00671A14" w:rsidRPr="00872827">
        <w:rPr>
          <w:sz w:val="22"/>
          <w:szCs w:val="22"/>
          <w:lang w:val="lv-LV"/>
        </w:rPr>
        <w:t xml:space="preserve"> konkurs</w:t>
      </w:r>
      <w:r w:rsidR="00671A14">
        <w:rPr>
          <w:sz w:val="22"/>
          <w:szCs w:val="22"/>
          <w:lang w:val="lv-LV"/>
        </w:rPr>
        <w:t>ā</w:t>
      </w:r>
      <w:r w:rsidR="00671A14" w:rsidRPr="00872827">
        <w:rPr>
          <w:sz w:val="22"/>
          <w:szCs w:val="22"/>
          <w:lang w:val="lv-LV"/>
        </w:rPr>
        <w:t xml:space="preserve"> „</w:t>
      </w:r>
      <w:r w:rsidR="00167A31" w:rsidRPr="00167A31">
        <w:rPr>
          <w:sz w:val="22"/>
          <w:szCs w:val="22"/>
          <w:lang w:val="lv-LV"/>
        </w:rPr>
        <w:t>Karsto dzērienu pagatavošanas iekārtu noma un kafijas piegāde</w:t>
      </w:r>
      <w:r w:rsidR="00671A14" w:rsidRPr="00872827">
        <w:rPr>
          <w:sz w:val="22"/>
          <w:szCs w:val="22"/>
          <w:lang w:val="lv-LV"/>
        </w:rPr>
        <w:t xml:space="preserve">” (iepirkuma identifikācijas Nr. </w:t>
      </w:r>
      <w:r w:rsidR="00167A31" w:rsidRPr="00167A31">
        <w:rPr>
          <w:sz w:val="22"/>
          <w:szCs w:val="22"/>
        </w:rPr>
        <w:t>SIA RNP 2025/1</w:t>
      </w:r>
      <w:r w:rsidR="00671A14" w:rsidRPr="002714F8">
        <w:rPr>
          <w:sz w:val="22"/>
          <w:szCs w:val="22"/>
        </w:rPr>
        <w:t>)</w:t>
      </w:r>
      <w:r w:rsidR="00671A14" w:rsidRPr="002714F8">
        <w:rPr>
          <w:rStyle w:val="None"/>
          <w:sz w:val="22"/>
          <w:szCs w:val="22"/>
          <w:lang w:val="lv-LV"/>
        </w:rPr>
        <w:t xml:space="preserve">, </w:t>
      </w:r>
      <w:r w:rsidR="002326FC" w:rsidRPr="0025052E">
        <w:rPr>
          <w:rStyle w:val="None"/>
          <w:sz w:val="22"/>
          <w:szCs w:val="22"/>
          <w:lang w:val="lv-LV"/>
        </w:rPr>
        <w:t xml:space="preserve">kā _________ </w:t>
      </w:r>
      <w:r w:rsidR="002326FC" w:rsidRPr="00167A31">
        <w:rPr>
          <w:rStyle w:val="None"/>
          <w:i/>
          <w:iCs/>
          <w:color w:val="227ACB"/>
          <w:sz w:val="22"/>
          <w:szCs w:val="22"/>
          <w:lang w:val="lv-LV"/>
        </w:rPr>
        <w:t>/Pretendenta nosaukums/</w:t>
      </w:r>
      <w:r w:rsidR="002326FC" w:rsidRPr="00167A31">
        <w:rPr>
          <w:rStyle w:val="None"/>
          <w:color w:val="227ACB"/>
          <w:sz w:val="22"/>
          <w:szCs w:val="22"/>
          <w:lang w:val="lv-LV"/>
        </w:rPr>
        <w:t xml:space="preserve">, </w:t>
      </w:r>
      <w:r w:rsidR="002326FC" w:rsidRPr="00167A31">
        <w:rPr>
          <w:rStyle w:val="None"/>
          <w:i/>
          <w:iCs/>
          <w:color w:val="227ACB"/>
          <w:sz w:val="22"/>
          <w:szCs w:val="22"/>
          <w:lang w:val="lv-LV"/>
        </w:rPr>
        <w:t>/reģistrācijas numurs un adrese/</w:t>
      </w:r>
      <w:r w:rsidR="002326FC" w:rsidRPr="00167A31">
        <w:rPr>
          <w:rStyle w:val="None"/>
          <w:color w:val="227ACB"/>
          <w:sz w:val="22"/>
          <w:szCs w:val="22"/>
          <w:lang w:val="lv-LV"/>
        </w:rPr>
        <w:t xml:space="preserve"> </w:t>
      </w:r>
      <w:r w:rsidR="002326FC" w:rsidRPr="0025052E">
        <w:rPr>
          <w:rStyle w:val="None"/>
          <w:sz w:val="22"/>
          <w:szCs w:val="22"/>
          <w:lang w:val="lv-LV"/>
        </w:rPr>
        <w:t xml:space="preserve">(turpmāk – Pretendents) </w:t>
      </w:r>
      <w:r w:rsidR="002326FC" w:rsidRPr="00167A31">
        <w:rPr>
          <w:rStyle w:val="None"/>
          <w:i/>
          <w:iCs/>
          <w:color w:val="227ACB"/>
          <w:sz w:val="22"/>
          <w:szCs w:val="22"/>
          <w:lang w:val="lv-LV"/>
        </w:rPr>
        <w:t>apakšuzņēmējs</w:t>
      </w:r>
      <w:r w:rsidR="00137693" w:rsidRPr="00167A31">
        <w:rPr>
          <w:rStyle w:val="None"/>
          <w:i/>
          <w:iCs/>
          <w:color w:val="227ACB"/>
          <w:sz w:val="22"/>
          <w:szCs w:val="22"/>
          <w:lang w:val="lv-LV"/>
        </w:rPr>
        <w:t xml:space="preserve"> / persona, uz kuras spējām balstās</w:t>
      </w:r>
      <w:r w:rsidR="002326FC" w:rsidRPr="00167A31">
        <w:rPr>
          <w:rStyle w:val="None"/>
          <w:i/>
          <w:iCs/>
          <w:color w:val="227ACB"/>
          <w:sz w:val="22"/>
          <w:szCs w:val="22"/>
          <w:lang w:val="lv-LV"/>
        </w:rPr>
        <w:t>,</w:t>
      </w:r>
      <w:r w:rsidR="002326FC" w:rsidRPr="00167A31">
        <w:rPr>
          <w:rStyle w:val="None"/>
          <w:color w:val="227ACB"/>
          <w:sz w:val="22"/>
          <w:szCs w:val="22"/>
          <w:lang w:val="lv-LV"/>
        </w:rPr>
        <w:t xml:space="preserve"> </w:t>
      </w:r>
      <w:r w:rsidR="002326FC" w:rsidRPr="0025052E">
        <w:rPr>
          <w:rStyle w:val="None"/>
          <w:sz w:val="22"/>
          <w:szCs w:val="22"/>
          <w:lang w:val="lv-LV"/>
        </w:rPr>
        <w:t>kā arī</w:t>
      </w:r>
    </w:p>
    <w:p w14:paraId="10DA716A" w14:textId="77777777" w:rsidR="00137693" w:rsidRPr="0025052E" w:rsidRDefault="00137693" w:rsidP="00137693">
      <w:pPr>
        <w:pStyle w:val="Default"/>
        <w:keepLines/>
        <w:widowControl w:val="0"/>
        <w:ind w:left="720"/>
        <w:rPr>
          <w:rStyle w:val="None"/>
          <w:rFonts w:eastAsia="Times"/>
          <w:sz w:val="22"/>
          <w:szCs w:val="22"/>
          <w:lang w:val="lv-LV"/>
        </w:rPr>
      </w:pPr>
    </w:p>
    <w:p w14:paraId="191F0D1C" w14:textId="185AE6F6" w:rsidR="002326FC" w:rsidRPr="0025052E" w:rsidRDefault="00FC67DA" w:rsidP="005F1764">
      <w:pPr>
        <w:pStyle w:val="Default"/>
        <w:keepLines/>
        <w:widowControl w:val="0"/>
        <w:numPr>
          <w:ilvl w:val="0"/>
          <w:numId w:val="13"/>
        </w:numPr>
        <w:rPr>
          <w:rStyle w:val="None"/>
          <w:rFonts w:eastAsia="Times"/>
          <w:sz w:val="22"/>
          <w:szCs w:val="22"/>
          <w:lang w:val="lv-LV"/>
        </w:rPr>
      </w:pPr>
      <w:r>
        <w:rPr>
          <w:rStyle w:val="None"/>
          <w:sz w:val="22"/>
          <w:szCs w:val="22"/>
          <w:lang w:val="lv-LV"/>
        </w:rPr>
        <w:t>G</w:t>
      </w:r>
      <w:r w:rsidR="002326FC" w:rsidRPr="0025052E">
        <w:rPr>
          <w:rStyle w:val="None"/>
          <w:sz w:val="22"/>
          <w:szCs w:val="22"/>
          <w:lang w:val="lv-LV"/>
        </w:rPr>
        <w:t xml:space="preserve">adījumā, ja ar Pretendentu </w:t>
      </w:r>
      <w:r w:rsidR="00904D26" w:rsidRPr="0025052E">
        <w:rPr>
          <w:rStyle w:val="None"/>
          <w:sz w:val="22"/>
          <w:szCs w:val="22"/>
          <w:lang w:val="lv-LV"/>
        </w:rPr>
        <w:t>tiks</w:t>
      </w:r>
      <w:r w:rsidR="002326FC" w:rsidRPr="0025052E">
        <w:rPr>
          <w:rStyle w:val="None"/>
          <w:sz w:val="22"/>
          <w:szCs w:val="22"/>
          <w:lang w:val="lv-LV"/>
        </w:rPr>
        <w:t xml:space="preserve"> noslēgts iepirkuma līgums, apņemas:</w:t>
      </w:r>
    </w:p>
    <w:p w14:paraId="0DA1BB54" w14:textId="77777777" w:rsidR="00137693" w:rsidRPr="0025052E" w:rsidRDefault="00137693" w:rsidP="00137693">
      <w:pPr>
        <w:pStyle w:val="Default"/>
        <w:keepLines/>
        <w:widowControl w:val="0"/>
        <w:rPr>
          <w:rStyle w:val="None"/>
          <w:rFonts w:eastAsia="Times"/>
          <w:sz w:val="22"/>
          <w:szCs w:val="22"/>
          <w:lang w:val="lv-LV"/>
        </w:rPr>
      </w:pPr>
    </w:p>
    <w:p w14:paraId="5746BB7E" w14:textId="01C4025D" w:rsidR="002326FC" w:rsidRPr="0025052E" w:rsidRDefault="00587B22" w:rsidP="005F1764">
      <w:pPr>
        <w:pStyle w:val="Default"/>
        <w:keepLines/>
        <w:widowControl w:val="0"/>
        <w:numPr>
          <w:ilvl w:val="1"/>
          <w:numId w:val="13"/>
        </w:numPr>
        <w:rPr>
          <w:rStyle w:val="None"/>
          <w:rFonts w:eastAsia="Times"/>
          <w:sz w:val="22"/>
          <w:szCs w:val="22"/>
          <w:lang w:val="lv-LV"/>
        </w:rPr>
      </w:pPr>
      <w:r w:rsidRPr="0025052E">
        <w:rPr>
          <w:rStyle w:val="None"/>
          <w:sz w:val="22"/>
          <w:szCs w:val="22"/>
          <w:lang w:val="lv-LV"/>
        </w:rPr>
        <w:t>sniegt šādus</w:t>
      </w:r>
      <w:r w:rsidR="00B777E1" w:rsidRPr="0025052E">
        <w:rPr>
          <w:rStyle w:val="None"/>
          <w:sz w:val="22"/>
          <w:szCs w:val="22"/>
          <w:lang w:val="lv-LV"/>
        </w:rPr>
        <w:t xml:space="preserve"> </w:t>
      </w:r>
      <w:r w:rsidR="00B777E1" w:rsidRPr="0025052E">
        <w:rPr>
          <w:sz w:val="22"/>
          <w:szCs w:val="22"/>
          <w:lang w:val="lv-LV" w:eastAsia="ar-SA"/>
        </w:rPr>
        <w:t>pakalpojumus</w:t>
      </w:r>
      <w:r w:rsidR="00137693" w:rsidRPr="0025052E">
        <w:rPr>
          <w:rStyle w:val="None"/>
          <w:sz w:val="22"/>
          <w:szCs w:val="22"/>
          <w:lang w:val="lv-LV"/>
        </w:rPr>
        <w:t xml:space="preserve"> (ja attiecināms)</w:t>
      </w:r>
      <w:r w:rsidR="002326FC" w:rsidRPr="0025052E">
        <w:rPr>
          <w:rStyle w:val="None"/>
          <w:sz w:val="22"/>
          <w:szCs w:val="22"/>
          <w:lang w:val="lv-LV"/>
        </w:rPr>
        <w:t>:</w:t>
      </w:r>
    </w:p>
    <w:p w14:paraId="5406DCA9" w14:textId="15EDA8B2" w:rsidR="00137693" w:rsidRPr="00167A31" w:rsidRDefault="002326FC" w:rsidP="00587B22">
      <w:pPr>
        <w:pStyle w:val="Default"/>
        <w:keepLines/>
        <w:widowControl w:val="0"/>
        <w:ind w:left="709"/>
        <w:jc w:val="both"/>
        <w:rPr>
          <w:rStyle w:val="None"/>
          <w:color w:val="227ACB"/>
          <w:sz w:val="22"/>
          <w:szCs w:val="22"/>
          <w:lang w:val="lv-LV"/>
        </w:rPr>
      </w:pPr>
      <w:r w:rsidRPr="00167A31">
        <w:rPr>
          <w:rStyle w:val="None"/>
          <w:i/>
          <w:color w:val="227ACB"/>
          <w:sz w:val="22"/>
          <w:szCs w:val="22"/>
          <w:lang w:val="lv-LV"/>
        </w:rPr>
        <w:t>/</w:t>
      </w:r>
      <w:r w:rsidRPr="00167A31">
        <w:rPr>
          <w:rStyle w:val="None"/>
          <w:i/>
          <w:iCs/>
          <w:color w:val="227ACB"/>
          <w:sz w:val="22"/>
          <w:szCs w:val="22"/>
          <w:lang w:val="lv-LV"/>
        </w:rPr>
        <w:t xml:space="preserve">īss </w:t>
      </w:r>
      <w:r w:rsidR="00B777E1" w:rsidRPr="00167A31">
        <w:rPr>
          <w:i/>
          <w:color w:val="227ACB"/>
          <w:sz w:val="22"/>
          <w:szCs w:val="22"/>
          <w:lang w:val="lv-LV" w:eastAsia="ar-SA"/>
        </w:rPr>
        <w:t>pakalpojumus</w:t>
      </w:r>
      <w:r w:rsidRPr="00167A31">
        <w:rPr>
          <w:rStyle w:val="None"/>
          <w:i/>
          <w:iCs/>
          <w:color w:val="227ACB"/>
          <w:sz w:val="22"/>
          <w:szCs w:val="22"/>
          <w:lang w:val="lv-LV"/>
        </w:rPr>
        <w:t xml:space="preserve"> apraksts atbil</w:t>
      </w:r>
      <w:r w:rsidR="00B777E1" w:rsidRPr="00167A31">
        <w:rPr>
          <w:rStyle w:val="None"/>
          <w:i/>
          <w:iCs/>
          <w:color w:val="227ACB"/>
          <w:sz w:val="22"/>
          <w:szCs w:val="22"/>
          <w:lang w:val="lv-LV"/>
        </w:rPr>
        <w:t xml:space="preserve">stoši Apakšuzņēmēju sarakstā nododamo </w:t>
      </w:r>
      <w:r w:rsidR="00587B22" w:rsidRPr="00167A31">
        <w:rPr>
          <w:rStyle w:val="None"/>
          <w:i/>
          <w:iCs/>
          <w:color w:val="227ACB"/>
          <w:sz w:val="22"/>
          <w:szCs w:val="22"/>
          <w:lang w:val="lv-LV"/>
        </w:rPr>
        <w:t>sniedzamo pakalpojumu</w:t>
      </w:r>
      <w:r w:rsidR="00992FD7" w:rsidRPr="00167A31">
        <w:rPr>
          <w:rStyle w:val="None"/>
          <w:i/>
          <w:iCs/>
          <w:color w:val="227ACB"/>
          <w:sz w:val="22"/>
          <w:szCs w:val="22"/>
          <w:lang w:val="lv-LV"/>
        </w:rPr>
        <w:t xml:space="preserve"> </w:t>
      </w:r>
      <w:r w:rsidRPr="00167A31">
        <w:rPr>
          <w:rStyle w:val="None"/>
          <w:i/>
          <w:iCs/>
          <w:color w:val="227ACB"/>
          <w:sz w:val="22"/>
          <w:szCs w:val="22"/>
          <w:lang w:val="lv-LV"/>
        </w:rPr>
        <w:t>norādītajam</w:t>
      </w:r>
      <w:r w:rsidR="00B777E1" w:rsidRPr="00167A31">
        <w:rPr>
          <w:rStyle w:val="None"/>
          <w:i/>
          <w:iCs/>
          <w:color w:val="227ACB"/>
          <w:sz w:val="22"/>
          <w:szCs w:val="22"/>
          <w:lang w:val="lv-LV"/>
        </w:rPr>
        <w:t xml:space="preserve"> apjomam</w:t>
      </w:r>
      <w:r w:rsidRPr="00167A31">
        <w:rPr>
          <w:rStyle w:val="None"/>
          <w:color w:val="227ACB"/>
          <w:sz w:val="22"/>
          <w:szCs w:val="22"/>
          <w:lang w:val="lv-LV"/>
        </w:rPr>
        <w:t>/</w:t>
      </w:r>
      <w:r w:rsidR="007B57A2" w:rsidRPr="00167A31">
        <w:rPr>
          <w:rStyle w:val="None"/>
          <w:color w:val="227ACB"/>
          <w:sz w:val="22"/>
          <w:szCs w:val="22"/>
          <w:lang w:val="lv-LV"/>
        </w:rPr>
        <w:t>.</w:t>
      </w:r>
    </w:p>
    <w:p w14:paraId="51D8344D" w14:textId="77777777" w:rsidR="00137693" w:rsidRPr="0025052E" w:rsidRDefault="00137693" w:rsidP="00137693">
      <w:pPr>
        <w:pStyle w:val="Default"/>
        <w:keepLines/>
        <w:widowControl w:val="0"/>
        <w:rPr>
          <w:rStyle w:val="None"/>
          <w:sz w:val="22"/>
          <w:szCs w:val="22"/>
          <w:lang w:val="lv-LV"/>
        </w:rPr>
      </w:pPr>
    </w:p>
    <w:p w14:paraId="1509CC18" w14:textId="77777777" w:rsidR="00997271" w:rsidRPr="002714F8" w:rsidRDefault="00997271" w:rsidP="005F1764">
      <w:pPr>
        <w:pStyle w:val="Default"/>
        <w:keepLines/>
        <w:widowControl w:val="0"/>
        <w:numPr>
          <w:ilvl w:val="1"/>
          <w:numId w:val="13"/>
        </w:numPr>
        <w:rPr>
          <w:rStyle w:val="None"/>
          <w:rFonts w:eastAsia="Times"/>
          <w:sz w:val="22"/>
          <w:szCs w:val="22"/>
          <w:lang w:val="lv-LV"/>
        </w:rPr>
      </w:pPr>
      <w:r w:rsidRPr="002714F8">
        <w:rPr>
          <w:rStyle w:val="None"/>
          <w:sz w:val="22"/>
          <w:szCs w:val="22"/>
          <w:lang w:val="lv-LV"/>
        </w:rPr>
        <w:t xml:space="preserve">un nodot pretendentam šādus resursus (ja attiecināms): </w:t>
      </w:r>
    </w:p>
    <w:p w14:paraId="33E7821F" w14:textId="77777777" w:rsidR="00997271" w:rsidRPr="006A5DF1" w:rsidRDefault="00997271" w:rsidP="00997271">
      <w:pPr>
        <w:keepLines/>
        <w:widowControl w:val="0"/>
        <w:ind w:left="709"/>
        <w:rPr>
          <w:rStyle w:val="None"/>
          <w:color w:val="227ACB"/>
          <w:sz w:val="22"/>
          <w:szCs w:val="22"/>
        </w:rPr>
      </w:pPr>
      <w:r w:rsidRPr="006A5DF1">
        <w:rPr>
          <w:rStyle w:val="None"/>
          <w:color w:val="227ACB"/>
          <w:sz w:val="22"/>
          <w:szCs w:val="22"/>
        </w:rPr>
        <w:t>/</w:t>
      </w:r>
      <w:r w:rsidRPr="006A5DF1">
        <w:rPr>
          <w:rStyle w:val="None"/>
          <w:i/>
          <w:iCs/>
          <w:color w:val="227ACB"/>
          <w:sz w:val="22"/>
          <w:szCs w:val="22"/>
        </w:rPr>
        <w:t>īss Pretendentam nododamo resursu (speciālistu un/vai tehniskā aprīkojuma) apraksts</w:t>
      </w:r>
      <w:r w:rsidRPr="006A5DF1">
        <w:rPr>
          <w:rStyle w:val="None"/>
          <w:color w:val="227ACB"/>
          <w:sz w:val="22"/>
          <w:szCs w:val="22"/>
        </w:rPr>
        <w:t>/.</w:t>
      </w:r>
    </w:p>
    <w:p w14:paraId="5377AB17" w14:textId="77777777" w:rsidR="00997271" w:rsidRPr="002714F8" w:rsidRDefault="00997271" w:rsidP="00997271">
      <w:pPr>
        <w:keepLines/>
        <w:widowControl w:val="0"/>
        <w:rPr>
          <w:rStyle w:val="None"/>
          <w:sz w:val="22"/>
          <w:szCs w:val="22"/>
        </w:rPr>
      </w:pPr>
    </w:p>
    <w:p w14:paraId="30EB644D" w14:textId="2F83F612" w:rsidR="00997271" w:rsidRPr="002714F8" w:rsidRDefault="00997271" w:rsidP="005F1764">
      <w:pPr>
        <w:pStyle w:val="ListParagraph"/>
        <w:keepLines/>
        <w:widowControl w:val="0"/>
        <w:numPr>
          <w:ilvl w:val="1"/>
          <w:numId w:val="13"/>
        </w:numPr>
        <w:rPr>
          <w:rStyle w:val="None"/>
          <w:rFonts w:eastAsia="Times"/>
          <w:sz w:val="22"/>
          <w:szCs w:val="22"/>
        </w:rPr>
      </w:pPr>
      <w:r w:rsidRPr="002714F8">
        <w:rPr>
          <w:sz w:val="22"/>
          <w:szCs w:val="22"/>
        </w:rPr>
        <w:t xml:space="preserve">nodot pretendentam šādas tehniskās un profesionālās spējas (ja attiecināms): </w:t>
      </w:r>
      <w:r w:rsidRPr="00167A31">
        <w:rPr>
          <w:i/>
          <w:iCs/>
          <w:color w:val="227ACB"/>
          <w:sz w:val="22"/>
          <w:szCs w:val="22"/>
        </w:rPr>
        <w:t>/pretendentam nododamo tehnisko un profesionālo spēju apraksts, kurā norādīts tieši kādu pieredzi uzņēmējs nodot pretendentam vai uz kādu pieredzi pretendents balstās, lai apliecinātu savu kvalifikāciju/</w:t>
      </w:r>
      <w:r w:rsidR="00FC67DA" w:rsidRPr="00167A31">
        <w:rPr>
          <w:i/>
          <w:iCs/>
          <w:color w:val="227ACB"/>
          <w:sz w:val="22"/>
          <w:szCs w:val="22"/>
        </w:rPr>
        <w:t>.</w:t>
      </w:r>
    </w:p>
    <w:p w14:paraId="5173BABC" w14:textId="77777777" w:rsidR="00997271" w:rsidRDefault="00997271" w:rsidP="00997271">
      <w:pPr>
        <w:pStyle w:val="ListParagraph"/>
        <w:keepLines/>
        <w:widowControl w:val="0"/>
        <w:rPr>
          <w:rStyle w:val="None"/>
          <w:rFonts w:eastAsia="Times"/>
          <w:sz w:val="22"/>
          <w:szCs w:val="22"/>
        </w:rPr>
      </w:pPr>
    </w:p>
    <w:p w14:paraId="5FCF9330" w14:textId="77777777" w:rsidR="00997271" w:rsidRPr="00167A31" w:rsidRDefault="00997271" w:rsidP="005F1764">
      <w:pPr>
        <w:pStyle w:val="ListParagraph"/>
        <w:keepLines/>
        <w:widowControl w:val="0"/>
        <w:numPr>
          <w:ilvl w:val="1"/>
          <w:numId w:val="13"/>
        </w:numPr>
        <w:rPr>
          <w:rFonts w:eastAsia="Times"/>
          <w:i/>
          <w:iCs/>
          <w:color w:val="227ACB"/>
          <w:sz w:val="22"/>
          <w:szCs w:val="22"/>
        </w:rPr>
      </w:pPr>
      <w:r w:rsidRPr="002714F8">
        <w:rPr>
          <w:rStyle w:val="None"/>
          <w:rFonts w:eastAsia="Times"/>
          <w:sz w:val="22"/>
          <w:szCs w:val="22"/>
        </w:rPr>
        <w:t xml:space="preserve">būt solidāri atbildīgs par iepirkuma līguma izpildi </w:t>
      </w:r>
      <w:r>
        <w:rPr>
          <w:rStyle w:val="None"/>
          <w:rFonts w:eastAsia="Times"/>
          <w:sz w:val="22"/>
          <w:szCs w:val="22"/>
        </w:rPr>
        <w:t xml:space="preserve">un parakstīt iepirkuma līgumu ar </w:t>
      </w:r>
      <w:r w:rsidRPr="002714F8">
        <w:rPr>
          <w:rStyle w:val="None"/>
          <w:sz w:val="22"/>
          <w:szCs w:val="22"/>
        </w:rPr>
        <w:t xml:space="preserve">SIA ”Rīgas namu pārvaldnieks” </w:t>
      </w:r>
      <w:r w:rsidRPr="00167A31">
        <w:rPr>
          <w:i/>
          <w:iCs/>
          <w:color w:val="227ACB"/>
          <w:sz w:val="22"/>
          <w:szCs w:val="22"/>
        </w:rPr>
        <w:t>(ir attiecināms, ja pretendents balstās uz citu personu saimnieciskajām un finansiālajām spējām).</w:t>
      </w:r>
    </w:p>
    <w:p w14:paraId="7A74835B" w14:textId="77777777" w:rsidR="002326FC" w:rsidRPr="0025052E" w:rsidRDefault="002326FC" w:rsidP="002326FC">
      <w:pPr>
        <w:keepLines/>
        <w:widowControl w:val="0"/>
        <w:spacing w:after="200" w:line="360" w:lineRule="auto"/>
        <w:rPr>
          <w:rStyle w:val="None"/>
          <w:rFonts w:eastAsia="Times"/>
          <w:sz w:val="22"/>
          <w:szCs w:val="22"/>
        </w:rPr>
      </w:pPr>
    </w:p>
    <w:p w14:paraId="22D43F56" w14:textId="39CB6F6C" w:rsidR="002D7C1C" w:rsidRPr="0025052E" w:rsidRDefault="002D7C1C" w:rsidP="00377491">
      <w:pPr>
        <w:ind w:right="28"/>
        <w:rPr>
          <w:sz w:val="22"/>
          <w:szCs w:val="22"/>
          <w:lang w:eastAsia="lv-LV"/>
        </w:rPr>
      </w:pPr>
      <w:r w:rsidRPr="0025052E">
        <w:rPr>
          <w:rStyle w:val="None"/>
          <w:iCs/>
          <w:sz w:val="22"/>
          <w:szCs w:val="22"/>
        </w:rPr>
        <w:t>Apakšuzņēmēja / personas, uz kuras spējām balstās p</w:t>
      </w:r>
      <w:r w:rsidR="00377491" w:rsidRPr="0025052E">
        <w:rPr>
          <w:sz w:val="22"/>
          <w:szCs w:val="22"/>
          <w:lang w:eastAsia="lv-LV"/>
        </w:rPr>
        <w:t>araksts</w:t>
      </w:r>
      <w:r w:rsidRPr="0025052E">
        <w:rPr>
          <w:sz w:val="22"/>
          <w:szCs w:val="22"/>
          <w:lang w:eastAsia="lv-LV"/>
        </w:rPr>
        <w:t xml:space="preserve"> un vārds, uzvārds</w:t>
      </w:r>
      <w:r w:rsidR="00377491" w:rsidRPr="0025052E">
        <w:rPr>
          <w:sz w:val="22"/>
          <w:szCs w:val="22"/>
          <w:lang w:eastAsia="lv-LV"/>
        </w:rPr>
        <w:t>:</w:t>
      </w:r>
    </w:p>
    <w:p w14:paraId="058DDBAB" w14:textId="4C7E4C30" w:rsidR="00377491" w:rsidRPr="0025052E" w:rsidRDefault="00377491" w:rsidP="00377491">
      <w:pPr>
        <w:ind w:right="28"/>
        <w:rPr>
          <w:sz w:val="22"/>
          <w:szCs w:val="22"/>
          <w:lang w:eastAsia="lv-LV"/>
        </w:rPr>
      </w:pPr>
      <w:r w:rsidRPr="0025052E">
        <w:rPr>
          <w:sz w:val="22"/>
          <w:szCs w:val="22"/>
          <w:lang w:eastAsia="lv-LV"/>
        </w:rPr>
        <w:t xml:space="preserve"> __</w:t>
      </w:r>
      <w:r w:rsidR="002D7C1C" w:rsidRPr="0025052E">
        <w:rPr>
          <w:sz w:val="22"/>
          <w:szCs w:val="22"/>
          <w:lang w:eastAsia="lv-LV"/>
        </w:rPr>
        <w:t>______________________________________</w:t>
      </w:r>
    </w:p>
    <w:p w14:paraId="22EDCAB7" w14:textId="77777777" w:rsidR="00377491" w:rsidRPr="0025052E" w:rsidRDefault="00377491" w:rsidP="00377491">
      <w:pPr>
        <w:jc w:val="both"/>
        <w:rPr>
          <w:b/>
          <w:sz w:val="22"/>
          <w:szCs w:val="22"/>
          <w:vertAlign w:val="superscript"/>
        </w:rPr>
      </w:pPr>
      <w:r w:rsidRPr="0025052E">
        <w:rPr>
          <w:sz w:val="22"/>
          <w:szCs w:val="22"/>
          <w:lang w:eastAsia="lv-LV"/>
        </w:rPr>
        <w:t>Amats: ___________________________________</w:t>
      </w:r>
    </w:p>
    <w:p w14:paraId="7483D180" w14:textId="77777777" w:rsidR="00FC67DA" w:rsidRDefault="00FC67DA">
      <w:pPr>
        <w:rPr>
          <w:sz w:val="22"/>
          <w:szCs w:val="22"/>
          <w:lang w:eastAsia="ar-SA"/>
        </w:rPr>
      </w:pPr>
    </w:p>
    <w:p w14:paraId="000907DA" w14:textId="77777777" w:rsidR="00FC67DA" w:rsidRDefault="00FC67DA">
      <w:pPr>
        <w:rPr>
          <w:sz w:val="22"/>
          <w:szCs w:val="22"/>
          <w:lang w:eastAsia="ar-SA"/>
        </w:rPr>
      </w:pPr>
    </w:p>
    <w:p w14:paraId="757EDC7B" w14:textId="77777777" w:rsidR="00FC67DA" w:rsidRDefault="00FC67DA">
      <w:pPr>
        <w:rPr>
          <w:sz w:val="22"/>
          <w:szCs w:val="22"/>
          <w:lang w:eastAsia="ar-SA"/>
        </w:rPr>
      </w:pPr>
    </w:p>
    <w:p w14:paraId="1EDD53EC" w14:textId="77777777" w:rsidR="00FC67DA" w:rsidRDefault="00FC67DA">
      <w:pPr>
        <w:rPr>
          <w:sz w:val="22"/>
          <w:szCs w:val="22"/>
          <w:lang w:eastAsia="ar-SA"/>
        </w:rPr>
      </w:pPr>
    </w:p>
    <w:p w14:paraId="2BE941F4" w14:textId="77777777" w:rsidR="00FC67DA" w:rsidRDefault="00FC67DA">
      <w:pPr>
        <w:rPr>
          <w:sz w:val="22"/>
          <w:szCs w:val="22"/>
          <w:lang w:eastAsia="ar-SA"/>
        </w:rPr>
      </w:pPr>
    </w:p>
    <w:p w14:paraId="2E93F07A" w14:textId="77777777" w:rsidR="00FC67DA" w:rsidRDefault="00FC67DA">
      <w:pPr>
        <w:rPr>
          <w:sz w:val="22"/>
          <w:szCs w:val="22"/>
          <w:lang w:eastAsia="ar-SA"/>
        </w:rPr>
      </w:pPr>
    </w:p>
    <w:p w14:paraId="7C7D530E" w14:textId="77777777" w:rsidR="00FC67DA" w:rsidRDefault="00FC67DA">
      <w:pPr>
        <w:rPr>
          <w:sz w:val="22"/>
          <w:szCs w:val="22"/>
          <w:lang w:eastAsia="ar-SA"/>
        </w:rPr>
      </w:pPr>
    </w:p>
    <w:p w14:paraId="6EE83F03" w14:textId="77777777" w:rsidR="00FC67DA" w:rsidRDefault="00FC67DA">
      <w:pPr>
        <w:rPr>
          <w:sz w:val="22"/>
          <w:szCs w:val="22"/>
          <w:lang w:eastAsia="ar-SA"/>
        </w:rPr>
      </w:pPr>
    </w:p>
    <w:p w14:paraId="5EC64AE7" w14:textId="77777777" w:rsidR="00FC67DA" w:rsidRDefault="00FC67DA">
      <w:pPr>
        <w:rPr>
          <w:sz w:val="22"/>
          <w:szCs w:val="22"/>
          <w:lang w:eastAsia="ar-SA"/>
        </w:rPr>
      </w:pPr>
    </w:p>
    <w:p w14:paraId="783460A6" w14:textId="77777777" w:rsidR="00FC67DA" w:rsidRDefault="00FC67DA">
      <w:pPr>
        <w:rPr>
          <w:sz w:val="22"/>
          <w:szCs w:val="22"/>
          <w:lang w:eastAsia="ar-SA"/>
        </w:rPr>
      </w:pPr>
    </w:p>
    <w:p w14:paraId="0C6CAD41" w14:textId="77777777" w:rsidR="00FC67DA" w:rsidRDefault="00FC67DA">
      <w:pPr>
        <w:rPr>
          <w:sz w:val="22"/>
          <w:szCs w:val="22"/>
          <w:lang w:eastAsia="ar-SA"/>
        </w:rPr>
      </w:pPr>
    </w:p>
    <w:p w14:paraId="403F4E49" w14:textId="77777777" w:rsidR="00FC67DA" w:rsidRDefault="00FC67DA">
      <w:pPr>
        <w:rPr>
          <w:sz w:val="22"/>
          <w:szCs w:val="22"/>
          <w:lang w:eastAsia="ar-SA"/>
        </w:rPr>
      </w:pPr>
    </w:p>
    <w:p w14:paraId="57AB1EC9" w14:textId="77777777" w:rsidR="00FC67DA" w:rsidRDefault="00FC67DA">
      <w:pPr>
        <w:rPr>
          <w:sz w:val="22"/>
          <w:szCs w:val="22"/>
          <w:lang w:eastAsia="ar-SA"/>
        </w:rPr>
      </w:pPr>
    </w:p>
    <w:p w14:paraId="5AC8DDCF" w14:textId="77777777" w:rsidR="00FC67DA" w:rsidRDefault="00FC67DA">
      <w:pPr>
        <w:rPr>
          <w:sz w:val="22"/>
          <w:szCs w:val="22"/>
          <w:lang w:eastAsia="ar-SA"/>
        </w:rPr>
      </w:pPr>
    </w:p>
    <w:p w14:paraId="66F23167" w14:textId="77777777" w:rsidR="00FC67DA" w:rsidRDefault="00FC67DA">
      <w:pPr>
        <w:rPr>
          <w:sz w:val="22"/>
          <w:szCs w:val="22"/>
          <w:lang w:eastAsia="ar-SA"/>
        </w:rPr>
      </w:pPr>
    </w:p>
    <w:p w14:paraId="4B2564DA" w14:textId="5928A48D" w:rsidR="0036220F" w:rsidRPr="0025052E" w:rsidRDefault="0036220F">
      <w:pPr>
        <w:rPr>
          <w:sz w:val="22"/>
          <w:szCs w:val="22"/>
          <w:lang w:eastAsia="ar-SA"/>
        </w:rPr>
      </w:pPr>
      <w:r w:rsidRPr="0025052E">
        <w:rPr>
          <w:sz w:val="22"/>
          <w:szCs w:val="22"/>
          <w:lang w:eastAsia="ar-SA"/>
        </w:rPr>
        <w:br w:type="page"/>
      </w:r>
    </w:p>
    <w:bookmarkEnd w:id="168"/>
    <w:bookmarkEnd w:id="169"/>
    <w:p w14:paraId="1960D57B" w14:textId="157BD5EE" w:rsidR="00141669" w:rsidRPr="0025052E" w:rsidRDefault="00167A31" w:rsidP="00F44D22">
      <w:pPr>
        <w:jc w:val="right"/>
        <w:rPr>
          <w:b/>
        </w:rPr>
      </w:pPr>
      <w:r>
        <w:rPr>
          <w:b/>
        </w:rPr>
        <w:lastRenderedPageBreak/>
        <w:t>7</w:t>
      </w:r>
      <w:r w:rsidR="00141669" w:rsidRPr="0025052E">
        <w:rPr>
          <w:b/>
        </w:rPr>
        <w:t>.pielikums</w:t>
      </w:r>
    </w:p>
    <w:p w14:paraId="7D9B33A7" w14:textId="7FD5ECE3" w:rsidR="00A343FC" w:rsidRPr="0025052E" w:rsidRDefault="00A343FC" w:rsidP="00A343FC">
      <w:pPr>
        <w:jc w:val="right"/>
      </w:pPr>
      <w:bookmarkStart w:id="171" w:name="_Toc466539501"/>
      <w:bookmarkStart w:id="172" w:name="_Toc442789940"/>
      <w:bookmarkStart w:id="173" w:name="_Toc332985318"/>
      <w:bookmarkStart w:id="174" w:name="_Toc141785521"/>
      <w:bookmarkStart w:id="175" w:name="_Toc141785308"/>
      <w:bookmarkStart w:id="176" w:name="_Toc141341777"/>
      <w:r w:rsidRPr="0025052E">
        <w:t>Konkursa “</w:t>
      </w:r>
      <w:sdt>
        <w:sdtPr>
          <w:alias w:val="Subject"/>
          <w:tag w:val=""/>
          <w:id w:val="-153770390"/>
          <w:dataBinding w:prefixMappings="xmlns:ns0='http://purl.org/dc/elements/1.1/' xmlns:ns1='http://schemas.openxmlformats.org/package/2006/metadata/core-properties' " w:xpath="/ns1:coreProperties[1]/ns0:subject[1]" w:storeItemID="{6C3C8BC8-F283-45AE-878A-BAB7291924A1}"/>
          <w:text/>
        </w:sdtPr>
        <w:sdtEndPr/>
        <w:sdtContent>
          <w:r w:rsidR="00973F3E">
            <w:t>Karsto dzērienu pagatavošanas iekārtu noma un kafijas piegāde</w:t>
          </w:r>
        </w:sdtContent>
      </w:sdt>
      <w:r w:rsidRPr="0025052E">
        <w:t>”</w:t>
      </w:r>
    </w:p>
    <w:p w14:paraId="46197AC3" w14:textId="40F88F3E" w:rsidR="00A343FC" w:rsidRPr="0025052E" w:rsidRDefault="00A343FC" w:rsidP="00A343FC">
      <w:pPr>
        <w:jc w:val="right"/>
      </w:pPr>
      <w:r w:rsidRPr="0025052E">
        <w:t xml:space="preserve">(iepirkuma identifikācijas Nr. </w:t>
      </w:r>
      <w:sdt>
        <w:sdtPr>
          <w:alias w:val="Status"/>
          <w:tag w:val=""/>
          <w:id w:val="-1608272107"/>
          <w:dataBinding w:prefixMappings="xmlns:ns0='http://purl.org/dc/elements/1.1/' xmlns:ns1='http://schemas.openxmlformats.org/package/2006/metadata/core-properties' " w:xpath="/ns1:coreProperties[1]/ns1:contentStatus[1]" w:storeItemID="{6C3C8BC8-F283-45AE-878A-BAB7291924A1}"/>
          <w:text/>
        </w:sdtPr>
        <w:sdtEndPr/>
        <w:sdtContent>
          <w:r w:rsidR="00973F3E">
            <w:t>SIA RNP 2025/1</w:t>
          </w:r>
        </w:sdtContent>
      </w:sdt>
      <w:r w:rsidRPr="0025052E">
        <w:t>)</w:t>
      </w:r>
    </w:p>
    <w:p w14:paraId="5A8776A9" w14:textId="77777777" w:rsidR="00A343FC" w:rsidRPr="00535B12" w:rsidRDefault="00A343FC" w:rsidP="00A343FC">
      <w:pPr>
        <w:jc w:val="right"/>
      </w:pPr>
      <w:r w:rsidRPr="00535B12">
        <w:t>nolikumam</w:t>
      </w:r>
    </w:p>
    <w:p w14:paraId="6799C015" w14:textId="31382A12" w:rsidR="00141669" w:rsidRPr="00535B12" w:rsidRDefault="001C1767" w:rsidP="001C1767">
      <w:pPr>
        <w:pStyle w:val="Heading1"/>
        <w:numPr>
          <w:ilvl w:val="0"/>
          <w:numId w:val="0"/>
        </w:numPr>
        <w:jc w:val="right"/>
        <w:rPr>
          <w:b w:val="0"/>
          <w:sz w:val="22"/>
          <w:szCs w:val="22"/>
        </w:rPr>
      </w:pPr>
      <w:r w:rsidRPr="00535B12">
        <w:rPr>
          <w:b w:val="0"/>
          <w:iCs/>
          <w:sz w:val="22"/>
          <w:szCs w:val="22"/>
        </w:rPr>
        <w:t>Tehniskās specifikācijas pēdējās aktualizācijas datums</w:t>
      </w:r>
      <w:r w:rsidRPr="00535B12">
        <w:rPr>
          <w:b w:val="0"/>
          <w:sz w:val="22"/>
          <w:szCs w:val="22"/>
        </w:rPr>
        <w:t xml:space="preserve"> </w:t>
      </w:r>
      <w:r w:rsidR="00752943">
        <w:rPr>
          <w:b w:val="0"/>
          <w:sz w:val="22"/>
          <w:szCs w:val="22"/>
        </w:rPr>
        <w:t>13</w:t>
      </w:r>
      <w:r w:rsidR="00535B12" w:rsidRPr="00535B12">
        <w:rPr>
          <w:b w:val="0"/>
          <w:sz w:val="22"/>
          <w:szCs w:val="22"/>
        </w:rPr>
        <w:t>.01</w:t>
      </w:r>
      <w:r w:rsidRPr="00535B12">
        <w:rPr>
          <w:b w:val="0"/>
          <w:sz w:val="22"/>
          <w:szCs w:val="22"/>
        </w:rPr>
        <w:t>.202</w:t>
      </w:r>
      <w:r w:rsidR="00535B12" w:rsidRPr="00535B12">
        <w:rPr>
          <w:b w:val="0"/>
          <w:sz w:val="22"/>
          <w:szCs w:val="22"/>
        </w:rPr>
        <w:t>5</w:t>
      </w:r>
      <w:r w:rsidRPr="00535B12">
        <w:rPr>
          <w:b w:val="0"/>
          <w:sz w:val="22"/>
          <w:szCs w:val="22"/>
        </w:rPr>
        <w:t>.</w:t>
      </w:r>
    </w:p>
    <w:p w14:paraId="426FA24B" w14:textId="77777777" w:rsidR="001C1767" w:rsidRPr="001C1767" w:rsidRDefault="001C1767" w:rsidP="001C1767"/>
    <w:p w14:paraId="106AD739" w14:textId="6BDA65A6" w:rsidR="00141669" w:rsidRPr="0025052E" w:rsidRDefault="0028763E" w:rsidP="004A1287">
      <w:pPr>
        <w:pStyle w:val="Heading1"/>
        <w:numPr>
          <w:ilvl w:val="0"/>
          <w:numId w:val="0"/>
        </w:numPr>
        <w:jc w:val="center"/>
        <w:rPr>
          <w:szCs w:val="24"/>
        </w:rPr>
      </w:pPr>
      <w:bookmarkStart w:id="177" w:name="_Toc536612513"/>
      <w:bookmarkStart w:id="178" w:name="_Toc63869497"/>
      <w:r w:rsidRPr="0025052E">
        <w:rPr>
          <w:szCs w:val="24"/>
        </w:rPr>
        <w:t>Tehniskā</w:t>
      </w:r>
      <w:r w:rsidR="00141669" w:rsidRPr="0025052E">
        <w:rPr>
          <w:szCs w:val="24"/>
        </w:rPr>
        <w:t xml:space="preserve"> </w:t>
      </w:r>
      <w:bookmarkEnd w:id="171"/>
      <w:bookmarkEnd w:id="172"/>
      <w:bookmarkEnd w:id="173"/>
      <w:bookmarkEnd w:id="174"/>
      <w:bookmarkEnd w:id="175"/>
      <w:bookmarkEnd w:id="176"/>
      <w:bookmarkEnd w:id="177"/>
      <w:r w:rsidRPr="0025052E">
        <w:rPr>
          <w:szCs w:val="24"/>
        </w:rPr>
        <w:t>specifikācija</w:t>
      </w:r>
      <w:bookmarkEnd w:id="178"/>
    </w:p>
    <w:p w14:paraId="67FF6706" w14:textId="77777777" w:rsidR="00A343FC" w:rsidRPr="0025052E" w:rsidRDefault="00A343FC">
      <w:pPr>
        <w:rPr>
          <w:b/>
        </w:rPr>
      </w:pPr>
    </w:p>
    <w:p w14:paraId="561C8E74" w14:textId="77777777" w:rsidR="001C1767" w:rsidRPr="00EB01F1" w:rsidRDefault="001C1767" w:rsidP="001C1767">
      <w:pPr>
        <w:pStyle w:val="paragraph"/>
        <w:spacing w:before="0" w:beforeAutospacing="0" w:after="0" w:afterAutospacing="0"/>
        <w:jc w:val="both"/>
        <w:textAlignment w:val="baseline"/>
        <w:rPr>
          <w:rStyle w:val="normaltextrun"/>
          <w:rFonts w:eastAsiaTheme="majorEastAsia"/>
          <w:b/>
          <w:bCs/>
          <w:color w:val="000000" w:themeColor="text1"/>
          <w:sz w:val="22"/>
          <w:szCs w:val="22"/>
          <w:lang w:eastAsia="en-US"/>
        </w:rPr>
      </w:pPr>
      <w:r>
        <w:rPr>
          <w:rStyle w:val="normaltextrun"/>
          <w:rFonts w:eastAsiaTheme="majorEastAsia"/>
          <w:b/>
          <w:bCs/>
          <w:color w:val="000000" w:themeColor="text1"/>
          <w:sz w:val="22"/>
          <w:szCs w:val="22"/>
          <w:lang w:eastAsia="en-US"/>
        </w:rPr>
        <w:t>Iepirkuma priekšmets un vispārīgie noteikumi</w:t>
      </w:r>
    </w:p>
    <w:p w14:paraId="2091E10B" w14:textId="43757496" w:rsidR="001C1767" w:rsidRPr="00876AE3" w:rsidRDefault="001C1767" w:rsidP="001873B7">
      <w:pPr>
        <w:pStyle w:val="paragraph"/>
        <w:numPr>
          <w:ilvl w:val="1"/>
          <w:numId w:val="29"/>
        </w:numPr>
        <w:spacing w:before="0" w:beforeAutospacing="0" w:after="0" w:afterAutospacing="0"/>
        <w:ind w:left="567" w:hanging="567"/>
        <w:jc w:val="both"/>
        <w:textAlignment w:val="baseline"/>
        <w:rPr>
          <w:rStyle w:val="normaltextrun"/>
          <w:rFonts w:eastAsiaTheme="majorEastAsia"/>
          <w:color w:val="000000" w:themeColor="text1"/>
          <w:sz w:val="22"/>
          <w:szCs w:val="22"/>
          <w:lang w:eastAsia="en-US"/>
        </w:rPr>
      </w:pPr>
      <w:r w:rsidRPr="00876AE3">
        <w:rPr>
          <w:rStyle w:val="normaltextrun"/>
          <w:rFonts w:eastAsiaTheme="majorEastAsia"/>
          <w:color w:val="000000" w:themeColor="text1"/>
        </w:rPr>
        <w:t xml:space="preserve">Iepirkuma priekšmets ir </w:t>
      </w:r>
      <w:bookmarkStart w:id="179" w:name="_Hlk182492651"/>
      <w:r>
        <w:rPr>
          <w:rStyle w:val="normaltextrun"/>
          <w:rFonts w:eastAsiaTheme="majorEastAsia"/>
          <w:color w:val="000000" w:themeColor="text1"/>
        </w:rPr>
        <w:t>k</w:t>
      </w:r>
      <w:r w:rsidRPr="00712706">
        <w:rPr>
          <w:rStyle w:val="normaltextrun"/>
          <w:rFonts w:eastAsiaTheme="majorEastAsia"/>
          <w:color w:val="000000" w:themeColor="text1"/>
        </w:rPr>
        <w:t>arsto dzērienu pagatavošanas iekārtu</w:t>
      </w:r>
      <w:bookmarkEnd w:id="179"/>
      <w:r>
        <w:rPr>
          <w:rStyle w:val="normaltextrun"/>
          <w:rFonts w:eastAsiaTheme="majorEastAsia"/>
          <w:color w:val="000000" w:themeColor="text1"/>
        </w:rPr>
        <w:t xml:space="preserve"> (turpmāk – Iekārta)</w:t>
      </w:r>
      <w:r w:rsidRPr="00712706">
        <w:rPr>
          <w:rStyle w:val="normaltextrun"/>
          <w:rFonts w:eastAsiaTheme="majorEastAsia"/>
          <w:color w:val="000000" w:themeColor="text1"/>
        </w:rPr>
        <w:t xml:space="preserve"> noma </w:t>
      </w:r>
      <w:r w:rsidR="006B460D">
        <w:rPr>
          <w:rStyle w:val="normaltextrun"/>
          <w:rFonts w:eastAsiaTheme="majorEastAsia"/>
          <w:color w:val="000000" w:themeColor="text1"/>
        </w:rPr>
        <w:t xml:space="preserve">(turpmāk – Pakalpojums) </w:t>
      </w:r>
      <w:r w:rsidRPr="00712706">
        <w:rPr>
          <w:rStyle w:val="normaltextrun"/>
          <w:rFonts w:eastAsiaTheme="majorEastAsia"/>
          <w:color w:val="000000" w:themeColor="text1"/>
        </w:rPr>
        <w:t>un kafijas piegāde</w:t>
      </w:r>
      <w:r w:rsidRPr="00876AE3">
        <w:rPr>
          <w:rStyle w:val="normaltextrun"/>
          <w:rFonts w:eastAsiaTheme="majorEastAsia"/>
          <w:color w:val="000000" w:themeColor="text1"/>
        </w:rPr>
        <w:t xml:space="preserve">, ievērojot </w:t>
      </w:r>
      <w:r w:rsidR="006A5DF1">
        <w:rPr>
          <w:rStyle w:val="normaltextrun"/>
          <w:rFonts w:eastAsiaTheme="majorEastAsia"/>
          <w:color w:val="000000" w:themeColor="text1"/>
        </w:rPr>
        <w:t>10.05.2024.“</w:t>
      </w:r>
      <w:r w:rsidRPr="00876AE3">
        <w:rPr>
          <w:rStyle w:val="normaltextrun"/>
          <w:rFonts w:eastAsiaTheme="majorEastAsia"/>
          <w:color w:val="000000" w:themeColor="text1"/>
        </w:rPr>
        <w:t>Pārtikas aprites uzraudzības likum</w:t>
      </w:r>
      <w:r w:rsidR="006A5DF1">
        <w:rPr>
          <w:rStyle w:val="normaltextrun"/>
          <w:rFonts w:eastAsiaTheme="majorEastAsia"/>
          <w:color w:val="000000" w:themeColor="text1"/>
        </w:rPr>
        <w:t>s”</w:t>
      </w:r>
      <w:r w:rsidRPr="00876AE3">
        <w:rPr>
          <w:rStyle w:val="normaltextrun"/>
          <w:rFonts w:eastAsiaTheme="majorEastAsia"/>
          <w:color w:val="000000" w:themeColor="text1"/>
        </w:rPr>
        <w:t xml:space="preserve"> prasības.</w:t>
      </w:r>
    </w:p>
    <w:p w14:paraId="177321DD" w14:textId="3D375695" w:rsidR="001C1767" w:rsidRDefault="001C1767" w:rsidP="001873B7">
      <w:pPr>
        <w:pStyle w:val="paragraph"/>
        <w:numPr>
          <w:ilvl w:val="1"/>
          <w:numId w:val="29"/>
        </w:numPr>
        <w:spacing w:before="0" w:beforeAutospacing="0" w:after="0" w:afterAutospacing="0"/>
        <w:ind w:left="567" w:hanging="567"/>
        <w:jc w:val="both"/>
        <w:textAlignment w:val="baseline"/>
        <w:rPr>
          <w:rStyle w:val="normaltextrun"/>
          <w:rFonts w:eastAsiaTheme="majorEastAsia"/>
          <w:color w:val="000000" w:themeColor="text1"/>
        </w:rPr>
      </w:pPr>
      <w:r w:rsidRPr="00FF45E8">
        <w:rPr>
          <w:rStyle w:val="normaltextrun"/>
          <w:rFonts w:eastAsiaTheme="majorEastAsia"/>
          <w:color w:val="000000" w:themeColor="text1"/>
        </w:rPr>
        <w:t xml:space="preserve">Kafijas un citu produktu iepakojumam jāatbilst </w:t>
      </w:r>
      <w:r w:rsidR="006A5DF1">
        <w:rPr>
          <w:rStyle w:val="normaltextrun"/>
          <w:rFonts w:eastAsiaTheme="majorEastAsia"/>
          <w:color w:val="000000" w:themeColor="text1"/>
        </w:rPr>
        <w:t>29.09.2017.</w:t>
      </w:r>
      <w:r w:rsidRPr="00FF45E8">
        <w:rPr>
          <w:rStyle w:val="normaltextrun"/>
          <w:rFonts w:eastAsiaTheme="majorEastAsia"/>
          <w:color w:val="000000" w:themeColor="text1"/>
        </w:rPr>
        <w:t>Ministru kabineta noteikumiem Nr.808 “Noteikumi par materiāliem un izstrādājumiem, kas paredzēti saskarei ar pārtiku” noteiktajām prasībām.</w:t>
      </w:r>
    </w:p>
    <w:p w14:paraId="36E6DDF9" w14:textId="77777777" w:rsidR="001C1767" w:rsidRDefault="001C1767" w:rsidP="001873B7">
      <w:pPr>
        <w:pStyle w:val="paragraph"/>
        <w:numPr>
          <w:ilvl w:val="1"/>
          <w:numId w:val="29"/>
        </w:numPr>
        <w:spacing w:before="0" w:beforeAutospacing="0" w:after="0" w:afterAutospacing="0"/>
        <w:ind w:left="567" w:hanging="567"/>
        <w:jc w:val="both"/>
        <w:textAlignment w:val="baseline"/>
        <w:rPr>
          <w:rStyle w:val="normaltextrun"/>
          <w:rFonts w:eastAsiaTheme="majorEastAsia"/>
          <w:color w:val="000000" w:themeColor="text1"/>
        </w:rPr>
      </w:pPr>
      <w:r>
        <w:rPr>
          <w:rStyle w:val="normaltextrun"/>
          <w:rFonts w:eastAsiaTheme="majorEastAsia"/>
          <w:color w:val="000000" w:themeColor="text1"/>
        </w:rPr>
        <w:t>P</w:t>
      </w:r>
      <w:r w:rsidRPr="00FF45E8">
        <w:rPr>
          <w:rStyle w:val="normaltextrun"/>
          <w:rFonts w:eastAsiaTheme="majorEastAsia"/>
          <w:color w:val="000000" w:themeColor="text1"/>
        </w:rPr>
        <w:t>iedāvātā</w:t>
      </w:r>
      <w:r>
        <w:rPr>
          <w:rStyle w:val="normaltextrun"/>
          <w:rFonts w:eastAsiaTheme="majorEastAsia"/>
          <w:color w:val="000000" w:themeColor="text1"/>
        </w:rPr>
        <w:t>m</w:t>
      </w:r>
      <w:r w:rsidRPr="00FF45E8">
        <w:rPr>
          <w:rStyle w:val="normaltextrun"/>
          <w:rFonts w:eastAsiaTheme="majorEastAsia"/>
          <w:color w:val="000000" w:themeColor="text1"/>
        </w:rPr>
        <w:t xml:space="preserve"> </w:t>
      </w:r>
      <w:r>
        <w:rPr>
          <w:rStyle w:val="normaltextrun"/>
          <w:rFonts w:eastAsiaTheme="majorEastAsia"/>
          <w:color w:val="000000" w:themeColor="text1"/>
        </w:rPr>
        <w:t>I</w:t>
      </w:r>
      <w:r w:rsidRPr="00FF45E8">
        <w:rPr>
          <w:rStyle w:val="normaltextrun"/>
          <w:rFonts w:eastAsiaTheme="majorEastAsia"/>
          <w:color w:val="000000" w:themeColor="text1"/>
        </w:rPr>
        <w:t>ekārt</w:t>
      </w:r>
      <w:r>
        <w:rPr>
          <w:rStyle w:val="normaltextrun"/>
          <w:rFonts w:eastAsiaTheme="majorEastAsia"/>
          <w:color w:val="000000" w:themeColor="text1"/>
        </w:rPr>
        <w:t>ām</w:t>
      </w:r>
      <w:r w:rsidRPr="00FF45E8">
        <w:rPr>
          <w:rStyle w:val="normaltextrun"/>
          <w:rFonts w:eastAsiaTheme="majorEastAsia"/>
          <w:color w:val="000000" w:themeColor="text1"/>
        </w:rPr>
        <w:t xml:space="preserve"> </w:t>
      </w:r>
      <w:r>
        <w:rPr>
          <w:rStyle w:val="normaltextrun"/>
          <w:rFonts w:eastAsiaTheme="majorEastAsia"/>
          <w:color w:val="000000" w:themeColor="text1"/>
        </w:rPr>
        <w:t>jā</w:t>
      </w:r>
      <w:r w:rsidRPr="00FF45E8">
        <w:rPr>
          <w:rStyle w:val="normaltextrun"/>
          <w:rFonts w:eastAsiaTheme="majorEastAsia"/>
          <w:color w:val="000000" w:themeColor="text1"/>
        </w:rPr>
        <w:t xml:space="preserve">atbilst </w:t>
      </w:r>
      <w:r w:rsidRPr="003919E0">
        <w:rPr>
          <w:rStyle w:val="normaltextrun"/>
          <w:rFonts w:eastAsiaTheme="majorEastAsia"/>
          <w:color w:val="000000" w:themeColor="text1"/>
        </w:rPr>
        <w:t>2016. gada 12.</w:t>
      </w:r>
      <w:r>
        <w:rPr>
          <w:rStyle w:val="normaltextrun"/>
          <w:rFonts w:eastAsiaTheme="majorEastAsia"/>
          <w:color w:val="000000" w:themeColor="text1"/>
        </w:rPr>
        <w:t> </w:t>
      </w:r>
      <w:r w:rsidRPr="003919E0">
        <w:rPr>
          <w:rStyle w:val="normaltextrun"/>
          <w:rFonts w:eastAsiaTheme="majorEastAsia"/>
          <w:color w:val="000000" w:themeColor="text1"/>
        </w:rPr>
        <w:t>aprī</w:t>
      </w:r>
      <w:r>
        <w:rPr>
          <w:rStyle w:val="normaltextrun"/>
          <w:rFonts w:eastAsiaTheme="majorEastAsia"/>
          <w:color w:val="000000" w:themeColor="text1"/>
        </w:rPr>
        <w:t xml:space="preserve">ļa </w:t>
      </w:r>
      <w:r w:rsidRPr="00FF45E8">
        <w:rPr>
          <w:rStyle w:val="normaltextrun"/>
          <w:rFonts w:eastAsiaTheme="majorEastAsia"/>
          <w:color w:val="000000" w:themeColor="text1"/>
        </w:rPr>
        <w:t xml:space="preserve">Ministru kabineta noteikumu Nr. </w:t>
      </w:r>
      <w:r>
        <w:rPr>
          <w:rStyle w:val="normaltextrun"/>
          <w:rFonts w:eastAsiaTheme="majorEastAsia"/>
          <w:color w:val="000000" w:themeColor="text1"/>
        </w:rPr>
        <w:t>209</w:t>
      </w:r>
      <w:r w:rsidRPr="00FF45E8">
        <w:rPr>
          <w:rStyle w:val="normaltextrun"/>
          <w:rFonts w:eastAsiaTheme="majorEastAsia"/>
          <w:color w:val="000000" w:themeColor="text1"/>
        </w:rPr>
        <w:t xml:space="preserve"> „Iekārtu elektrodrošības noteikumi" prasībām.</w:t>
      </w:r>
    </w:p>
    <w:p w14:paraId="51DE6642" w14:textId="77777777" w:rsidR="001C1767" w:rsidRPr="00EB01F1" w:rsidRDefault="001C1767" w:rsidP="001C1767">
      <w:pPr>
        <w:pStyle w:val="ListParagraph"/>
        <w:ind w:left="0"/>
        <w:rPr>
          <w:b/>
          <w:bCs/>
          <w:szCs w:val="24"/>
          <w:lang w:eastAsia="lv-LV"/>
        </w:rPr>
      </w:pPr>
      <w:r>
        <w:rPr>
          <w:b/>
          <w:bCs/>
          <w:szCs w:val="24"/>
          <w:lang w:eastAsia="lv-LV"/>
        </w:rPr>
        <w:t xml:space="preserve">Karsto dzērienu pagatavošanas </w:t>
      </w:r>
      <w:r w:rsidRPr="00CC43B2">
        <w:rPr>
          <w:b/>
          <w:bCs/>
          <w:szCs w:val="24"/>
          <w:lang w:eastAsia="lv-LV"/>
        </w:rPr>
        <w:t>I</w:t>
      </w:r>
      <w:r w:rsidRPr="00831B92">
        <w:rPr>
          <w:b/>
          <w:bCs/>
          <w:szCs w:val="24"/>
          <w:lang w:eastAsia="lv-LV"/>
        </w:rPr>
        <w:t>ekārt</w:t>
      </w:r>
      <w:r w:rsidRPr="00CC43B2">
        <w:rPr>
          <w:b/>
          <w:bCs/>
          <w:szCs w:val="24"/>
          <w:lang w:eastAsia="lv-LV"/>
        </w:rPr>
        <w:t>a</w:t>
      </w:r>
      <w:r>
        <w:rPr>
          <w:b/>
          <w:bCs/>
          <w:szCs w:val="24"/>
          <w:lang w:eastAsia="lv-LV"/>
        </w:rPr>
        <w:t>s prasības</w:t>
      </w:r>
    </w:p>
    <w:p w14:paraId="5C05D2C8" w14:textId="42D275A2" w:rsidR="001C1767" w:rsidRPr="003772CD" w:rsidRDefault="003D150F" w:rsidP="001873B7">
      <w:pPr>
        <w:pStyle w:val="ListParagraph"/>
        <w:widowControl w:val="0"/>
        <w:numPr>
          <w:ilvl w:val="1"/>
          <w:numId w:val="29"/>
        </w:numPr>
        <w:autoSpaceDE w:val="0"/>
        <w:autoSpaceDN w:val="0"/>
        <w:ind w:left="567" w:hanging="567"/>
        <w:rPr>
          <w:rStyle w:val="normaltextrun"/>
          <w:szCs w:val="24"/>
          <w:lang w:eastAsia="lv-LV"/>
        </w:rPr>
      </w:pPr>
      <w:r>
        <w:rPr>
          <w:rFonts w:eastAsiaTheme="majorEastAsia"/>
          <w:color w:val="000000" w:themeColor="text1"/>
          <w:szCs w:val="24"/>
        </w:rPr>
        <w:t>Piegādātājs</w:t>
      </w:r>
      <w:r w:rsidR="001C1767" w:rsidRPr="00EB01F1">
        <w:rPr>
          <w:rFonts w:eastAsiaTheme="majorEastAsia"/>
          <w:color w:val="000000" w:themeColor="text1"/>
          <w:szCs w:val="24"/>
        </w:rPr>
        <w:t xml:space="preserve"> nodrošina jaunas vai mazlietotas</w:t>
      </w:r>
      <w:r w:rsidR="001873B7">
        <w:rPr>
          <w:rFonts w:eastAsiaTheme="majorEastAsia"/>
          <w:color w:val="000000" w:themeColor="text1"/>
          <w:szCs w:val="24"/>
        </w:rPr>
        <w:t xml:space="preserve"> </w:t>
      </w:r>
      <w:r w:rsidR="001873B7" w:rsidRPr="001873B7">
        <w:rPr>
          <w:rFonts w:eastAsiaTheme="majorEastAsia"/>
          <w:color w:val="000000" w:themeColor="text1"/>
          <w:szCs w:val="24"/>
        </w:rPr>
        <w:t>(bez vizuāliem defektiem un vizuālām nolietojuma pazīmēm, tīras un darba kārtībā esošas iekārtas, tai skaitā tādas, kuru darbība nepārsniedz ražotāja noteikto trokšņu līmeni un citus jaunai iekārtai noteiktos kvalitātes rādītājus)</w:t>
      </w:r>
      <w:r w:rsidR="001C1767" w:rsidRPr="00EB01F1">
        <w:rPr>
          <w:rFonts w:eastAsiaTheme="majorEastAsia"/>
          <w:color w:val="000000" w:themeColor="text1"/>
          <w:szCs w:val="24"/>
        </w:rPr>
        <w:t xml:space="preserve"> </w:t>
      </w:r>
      <w:r w:rsidR="001C1767" w:rsidRPr="00EB01F1">
        <w:rPr>
          <w:rStyle w:val="normaltextrun"/>
          <w:rFonts w:eastAsiaTheme="majorEastAsia"/>
          <w:color w:val="000000" w:themeColor="text1"/>
          <w:szCs w:val="24"/>
        </w:rPr>
        <w:t>Iekārtas</w:t>
      </w:r>
      <w:r w:rsidR="001C1767" w:rsidRPr="00EB01F1">
        <w:rPr>
          <w:rFonts w:eastAsiaTheme="majorEastAsia"/>
          <w:color w:val="000000" w:themeColor="text1"/>
          <w:szCs w:val="24"/>
        </w:rPr>
        <w:t xml:space="preserve">. </w:t>
      </w:r>
      <w:r>
        <w:rPr>
          <w:rFonts w:eastAsiaTheme="majorEastAsia"/>
          <w:color w:val="000000" w:themeColor="text1"/>
          <w:szCs w:val="24"/>
        </w:rPr>
        <w:t>Piegādātājs</w:t>
      </w:r>
      <w:r w:rsidR="001C1767" w:rsidRPr="00EB01F1">
        <w:rPr>
          <w:rFonts w:eastAsiaTheme="majorEastAsia"/>
          <w:color w:val="000000" w:themeColor="text1"/>
          <w:szCs w:val="24"/>
        </w:rPr>
        <w:t xml:space="preserve"> kopā ar piedāvājumu iesniedz </w:t>
      </w:r>
      <w:r w:rsidR="001C1767" w:rsidRPr="003772CD">
        <w:rPr>
          <w:szCs w:val="24"/>
        </w:rPr>
        <w:t>SIA</w:t>
      </w:r>
      <w:r w:rsidR="001C1767" w:rsidRPr="003772CD">
        <w:rPr>
          <w:spacing w:val="21"/>
          <w:szCs w:val="24"/>
        </w:rPr>
        <w:t xml:space="preserve"> </w:t>
      </w:r>
      <w:r w:rsidR="001C1767" w:rsidRPr="003772CD">
        <w:rPr>
          <w:szCs w:val="24"/>
        </w:rPr>
        <w:t>“Rīgas</w:t>
      </w:r>
      <w:r w:rsidR="001C1767" w:rsidRPr="003772CD">
        <w:rPr>
          <w:spacing w:val="19"/>
          <w:szCs w:val="24"/>
        </w:rPr>
        <w:t xml:space="preserve"> </w:t>
      </w:r>
      <w:r w:rsidR="001C1767" w:rsidRPr="003772CD">
        <w:rPr>
          <w:szCs w:val="24"/>
        </w:rPr>
        <w:t>namu pārvaldnieks” (turpmāk –</w:t>
      </w:r>
      <w:r>
        <w:rPr>
          <w:szCs w:val="24"/>
        </w:rPr>
        <w:t xml:space="preserve"> Pasūtītājs</w:t>
      </w:r>
      <w:r w:rsidR="001C1767" w:rsidRPr="003772CD">
        <w:rPr>
          <w:szCs w:val="24"/>
        </w:rPr>
        <w:t>)</w:t>
      </w:r>
      <w:r w:rsidR="001C1767" w:rsidRPr="00EB01F1">
        <w:rPr>
          <w:rFonts w:eastAsiaTheme="majorEastAsia"/>
          <w:color w:val="000000" w:themeColor="text1"/>
          <w:szCs w:val="24"/>
        </w:rPr>
        <w:t xml:space="preserve"> </w:t>
      </w:r>
      <w:r w:rsidR="001C1767" w:rsidRPr="00EB01F1">
        <w:rPr>
          <w:rStyle w:val="normaltextrun"/>
          <w:rFonts w:eastAsiaTheme="majorEastAsia"/>
          <w:color w:val="000000" w:themeColor="text1"/>
          <w:szCs w:val="24"/>
        </w:rPr>
        <w:t>Iekārtas</w:t>
      </w:r>
      <w:r w:rsidR="001C1767" w:rsidRPr="00EB01F1" w:rsidDel="0068060F">
        <w:rPr>
          <w:rFonts w:eastAsiaTheme="majorEastAsia"/>
          <w:color w:val="000000" w:themeColor="text1"/>
          <w:szCs w:val="24"/>
        </w:rPr>
        <w:t xml:space="preserve"> </w:t>
      </w:r>
      <w:proofErr w:type="spellStart"/>
      <w:r w:rsidR="001C1767" w:rsidRPr="00EB01F1">
        <w:rPr>
          <w:rFonts w:eastAsiaTheme="majorEastAsia"/>
          <w:color w:val="000000" w:themeColor="text1"/>
          <w:szCs w:val="24"/>
        </w:rPr>
        <w:t>vizualizācijas</w:t>
      </w:r>
      <w:proofErr w:type="spellEnd"/>
      <w:r w:rsidR="001C1767" w:rsidRPr="00EB01F1">
        <w:rPr>
          <w:rFonts w:eastAsiaTheme="majorEastAsia"/>
          <w:color w:val="000000" w:themeColor="text1"/>
          <w:szCs w:val="24"/>
        </w:rPr>
        <w:t xml:space="preserve">  materiālus bilžu vai citā formātā, kā arī Iekārtu tehnisko informāciju.</w:t>
      </w:r>
      <w:r w:rsidR="001C1767" w:rsidRPr="00EB01F1">
        <w:rPr>
          <w:rStyle w:val="normaltextrun"/>
          <w:rFonts w:eastAsiaTheme="majorEastAsia"/>
          <w:color w:val="000000" w:themeColor="text1"/>
          <w:szCs w:val="24"/>
        </w:rPr>
        <w:t xml:space="preserve"> </w:t>
      </w:r>
    </w:p>
    <w:p w14:paraId="66743691" w14:textId="77777777" w:rsidR="001C1767" w:rsidRPr="00305996" w:rsidRDefault="001C1767" w:rsidP="001873B7">
      <w:pPr>
        <w:pStyle w:val="ListParagraph"/>
        <w:widowControl w:val="0"/>
        <w:numPr>
          <w:ilvl w:val="1"/>
          <w:numId w:val="29"/>
        </w:numPr>
        <w:autoSpaceDE w:val="0"/>
        <w:autoSpaceDN w:val="0"/>
        <w:ind w:left="567" w:hanging="567"/>
        <w:rPr>
          <w:rStyle w:val="normaltextrun"/>
        </w:rPr>
      </w:pPr>
      <w:r>
        <w:t>Iekārtam jābūt</w:t>
      </w:r>
      <w:r>
        <w:rPr>
          <w:spacing w:val="-2"/>
        </w:rPr>
        <w:t xml:space="preserve"> </w:t>
      </w:r>
      <w:r>
        <w:t>aprīkotām</w:t>
      </w:r>
      <w:r>
        <w:rPr>
          <w:spacing w:val="-1"/>
        </w:rPr>
        <w:t xml:space="preserve"> </w:t>
      </w:r>
      <w:r>
        <w:t>ar</w:t>
      </w:r>
      <w:r>
        <w:rPr>
          <w:spacing w:val="-3"/>
        </w:rPr>
        <w:t xml:space="preserve"> </w:t>
      </w:r>
      <w:r>
        <w:t>iekšējo</w:t>
      </w:r>
      <w:r>
        <w:rPr>
          <w:spacing w:val="-2"/>
        </w:rPr>
        <w:t xml:space="preserve"> </w:t>
      </w:r>
      <w:r>
        <w:t>ūdens</w:t>
      </w:r>
      <w:r>
        <w:rPr>
          <w:spacing w:val="-2"/>
        </w:rPr>
        <w:t xml:space="preserve"> </w:t>
      </w:r>
      <w:r>
        <w:t>tvertni</w:t>
      </w:r>
      <w:r w:rsidRPr="00914689">
        <w:rPr>
          <w:spacing w:val="-2"/>
        </w:rPr>
        <w:t>.</w:t>
      </w:r>
    </w:p>
    <w:p w14:paraId="135E58CE" w14:textId="77777777" w:rsidR="001C1767" w:rsidRPr="00EB01F1" w:rsidRDefault="001C1767" w:rsidP="001873B7">
      <w:pPr>
        <w:pStyle w:val="ListParagraph"/>
        <w:widowControl w:val="0"/>
        <w:numPr>
          <w:ilvl w:val="1"/>
          <w:numId w:val="29"/>
        </w:numPr>
        <w:autoSpaceDE w:val="0"/>
        <w:autoSpaceDN w:val="0"/>
        <w:ind w:left="567" w:hanging="567"/>
      </w:pPr>
      <w:r>
        <w:t>Iekārtai ir</w:t>
      </w:r>
      <w:r>
        <w:rPr>
          <w:spacing w:val="-4"/>
        </w:rPr>
        <w:t xml:space="preserve"> </w:t>
      </w:r>
      <w:r>
        <w:t>jānodrošina izvēles iespēju</w:t>
      </w:r>
      <w:r>
        <w:rPr>
          <w:spacing w:val="-3"/>
        </w:rPr>
        <w:t xml:space="preserve"> darbiniekam dzērienu </w:t>
      </w:r>
      <w:r>
        <w:t>saņemt</w:t>
      </w:r>
      <w:r>
        <w:rPr>
          <w:spacing w:val="-1"/>
        </w:rPr>
        <w:t xml:space="preserve"> </w:t>
      </w:r>
      <w:r>
        <w:t>savā</w:t>
      </w:r>
      <w:r>
        <w:rPr>
          <w:spacing w:val="-2"/>
        </w:rPr>
        <w:t xml:space="preserve"> </w:t>
      </w:r>
      <w:r>
        <w:t>krūzē neizmantojot vienreizējos traukus</w:t>
      </w:r>
      <w:r>
        <w:rPr>
          <w:spacing w:val="-1"/>
        </w:rPr>
        <w:t>.</w:t>
      </w:r>
    </w:p>
    <w:p w14:paraId="2581A18B" w14:textId="77777777" w:rsidR="001C1767" w:rsidRPr="00EB01F1" w:rsidRDefault="001C1767" w:rsidP="001C1767">
      <w:pPr>
        <w:pStyle w:val="ListParagraph"/>
        <w:tabs>
          <w:tab w:val="left" w:pos="839"/>
        </w:tabs>
        <w:ind w:left="0"/>
        <w:rPr>
          <w:rStyle w:val="normaltextrun"/>
          <w:b/>
          <w:bCs/>
        </w:rPr>
      </w:pPr>
      <w:r>
        <w:rPr>
          <w:rStyle w:val="normaltextrun"/>
          <w:b/>
          <w:bCs/>
        </w:rPr>
        <w:t>Iekārtas l</w:t>
      </w:r>
      <w:r w:rsidRPr="00EB01F1">
        <w:rPr>
          <w:rStyle w:val="normaltextrun"/>
          <w:b/>
          <w:bCs/>
        </w:rPr>
        <w:t>ietotāju piekļuves nosacījumi</w:t>
      </w:r>
    </w:p>
    <w:p w14:paraId="791F08A4" w14:textId="3C6792B3" w:rsidR="001C1767" w:rsidRPr="00305996" w:rsidRDefault="001C1767" w:rsidP="001873B7">
      <w:pPr>
        <w:pStyle w:val="ListParagraph"/>
        <w:widowControl w:val="0"/>
        <w:numPr>
          <w:ilvl w:val="1"/>
          <w:numId w:val="29"/>
        </w:numPr>
        <w:tabs>
          <w:tab w:val="left" w:pos="839"/>
        </w:tabs>
        <w:autoSpaceDE w:val="0"/>
        <w:autoSpaceDN w:val="0"/>
        <w:ind w:left="567" w:hanging="567"/>
      </w:pPr>
      <w:r>
        <w:rPr>
          <w:rStyle w:val="normaltextrun"/>
          <w:rFonts w:eastAsiaTheme="majorEastAsia"/>
          <w:color w:val="000000" w:themeColor="text1"/>
        </w:rPr>
        <w:t>I</w:t>
      </w:r>
      <w:r w:rsidRPr="003E1583">
        <w:rPr>
          <w:rStyle w:val="normaltextrun"/>
          <w:rFonts w:eastAsiaTheme="majorEastAsia"/>
          <w:color w:val="000000" w:themeColor="text1"/>
        </w:rPr>
        <w:t>ekārtai</w:t>
      </w:r>
      <w:r w:rsidRPr="003E1583" w:rsidDel="0068060F">
        <w:t xml:space="preserve"> </w:t>
      </w:r>
      <w:r w:rsidRPr="003E1583">
        <w:rPr>
          <w:spacing w:val="-2"/>
        </w:rPr>
        <w:t xml:space="preserve"> </w:t>
      </w:r>
      <w:r w:rsidRPr="003E1583">
        <w:t>jānodrošina</w:t>
      </w:r>
      <w:r>
        <w:t xml:space="preserve"> </w:t>
      </w:r>
      <w:r w:rsidR="003D150F">
        <w:t>Pasūtītāja</w:t>
      </w:r>
      <w:r>
        <w:rPr>
          <w:spacing w:val="18"/>
        </w:rPr>
        <w:t xml:space="preserve"> </w:t>
      </w:r>
      <w:r w:rsidRPr="00BD6E38">
        <w:t>darbiniekiem</w:t>
      </w:r>
      <w:r w:rsidRPr="00BD6E38">
        <w:rPr>
          <w:spacing w:val="19"/>
        </w:rPr>
        <w:t xml:space="preserve"> </w:t>
      </w:r>
      <w:r>
        <w:t>iespēju saņemt karstos dzērienus</w:t>
      </w:r>
      <w:r w:rsidRPr="003E1583">
        <w:rPr>
          <w:spacing w:val="-2"/>
        </w:rPr>
        <w:t>:</w:t>
      </w:r>
    </w:p>
    <w:p w14:paraId="369B6FCB" w14:textId="4D1A6C19" w:rsidR="001C1767" w:rsidRPr="00BD6E38" w:rsidRDefault="001C1767" w:rsidP="005F1764">
      <w:pPr>
        <w:pStyle w:val="ListParagraph"/>
        <w:widowControl w:val="0"/>
        <w:numPr>
          <w:ilvl w:val="0"/>
          <w:numId w:val="30"/>
        </w:numPr>
        <w:autoSpaceDE w:val="0"/>
        <w:autoSpaceDN w:val="0"/>
        <w:ind w:left="851" w:right="106" w:hanging="284"/>
      </w:pPr>
      <w:r>
        <w:rPr>
          <w:spacing w:val="19"/>
        </w:rPr>
        <w:t xml:space="preserve">ar </w:t>
      </w:r>
      <w:r w:rsidRPr="00BD6E38">
        <w:t xml:space="preserve">kartēm/čipiem un </w:t>
      </w:r>
      <w:r>
        <w:t xml:space="preserve">mobilo </w:t>
      </w:r>
      <w:r w:rsidRPr="00BD6E38">
        <w:t>aplikācij</w:t>
      </w:r>
      <w:r>
        <w:t>u</w:t>
      </w:r>
      <w:r w:rsidRPr="00BD6E38">
        <w:t xml:space="preserve"> telefonā (turpmāk -</w:t>
      </w:r>
      <w:r>
        <w:t xml:space="preserve"> D</w:t>
      </w:r>
      <w:r w:rsidRPr="00BD6E38">
        <w:t>igitālā pieeja) bez</w:t>
      </w:r>
      <w:r w:rsidRPr="00BD6E38">
        <w:rPr>
          <w:spacing w:val="18"/>
        </w:rPr>
        <w:t xml:space="preserve"> </w:t>
      </w:r>
      <w:r w:rsidRPr="00BD6E38">
        <w:t>lietotāja</w:t>
      </w:r>
      <w:r w:rsidRPr="00BD6E38">
        <w:rPr>
          <w:spacing w:val="18"/>
        </w:rPr>
        <w:t xml:space="preserve"> </w:t>
      </w:r>
      <w:r w:rsidRPr="00BD6E38">
        <w:t xml:space="preserve">identifikācijas, </w:t>
      </w:r>
      <w:r>
        <w:t>nodrošinot</w:t>
      </w:r>
      <w:r w:rsidRPr="00BD6E38">
        <w:t xml:space="preserve"> automatizētu karstā dzēriena izsniegšanu</w:t>
      </w:r>
      <w:r>
        <w:t xml:space="preserve"> darbiniekam</w:t>
      </w:r>
      <w:r w:rsidRPr="00BD6E38">
        <w:t xml:space="preserve"> </w:t>
      </w:r>
      <w:r>
        <w:t>ar vienu piekļuves risinājumu</w:t>
      </w:r>
      <w:r w:rsidRPr="00BD6E38">
        <w:t xml:space="preserve"> </w:t>
      </w:r>
      <w:r>
        <w:t xml:space="preserve">no visām </w:t>
      </w:r>
      <w:r w:rsidR="003D150F">
        <w:t>pie Pasūtītāja</w:t>
      </w:r>
      <w:r>
        <w:t xml:space="preserve"> uzstādītajām I</w:t>
      </w:r>
      <w:r w:rsidRPr="00BD6E38">
        <w:t>ekārt</w:t>
      </w:r>
      <w:r>
        <w:t>ām neveicot samaksu</w:t>
      </w:r>
      <w:r w:rsidRPr="00BD6E38">
        <w:t xml:space="preserve"> (turpmāk -</w:t>
      </w:r>
      <w:r>
        <w:t xml:space="preserve"> P</w:t>
      </w:r>
      <w:r w:rsidRPr="00BD6E38">
        <w:t>iekļuves iespēja)</w:t>
      </w:r>
      <w:r>
        <w:t>. Par šo dzērienu izsniegšanu</w:t>
      </w:r>
      <w:r w:rsidRPr="00BD6E38">
        <w:t xml:space="preserve"> </w:t>
      </w:r>
      <w:r w:rsidR="003D150F">
        <w:t>Pasūtītājs</w:t>
      </w:r>
      <w:r w:rsidRPr="00BD6E38">
        <w:t xml:space="preserve"> </w:t>
      </w:r>
      <w:r>
        <w:t xml:space="preserve">norēķinās ar </w:t>
      </w:r>
      <w:r w:rsidR="003D150F">
        <w:rPr>
          <w:rFonts w:eastAsiaTheme="majorEastAsia"/>
          <w:color w:val="000000" w:themeColor="text1"/>
          <w:szCs w:val="24"/>
        </w:rPr>
        <w:t>Piegādātāju</w:t>
      </w:r>
      <w:r>
        <w:t xml:space="preserve"> </w:t>
      </w:r>
      <w:r w:rsidRPr="00BD6E38">
        <w:t>saskaņā ar</w:t>
      </w:r>
      <w:r>
        <w:t xml:space="preserve"> iesniegto </w:t>
      </w:r>
      <w:r w:rsidR="003D150F">
        <w:t>Tehnisko -</w:t>
      </w:r>
      <w:r>
        <w:t>finanšu piedāvājumu un iepirkuma rezultātā noslēgtā</w:t>
      </w:r>
      <w:r w:rsidRPr="00BD6E38">
        <w:t xml:space="preserve"> </w:t>
      </w:r>
      <w:r>
        <w:t>l</w:t>
      </w:r>
      <w:r w:rsidRPr="00BD6E38">
        <w:t>īguma</w:t>
      </w:r>
      <w:r>
        <w:t xml:space="preserve"> (turpmāk – Līgums)</w:t>
      </w:r>
      <w:r w:rsidRPr="00BD6E38">
        <w:t xml:space="preserve"> noteikumiem</w:t>
      </w:r>
      <w:r>
        <w:t>;</w:t>
      </w:r>
      <w:r w:rsidRPr="00BD6E38">
        <w:t xml:space="preserve"> </w:t>
      </w:r>
    </w:p>
    <w:p w14:paraId="041C8E19" w14:textId="77777777" w:rsidR="001C1767" w:rsidRPr="001F097B" w:rsidRDefault="001C1767" w:rsidP="005F1764">
      <w:pPr>
        <w:pStyle w:val="ListParagraph"/>
        <w:widowControl w:val="0"/>
        <w:numPr>
          <w:ilvl w:val="0"/>
          <w:numId w:val="30"/>
        </w:numPr>
        <w:autoSpaceDE w:val="0"/>
        <w:autoSpaceDN w:val="0"/>
        <w:ind w:left="851" w:hanging="284"/>
      </w:pPr>
      <w:r w:rsidRPr="00BD6E38">
        <w:t>personām</w:t>
      </w:r>
      <w:r w:rsidRPr="00BD6E38">
        <w:rPr>
          <w:spacing w:val="-4"/>
        </w:rPr>
        <w:t xml:space="preserve"> </w:t>
      </w:r>
      <w:r w:rsidRPr="00BD6E38">
        <w:t>par</w:t>
      </w:r>
      <w:r w:rsidRPr="00BD6E38">
        <w:rPr>
          <w:spacing w:val="-3"/>
        </w:rPr>
        <w:t xml:space="preserve"> </w:t>
      </w:r>
      <w:r w:rsidRPr="00BD6E38">
        <w:t>saviem</w:t>
      </w:r>
      <w:r w:rsidRPr="00BD6E38">
        <w:rPr>
          <w:spacing w:val="-1"/>
        </w:rPr>
        <w:t xml:space="preserve"> </w:t>
      </w:r>
      <w:r w:rsidRPr="00BD6E38">
        <w:t>līdzekļiem</w:t>
      </w:r>
      <w:r w:rsidRPr="00BD6E38">
        <w:rPr>
          <w:spacing w:val="-1"/>
        </w:rPr>
        <w:t xml:space="preserve"> </w:t>
      </w:r>
      <w:r w:rsidRPr="00BD6E38">
        <w:t>iegādā</w:t>
      </w:r>
      <w:r>
        <w:t>joties</w:t>
      </w:r>
      <w:r w:rsidRPr="00BD6E38">
        <w:t xml:space="preserve"> </w:t>
      </w:r>
      <w:r>
        <w:t>jebkuru</w:t>
      </w:r>
      <w:r w:rsidRPr="00BD6E38">
        <w:t xml:space="preserve"> </w:t>
      </w:r>
      <w:r>
        <w:t>I</w:t>
      </w:r>
      <w:r w:rsidRPr="00BD6E38">
        <w:t>ekārt</w:t>
      </w:r>
      <w:r>
        <w:t>as</w:t>
      </w:r>
      <w:r w:rsidRPr="00BD6E38" w:rsidDel="00927153">
        <w:t xml:space="preserve"> </w:t>
      </w:r>
      <w:r w:rsidRPr="00BD6E38">
        <w:t>sortimentā</w:t>
      </w:r>
      <w:r w:rsidRPr="00BD6E38">
        <w:rPr>
          <w:spacing w:val="-2"/>
        </w:rPr>
        <w:t xml:space="preserve"> </w:t>
      </w:r>
      <w:r w:rsidRPr="00BD6E38">
        <w:t>pieejamo</w:t>
      </w:r>
      <w:r w:rsidRPr="00BD6E38">
        <w:rPr>
          <w:spacing w:val="-1"/>
        </w:rPr>
        <w:t xml:space="preserve"> </w:t>
      </w:r>
      <w:r w:rsidRPr="00BD6E38">
        <w:t>dzērienu</w:t>
      </w:r>
      <w:r>
        <w:rPr>
          <w:spacing w:val="-2"/>
        </w:rPr>
        <w:t>.</w:t>
      </w:r>
    </w:p>
    <w:p w14:paraId="56841645" w14:textId="08964657" w:rsidR="001C1767" w:rsidRDefault="001C1767" w:rsidP="001873B7">
      <w:pPr>
        <w:pStyle w:val="ListParagraph"/>
        <w:widowControl w:val="0"/>
        <w:numPr>
          <w:ilvl w:val="1"/>
          <w:numId w:val="29"/>
        </w:numPr>
        <w:tabs>
          <w:tab w:val="left" w:pos="839"/>
        </w:tabs>
        <w:autoSpaceDE w:val="0"/>
        <w:autoSpaceDN w:val="0"/>
        <w:ind w:left="567" w:right="104" w:hanging="567"/>
      </w:pPr>
      <w:bookmarkStart w:id="180" w:name="_Hlk184035554"/>
      <w:r w:rsidRPr="00951C3A">
        <w:t>Vis</w:t>
      </w:r>
      <w:r>
        <w:t>ā</w:t>
      </w:r>
      <w:r w:rsidRPr="00951C3A">
        <w:t>s</w:t>
      </w:r>
      <w:r>
        <w:t xml:space="preserve"> </w:t>
      </w:r>
      <w:r w:rsidR="003D150F">
        <w:t>pie Pasūtītāja</w:t>
      </w:r>
      <w:r>
        <w:t xml:space="preserve"> uzstādītajās</w:t>
      </w:r>
      <w:r w:rsidRPr="00951C3A">
        <w:t xml:space="preserve"> </w:t>
      </w:r>
      <w:r>
        <w:t>Iekārtas</w:t>
      </w:r>
      <w:r w:rsidRPr="00951C3A">
        <w:t xml:space="preserve"> jāparedz iespēja norēķināties </w:t>
      </w:r>
      <w:r w:rsidR="00572630">
        <w:t xml:space="preserve">vismaz </w:t>
      </w:r>
      <w:r w:rsidRPr="00951C3A">
        <w:t xml:space="preserve">ar </w:t>
      </w:r>
      <w:r w:rsidR="00572630">
        <w:t>bez</w:t>
      </w:r>
      <w:r w:rsidRPr="00951C3A">
        <w:t>skaidr</w:t>
      </w:r>
      <w:r w:rsidR="00572630">
        <w:t>as naudas norēķinu metodi</w:t>
      </w:r>
      <w:r w:rsidRPr="00951C3A">
        <w:t xml:space="preserve"> </w:t>
      </w:r>
      <w:r>
        <w:t>par visiem I</w:t>
      </w:r>
      <w:r w:rsidRPr="007766A9">
        <w:t>ekārt</w:t>
      </w:r>
      <w:r>
        <w:t>ās sortimentā</w:t>
      </w:r>
      <w:r w:rsidRPr="007766A9">
        <w:t xml:space="preserve"> pieejam</w:t>
      </w:r>
      <w:r>
        <w:t>aj</w:t>
      </w:r>
      <w:r w:rsidR="00572630">
        <w:t>ie</w:t>
      </w:r>
      <w:r>
        <w:t>m</w:t>
      </w:r>
      <w:r w:rsidRPr="007766A9">
        <w:t xml:space="preserve"> dzērien</w:t>
      </w:r>
      <w:r>
        <w:t>iem</w:t>
      </w:r>
      <w:r w:rsidRPr="007766A9">
        <w:t xml:space="preserve">. </w:t>
      </w:r>
      <w:bookmarkStart w:id="181" w:name="_Hlk187328321"/>
      <w:r w:rsidR="00572630" w:rsidRPr="00572630">
        <w:t>Dzērienu cenas, iegādājoties tos par skaidru vai bezskaidru naudu, nevar būt ar lielāku uzcenojumu, kā 75% no dzēriena cenas, ko Piegādātājs norādījis savā Tehniskajā - finanšu piedāvājumā par dzērienu iegādi, piemēram, ja dzēriena cena Tehniskajā – finanšu piedāvājumā ir norādīt 0.40EUR, tad par naudu iegādājamā dzēriena cena nevar būt augstāka, kā 0.70EUR.</w:t>
      </w:r>
      <w:bookmarkEnd w:id="181"/>
    </w:p>
    <w:p w14:paraId="24572FF5" w14:textId="38FE1576" w:rsidR="001C1767" w:rsidRDefault="001C1767" w:rsidP="001873B7">
      <w:pPr>
        <w:pStyle w:val="ListParagraph"/>
        <w:widowControl w:val="0"/>
        <w:numPr>
          <w:ilvl w:val="1"/>
          <w:numId w:val="29"/>
        </w:numPr>
        <w:tabs>
          <w:tab w:val="left" w:pos="839"/>
        </w:tabs>
        <w:autoSpaceDE w:val="0"/>
        <w:autoSpaceDN w:val="0"/>
        <w:ind w:left="567" w:right="105" w:hanging="567"/>
      </w:pPr>
      <w:r>
        <w:t xml:space="preserve">Piekļuves iespējai ir jābūt ar brīvi maināmiem parametriem un nosacījumiem. </w:t>
      </w:r>
      <w:r w:rsidR="003D150F">
        <w:rPr>
          <w:rFonts w:eastAsiaTheme="majorEastAsia"/>
          <w:color w:val="000000" w:themeColor="text1"/>
          <w:szCs w:val="24"/>
        </w:rPr>
        <w:t>Piegādātājam</w:t>
      </w:r>
      <w:r>
        <w:t xml:space="preserve"> jānodrošina vismaz šādu dzērienu saņemšanas nosacījumu maiņas iespējas:</w:t>
      </w:r>
    </w:p>
    <w:p w14:paraId="3FD78A25" w14:textId="77777777" w:rsidR="001C1767" w:rsidRDefault="001C1767" w:rsidP="005F1764">
      <w:pPr>
        <w:pStyle w:val="ListParagraph"/>
        <w:widowControl w:val="0"/>
        <w:numPr>
          <w:ilvl w:val="2"/>
          <w:numId w:val="29"/>
        </w:numPr>
        <w:autoSpaceDE w:val="0"/>
        <w:autoSpaceDN w:val="0"/>
        <w:ind w:left="851" w:right="105" w:hanging="284"/>
      </w:pPr>
      <w:r>
        <w:t>noteikt un mainīt darbiniekiem pieejamo dzērienu veidu;</w:t>
      </w:r>
    </w:p>
    <w:p w14:paraId="4ADB7380" w14:textId="41DA7A52" w:rsidR="001C1767" w:rsidRDefault="001C1767" w:rsidP="005F1764">
      <w:pPr>
        <w:pStyle w:val="ListParagraph"/>
        <w:widowControl w:val="0"/>
        <w:numPr>
          <w:ilvl w:val="2"/>
          <w:numId w:val="29"/>
        </w:numPr>
        <w:autoSpaceDE w:val="0"/>
        <w:autoSpaceDN w:val="0"/>
        <w:ind w:left="851" w:right="105" w:hanging="284"/>
      </w:pPr>
      <w:r>
        <w:t>noteikt un mainīt darbiniekiem pieejamo dzērienu skaitu dienā, neizmantoto dzērienu summēšanos vai nesummēšanos;</w:t>
      </w:r>
    </w:p>
    <w:p w14:paraId="5FEAC8F8" w14:textId="77777777" w:rsidR="001C1767" w:rsidRDefault="001C1767" w:rsidP="005F1764">
      <w:pPr>
        <w:pStyle w:val="ListParagraph"/>
        <w:widowControl w:val="0"/>
        <w:numPr>
          <w:ilvl w:val="2"/>
          <w:numId w:val="29"/>
        </w:numPr>
        <w:autoSpaceDE w:val="0"/>
        <w:autoSpaceDN w:val="0"/>
        <w:ind w:left="851" w:right="105" w:hanging="284"/>
      </w:pPr>
      <w:r>
        <w:t>noteikt un mainīt dzērienu skaitu mēnesī un neizmantoto dzērienu summēšanos vai nesummēšanos viena kalendārā mēneša ietvaros;</w:t>
      </w:r>
    </w:p>
    <w:p w14:paraId="4D2CB945" w14:textId="77777777" w:rsidR="001C1767" w:rsidRDefault="001C1767" w:rsidP="005F1764">
      <w:pPr>
        <w:pStyle w:val="ListParagraph"/>
        <w:widowControl w:val="0"/>
        <w:numPr>
          <w:ilvl w:val="2"/>
          <w:numId w:val="29"/>
        </w:numPr>
        <w:autoSpaceDE w:val="0"/>
        <w:autoSpaceDN w:val="0"/>
        <w:ind w:left="851" w:right="105" w:hanging="284"/>
      </w:pPr>
      <w:r>
        <w:t>atslēgt noteiktu/</w:t>
      </w:r>
      <w:proofErr w:type="spellStart"/>
      <w:r>
        <w:t>as</w:t>
      </w:r>
      <w:proofErr w:type="spellEnd"/>
      <w:r>
        <w:t xml:space="preserve"> Piekļuves iespēju/</w:t>
      </w:r>
      <w:proofErr w:type="spellStart"/>
      <w:r>
        <w:t>as</w:t>
      </w:r>
      <w:proofErr w:type="spellEnd"/>
      <w:r>
        <w:t>.</w:t>
      </w:r>
    </w:p>
    <w:p w14:paraId="47CC6A7A" w14:textId="394751A2" w:rsidR="001C1767" w:rsidRPr="00801FEC" w:rsidRDefault="003D150F" w:rsidP="001873B7">
      <w:pPr>
        <w:pStyle w:val="ListParagraph"/>
        <w:widowControl w:val="0"/>
        <w:numPr>
          <w:ilvl w:val="1"/>
          <w:numId w:val="29"/>
        </w:numPr>
        <w:tabs>
          <w:tab w:val="left" w:pos="839"/>
        </w:tabs>
        <w:autoSpaceDE w:val="0"/>
        <w:autoSpaceDN w:val="0"/>
        <w:ind w:left="567" w:right="105" w:hanging="567"/>
      </w:pPr>
      <w:r>
        <w:rPr>
          <w:rFonts w:eastAsiaTheme="majorEastAsia"/>
          <w:color w:val="000000" w:themeColor="text1"/>
          <w:szCs w:val="24"/>
        </w:rPr>
        <w:lastRenderedPageBreak/>
        <w:t>Piegādātāj</w:t>
      </w:r>
      <w:r w:rsidR="001C1767">
        <w:t>am</w:t>
      </w:r>
      <w:r w:rsidR="001C1767" w:rsidRPr="00801FEC">
        <w:t xml:space="preserve"> jānodrošina dzērienu pieejamības nosacījumu maiņa pēc </w:t>
      </w:r>
      <w:r>
        <w:t xml:space="preserve">Pasūtītāja </w:t>
      </w:r>
      <w:r w:rsidR="001C1767" w:rsidRPr="00801FEC">
        <w:t>pieprasījuma ne ilgāk kā 5 (piecu) darba dienu laikā.</w:t>
      </w:r>
    </w:p>
    <w:p w14:paraId="081D9F11" w14:textId="676D2697" w:rsidR="001C1767" w:rsidRDefault="003D150F" w:rsidP="001873B7">
      <w:pPr>
        <w:pStyle w:val="ListParagraph"/>
        <w:widowControl w:val="0"/>
        <w:numPr>
          <w:ilvl w:val="1"/>
          <w:numId w:val="29"/>
        </w:numPr>
        <w:tabs>
          <w:tab w:val="left" w:pos="839"/>
        </w:tabs>
        <w:autoSpaceDE w:val="0"/>
        <w:autoSpaceDN w:val="0"/>
        <w:ind w:left="567" w:right="108" w:hanging="567"/>
      </w:pPr>
      <w:r>
        <w:t>Provizoriskais</w:t>
      </w:r>
      <w:r w:rsidR="001C1767">
        <w:t xml:space="preserve"> nepieciešamo Iekārtu Piekļuves iespējas karšu/čipu skaits, kas izsniedzams pēc Līguma spēkā stāšanās, plānots līdz </w:t>
      </w:r>
      <w:r w:rsidR="001C1767" w:rsidRPr="00EB01F1">
        <w:t>1700 gab.</w:t>
      </w:r>
      <w:r w:rsidR="001C1767">
        <w:t xml:space="preserve"> Iespējamais karšu/čipu skaits var tikt palielināts ne vairāk kā 10% vai samazināts atkarībā no Digitālā pieejas risinājuma izmantotāju skaita.</w:t>
      </w:r>
      <w:r w:rsidR="001C1767" w:rsidRPr="00B26E6A">
        <w:t xml:space="preserve"> </w:t>
      </w:r>
      <w:r w:rsidR="001C1767">
        <w:t xml:space="preserve">Papildus Piekļuves iespējas karšu/čipu izsniegšana jānodrošina 5 (piecu) darba dienu laikā pēc attiecīga </w:t>
      </w:r>
      <w:r>
        <w:t>Pasūtītāja</w:t>
      </w:r>
      <w:r w:rsidR="001C1767">
        <w:t xml:space="preserve"> pieprasījuma saņemšanas.</w:t>
      </w:r>
    </w:p>
    <w:p w14:paraId="736C135C" w14:textId="77777777" w:rsidR="001C1767" w:rsidRPr="00831B92" w:rsidRDefault="001C1767" w:rsidP="001C1767">
      <w:pPr>
        <w:pStyle w:val="ListParagraph"/>
        <w:tabs>
          <w:tab w:val="left" w:pos="839"/>
        </w:tabs>
        <w:ind w:left="0" w:right="104"/>
        <w:rPr>
          <w:b/>
          <w:bCs/>
          <w:szCs w:val="24"/>
        </w:rPr>
      </w:pPr>
      <w:r>
        <w:rPr>
          <w:b/>
          <w:bCs/>
          <w:szCs w:val="24"/>
        </w:rPr>
        <w:t>Karsto d</w:t>
      </w:r>
      <w:r w:rsidRPr="00831B92">
        <w:rPr>
          <w:b/>
          <w:bCs/>
          <w:szCs w:val="24"/>
        </w:rPr>
        <w:t>zērienu veidi un to nosacījumi</w:t>
      </w:r>
    </w:p>
    <w:p w14:paraId="142F9581" w14:textId="77777777" w:rsidR="001C1767" w:rsidRPr="00EB01F1" w:rsidRDefault="001C1767" w:rsidP="001873B7">
      <w:pPr>
        <w:pStyle w:val="ListParagraph"/>
        <w:widowControl w:val="0"/>
        <w:numPr>
          <w:ilvl w:val="1"/>
          <w:numId w:val="29"/>
        </w:numPr>
        <w:autoSpaceDE w:val="0"/>
        <w:autoSpaceDN w:val="0"/>
        <w:ind w:left="567" w:hanging="567"/>
      </w:pPr>
      <w:r>
        <w:t xml:space="preserve">Iekārta nodrošina </w:t>
      </w:r>
      <w:r w:rsidRPr="00EB01F1">
        <w:t>vismaz viena veida</w:t>
      </w:r>
      <w:r w:rsidRPr="00EB01F1">
        <w:rPr>
          <w:spacing w:val="-5"/>
        </w:rPr>
        <w:t xml:space="preserve"> </w:t>
      </w:r>
      <w:r w:rsidRPr="00EB01F1">
        <w:t>tējas</w:t>
      </w:r>
      <w:r w:rsidRPr="00EB01F1">
        <w:rPr>
          <w:spacing w:val="-3"/>
        </w:rPr>
        <w:t xml:space="preserve"> </w:t>
      </w:r>
      <w:r w:rsidRPr="00EB01F1">
        <w:t>dzērienu,</w:t>
      </w:r>
      <w:r w:rsidRPr="00EB01F1">
        <w:rPr>
          <w:spacing w:val="-3"/>
        </w:rPr>
        <w:t xml:space="preserve"> </w:t>
      </w:r>
      <w:r w:rsidRPr="00EB01F1">
        <w:t>vismaz</w:t>
      </w:r>
      <w:r w:rsidRPr="00EB01F1">
        <w:rPr>
          <w:spacing w:val="-5"/>
        </w:rPr>
        <w:t xml:space="preserve"> </w:t>
      </w:r>
      <w:r w:rsidRPr="00EB01F1">
        <w:t>piecu veidu</w:t>
      </w:r>
      <w:r w:rsidRPr="00EB01F1">
        <w:rPr>
          <w:spacing w:val="-5"/>
        </w:rPr>
        <w:t xml:space="preserve"> </w:t>
      </w:r>
      <w:r w:rsidRPr="00EB01F1">
        <w:t>kafijas</w:t>
      </w:r>
      <w:r w:rsidRPr="00EB01F1">
        <w:rPr>
          <w:spacing w:val="-5"/>
        </w:rPr>
        <w:t xml:space="preserve"> </w:t>
      </w:r>
      <w:r w:rsidRPr="00EB01F1">
        <w:t xml:space="preserve">dzērienus (pupiņu melna kafija, pupiņu kafija ar pienu, kapučīno, </w:t>
      </w:r>
      <w:proofErr w:type="spellStart"/>
      <w:r w:rsidRPr="00EB01F1">
        <w:t>late</w:t>
      </w:r>
      <w:proofErr w:type="spellEnd"/>
      <w:r w:rsidRPr="00EB01F1">
        <w:t xml:space="preserve">, </w:t>
      </w:r>
      <w:proofErr w:type="spellStart"/>
      <w:r w:rsidRPr="00EB01F1">
        <w:t>espresso</w:t>
      </w:r>
      <w:proofErr w:type="spellEnd"/>
      <w:r w:rsidRPr="00EB01F1">
        <w:t xml:space="preserve">), vismaz viena veida šokolādes dzērienu un citus dzērienus atbilstoši Iekārtas </w:t>
      </w:r>
      <w:r>
        <w:t xml:space="preserve">tehniskajām </w:t>
      </w:r>
      <w:r w:rsidRPr="00EB01F1">
        <w:t>iespējām</w:t>
      </w:r>
      <w:r>
        <w:t>, kā arī cukura pievienošanas iespēju dzērieniem.</w:t>
      </w:r>
    </w:p>
    <w:p w14:paraId="00872AB1" w14:textId="77777777" w:rsidR="001C1767" w:rsidRDefault="001C1767" w:rsidP="001873B7">
      <w:pPr>
        <w:pStyle w:val="ListParagraph"/>
        <w:widowControl w:val="0"/>
        <w:numPr>
          <w:ilvl w:val="1"/>
          <w:numId w:val="29"/>
        </w:numPr>
        <w:tabs>
          <w:tab w:val="left" w:pos="839"/>
        </w:tabs>
        <w:autoSpaceDE w:val="0"/>
        <w:autoSpaceDN w:val="0"/>
        <w:ind w:left="567" w:right="104" w:hanging="567"/>
      </w:pPr>
      <w:r>
        <w:t>Iekārtas</w:t>
      </w:r>
      <w:r w:rsidRPr="009A7BCE">
        <w:t xml:space="preserve"> </w:t>
      </w:r>
      <w:r>
        <w:t>pa</w:t>
      </w:r>
      <w:r w:rsidRPr="009A7BCE">
        <w:t xml:space="preserve">gatavotā dzēriena tilpums nedrīkst būt mazāks </w:t>
      </w:r>
      <w:r>
        <w:t>par</w:t>
      </w:r>
      <w:r w:rsidRPr="009A7BCE">
        <w:t xml:space="preserve"> </w:t>
      </w:r>
      <w:r>
        <w:t xml:space="preserve">250 </w:t>
      </w:r>
      <w:r w:rsidRPr="009A7BCE">
        <w:t>ml</w:t>
      </w:r>
      <w:r>
        <w:t>,</w:t>
      </w:r>
      <w:r w:rsidRPr="009A7BCE">
        <w:t xml:space="preserve"> izņemot </w:t>
      </w:r>
      <w:proofErr w:type="spellStart"/>
      <w:r w:rsidRPr="009A7BCE">
        <w:t>espresso</w:t>
      </w:r>
      <w:proofErr w:type="spellEnd"/>
      <w:r w:rsidRPr="009A7BCE">
        <w:t xml:space="preserve"> </w:t>
      </w:r>
      <w:r>
        <w:t>dzērienus</w:t>
      </w:r>
      <w:r w:rsidRPr="009A7BCE">
        <w:t xml:space="preserve">, kuriem piedāvātais </w:t>
      </w:r>
      <w:r>
        <w:t>pa</w:t>
      </w:r>
      <w:r w:rsidRPr="009A7BCE">
        <w:t xml:space="preserve">gatavotā dzēriena tilpums </w:t>
      </w:r>
      <w:r>
        <w:t>tiek noteikts</w:t>
      </w:r>
      <w:r w:rsidRPr="009A7BCE">
        <w:t xml:space="preserve"> </w:t>
      </w:r>
      <w:r>
        <w:t>atbilstoši Iekārtas un konkrētā dzēriena pagatavošanas nosacījumiem</w:t>
      </w:r>
      <w:bookmarkEnd w:id="180"/>
      <w:r>
        <w:t>.</w:t>
      </w:r>
    </w:p>
    <w:p w14:paraId="5C7D7DF3" w14:textId="616E4ADE" w:rsidR="001C1767" w:rsidRDefault="001C1767" w:rsidP="001873B7">
      <w:pPr>
        <w:pStyle w:val="ListParagraph"/>
        <w:widowControl w:val="0"/>
        <w:numPr>
          <w:ilvl w:val="1"/>
          <w:numId w:val="29"/>
        </w:numPr>
        <w:tabs>
          <w:tab w:val="left" w:pos="284"/>
        </w:tabs>
        <w:autoSpaceDE w:val="0"/>
        <w:autoSpaceDN w:val="0"/>
        <w:ind w:left="567" w:right="107" w:hanging="567"/>
        <w:rPr>
          <w:b/>
          <w:bCs/>
          <w:szCs w:val="24"/>
        </w:rPr>
      </w:pPr>
      <w:r w:rsidRPr="00106DD9">
        <w:t>Kafijas</w:t>
      </w:r>
      <w:r w:rsidRPr="00106DD9">
        <w:rPr>
          <w:spacing w:val="-3"/>
        </w:rPr>
        <w:t xml:space="preserve"> </w:t>
      </w:r>
      <w:r w:rsidRPr="00106DD9">
        <w:t>dzērieniem</w:t>
      </w:r>
      <w:r w:rsidRPr="00106DD9">
        <w:rPr>
          <w:spacing w:val="-1"/>
        </w:rPr>
        <w:t xml:space="preserve"> </w:t>
      </w:r>
      <w:r w:rsidRPr="00106DD9">
        <w:t>jābūt pagatavotiem</w:t>
      </w:r>
      <w:r w:rsidRPr="00106DD9">
        <w:rPr>
          <w:spacing w:val="-2"/>
        </w:rPr>
        <w:t xml:space="preserve"> </w:t>
      </w:r>
      <w:r w:rsidRPr="00106DD9">
        <w:t>izmantojot</w:t>
      </w:r>
      <w:r w:rsidRPr="00106DD9">
        <w:rPr>
          <w:spacing w:val="1"/>
        </w:rPr>
        <w:t xml:space="preserve"> vismaz 60</w:t>
      </w:r>
      <w:r w:rsidRPr="00106DD9">
        <w:t>%</w:t>
      </w:r>
      <w:r w:rsidRPr="00106DD9">
        <w:rPr>
          <w:spacing w:val="-2"/>
        </w:rPr>
        <w:t xml:space="preserve"> </w:t>
      </w:r>
      <w:proofErr w:type="spellStart"/>
      <w:r w:rsidRPr="00106DD9">
        <w:t>Arabica</w:t>
      </w:r>
      <w:proofErr w:type="spellEnd"/>
      <w:r w:rsidRPr="00106DD9">
        <w:rPr>
          <w:spacing w:val="-3"/>
        </w:rPr>
        <w:t xml:space="preserve"> </w:t>
      </w:r>
      <w:r w:rsidRPr="00106DD9">
        <w:t>kafijas</w:t>
      </w:r>
      <w:r w:rsidRPr="00106DD9">
        <w:rPr>
          <w:spacing w:val="-2"/>
        </w:rPr>
        <w:t xml:space="preserve"> </w:t>
      </w:r>
      <w:r w:rsidRPr="00106DD9">
        <w:t>pupiņas (vidējā grauzdējuma pakāpe)</w:t>
      </w:r>
      <w:r>
        <w:t>.</w:t>
      </w:r>
    </w:p>
    <w:p w14:paraId="5555AF37" w14:textId="77777777" w:rsidR="001C1767" w:rsidRPr="00EB01F1" w:rsidRDefault="001C1767" w:rsidP="001C1767">
      <w:pPr>
        <w:pStyle w:val="ListParagraph"/>
        <w:tabs>
          <w:tab w:val="left" w:pos="839"/>
        </w:tabs>
        <w:ind w:left="99" w:right="107"/>
        <w:rPr>
          <w:b/>
          <w:bCs/>
          <w:szCs w:val="24"/>
        </w:rPr>
      </w:pPr>
      <w:r>
        <w:rPr>
          <w:b/>
          <w:bCs/>
          <w:szCs w:val="24"/>
        </w:rPr>
        <w:t>Iekārtu p</w:t>
      </w:r>
      <w:r w:rsidRPr="00EB01F1">
        <w:rPr>
          <w:b/>
          <w:bCs/>
          <w:szCs w:val="24"/>
        </w:rPr>
        <w:t>iegāde, uzstādīšana, apkope</w:t>
      </w:r>
      <w:r>
        <w:rPr>
          <w:b/>
          <w:bCs/>
          <w:szCs w:val="24"/>
        </w:rPr>
        <w:t xml:space="preserve"> un izejvielu </w:t>
      </w:r>
      <w:proofErr w:type="spellStart"/>
      <w:r>
        <w:rPr>
          <w:b/>
          <w:bCs/>
          <w:szCs w:val="24"/>
        </w:rPr>
        <w:t>uzpildes</w:t>
      </w:r>
      <w:proofErr w:type="spellEnd"/>
      <w:r>
        <w:rPr>
          <w:b/>
          <w:bCs/>
          <w:szCs w:val="24"/>
        </w:rPr>
        <w:t xml:space="preserve"> nosacījumi</w:t>
      </w:r>
    </w:p>
    <w:p w14:paraId="532FB16A" w14:textId="2CCF13B1" w:rsidR="001C1767" w:rsidRDefault="003D150F" w:rsidP="001873B7">
      <w:pPr>
        <w:pStyle w:val="ListParagraph"/>
        <w:widowControl w:val="0"/>
        <w:numPr>
          <w:ilvl w:val="1"/>
          <w:numId w:val="29"/>
        </w:numPr>
        <w:tabs>
          <w:tab w:val="left" w:pos="839"/>
        </w:tabs>
        <w:autoSpaceDE w:val="0"/>
        <w:autoSpaceDN w:val="0"/>
        <w:ind w:left="567" w:hanging="567"/>
      </w:pPr>
      <w:r>
        <w:rPr>
          <w:rFonts w:eastAsiaTheme="majorEastAsia"/>
          <w:color w:val="000000" w:themeColor="text1"/>
          <w:szCs w:val="24"/>
        </w:rPr>
        <w:t>Piegādātājam</w:t>
      </w:r>
      <w:r w:rsidR="001C1767">
        <w:rPr>
          <w:spacing w:val="-4"/>
        </w:rPr>
        <w:t xml:space="preserve"> </w:t>
      </w:r>
      <w:r w:rsidR="001C1767">
        <w:t>jānodrošina</w:t>
      </w:r>
      <w:r w:rsidR="001C1767">
        <w:rPr>
          <w:spacing w:val="-2"/>
        </w:rPr>
        <w:t xml:space="preserve"> </w:t>
      </w:r>
      <w:r w:rsidR="001C1767">
        <w:t>kopā 9</w:t>
      </w:r>
      <w:r w:rsidR="001C1767">
        <w:rPr>
          <w:spacing w:val="-1"/>
        </w:rPr>
        <w:t xml:space="preserve"> </w:t>
      </w:r>
      <w:r w:rsidR="001C1767">
        <w:t>(deviņu)</w:t>
      </w:r>
      <w:r w:rsidR="001C1767">
        <w:rPr>
          <w:spacing w:val="-2"/>
        </w:rPr>
        <w:t xml:space="preserve"> </w:t>
      </w:r>
      <w:r w:rsidR="001C1767">
        <w:t>Iekārtu</w:t>
      </w:r>
      <w:r w:rsidR="001C1767">
        <w:rPr>
          <w:spacing w:val="-1"/>
        </w:rPr>
        <w:t xml:space="preserve"> </w:t>
      </w:r>
      <w:r w:rsidR="001C1767">
        <w:t>uzstādīšana šādās</w:t>
      </w:r>
      <w:r w:rsidR="001C1767">
        <w:rPr>
          <w:spacing w:val="-2"/>
        </w:rPr>
        <w:t xml:space="preserve"> </w:t>
      </w:r>
      <w:r>
        <w:t>Pasūtītāja</w:t>
      </w:r>
      <w:r w:rsidR="001C1767" w:rsidRPr="00BD6E38">
        <w:rPr>
          <w:spacing w:val="18"/>
        </w:rPr>
        <w:t xml:space="preserve"> </w:t>
      </w:r>
      <w:r w:rsidR="001C1767">
        <w:rPr>
          <w:spacing w:val="-2"/>
        </w:rPr>
        <w:t>telpās Rīgā:</w:t>
      </w:r>
    </w:p>
    <w:tbl>
      <w:tblPr>
        <w:tblStyle w:val="TableGrid"/>
        <w:tblW w:w="0" w:type="auto"/>
        <w:tblInd w:w="360" w:type="dxa"/>
        <w:tblLook w:val="04A0" w:firstRow="1" w:lastRow="0" w:firstColumn="1" w:lastColumn="0" w:noHBand="0" w:noVBand="1"/>
      </w:tblPr>
      <w:tblGrid>
        <w:gridCol w:w="3888"/>
        <w:gridCol w:w="4574"/>
      </w:tblGrid>
      <w:tr w:rsidR="001C1767" w:rsidRPr="008607EC" w14:paraId="72834A9D" w14:textId="77777777" w:rsidTr="00297EF3">
        <w:trPr>
          <w:trHeight w:val="297"/>
        </w:trPr>
        <w:tc>
          <w:tcPr>
            <w:tcW w:w="3888" w:type="dxa"/>
          </w:tcPr>
          <w:p w14:paraId="67B60094" w14:textId="77777777" w:rsidR="001C1767" w:rsidRPr="00EB01F1" w:rsidRDefault="001C1767" w:rsidP="001C1767">
            <w:pPr>
              <w:tabs>
                <w:tab w:val="left" w:pos="839"/>
              </w:tabs>
              <w:jc w:val="both"/>
              <w:rPr>
                <w:b/>
                <w:bCs/>
              </w:rPr>
            </w:pPr>
            <w:r w:rsidRPr="00EB01F1">
              <w:rPr>
                <w:b/>
                <w:bCs/>
              </w:rPr>
              <w:t xml:space="preserve">Adrese un uzstādīšanas vieta </w:t>
            </w:r>
          </w:p>
          <w:p w14:paraId="4C411C22" w14:textId="77777777" w:rsidR="001C1767" w:rsidRPr="00EB01F1" w:rsidRDefault="001C1767" w:rsidP="001C1767">
            <w:pPr>
              <w:tabs>
                <w:tab w:val="left" w:pos="839"/>
              </w:tabs>
              <w:jc w:val="both"/>
              <w:rPr>
                <w:b/>
                <w:bCs/>
              </w:rPr>
            </w:pPr>
            <w:r w:rsidRPr="00EB01F1">
              <w:t xml:space="preserve">(Iekārtu atrašanās adreses </w:t>
            </w:r>
            <w:r>
              <w:t>L</w:t>
            </w:r>
            <w:r w:rsidRPr="00EB01F1">
              <w:t>īguma izpildes laikā var tikt mainītas)</w:t>
            </w:r>
          </w:p>
        </w:tc>
        <w:tc>
          <w:tcPr>
            <w:tcW w:w="4574" w:type="dxa"/>
          </w:tcPr>
          <w:p w14:paraId="78E1338B" w14:textId="77777777" w:rsidR="001C1767" w:rsidRPr="00EB01F1" w:rsidRDefault="001C1767" w:rsidP="001C1767">
            <w:pPr>
              <w:tabs>
                <w:tab w:val="left" w:pos="839"/>
              </w:tabs>
              <w:jc w:val="both"/>
              <w:rPr>
                <w:b/>
                <w:bCs/>
              </w:rPr>
            </w:pPr>
            <w:r w:rsidRPr="00EB01F1">
              <w:rPr>
                <w:b/>
                <w:bCs/>
              </w:rPr>
              <w:t xml:space="preserve">Aptuvenais darbinieku skaits adresē </w:t>
            </w:r>
            <w:r w:rsidRPr="00EB01F1">
              <w:t xml:space="preserve">(darbinieku skaits adresē norādīts informatīvi un </w:t>
            </w:r>
            <w:r>
              <w:t>L</w:t>
            </w:r>
            <w:r w:rsidRPr="00EB01F1">
              <w:t>īguma izpildes laikā var mainīties)</w:t>
            </w:r>
          </w:p>
        </w:tc>
      </w:tr>
      <w:tr w:rsidR="001C1767" w:rsidRPr="008607EC" w14:paraId="293CB9A1" w14:textId="77777777" w:rsidTr="00297EF3">
        <w:trPr>
          <w:trHeight w:val="287"/>
        </w:trPr>
        <w:tc>
          <w:tcPr>
            <w:tcW w:w="3888" w:type="dxa"/>
          </w:tcPr>
          <w:p w14:paraId="31D25143" w14:textId="77777777" w:rsidR="001C1767" w:rsidRPr="00EB01F1" w:rsidRDefault="001C1767" w:rsidP="001C1767">
            <w:pPr>
              <w:tabs>
                <w:tab w:val="left" w:pos="839"/>
              </w:tabs>
              <w:jc w:val="both"/>
            </w:pPr>
            <w:bookmarkStart w:id="182" w:name="_Hlk184135542"/>
            <w:r w:rsidRPr="00EB01F1">
              <w:t>Aleksandra Čaka ielā 42,</w:t>
            </w:r>
            <w:r w:rsidRPr="00EB01F1">
              <w:rPr>
                <w:spacing w:val="-1"/>
              </w:rPr>
              <w:t xml:space="preserve"> </w:t>
            </w:r>
            <w:r w:rsidRPr="00EB01F1">
              <w:rPr>
                <w:spacing w:val="-2"/>
              </w:rPr>
              <w:t>1.stāvā;</w:t>
            </w:r>
          </w:p>
        </w:tc>
        <w:tc>
          <w:tcPr>
            <w:tcW w:w="4574" w:type="dxa"/>
          </w:tcPr>
          <w:p w14:paraId="6C84444A" w14:textId="77777777" w:rsidR="001C1767" w:rsidRPr="00EB01F1" w:rsidRDefault="001C1767" w:rsidP="001C1767">
            <w:pPr>
              <w:jc w:val="center"/>
            </w:pPr>
            <w:r w:rsidRPr="00EB01F1">
              <w:t>210</w:t>
            </w:r>
          </w:p>
        </w:tc>
      </w:tr>
      <w:tr w:rsidR="001C1767" w:rsidRPr="008607EC" w14:paraId="6A403790" w14:textId="77777777" w:rsidTr="00297EF3">
        <w:trPr>
          <w:trHeight w:val="297"/>
        </w:trPr>
        <w:tc>
          <w:tcPr>
            <w:tcW w:w="3888" w:type="dxa"/>
          </w:tcPr>
          <w:p w14:paraId="19AA1AF3" w14:textId="77777777" w:rsidR="001C1767" w:rsidRPr="00EB01F1" w:rsidRDefault="001C1767" w:rsidP="001C1767">
            <w:pPr>
              <w:tabs>
                <w:tab w:val="left" w:pos="839"/>
              </w:tabs>
              <w:jc w:val="both"/>
            </w:pPr>
            <w:r w:rsidRPr="00EB01F1">
              <w:t>Avotu ielā 35A,</w:t>
            </w:r>
            <w:r w:rsidRPr="00EB01F1">
              <w:rPr>
                <w:spacing w:val="-1"/>
              </w:rPr>
              <w:t xml:space="preserve"> </w:t>
            </w:r>
            <w:r w:rsidRPr="00EB01F1">
              <w:rPr>
                <w:spacing w:val="-2"/>
              </w:rPr>
              <w:t>1.stāvā;</w:t>
            </w:r>
          </w:p>
        </w:tc>
        <w:tc>
          <w:tcPr>
            <w:tcW w:w="4574" w:type="dxa"/>
          </w:tcPr>
          <w:p w14:paraId="2DD89E5E" w14:textId="77777777" w:rsidR="001C1767" w:rsidRPr="00EB01F1" w:rsidRDefault="001C1767" w:rsidP="001C1767">
            <w:pPr>
              <w:tabs>
                <w:tab w:val="left" w:pos="839"/>
              </w:tabs>
              <w:jc w:val="center"/>
            </w:pPr>
            <w:r w:rsidRPr="00EB01F1">
              <w:t>41+ 130*</w:t>
            </w:r>
          </w:p>
        </w:tc>
      </w:tr>
      <w:tr w:rsidR="001C1767" w:rsidRPr="008607EC" w14:paraId="2D1C5F38" w14:textId="77777777" w:rsidTr="00297EF3">
        <w:trPr>
          <w:trHeight w:val="297"/>
        </w:trPr>
        <w:tc>
          <w:tcPr>
            <w:tcW w:w="3888" w:type="dxa"/>
          </w:tcPr>
          <w:p w14:paraId="3CA09117" w14:textId="77777777" w:rsidR="001C1767" w:rsidRPr="00EB01F1" w:rsidRDefault="001C1767" w:rsidP="001C1767">
            <w:pPr>
              <w:tabs>
                <w:tab w:val="left" w:pos="839"/>
              </w:tabs>
              <w:jc w:val="both"/>
            </w:pPr>
            <w:r w:rsidRPr="00EB01F1">
              <w:t xml:space="preserve">Latgales ielā 168, </w:t>
            </w:r>
            <w:r w:rsidRPr="00EB01F1">
              <w:rPr>
                <w:spacing w:val="-2"/>
              </w:rPr>
              <w:t>Rīgā, 1.stāvā;</w:t>
            </w:r>
          </w:p>
        </w:tc>
        <w:tc>
          <w:tcPr>
            <w:tcW w:w="4574" w:type="dxa"/>
          </w:tcPr>
          <w:p w14:paraId="76EAE9E8" w14:textId="77777777" w:rsidR="001C1767" w:rsidRPr="00EB01F1" w:rsidRDefault="001C1767" w:rsidP="001C1767">
            <w:pPr>
              <w:tabs>
                <w:tab w:val="left" w:pos="839"/>
              </w:tabs>
              <w:jc w:val="center"/>
            </w:pPr>
            <w:r w:rsidRPr="00EB01F1">
              <w:t>35+ 130*</w:t>
            </w:r>
          </w:p>
        </w:tc>
      </w:tr>
      <w:tr w:rsidR="001C1767" w:rsidRPr="008607EC" w14:paraId="440E1306" w14:textId="77777777" w:rsidTr="00297EF3">
        <w:trPr>
          <w:trHeight w:val="287"/>
        </w:trPr>
        <w:tc>
          <w:tcPr>
            <w:tcW w:w="3888" w:type="dxa"/>
          </w:tcPr>
          <w:p w14:paraId="347DBD96" w14:textId="77777777" w:rsidR="001C1767" w:rsidRPr="00EB01F1" w:rsidRDefault="001C1767" w:rsidP="001C1767">
            <w:pPr>
              <w:tabs>
                <w:tab w:val="left" w:pos="839"/>
              </w:tabs>
              <w:jc w:val="both"/>
            </w:pPr>
            <w:r w:rsidRPr="00EB01F1">
              <w:t>Brīvības gatvē 430A, 2.stāvā</w:t>
            </w:r>
            <w:r w:rsidRPr="00EB01F1">
              <w:rPr>
                <w:spacing w:val="-4"/>
              </w:rPr>
              <w:t>;</w:t>
            </w:r>
          </w:p>
        </w:tc>
        <w:tc>
          <w:tcPr>
            <w:tcW w:w="4574" w:type="dxa"/>
          </w:tcPr>
          <w:p w14:paraId="56DEFFF4" w14:textId="77777777" w:rsidR="001C1767" w:rsidRPr="00EB01F1" w:rsidRDefault="001C1767" w:rsidP="001C1767">
            <w:pPr>
              <w:tabs>
                <w:tab w:val="left" w:pos="839"/>
              </w:tabs>
              <w:jc w:val="center"/>
            </w:pPr>
            <w:r w:rsidRPr="00EB01F1">
              <w:t>24+130*</w:t>
            </w:r>
          </w:p>
        </w:tc>
      </w:tr>
      <w:tr w:rsidR="001C1767" w:rsidRPr="008607EC" w14:paraId="796BC614" w14:textId="77777777" w:rsidTr="00297EF3">
        <w:trPr>
          <w:trHeight w:val="297"/>
        </w:trPr>
        <w:tc>
          <w:tcPr>
            <w:tcW w:w="3888" w:type="dxa"/>
          </w:tcPr>
          <w:p w14:paraId="6AFCAFC8" w14:textId="77777777" w:rsidR="001C1767" w:rsidRPr="00EB01F1" w:rsidRDefault="001C1767" w:rsidP="001C1767">
            <w:pPr>
              <w:tabs>
                <w:tab w:val="left" w:pos="839"/>
              </w:tabs>
              <w:jc w:val="both"/>
            </w:pPr>
            <w:r w:rsidRPr="00EB01F1">
              <w:t>Mārtiņa ielā 7, 1,stāvā</w:t>
            </w:r>
            <w:r w:rsidRPr="00EB01F1">
              <w:rPr>
                <w:spacing w:val="-2"/>
              </w:rPr>
              <w:t>;</w:t>
            </w:r>
          </w:p>
        </w:tc>
        <w:tc>
          <w:tcPr>
            <w:tcW w:w="4574" w:type="dxa"/>
          </w:tcPr>
          <w:p w14:paraId="7AF08D5B" w14:textId="77777777" w:rsidR="001C1767" w:rsidRPr="00EB01F1" w:rsidRDefault="001C1767" w:rsidP="001C1767">
            <w:pPr>
              <w:tabs>
                <w:tab w:val="left" w:pos="839"/>
              </w:tabs>
              <w:jc w:val="center"/>
            </w:pPr>
            <w:r w:rsidRPr="00EB01F1">
              <w:t>28+ 100*</w:t>
            </w:r>
          </w:p>
        </w:tc>
      </w:tr>
      <w:tr w:rsidR="001C1767" w:rsidRPr="008607EC" w14:paraId="46A26EA7" w14:textId="77777777" w:rsidTr="00297EF3">
        <w:trPr>
          <w:trHeight w:val="287"/>
        </w:trPr>
        <w:tc>
          <w:tcPr>
            <w:tcW w:w="3888" w:type="dxa"/>
          </w:tcPr>
          <w:p w14:paraId="369AEE5E" w14:textId="77777777" w:rsidR="001C1767" w:rsidRPr="00EB01F1" w:rsidRDefault="001C1767" w:rsidP="001C1767">
            <w:pPr>
              <w:tabs>
                <w:tab w:val="left" w:pos="839"/>
              </w:tabs>
              <w:jc w:val="both"/>
            </w:pPr>
            <w:r w:rsidRPr="00EB01F1">
              <w:t>Slokas ielā 64, 1.stāvā</w:t>
            </w:r>
            <w:r w:rsidRPr="00EB01F1">
              <w:rPr>
                <w:spacing w:val="-2"/>
              </w:rPr>
              <w:t>;</w:t>
            </w:r>
          </w:p>
        </w:tc>
        <w:tc>
          <w:tcPr>
            <w:tcW w:w="4574" w:type="dxa"/>
          </w:tcPr>
          <w:p w14:paraId="70B764C9" w14:textId="77777777" w:rsidR="001C1767" w:rsidRPr="00EB01F1" w:rsidRDefault="001C1767" w:rsidP="001C1767">
            <w:pPr>
              <w:tabs>
                <w:tab w:val="left" w:pos="839"/>
              </w:tabs>
              <w:jc w:val="center"/>
            </w:pPr>
            <w:r w:rsidRPr="00EB01F1">
              <w:t>139</w:t>
            </w:r>
          </w:p>
        </w:tc>
      </w:tr>
      <w:tr w:rsidR="001C1767" w:rsidRPr="008607EC" w14:paraId="58B6BB20" w14:textId="77777777" w:rsidTr="00297EF3">
        <w:trPr>
          <w:trHeight w:val="297"/>
        </w:trPr>
        <w:tc>
          <w:tcPr>
            <w:tcW w:w="3888" w:type="dxa"/>
          </w:tcPr>
          <w:p w14:paraId="607BCB6A" w14:textId="77777777" w:rsidR="001C1767" w:rsidRPr="00EB01F1" w:rsidRDefault="001C1767" w:rsidP="001C1767">
            <w:pPr>
              <w:tabs>
                <w:tab w:val="left" w:pos="839"/>
              </w:tabs>
              <w:jc w:val="both"/>
            </w:pPr>
            <w:r w:rsidRPr="00EB01F1">
              <w:t>Zebiekstes ielā 8, 1.stāvā</w:t>
            </w:r>
            <w:r w:rsidRPr="00EB01F1">
              <w:rPr>
                <w:spacing w:val="-2"/>
              </w:rPr>
              <w:t>;</w:t>
            </w:r>
          </w:p>
        </w:tc>
        <w:tc>
          <w:tcPr>
            <w:tcW w:w="4574" w:type="dxa"/>
          </w:tcPr>
          <w:p w14:paraId="08379E0B" w14:textId="77777777" w:rsidR="001C1767" w:rsidRPr="00EB01F1" w:rsidRDefault="001C1767" w:rsidP="001C1767">
            <w:pPr>
              <w:tabs>
                <w:tab w:val="left" w:pos="839"/>
              </w:tabs>
              <w:jc w:val="center"/>
            </w:pPr>
            <w:r w:rsidRPr="00EB01F1">
              <w:t>75 +130*</w:t>
            </w:r>
          </w:p>
        </w:tc>
      </w:tr>
      <w:tr w:rsidR="001C1767" w:rsidRPr="008607EC" w14:paraId="14C65548" w14:textId="77777777" w:rsidTr="00297EF3">
        <w:trPr>
          <w:trHeight w:val="297"/>
        </w:trPr>
        <w:tc>
          <w:tcPr>
            <w:tcW w:w="3888" w:type="dxa"/>
          </w:tcPr>
          <w:p w14:paraId="75359E20" w14:textId="77777777" w:rsidR="001C1767" w:rsidRPr="00EB01F1" w:rsidRDefault="001C1767" w:rsidP="001C1767">
            <w:pPr>
              <w:tabs>
                <w:tab w:val="left" w:pos="839"/>
              </w:tabs>
              <w:jc w:val="both"/>
            </w:pPr>
            <w:r w:rsidRPr="00EB01F1">
              <w:t>Tilta ielā 11 k-1, 1. stāvā;</w:t>
            </w:r>
          </w:p>
        </w:tc>
        <w:tc>
          <w:tcPr>
            <w:tcW w:w="4574" w:type="dxa"/>
          </w:tcPr>
          <w:p w14:paraId="25003A39" w14:textId="77777777" w:rsidR="001C1767" w:rsidRPr="00EB01F1" w:rsidRDefault="001C1767" w:rsidP="001C1767">
            <w:pPr>
              <w:tabs>
                <w:tab w:val="left" w:pos="839"/>
              </w:tabs>
              <w:jc w:val="center"/>
            </w:pPr>
            <w:r w:rsidRPr="00EB01F1">
              <w:t>33+130*</w:t>
            </w:r>
          </w:p>
        </w:tc>
      </w:tr>
      <w:tr w:rsidR="001C1767" w:rsidRPr="008607EC" w14:paraId="57B3D24E" w14:textId="77777777" w:rsidTr="00297EF3">
        <w:trPr>
          <w:trHeight w:val="287"/>
        </w:trPr>
        <w:tc>
          <w:tcPr>
            <w:tcW w:w="3888" w:type="dxa"/>
          </w:tcPr>
          <w:p w14:paraId="17C263F4" w14:textId="77777777" w:rsidR="001C1767" w:rsidRPr="00EB01F1" w:rsidRDefault="001C1767" w:rsidP="001C1767">
            <w:pPr>
              <w:tabs>
                <w:tab w:val="left" w:pos="839"/>
              </w:tabs>
              <w:jc w:val="both"/>
            </w:pPr>
            <w:r w:rsidRPr="00EB01F1">
              <w:t>Pārslas ielā 10, 1.stāvā.</w:t>
            </w:r>
          </w:p>
        </w:tc>
        <w:tc>
          <w:tcPr>
            <w:tcW w:w="4574" w:type="dxa"/>
          </w:tcPr>
          <w:p w14:paraId="17815558" w14:textId="77777777" w:rsidR="001C1767" w:rsidRPr="00EB01F1" w:rsidRDefault="001C1767" w:rsidP="001C1767">
            <w:pPr>
              <w:tabs>
                <w:tab w:val="left" w:pos="839"/>
              </w:tabs>
              <w:jc w:val="center"/>
            </w:pPr>
            <w:r w:rsidRPr="00EB01F1">
              <w:t>58+100*</w:t>
            </w:r>
          </w:p>
        </w:tc>
      </w:tr>
    </w:tbl>
    <w:bookmarkEnd w:id="182"/>
    <w:p w14:paraId="2897E32A" w14:textId="77777777" w:rsidR="001C1767" w:rsidRPr="00914689" w:rsidRDefault="001C1767" w:rsidP="001C1767">
      <w:pPr>
        <w:pStyle w:val="ListParagraph"/>
        <w:ind w:left="360"/>
      </w:pPr>
      <w:r>
        <w:t>*</w:t>
      </w:r>
      <w:r w:rsidRPr="00914689">
        <w:rPr>
          <w:i/>
          <w:iCs/>
          <w:sz w:val="18"/>
          <w:szCs w:val="18"/>
        </w:rPr>
        <w:t>darbiniek</w:t>
      </w:r>
      <w:r>
        <w:rPr>
          <w:i/>
          <w:iCs/>
          <w:sz w:val="18"/>
          <w:szCs w:val="18"/>
        </w:rPr>
        <w:t>u skaits, kuri neatrodas norādītājā adresē katru darba dienu.</w:t>
      </w:r>
    </w:p>
    <w:p w14:paraId="65F27A27" w14:textId="2ED31545" w:rsidR="001C1767" w:rsidRDefault="003D150F" w:rsidP="001873B7">
      <w:pPr>
        <w:pStyle w:val="ListParagraph"/>
        <w:widowControl w:val="0"/>
        <w:numPr>
          <w:ilvl w:val="1"/>
          <w:numId w:val="29"/>
        </w:numPr>
        <w:tabs>
          <w:tab w:val="left" w:pos="839"/>
        </w:tabs>
        <w:autoSpaceDE w:val="0"/>
        <w:autoSpaceDN w:val="0"/>
        <w:ind w:left="567" w:right="106" w:hanging="567"/>
      </w:pPr>
      <w:r>
        <w:rPr>
          <w:rFonts w:eastAsiaTheme="majorEastAsia"/>
          <w:color w:val="000000" w:themeColor="text1"/>
          <w:szCs w:val="24"/>
        </w:rPr>
        <w:t>Piegādātājam</w:t>
      </w:r>
      <w:r w:rsidR="001C1767">
        <w:t xml:space="preserve"> jānodrošina Iekārtas uzstādīšana telpu sarakstā norādītajās adresēs un </w:t>
      </w:r>
      <w:r>
        <w:t>Pasūtītāja</w:t>
      </w:r>
      <w:r w:rsidR="001C1767">
        <w:t xml:space="preserve"> darbinieka norādītajās vietās.</w:t>
      </w:r>
    </w:p>
    <w:p w14:paraId="22451757" w14:textId="3E3292E8" w:rsidR="001C1767" w:rsidRPr="00801FEC" w:rsidRDefault="001C1767" w:rsidP="001873B7">
      <w:pPr>
        <w:pStyle w:val="ListParagraph"/>
        <w:widowControl w:val="0"/>
        <w:numPr>
          <w:ilvl w:val="1"/>
          <w:numId w:val="29"/>
        </w:numPr>
        <w:autoSpaceDE w:val="0"/>
        <w:autoSpaceDN w:val="0"/>
        <w:ind w:left="567" w:hanging="567"/>
      </w:pPr>
      <w:r>
        <w:t>I</w:t>
      </w:r>
      <w:r w:rsidRPr="005F3E9E">
        <w:t xml:space="preserve">ekārtu </w:t>
      </w:r>
      <w:r w:rsidRPr="00BF0E31">
        <w:t>piegādes</w:t>
      </w:r>
      <w:r w:rsidRPr="00BF0E31">
        <w:rPr>
          <w:spacing w:val="-3"/>
        </w:rPr>
        <w:t xml:space="preserve"> </w:t>
      </w:r>
      <w:r w:rsidRPr="00BF0E31">
        <w:t>un</w:t>
      </w:r>
      <w:r w:rsidRPr="00BF0E31">
        <w:rPr>
          <w:spacing w:val="-1"/>
        </w:rPr>
        <w:t xml:space="preserve"> </w:t>
      </w:r>
      <w:r w:rsidRPr="00BF0E31">
        <w:t>uzstādīšanas</w:t>
      </w:r>
      <w:r w:rsidRPr="00BF0E31">
        <w:rPr>
          <w:spacing w:val="-2"/>
        </w:rPr>
        <w:t xml:space="preserve"> </w:t>
      </w:r>
      <w:r w:rsidRPr="00BF0E31">
        <w:t>termiņš</w:t>
      </w:r>
      <w:r w:rsidRPr="00BF0E31">
        <w:rPr>
          <w:spacing w:val="-1"/>
        </w:rPr>
        <w:t xml:space="preserve"> </w:t>
      </w:r>
      <w:r>
        <w:t>–</w:t>
      </w:r>
      <w:r w:rsidRPr="00BF0E31">
        <w:t xml:space="preserve"> </w:t>
      </w:r>
      <w:r>
        <w:t xml:space="preserve">ne </w:t>
      </w:r>
      <w:r w:rsidR="006B460D">
        <w:t xml:space="preserve">ilgāk </w:t>
      </w:r>
      <w:r>
        <w:t>kā 3</w:t>
      </w:r>
      <w:r w:rsidRPr="00BF0E31">
        <w:t xml:space="preserve"> nedēļu laikā</w:t>
      </w:r>
      <w:r>
        <w:t xml:space="preserve"> no Līguma abpusējās parakstīšanas dienas.</w:t>
      </w:r>
    </w:p>
    <w:p w14:paraId="4F9D3108" w14:textId="3731E3AA" w:rsidR="001C1767" w:rsidRDefault="003D150F" w:rsidP="001873B7">
      <w:pPr>
        <w:pStyle w:val="ListParagraph"/>
        <w:widowControl w:val="0"/>
        <w:numPr>
          <w:ilvl w:val="1"/>
          <w:numId w:val="29"/>
        </w:numPr>
        <w:tabs>
          <w:tab w:val="left" w:pos="839"/>
        </w:tabs>
        <w:autoSpaceDE w:val="0"/>
        <w:autoSpaceDN w:val="0"/>
        <w:ind w:left="567" w:right="106" w:hanging="567"/>
      </w:pPr>
      <w:r>
        <w:rPr>
          <w:rFonts w:eastAsiaTheme="majorEastAsia"/>
          <w:color w:val="000000" w:themeColor="text1"/>
          <w:szCs w:val="24"/>
        </w:rPr>
        <w:t>Piegādātāj</w:t>
      </w:r>
      <w:r w:rsidR="001C1767">
        <w:t xml:space="preserve">am jānodrošina Iekārtu regulāra apkope </w:t>
      </w:r>
      <w:r w:rsidR="001C1767" w:rsidRPr="007E0FBD">
        <w:t xml:space="preserve">ne retāk kā 3 reizes nedēļā vai pēc </w:t>
      </w:r>
      <w:r w:rsidR="001C1767">
        <w:t>nepieciešamības,</w:t>
      </w:r>
      <w:r w:rsidR="001C1767" w:rsidRPr="007E0FBD">
        <w:t xml:space="preserve"> situācijās</w:t>
      </w:r>
      <w:r w:rsidR="001C1767">
        <w:t xml:space="preserve">, kad nepieciešama </w:t>
      </w:r>
      <w:proofErr w:type="spellStart"/>
      <w:r w:rsidR="001C1767">
        <w:t>uzpilde</w:t>
      </w:r>
      <w:proofErr w:type="spellEnd"/>
      <w:r w:rsidR="001C1767">
        <w:t xml:space="preserve"> ar produktiem. Iekārtu apkopes un uzpildīšana jāveic tā,</w:t>
      </w:r>
      <w:r w:rsidR="001C1767">
        <w:rPr>
          <w:spacing w:val="-15"/>
        </w:rPr>
        <w:t xml:space="preserve"> </w:t>
      </w:r>
      <w:r w:rsidR="001C1767">
        <w:t>lai</w:t>
      </w:r>
      <w:r w:rsidR="001C1767">
        <w:rPr>
          <w:spacing w:val="-15"/>
        </w:rPr>
        <w:t xml:space="preserve"> </w:t>
      </w:r>
      <w:r w:rsidR="001C1767">
        <w:t>nodrošinātu</w:t>
      </w:r>
      <w:r w:rsidR="001C1767">
        <w:rPr>
          <w:spacing w:val="-15"/>
        </w:rPr>
        <w:t xml:space="preserve"> </w:t>
      </w:r>
      <w:r w:rsidR="001C1767">
        <w:t>nepārtrauktu</w:t>
      </w:r>
      <w:r w:rsidR="001C1767">
        <w:rPr>
          <w:spacing w:val="-15"/>
        </w:rPr>
        <w:t xml:space="preserve"> </w:t>
      </w:r>
      <w:r w:rsidR="001C1767">
        <w:t>dzērienu</w:t>
      </w:r>
      <w:r w:rsidR="001C1767">
        <w:rPr>
          <w:spacing w:val="-15"/>
        </w:rPr>
        <w:t xml:space="preserve"> </w:t>
      </w:r>
      <w:r w:rsidR="001C1767">
        <w:t>pieejamību</w:t>
      </w:r>
      <w:r w:rsidR="001C1767">
        <w:rPr>
          <w:spacing w:val="-15"/>
        </w:rPr>
        <w:t xml:space="preserve"> </w:t>
      </w:r>
      <w:r w:rsidR="001C1767">
        <w:t>bez</w:t>
      </w:r>
      <w:r w:rsidR="001C1767">
        <w:rPr>
          <w:spacing w:val="-15"/>
        </w:rPr>
        <w:t xml:space="preserve"> </w:t>
      </w:r>
      <w:r w:rsidR="001C1767">
        <w:t>Iekārtu</w:t>
      </w:r>
      <w:r w:rsidR="001C1767">
        <w:rPr>
          <w:spacing w:val="-15"/>
        </w:rPr>
        <w:t xml:space="preserve"> </w:t>
      </w:r>
      <w:r w:rsidR="001C1767">
        <w:t>darbības</w:t>
      </w:r>
      <w:r w:rsidR="001C1767">
        <w:rPr>
          <w:spacing w:val="-15"/>
        </w:rPr>
        <w:t xml:space="preserve"> </w:t>
      </w:r>
      <w:r w:rsidR="001C1767">
        <w:t>pārtraukumiem</w:t>
      </w:r>
      <w:r w:rsidR="001C1767">
        <w:rPr>
          <w:spacing w:val="-15"/>
        </w:rPr>
        <w:t xml:space="preserve"> </w:t>
      </w:r>
      <w:r w:rsidR="001C1767">
        <w:t>24</w:t>
      </w:r>
      <w:r w:rsidR="006B460D">
        <w:t xml:space="preserve"> stundas</w:t>
      </w:r>
      <w:r w:rsidR="001C1767">
        <w:t xml:space="preserve"> dienā un 7</w:t>
      </w:r>
      <w:r w:rsidR="001C1767">
        <w:rPr>
          <w:spacing w:val="-15"/>
        </w:rPr>
        <w:t xml:space="preserve"> </w:t>
      </w:r>
      <w:r w:rsidR="001C1767">
        <w:t>dienas</w:t>
      </w:r>
      <w:r w:rsidR="001C1767">
        <w:rPr>
          <w:spacing w:val="-15"/>
        </w:rPr>
        <w:t xml:space="preserve"> </w:t>
      </w:r>
      <w:r w:rsidR="001C1767">
        <w:t>nedēļā</w:t>
      </w:r>
      <w:r w:rsidR="001C1767">
        <w:rPr>
          <w:spacing w:val="-15"/>
        </w:rPr>
        <w:t xml:space="preserve"> </w:t>
      </w:r>
      <w:r w:rsidR="001C1767">
        <w:t>(izņemot Iekārtu uzpildīšanai un apkopei nepieciešamajā laikā).</w:t>
      </w:r>
    </w:p>
    <w:p w14:paraId="5C6EE43C" w14:textId="6CA8092A" w:rsidR="001C1767" w:rsidRDefault="001C1767" w:rsidP="001873B7">
      <w:pPr>
        <w:pStyle w:val="ListParagraph"/>
        <w:widowControl w:val="0"/>
        <w:numPr>
          <w:ilvl w:val="1"/>
          <w:numId w:val="29"/>
        </w:numPr>
        <w:tabs>
          <w:tab w:val="left" w:pos="839"/>
        </w:tabs>
        <w:autoSpaceDE w:val="0"/>
        <w:autoSpaceDN w:val="0"/>
        <w:ind w:left="567" w:right="106" w:hanging="567"/>
      </w:pPr>
      <w:r>
        <w:t>G</w:t>
      </w:r>
      <w:r w:rsidRPr="007E0FBD">
        <w:t xml:space="preserve">adījumos, kad </w:t>
      </w:r>
      <w:proofErr w:type="spellStart"/>
      <w:r w:rsidR="003D150F">
        <w:t>Pasūtītaja</w:t>
      </w:r>
      <w:proofErr w:type="spellEnd"/>
      <w:r>
        <w:t xml:space="preserve"> telpās uzstādītajās Iekārtās</w:t>
      </w:r>
      <w:r w:rsidRPr="007E0FBD">
        <w:t xml:space="preserve"> nav pieejami visi </w:t>
      </w:r>
      <w:r>
        <w:t>piedāvājumā norādītie</w:t>
      </w:r>
      <w:r w:rsidRPr="007E0FBD">
        <w:t xml:space="preserve"> karstie dzērieni vai </w:t>
      </w:r>
      <w:r>
        <w:t>I</w:t>
      </w:r>
      <w:r w:rsidRPr="00E74086">
        <w:t>ekārt</w:t>
      </w:r>
      <w:r>
        <w:t>a</w:t>
      </w:r>
      <w:r w:rsidRPr="007E0FBD">
        <w:t xml:space="preserve"> nedarbojas, </w:t>
      </w:r>
      <w:r w:rsidR="003D150F">
        <w:rPr>
          <w:rFonts w:eastAsiaTheme="majorEastAsia"/>
          <w:color w:val="000000" w:themeColor="text1"/>
          <w:szCs w:val="24"/>
        </w:rPr>
        <w:t>Piegādātāj</w:t>
      </w:r>
      <w:r>
        <w:t>am</w:t>
      </w:r>
      <w:r w:rsidRPr="007E0FBD">
        <w:t xml:space="preserve"> ir pienākums novērst radušās tehniskās problēmas, pēc </w:t>
      </w:r>
      <w:r w:rsidR="003D150F">
        <w:t>Pasūtītāja</w:t>
      </w:r>
      <w:r w:rsidRPr="007E0FBD">
        <w:t xml:space="preserve"> izsaukum</w:t>
      </w:r>
      <w:r>
        <w:t>a</w:t>
      </w:r>
      <w:r w:rsidRPr="007E0FBD">
        <w:t xml:space="preserve"> tās pašas dienas laikā</w:t>
      </w:r>
      <w:r>
        <w:t xml:space="preserve"> </w:t>
      </w:r>
      <w:proofErr w:type="spellStart"/>
      <w:r w:rsidR="003D150F">
        <w:t>Pasūtītaja</w:t>
      </w:r>
      <w:proofErr w:type="spellEnd"/>
      <w:r>
        <w:t xml:space="preserve"> noteiktajā darba laikā, ja pieteikums nodots izpildītājam līdz </w:t>
      </w:r>
      <w:r w:rsidR="006B460D">
        <w:t xml:space="preserve">plkst. </w:t>
      </w:r>
      <w:r w:rsidRPr="00EB01F1">
        <w:t>15:00</w:t>
      </w:r>
      <w:r>
        <w:t>, ja pieteikums nodots vēlāk</w:t>
      </w:r>
      <w:r w:rsidR="006B460D">
        <w:t>, tad</w:t>
      </w:r>
      <w:r>
        <w:t xml:space="preserve"> </w:t>
      </w:r>
      <w:r w:rsidR="003D150F">
        <w:rPr>
          <w:rFonts w:eastAsiaTheme="majorEastAsia"/>
          <w:color w:val="000000" w:themeColor="text1"/>
          <w:szCs w:val="24"/>
        </w:rPr>
        <w:t>Piegādātāj</w:t>
      </w:r>
      <w:r>
        <w:t xml:space="preserve">am jāatjauno Iekārtu darbība nākamajā dienā </w:t>
      </w:r>
      <w:r w:rsidRPr="00EB01F1">
        <w:t xml:space="preserve">līdz </w:t>
      </w:r>
      <w:r w:rsidR="006B460D">
        <w:t xml:space="preserve">plkst. </w:t>
      </w:r>
      <w:r w:rsidRPr="00EB01F1">
        <w:t>9:00.</w:t>
      </w:r>
      <w:r>
        <w:t xml:space="preserve"> </w:t>
      </w:r>
    </w:p>
    <w:p w14:paraId="2536B3F4" w14:textId="77777777" w:rsidR="001C1767" w:rsidRPr="00B10A10" w:rsidRDefault="001C1767" w:rsidP="001C1767">
      <w:pPr>
        <w:pStyle w:val="ListParagraph"/>
        <w:tabs>
          <w:tab w:val="left" w:pos="839"/>
        </w:tabs>
        <w:ind w:left="0" w:right="105"/>
      </w:pPr>
      <w:r>
        <w:rPr>
          <w:b/>
          <w:bCs/>
        </w:rPr>
        <w:t>Pakalpojuma cenas, dzērienu izlietojuma dati un norēķinu nosacījumi</w:t>
      </w:r>
    </w:p>
    <w:p w14:paraId="3EA26F88" w14:textId="461A98B8" w:rsidR="001C1767" w:rsidRPr="00A24626" w:rsidRDefault="001C1767" w:rsidP="001873B7">
      <w:pPr>
        <w:pStyle w:val="ListParagraph"/>
        <w:widowControl w:val="0"/>
        <w:numPr>
          <w:ilvl w:val="1"/>
          <w:numId w:val="29"/>
        </w:numPr>
        <w:tabs>
          <w:tab w:val="left" w:pos="839"/>
        </w:tabs>
        <w:autoSpaceDE w:val="0"/>
        <w:autoSpaceDN w:val="0"/>
        <w:ind w:left="567" w:right="107" w:hanging="567"/>
        <w:rPr>
          <w:rStyle w:val="normaltextrun"/>
        </w:rPr>
      </w:pPr>
      <w:r>
        <w:rPr>
          <w:szCs w:val="24"/>
        </w:rPr>
        <w:t xml:space="preserve">Pakalpojuma </w:t>
      </w:r>
      <w:r w:rsidRPr="00BD6E38">
        <w:rPr>
          <w:szCs w:val="24"/>
        </w:rPr>
        <w:t>cenā</w:t>
      </w:r>
      <w:r w:rsidR="003D150F">
        <w:rPr>
          <w:szCs w:val="24"/>
        </w:rPr>
        <w:t xml:space="preserve"> (viena dzēriena cenā)</w:t>
      </w:r>
      <w:r w:rsidRPr="00BD6E38">
        <w:rPr>
          <w:szCs w:val="24"/>
        </w:rPr>
        <w:t xml:space="preserve"> </w:t>
      </w:r>
      <w:r w:rsidRPr="00B823EE">
        <w:rPr>
          <w:rStyle w:val="normaltextrun"/>
          <w:rFonts w:eastAsiaTheme="majorEastAsia"/>
          <w:color w:val="000000" w:themeColor="text1"/>
          <w:szCs w:val="24"/>
        </w:rPr>
        <w:t>ir iekļaut</w:t>
      </w:r>
      <w:r>
        <w:rPr>
          <w:rStyle w:val="normaltextrun"/>
          <w:rFonts w:eastAsiaTheme="majorEastAsia"/>
          <w:color w:val="000000" w:themeColor="text1"/>
          <w:szCs w:val="24"/>
        </w:rPr>
        <w:t>as</w:t>
      </w:r>
      <w:r w:rsidRPr="00B823EE">
        <w:rPr>
          <w:rStyle w:val="normaltextrun"/>
          <w:rFonts w:eastAsiaTheme="majorEastAsia"/>
          <w:color w:val="000000" w:themeColor="text1"/>
          <w:szCs w:val="24"/>
        </w:rPr>
        <w:t xml:space="preserve"> </w:t>
      </w:r>
      <w:r>
        <w:rPr>
          <w:rStyle w:val="normaltextrun"/>
          <w:rFonts w:eastAsiaTheme="majorEastAsia"/>
          <w:color w:val="000000" w:themeColor="text1"/>
          <w:szCs w:val="24"/>
        </w:rPr>
        <w:t xml:space="preserve">visas dzēriena pagatavošanai nepieciešamās izejvielas, tajā skaitā </w:t>
      </w:r>
      <w:r w:rsidRPr="00B823EE">
        <w:rPr>
          <w:szCs w:val="24"/>
        </w:rPr>
        <w:t>dzērienu</w:t>
      </w:r>
      <w:r w:rsidRPr="00B823EE">
        <w:rPr>
          <w:spacing w:val="-1"/>
          <w:szCs w:val="24"/>
        </w:rPr>
        <w:t xml:space="preserve"> </w:t>
      </w:r>
      <w:r w:rsidRPr="00B823EE">
        <w:rPr>
          <w:szCs w:val="24"/>
        </w:rPr>
        <w:t>glāze</w:t>
      </w:r>
      <w:r>
        <w:rPr>
          <w:szCs w:val="24"/>
        </w:rPr>
        <w:t>s</w:t>
      </w:r>
      <w:r w:rsidRPr="00B823EE">
        <w:rPr>
          <w:spacing w:val="-2"/>
          <w:szCs w:val="24"/>
        </w:rPr>
        <w:t xml:space="preserve"> </w:t>
      </w:r>
      <w:r w:rsidRPr="00BD6E38">
        <w:rPr>
          <w:szCs w:val="24"/>
        </w:rPr>
        <w:t>ar</w:t>
      </w:r>
      <w:r w:rsidRPr="00BD6E38">
        <w:rPr>
          <w:spacing w:val="-1"/>
          <w:szCs w:val="24"/>
        </w:rPr>
        <w:t xml:space="preserve"> </w:t>
      </w:r>
      <w:r w:rsidRPr="00BD6E38">
        <w:rPr>
          <w:szCs w:val="24"/>
        </w:rPr>
        <w:t>vāciņ</w:t>
      </w:r>
      <w:r>
        <w:rPr>
          <w:szCs w:val="24"/>
        </w:rPr>
        <w:t>iem</w:t>
      </w:r>
      <w:r w:rsidRPr="00B823EE">
        <w:rPr>
          <w:spacing w:val="-1"/>
          <w:szCs w:val="24"/>
        </w:rPr>
        <w:t xml:space="preserve"> </w:t>
      </w:r>
      <w:r w:rsidRPr="00B823EE">
        <w:rPr>
          <w:szCs w:val="24"/>
        </w:rPr>
        <w:t>un</w:t>
      </w:r>
      <w:r w:rsidRPr="00B823EE">
        <w:rPr>
          <w:spacing w:val="-2"/>
          <w:szCs w:val="24"/>
        </w:rPr>
        <w:t xml:space="preserve"> </w:t>
      </w:r>
      <w:r w:rsidRPr="00B823EE">
        <w:rPr>
          <w:szCs w:val="24"/>
        </w:rPr>
        <w:t>maisāmie</w:t>
      </w:r>
      <w:r w:rsidRPr="00B823EE">
        <w:rPr>
          <w:spacing w:val="-1"/>
          <w:szCs w:val="24"/>
        </w:rPr>
        <w:t xml:space="preserve"> </w:t>
      </w:r>
      <w:r w:rsidRPr="00B823EE">
        <w:rPr>
          <w:spacing w:val="-2"/>
          <w:szCs w:val="24"/>
        </w:rPr>
        <w:t>kociņi</w:t>
      </w:r>
      <w:r>
        <w:rPr>
          <w:spacing w:val="-2"/>
          <w:szCs w:val="24"/>
        </w:rPr>
        <w:t>, kā arī</w:t>
      </w:r>
      <w:r w:rsidRPr="00B823EE">
        <w:rPr>
          <w:rStyle w:val="normaltextrun"/>
          <w:rFonts w:eastAsiaTheme="majorEastAsia"/>
          <w:color w:val="000000" w:themeColor="text1"/>
          <w:szCs w:val="24"/>
        </w:rPr>
        <w:t xml:space="preserve"> </w:t>
      </w:r>
      <w:r>
        <w:rPr>
          <w:rStyle w:val="normaltextrun"/>
          <w:rFonts w:eastAsiaTheme="majorEastAsia"/>
          <w:color w:val="000000" w:themeColor="text1"/>
          <w:szCs w:val="24"/>
        </w:rPr>
        <w:t>v</w:t>
      </w:r>
      <w:r w:rsidRPr="00A24626">
        <w:rPr>
          <w:rStyle w:val="normaltextrun"/>
          <w:rFonts w:eastAsiaTheme="majorEastAsia"/>
          <w:color w:val="000000" w:themeColor="text1"/>
          <w:szCs w:val="24"/>
        </w:rPr>
        <w:t xml:space="preserve">isi izdevumi, kas saistīti ar </w:t>
      </w:r>
      <w:r>
        <w:rPr>
          <w:rStyle w:val="normaltextrun"/>
          <w:rFonts w:eastAsiaTheme="majorEastAsia"/>
          <w:color w:val="000000" w:themeColor="text1"/>
          <w:szCs w:val="24"/>
        </w:rPr>
        <w:t xml:space="preserve">pakalpojuma sniegšanu līguma izpildes laikā, piemēram, </w:t>
      </w:r>
      <w:r w:rsidR="001873B7">
        <w:rPr>
          <w:rStyle w:val="normaltextrun"/>
          <w:rFonts w:eastAsiaTheme="majorEastAsia"/>
          <w:color w:val="000000" w:themeColor="text1"/>
          <w:szCs w:val="24"/>
        </w:rPr>
        <w:lastRenderedPageBreak/>
        <w:t xml:space="preserve">Iekārtu nomas maksa, </w:t>
      </w:r>
      <w:r>
        <w:rPr>
          <w:rStyle w:val="normaltextrun"/>
          <w:rFonts w:eastAsiaTheme="majorEastAsia"/>
          <w:color w:val="000000" w:themeColor="text1"/>
          <w:szCs w:val="24"/>
        </w:rPr>
        <w:t>I</w:t>
      </w:r>
      <w:r w:rsidRPr="00A24626">
        <w:rPr>
          <w:rStyle w:val="normaltextrun"/>
          <w:rFonts w:eastAsiaTheme="majorEastAsia"/>
          <w:color w:val="000000" w:themeColor="text1"/>
          <w:szCs w:val="24"/>
        </w:rPr>
        <w:t>ekārtu piegāde</w:t>
      </w:r>
      <w:r w:rsidR="00E93A55">
        <w:rPr>
          <w:rStyle w:val="normaltextrun"/>
          <w:rFonts w:eastAsiaTheme="majorEastAsia"/>
          <w:color w:val="000000" w:themeColor="text1"/>
          <w:szCs w:val="24"/>
        </w:rPr>
        <w:t xml:space="preserve"> </w:t>
      </w:r>
      <w:r>
        <w:rPr>
          <w:rStyle w:val="normaltextrun"/>
          <w:rFonts w:eastAsiaTheme="majorEastAsia"/>
          <w:color w:val="000000" w:themeColor="text1"/>
          <w:szCs w:val="24"/>
        </w:rPr>
        <w:t>un uzstādīšana</w:t>
      </w:r>
      <w:r w:rsidR="001873B7">
        <w:rPr>
          <w:rStyle w:val="normaltextrun"/>
          <w:rFonts w:eastAsiaTheme="majorEastAsia"/>
          <w:color w:val="000000" w:themeColor="text1"/>
          <w:szCs w:val="24"/>
        </w:rPr>
        <w:t xml:space="preserve">, </w:t>
      </w:r>
      <w:r w:rsidRPr="00A24626">
        <w:rPr>
          <w:rStyle w:val="normaltextrun"/>
          <w:rFonts w:eastAsiaTheme="majorEastAsia"/>
          <w:color w:val="000000" w:themeColor="text1"/>
          <w:szCs w:val="24"/>
        </w:rPr>
        <w:t>(t.i. nešana, uzstādīšana, montāža, pieejas iespējas nodrošināšana</w:t>
      </w:r>
      <w:r>
        <w:rPr>
          <w:rStyle w:val="normaltextrun"/>
          <w:rFonts w:eastAsiaTheme="majorEastAsia"/>
          <w:color w:val="000000" w:themeColor="text1"/>
          <w:szCs w:val="24"/>
        </w:rPr>
        <w:t>, regulēšana un programmu uzstādīšana, limitu un izmantošanas nosacījumu mainīšana</w:t>
      </w:r>
      <w:r w:rsidRPr="00A24626">
        <w:rPr>
          <w:rStyle w:val="normaltextrun"/>
          <w:rFonts w:eastAsiaTheme="majorEastAsia"/>
          <w:color w:val="000000" w:themeColor="text1"/>
          <w:szCs w:val="24"/>
        </w:rPr>
        <w:t xml:space="preserve"> u.c.), nepieciešamie instrumenti</w:t>
      </w:r>
      <w:r>
        <w:rPr>
          <w:rStyle w:val="normaltextrun"/>
          <w:rFonts w:eastAsiaTheme="majorEastAsia"/>
          <w:color w:val="000000" w:themeColor="text1"/>
          <w:szCs w:val="24"/>
        </w:rPr>
        <w:t>, detaļas</w:t>
      </w:r>
      <w:r w:rsidRPr="00A24626">
        <w:rPr>
          <w:rStyle w:val="normaltextrun"/>
          <w:rFonts w:eastAsiaTheme="majorEastAsia"/>
          <w:color w:val="000000" w:themeColor="text1"/>
          <w:szCs w:val="24"/>
        </w:rPr>
        <w:t xml:space="preserve"> un materiāli, nepieciešamās profilaktiskās apkopes un remonti, kā arī </w:t>
      </w:r>
      <w:r>
        <w:rPr>
          <w:rStyle w:val="normaltextrun"/>
          <w:rFonts w:eastAsiaTheme="majorEastAsia"/>
          <w:color w:val="000000" w:themeColor="text1"/>
          <w:szCs w:val="24"/>
        </w:rPr>
        <w:t>pārvietošana</w:t>
      </w:r>
      <w:r w:rsidRPr="00A24626">
        <w:rPr>
          <w:rStyle w:val="normaltextrun"/>
          <w:rFonts w:eastAsiaTheme="majorEastAsia"/>
          <w:color w:val="000000" w:themeColor="text1"/>
          <w:szCs w:val="24"/>
        </w:rPr>
        <w:t xml:space="preserve"> uz un no </w:t>
      </w:r>
      <w:r w:rsidR="003D150F">
        <w:rPr>
          <w:rStyle w:val="normaltextrun"/>
          <w:rFonts w:eastAsiaTheme="majorEastAsia"/>
          <w:color w:val="000000" w:themeColor="text1"/>
          <w:szCs w:val="24"/>
        </w:rPr>
        <w:t>Pasūtītāja</w:t>
      </w:r>
      <w:r w:rsidRPr="00A24626">
        <w:rPr>
          <w:rStyle w:val="normaltextrun"/>
          <w:rFonts w:eastAsiaTheme="majorEastAsia"/>
          <w:color w:val="000000" w:themeColor="text1"/>
          <w:szCs w:val="24"/>
        </w:rPr>
        <w:t xml:space="preserve"> adresēm, novietošana </w:t>
      </w:r>
      <w:r w:rsidR="003D150F">
        <w:rPr>
          <w:rStyle w:val="normaltextrun"/>
          <w:rFonts w:eastAsiaTheme="majorEastAsia"/>
          <w:color w:val="000000" w:themeColor="text1"/>
          <w:szCs w:val="24"/>
        </w:rPr>
        <w:t>Pasūtītāja</w:t>
      </w:r>
      <w:r w:rsidRPr="00A24626">
        <w:rPr>
          <w:rStyle w:val="normaltextrun"/>
          <w:rFonts w:eastAsiaTheme="majorEastAsia"/>
          <w:color w:val="000000" w:themeColor="text1"/>
          <w:szCs w:val="24"/>
        </w:rPr>
        <w:t xml:space="preserve"> norādītajās vietās, ar tehnisko apkalpošanu saistītie darbi, lietotāju apmācība, dzērienu kvalitātes pārbaude, </w:t>
      </w:r>
      <w:r>
        <w:rPr>
          <w:rStyle w:val="normaltextrun"/>
          <w:rFonts w:eastAsiaTheme="majorEastAsia"/>
          <w:color w:val="000000" w:themeColor="text1"/>
          <w:szCs w:val="24"/>
        </w:rPr>
        <w:t xml:space="preserve">preču piegāde, </w:t>
      </w:r>
      <w:r w:rsidRPr="00A24626">
        <w:rPr>
          <w:rStyle w:val="normaltextrun"/>
          <w:rFonts w:eastAsiaTheme="majorEastAsia"/>
          <w:color w:val="000000" w:themeColor="text1"/>
          <w:szCs w:val="24"/>
        </w:rPr>
        <w:t>kā arī visi valsts un pašvaldības noteiktie nodokļi (izņemot PVN) un nodevas.</w:t>
      </w:r>
    </w:p>
    <w:p w14:paraId="789D90B7" w14:textId="43BFADAB" w:rsidR="001C1767" w:rsidRDefault="003D150F" w:rsidP="001873B7">
      <w:pPr>
        <w:pStyle w:val="ListParagraph"/>
        <w:widowControl w:val="0"/>
        <w:numPr>
          <w:ilvl w:val="1"/>
          <w:numId w:val="29"/>
        </w:numPr>
        <w:autoSpaceDE w:val="0"/>
        <w:autoSpaceDN w:val="0"/>
        <w:ind w:left="567" w:right="106" w:hanging="567"/>
      </w:pPr>
      <w:r>
        <w:rPr>
          <w:rFonts w:eastAsiaTheme="majorEastAsia"/>
          <w:color w:val="000000" w:themeColor="text1"/>
          <w:szCs w:val="24"/>
        </w:rPr>
        <w:t>Piegādātā</w:t>
      </w:r>
      <w:r w:rsidR="001C1767">
        <w:t xml:space="preserve">jam </w:t>
      </w:r>
      <w:r w:rsidR="001C1767">
        <w:rPr>
          <w:u w:val="single"/>
        </w:rPr>
        <w:t>katrai Ierīcei atsevišķi</w:t>
      </w:r>
      <w:r w:rsidR="001C1767">
        <w:t xml:space="preserve"> jāuzskaita un rēķinā jāuzrāda faktiskais </w:t>
      </w:r>
      <w:r w:rsidR="001C1767" w:rsidRPr="009E3C5F">
        <w:rPr>
          <w:u w:val="single"/>
        </w:rPr>
        <w:t xml:space="preserve">dzērienu skaits </w:t>
      </w:r>
      <w:r w:rsidR="001C1767">
        <w:rPr>
          <w:u w:val="single"/>
        </w:rPr>
        <w:t xml:space="preserve">sadalījumā </w:t>
      </w:r>
      <w:r w:rsidR="001C1767" w:rsidRPr="009E3C5F">
        <w:rPr>
          <w:u w:val="single"/>
        </w:rPr>
        <w:t xml:space="preserve">pa </w:t>
      </w:r>
      <w:r w:rsidR="001C1767">
        <w:rPr>
          <w:u w:val="single"/>
        </w:rPr>
        <w:t xml:space="preserve">to </w:t>
      </w:r>
      <w:r w:rsidR="001C1767" w:rsidRPr="009E3C5F">
        <w:rPr>
          <w:u w:val="single"/>
        </w:rPr>
        <w:t>veidiem</w:t>
      </w:r>
      <w:r w:rsidR="001C1767">
        <w:t>, kas saņemts, izmantojot Pieejas iespējas konkrētajā mēnesī par kuru tiek piestādīts rēķins. P</w:t>
      </w:r>
      <w:r w:rsidR="001C1767" w:rsidRPr="00A52F9D">
        <w:t xml:space="preserve">ēc </w:t>
      </w:r>
      <w:proofErr w:type="spellStart"/>
      <w:r>
        <w:t>Pasūtītaja</w:t>
      </w:r>
      <w:proofErr w:type="spellEnd"/>
      <w:r w:rsidR="001C1767" w:rsidRPr="00A52F9D">
        <w:t xml:space="preserve"> pieprasījuma</w:t>
      </w:r>
      <w:r w:rsidR="001C1767" w:rsidDel="000A3787">
        <w:t xml:space="preserve"> </w:t>
      </w:r>
      <w:r>
        <w:rPr>
          <w:rFonts w:eastAsiaTheme="majorEastAsia"/>
          <w:color w:val="000000" w:themeColor="text1"/>
          <w:szCs w:val="24"/>
        </w:rPr>
        <w:t>Piegādātāj</w:t>
      </w:r>
      <w:r w:rsidR="001C1767">
        <w:t xml:space="preserve">am, atbilstoši ražotāja noteiktajām Iekārtas iespējām, jāspēj nodrošināt arī detalizētāka Iekārtas izmantošanas un dzērienu veidu statistikas informācija, piemēram, statistika pa dienām, kā arī statistika par </w:t>
      </w:r>
      <w:r w:rsidR="001C1767" w:rsidRPr="001F097B">
        <w:t xml:space="preserve">maksas dzērienu </w:t>
      </w:r>
      <w:r w:rsidR="001C1767">
        <w:t>izmantošanu Iekārtās</w:t>
      </w:r>
      <w:r w:rsidR="001C1767" w:rsidRPr="001F097B">
        <w:t>.</w:t>
      </w:r>
    </w:p>
    <w:p w14:paraId="4FC5B44A" w14:textId="4BE415AE" w:rsidR="001C1767" w:rsidRPr="001F097B" w:rsidRDefault="003D150F" w:rsidP="001873B7">
      <w:pPr>
        <w:pStyle w:val="ListParagraph"/>
        <w:widowControl w:val="0"/>
        <w:numPr>
          <w:ilvl w:val="1"/>
          <w:numId w:val="29"/>
        </w:numPr>
        <w:autoSpaceDE w:val="0"/>
        <w:autoSpaceDN w:val="0"/>
        <w:ind w:left="567" w:right="106" w:hanging="567"/>
      </w:pPr>
      <w:r>
        <w:t>Pasūtītājs</w:t>
      </w:r>
      <w:r w:rsidR="001C1767" w:rsidRPr="0079273D">
        <w:t xml:space="preserve"> veic samaksu </w:t>
      </w:r>
      <w:r w:rsidR="001C1767">
        <w:t>2</w:t>
      </w:r>
      <w:r w:rsidR="001C1767" w:rsidRPr="0079273D">
        <w:t xml:space="preserve">0 (divdesmit) kalendāro dienu laikā pēc abpusēji parakstītas pavadzīmes </w:t>
      </w:r>
      <w:r w:rsidR="001C1767">
        <w:t>vai</w:t>
      </w:r>
      <w:r w:rsidR="001C1767" w:rsidRPr="0079273D">
        <w:t xml:space="preserve"> rēķina saņemšanas  dienas</w:t>
      </w:r>
      <w:r w:rsidR="001C1767">
        <w:t>.</w:t>
      </w:r>
    </w:p>
    <w:p w14:paraId="6EA265CE" w14:textId="623F5AA9" w:rsidR="001C1767" w:rsidRPr="004648DD" w:rsidRDefault="003D150F" w:rsidP="001873B7">
      <w:pPr>
        <w:pStyle w:val="ListParagraph"/>
        <w:widowControl w:val="0"/>
        <w:numPr>
          <w:ilvl w:val="1"/>
          <w:numId w:val="29"/>
        </w:numPr>
        <w:tabs>
          <w:tab w:val="left" w:pos="839"/>
        </w:tabs>
        <w:autoSpaceDE w:val="0"/>
        <w:autoSpaceDN w:val="0"/>
        <w:ind w:left="567" w:hanging="567"/>
      </w:pPr>
      <w:r>
        <w:t>Pasūtītājs</w:t>
      </w:r>
      <w:r w:rsidR="001C1767">
        <w:rPr>
          <w:spacing w:val="-3"/>
        </w:rPr>
        <w:t xml:space="preserve"> </w:t>
      </w:r>
      <w:r w:rsidR="001C1767">
        <w:t>apmaksā</w:t>
      </w:r>
      <w:r w:rsidR="001C1767">
        <w:rPr>
          <w:spacing w:val="-2"/>
        </w:rPr>
        <w:t xml:space="preserve"> </w:t>
      </w:r>
      <w:r w:rsidR="001C1767">
        <w:t>faktisko</w:t>
      </w:r>
      <w:r w:rsidR="001C1767">
        <w:rPr>
          <w:spacing w:val="-1"/>
        </w:rPr>
        <w:t xml:space="preserve"> </w:t>
      </w:r>
      <w:r w:rsidR="001C1767">
        <w:t>dzērienu</w:t>
      </w:r>
      <w:r w:rsidR="001C1767">
        <w:rPr>
          <w:spacing w:val="-2"/>
        </w:rPr>
        <w:t xml:space="preserve"> </w:t>
      </w:r>
      <w:r w:rsidR="001C1767">
        <w:t>patēriņu</w:t>
      </w:r>
      <w:r w:rsidR="001C1767">
        <w:rPr>
          <w:spacing w:val="-1"/>
        </w:rPr>
        <w:t xml:space="preserve"> </w:t>
      </w:r>
      <w:r w:rsidR="001C1767">
        <w:t>par</w:t>
      </w:r>
      <w:r w:rsidR="001C1767">
        <w:rPr>
          <w:spacing w:val="-2"/>
        </w:rPr>
        <w:t xml:space="preserve"> </w:t>
      </w:r>
      <w:r w:rsidR="001C1767">
        <w:t>katru</w:t>
      </w:r>
      <w:r w:rsidR="001C1767">
        <w:rPr>
          <w:spacing w:val="-2"/>
        </w:rPr>
        <w:t xml:space="preserve"> </w:t>
      </w:r>
      <w:r w:rsidR="001C1767">
        <w:t>mēnesi</w:t>
      </w:r>
      <w:r w:rsidR="001C1767">
        <w:rPr>
          <w:spacing w:val="-1"/>
        </w:rPr>
        <w:t xml:space="preserve"> </w:t>
      </w:r>
      <w:r w:rsidR="001C1767">
        <w:t>atbilstoši izmantotajām</w:t>
      </w:r>
      <w:r w:rsidR="001C1767">
        <w:rPr>
          <w:spacing w:val="57"/>
        </w:rPr>
        <w:t xml:space="preserve"> </w:t>
      </w:r>
      <w:r w:rsidR="001C1767">
        <w:t xml:space="preserve">Pieejas iespējām. </w:t>
      </w:r>
      <w:r w:rsidR="001C1767" w:rsidRPr="00EB01F1">
        <w:t xml:space="preserve">Orientējošais dzērienu skaits mēnesī, ko </w:t>
      </w:r>
      <w:r>
        <w:t>Pasūtītājs</w:t>
      </w:r>
      <w:r w:rsidR="001C1767" w:rsidRPr="00EB01F1">
        <w:t xml:space="preserve"> plāno nodrošināt darbiniekiem </w:t>
      </w:r>
      <w:r w:rsidR="001C1767">
        <w:t xml:space="preserve">izmantojot Piekļuves iespēju </w:t>
      </w:r>
      <w:r w:rsidR="001C1767" w:rsidRPr="00EB01F1">
        <w:t>ir 6</w:t>
      </w:r>
      <w:r w:rsidR="001C1767">
        <w:t> </w:t>
      </w:r>
      <w:r w:rsidR="001C1767" w:rsidRPr="00EB01F1">
        <w:t>000</w:t>
      </w:r>
      <w:r w:rsidR="001C1767">
        <w:t>,</w:t>
      </w:r>
      <w:r w:rsidR="001C1767" w:rsidRPr="00EB01F1">
        <w:t xml:space="preserve"> izmantoto dzērienu skaits nav fiksēts un tas Līguma izpildes laikā var mainīties atbilstoši </w:t>
      </w:r>
      <w:r>
        <w:rPr>
          <w:rFonts w:eastAsiaTheme="majorEastAsia"/>
          <w:color w:val="000000" w:themeColor="text1"/>
          <w:szCs w:val="24"/>
        </w:rPr>
        <w:t>Piegādātāja</w:t>
      </w:r>
      <w:r w:rsidR="001C1767" w:rsidRPr="00EB01F1">
        <w:t xml:space="preserve"> piedāvājumam, klātienē strādājošo darbinieku skaitam un citiem apstākļiem.</w:t>
      </w:r>
    </w:p>
    <w:p w14:paraId="67287164" w14:textId="77777777" w:rsidR="001C1767" w:rsidRPr="00EB01F1" w:rsidRDefault="001C1767" w:rsidP="001C1767">
      <w:pPr>
        <w:pStyle w:val="ListParagraph"/>
        <w:ind w:left="0"/>
        <w:rPr>
          <w:b/>
          <w:bCs/>
          <w:szCs w:val="24"/>
        </w:rPr>
      </w:pPr>
      <w:r>
        <w:rPr>
          <w:b/>
          <w:bCs/>
          <w:szCs w:val="24"/>
        </w:rPr>
        <w:t>Papildus k</w:t>
      </w:r>
      <w:r w:rsidRPr="00831B92">
        <w:rPr>
          <w:b/>
          <w:bCs/>
          <w:szCs w:val="24"/>
        </w:rPr>
        <w:t xml:space="preserve">afijas </w:t>
      </w:r>
      <w:r>
        <w:rPr>
          <w:b/>
          <w:bCs/>
          <w:szCs w:val="24"/>
        </w:rPr>
        <w:t xml:space="preserve">iegāde un </w:t>
      </w:r>
      <w:r w:rsidRPr="00831B92">
        <w:rPr>
          <w:b/>
          <w:bCs/>
          <w:szCs w:val="24"/>
        </w:rPr>
        <w:t>piegāde</w:t>
      </w:r>
      <w:r>
        <w:rPr>
          <w:b/>
          <w:bCs/>
          <w:szCs w:val="24"/>
        </w:rPr>
        <w:t>s nosacījumi</w:t>
      </w:r>
    </w:p>
    <w:p w14:paraId="1592F65A" w14:textId="3385F929" w:rsidR="001C1767" w:rsidRDefault="009670E1" w:rsidP="009670E1">
      <w:pPr>
        <w:pStyle w:val="ListParagraph"/>
        <w:widowControl w:val="0"/>
        <w:numPr>
          <w:ilvl w:val="1"/>
          <w:numId w:val="29"/>
        </w:numPr>
        <w:tabs>
          <w:tab w:val="left" w:pos="839"/>
        </w:tabs>
        <w:autoSpaceDE w:val="0"/>
        <w:autoSpaceDN w:val="0"/>
        <w:ind w:left="567" w:hanging="567"/>
      </w:pPr>
      <w:r>
        <w:t>Provizoriskais</w:t>
      </w:r>
      <w:r w:rsidRPr="004648DD">
        <w:t xml:space="preserve"> </w:t>
      </w:r>
      <w:r w:rsidR="001C1767">
        <w:t xml:space="preserve">papildus nepieciešamais </w:t>
      </w:r>
      <w:r w:rsidR="001C1767" w:rsidRPr="004648DD">
        <w:t>kafijas daudzums mēnesī:</w:t>
      </w:r>
      <w:r w:rsidR="001C1767">
        <w:t xml:space="preserve"> </w:t>
      </w:r>
    </w:p>
    <w:p w14:paraId="42019930" w14:textId="77777777" w:rsidR="001C1767" w:rsidRDefault="001C1767" w:rsidP="009670E1">
      <w:pPr>
        <w:pStyle w:val="ListParagraph"/>
        <w:widowControl w:val="0"/>
        <w:numPr>
          <w:ilvl w:val="0"/>
          <w:numId w:val="32"/>
        </w:numPr>
        <w:autoSpaceDE w:val="0"/>
        <w:autoSpaceDN w:val="0"/>
        <w:ind w:left="851" w:hanging="284"/>
      </w:pPr>
      <w:r w:rsidRPr="004648DD">
        <w:t xml:space="preserve">maltā kafija – 33 kg, </w:t>
      </w:r>
    </w:p>
    <w:p w14:paraId="525E8CA5" w14:textId="77777777" w:rsidR="001C1767" w:rsidRPr="004648DD" w:rsidRDefault="001C1767" w:rsidP="00535B12">
      <w:pPr>
        <w:pStyle w:val="ListParagraph"/>
        <w:widowControl w:val="0"/>
        <w:numPr>
          <w:ilvl w:val="0"/>
          <w:numId w:val="32"/>
        </w:numPr>
        <w:autoSpaceDE w:val="0"/>
        <w:autoSpaceDN w:val="0"/>
        <w:ind w:left="851" w:hanging="284"/>
      </w:pPr>
      <w:r w:rsidRPr="004648DD">
        <w:t>kafijas pupiņas -</w:t>
      </w:r>
      <w:r>
        <w:t xml:space="preserve"> </w:t>
      </w:r>
      <w:r w:rsidRPr="004648DD">
        <w:t>3 kg</w:t>
      </w:r>
      <w:r>
        <w:t>.</w:t>
      </w:r>
    </w:p>
    <w:p w14:paraId="1046775A" w14:textId="77777777" w:rsidR="001C1767" w:rsidRDefault="001C1767" w:rsidP="009670E1">
      <w:pPr>
        <w:pStyle w:val="ListParagraph"/>
        <w:widowControl w:val="0"/>
        <w:numPr>
          <w:ilvl w:val="1"/>
          <w:numId w:val="29"/>
        </w:numPr>
        <w:tabs>
          <w:tab w:val="left" w:pos="839"/>
        </w:tabs>
        <w:autoSpaceDE w:val="0"/>
        <w:autoSpaceDN w:val="0"/>
        <w:ind w:left="567" w:hanging="567"/>
      </w:pPr>
      <w:r>
        <w:t>Prasības kafijas pupiņam un maltai kafijai:</w:t>
      </w:r>
    </w:p>
    <w:p w14:paraId="7A5D7043" w14:textId="0B549A5C" w:rsidR="001C1767" w:rsidRPr="001F097B" w:rsidRDefault="001C1767" w:rsidP="00535B12">
      <w:pPr>
        <w:pStyle w:val="ListParagraph"/>
        <w:widowControl w:val="0"/>
        <w:numPr>
          <w:ilvl w:val="0"/>
          <w:numId w:val="31"/>
        </w:numPr>
        <w:autoSpaceDE w:val="0"/>
        <w:autoSpaceDN w:val="0"/>
        <w:ind w:left="851" w:hanging="284"/>
        <w:rPr>
          <w:szCs w:val="24"/>
        </w:rPr>
      </w:pPr>
      <w:r w:rsidRPr="000A3787">
        <w:rPr>
          <w:szCs w:val="24"/>
        </w:rPr>
        <w:t>k</w:t>
      </w:r>
      <w:r w:rsidRPr="001F097B">
        <w:rPr>
          <w:szCs w:val="24"/>
        </w:rPr>
        <w:t xml:space="preserve">afijas pupiņas </w:t>
      </w:r>
      <w:r w:rsidRPr="00EB01F1">
        <w:rPr>
          <w:szCs w:val="24"/>
        </w:rPr>
        <w:t>vidējā grauzdējuma</w:t>
      </w:r>
      <w:r w:rsidRPr="001F097B">
        <w:rPr>
          <w:szCs w:val="24"/>
        </w:rPr>
        <w:t>, paredzētas pagatavošanai  kafijas automātos, sastāvs -</w:t>
      </w:r>
      <w:r>
        <w:rPr>
          <w:szCs w:val="24"/>
        </w:rPr>
        <w:t xml:space="preserve"> </w:t>
      </w:r>
      <w:r w:rsidRPr="001F097B">
        <w:rPr>
          <w:szCs w:val="24"/>
        </w:rPr>
        <w:t xml:space="preserve">100% </w:t>
      </w:r>
      <w:proofErr w:type="spellStart"/>
      <w:r w:rsidRPr="001F097B">
        <w:rPr>
          <w:szCs w:val="24"/>
        </w:rPr>
        <w:t>Arabica</w:t>
      </w:r>
      <w:proofErr w:type="spellEnd"/>
      <w:r w:rsidRPr="001F097B">
        <w:rPr>
          <w:szCs w:val="24"/>
        </w:rPr>
        <w:t>;</w:t>
      </w:r>
    </w:p>
    <w:p w14:paraId="244DCC2E" w14:textId="0A62E77B" w:rsidR="00131E6F" w:rsidRDefault="001C1767" w:rsidP="00535B12">
      <w:pPr>
        <w:pStyle w:val="ListParagraph"/>
        <w:widowControl w:val="0"/>
        <w:numPr>
          <w:ilvl w:val="0"/>
          <w:numId w:val="31"/>
        </w:numPr>
        <w:tabs>
          <w:tab w:val="left" w:pos="839"/>
        </w:tabs>
        <w:autoSpaceDE w:val="0"/>
        <w:autoSpaceDN w:val="0"/>
        <w:ind w:left="851" w:hanging="284"/>
      </w:pPr>
      <w:r>
        <w:t>m</w:t>
      </w:r>
      <w:r w:rsidRPr="000A3787">
        <w:t xml:space="preserve">alta kafija vidējā grauzdējuma, piemērota pagatavošanai tieši tasītē vai franču kafijas presē, sastāvs </w:t>
      </w:r>
      <w:r w:rsidR="00131E6F">
        <w:t>–</w:t>
      </w:r>
      <w:r w:rsidRPr="000A3787">
        <w:t xml:space="preserve"> </w:t>
      </w:r>
      <w:r w:rsidR="00131E6F">
        <w:t>vismaz 8</w:t>
      </w:r>
      <w:r w:rsidRPr="000A3787">
        <w:t xml:space="preserve">0% </w:t>
      </w:r>
      <w:proofErr w:type="spellStart"/>
      <w:r w:rsidRPr="000A3787">
        <w:t>Arabica</w:t>
      </w:r>
      <w:proofErr w:type="spellEnd"/>
      <w:r w:rsidR="00131E6F">
        <w:t>;</w:t>
      </w:r>
    </w:p>
    <w:p w14:paraId="6DA8BFDC" w14:textId="0F570EF6" w:rsidR="001C1767" w:rsidRPr="000A3787" w:rsidRDefault="00131E6F" w:rsidP="00535B12">
      <w:pPr>
        <w:pStyle w:val="ListParagraph"/>
        <w:widowControl w:val="0"/>
        <w:numPr>
          <w:ilvl w:val="0"/>
          <w:numId w:val="31"/>
        </w:numPr>
        <w:tabs>
          <w:tab w:val="left" w:pos="839"/>
        </w:tabs>
        <w:autoSpaceDE w:val="0"/>
        <w:autoSpaceDN w:val="0"/>
        <w:ind w:left="851" w:hanging="284"/>
      </w:pPr>
      <w:r>
        <w:t>Piegādātājam par Tehniskajā-finanšu piedāvājumā norādīto cenu jāspēj nodrošināt vismaz trīs dažādu</w:t>
      </w:r>
      <w:r w:rsidR="00BC71C8">
        <w:t>s</w:t>
      </w:r>
      <w:r>
        <w:t xml:space="preserve"> </w:t>
      </w:r>
      <w:r w:rsidR="00BC71C8" w:rsidRPr="00752943">
        <w:rPr>
          <w:u w:val="single"/>
        </w:rPr>
        <w:t>maltas kafijas</w:t>
      </w:r>
      <w:r w:rsidR="00BC71C8">
        <w:t xml:space="preserve"> veidus</w:t>
      </w:r>
      <w:r>
        <w:t xml:space="preserve">, kur katrs no trīs </w:t>
      </w:r>
      <w:r w:rsidR="00BC71C8">
        <w:t xml:space="preserve">maltas </w:t>
      </w:r>
      <w:r>
        <w:t>kafijas variantiem atšķiras ar sastāvu un/vai grauzdējuma pakāpi</w:t>
      </w:r>
      <w:r w:rsidR="00693BD7">
        <w:t xml:space="preserve"> Pēc līguma noslēgšanas Pasūtītājs izvēlēsies vienu no piedāvātajiem risinājumiem </w:t>
      </w:r>
      <w:r w:rsidR="00BC71C8">
        <w:t>maltajai kafijai</w:t>
      </w:r>
      <w:r w:rsidR="00693BD7">
        <w:t xml:space="preserve">, kurš tiks izmantots līguma izpildes laikā. </w:t>
      </w:r>
    </w:p>
    <w:p w14:paraId="7DD54F22" w14:textId="77777777" w:rsidR="001C1767" w:rsidRPr="00567359" w:rsidRDefault="001C1767" w:rsidP="00535B12">
      <w:pPr>
        <w:pStyle w:val="ListParagraph"/>
        <w:widowControl w:val="0"/>
        <w:numPr>
          <w:ilvl w:val="1"/>
          <w:numId w:val="29"/>
        </w:numPr>
        <w:autoSpaceDE w:val="0"/>
        <w:autoSpaceDN w:val="0"/>
        <w:ind w:left="567" w:hanging="567"/>
      </w:pPr>
      <w:r w:rsidRPr="00567359">
        <w:t>Uz kafijas iepakojuma jābūt šādai informācijai: zīmola nosaukums, sastāvs, iepakojuma svars, derīguma/lietošanas termiņš, ražotājs, izplatītājs, informācija par grauzdēšanas pakāpi. Derīguma/lietošanas termiņ</w:t>
      </w:r>
      <w:r>
        <w:t>am</w:t>
      </w:r>
      <w:r w:rsidRPr="00567359">
        <w:t xml:space="preserve"> piegādes brīdī jābūt vismaz 6 (seši) mēneši.</w:t>
      </w:r>
    </w:p>
    <w:p w14:paraId="7B49C110" w14:textId="77777777" w:rsidR="001C1767" w:rsidRDefault="001C1767" w:rsidP="00535B12">
      <w:pPr>
        <w:pStyle w:val="ListParagraph"/>
        <w:widowControl w:val="0"/>
        <w:numPr>
          <w:ilvl w:val="1"/>
          <w:numId w:val="29"/>
        </w:numPr>
        <w:autoSpaceDE w:val="0"/>
        <w:autoSpaceDN w:val="0"/>
        <w:ind w:left="567" w:hanging="567"/>
      </w:pPr>
      <w:r w:rsidRPr="00567359">
        <w:t xml:space="preserve">Kafijas piegādes termiņš: </w:t>
      </w:r>
      <w:r>
        <w:t>5</w:t>
      </w:r>
      <w:r w:rsidRPr="00567359">
        <w:t xml:space="preserve"> (</w:t>
      </w:r>
      <w:r>
        <w:t>piecu</w:t>
      </w:r>
      <w:r w:rsidRPr="00567359">
        <w:t>) darba dien</w:t>
      </w:r>
      <w:r>
        <w:t>u laikā</w:t>
      </w:r>
      <w:r w:rsidRPr="00567359">
        <w:t xml:space="preserve"> no pasūtījuma nosūtīšanas dienas. </w:t>
      </w:r>
    </w:p>
    <w:p w14:paraId="57806A70" w14:textId="77777777" w:rsidR="001C1767" w:rsidRDefault="001C1767" w:rsidP="00535B12">
      <w:pPr>
        <w:pStyle w:val="ListParagraph"/>
        <w:widowControl w:val="0"/>
        <w:numPr>
          <w:ilvl w:val="1"/>
          <w:numId w:val="29"/>
        </w:numPr>
        <w:autoSpaceDE w:val="0"/>
        <w:autoSpaceDN w:val="0"/>
        <w:ind w:left="567" w:hanging="567"/>
      </w:pPr>
      <w:r w:rsidRPr="00567359">
        <w:t>Kafijas piegādes vieta</w:t>
      </w:r>
      <w:r>
        <w:t>:</w:t>
      </w:r>
      <w:r w:rsidRPr="00567359">
        <w:t xml:space="preserve"> kafijas piegāde jānodrošina uz Aleksandra Čaka iela 42, Rīga.</w:t>
      </w:r>
    </w:p>
    <w:p w14:paraId="74802C9E" w14:textId="15818181" w:rsidR="001C1767" w:rsidRPr="00EB01F1" w:rsidRDefault="001C1767" w:rsidP="00535B12">
      <w:pPr>
        <w:pStyle w:val="ListParagraph"/>
        <w:widowControl w:val="0"/>
        <w:numPr>
          <w:ilvl w:val="1"/>
          <w:numId w:val="29"/>
        </w:numPr>
        <w:autoSpaceDE w:val="0"/>
        <w:autoSpaceDN w:val="0"/>
        <w:ind w:left="567" w:hanging="567"/>
      </w:pPr>
      <w:r w:rsidRPr="00567359">
        <w:t xml:space="preserve">Minimālais piegādes apjoms: </w:t>
      </w:r>
      <w:r w:rsidRPr="00E12128">
        <w:t>50</w:t>
      </w:r>
      <w:r w:rsidRPr="00567359">
        <w:t xml:space="preserve"> kg. Mazāku apjomu </w:t>
      </w:r>
      <w:r w:rsidR="003D150F">
        <w:t>Pasūtītājs</w:t>
      </w:r>
      <w:r w:rsidRPr="00567359">
        <w:t xml:space="preserve"> var saņemt pie </w:t>
      </w:r>
      <w:r w:rsidR="003D150F">
        <w:rPr>
          <w:rFonts w:eastAsiaTheme="majorEastAsia"/>
          <w:color w:val="000000" w:themeColor="text1"/>
          <w:szCs w:val="24"/>
        </w:rPr>
        <w:t>Piegādātāja</w:t>
      </w:r>
      <w:r w:rsidRPr="00567359">
        <w:t xml:space="preserve">, </w:t>
      </w:r>
      <w:r w:rsidR="0078018E">
        <w:rPr>
          <w:rFonts w:eastAsiaTheme="majorEastAsia"/>
          <w:color w:val="000000" w:themeColor="text1"/>
          <w:szCs w:val="24"/>
        </w:rPr>
        <w:t>Piegādātāja</w:t>
      </w:r>
      <w:r>
        <w:t xml:space="preserve"> </w:t>
      </w:r>
      <w:r w:rsidRPr="00567359">
        <w:t>preču izsniegšanas vietā.</w:t>
      </w:r>
    </w:p>
    <w:p w14:paraId="743C92BF" w14:textId="77777777" w:rsidR="001C1767" w:rsidRDefault="001C1767" w:rsidP="001C1767">
      <w:pPr>
        <w:pStyle w:val="ListParagraph"/>
        <w:ind w:left="426" w:hanging="426"/>
        <w:rPr>
          <w:b/>
          <w:bCs/>
        </w:rPr>
      </w:pPr>
      <w:r w:rsidRPr="00EB01F1">
        <w:rPr>
          <w:b/>
          <w:bCs/>
        </w:rPr>
        <w:t xml:space="preserve">Citi </w:t>
      </w:r>
      <w:r>
        <w:rPr>
          <w:b/>
          <w:bCs/>
        </w:rPr>
        <w:t>nosacījumi</w:t>
      </w:r>
    </w:p>
    <w:p w14:paraId="52D69236" w14:textId="0A9CCD4C" w:rsidR="001C1767" w:rsidRPr="00735044" w:rsidRDefault="003D150F" w:rsidP="00535B12">
      <w:pPr>
        <w:pStyle w:val="ListParagraph"/>
        <w:widowControl w:val="0"/>
        <w:numPr>
          <w:ilvl w:val="1"/>
          <w:numId w:val="29"/>
        </w:numPr>
        <w:autoSpaceDE w:val="0"/>
        <w:autoSpaceDN w:val="0"/>
        <w:ind w:left="567" w:right="108" w:hanging="567"/>
      </w:pPr>
      <w:r>
        <w:rPr>
          <w:rFonts w:eastAsiaTheme="majorEastAsia"/>
          <w:color w:val="000000" w:themeColor="text1"/>
          <w:szCs w:val="24"/>
        </w:rPr>
        <w:t>Piegādātāja</w:t>
      </w:r>
      <w:r w:rsidR="001C1767" w:rsidRPr="00735044">
        <w:t xml:space="preserve"> piedāvājuma vērtēšanā papildus punktus ir iespējams saņemt, ja </w:t>
      </w:r>
      <w:r>
        <w:rPr>
          <w:rFonts w:eastAsiaTheme="majorEastAsia"/>
          <w:color w:val="000000" w:themeColor="text1"/>
          <w:szCs w:val="24"/>
        </w:rPr>
        <w:t>Piegādātājs</w:t>
      </w:r>
      <w:r w:rsidRPr="00735044">
        <w:t xml:space="preserve"> </w:t>
      </w:r>
      <w:r w:rsidR="001C1767" w:rsidRPr="00735044">
        <w:t>spēj nodrošināt</w:t>
      </w:r>
      <w:r w:rsidR="001C1767" w:rsidRPr="00AF12E4">
        <w:t xml:space="preserve"> karsto dzērienu saņemšanu</w:t>
      </w:r>
      <w:r w:rsidR="001C1767" w:rsidRPr="00735044">
        <w:t xml:space="preserve"> </w:t>
      </w:r>
      <w:r>
        <w:t>Pasūtītāja</w:t>
      </w:r>
      <w:r w:rsidR="001C1767" w:rsidRPr="00735044">
        <w:t xml:space="preserve"> darbiniekiem ar </w:t>
      </w:r>
      <w:r w:rsidR="001C1767">
        <w:t>P</w:t>
      </w:r>
      <w:r w:rsidR="001C1767" w:rsidRPr="00735044">
        <w:t>iekļuves iespēju arī cit</w:t>
      </w:r>
      <w:r w:rsidR="001C1767">
        <w:t>o</w:t>
      </w:r>
      <w:r w:rsidR="001C1767" w:rsidRPr="00735044">
        <w:t xml:space="preserve">s </w:t>
      </w:r>
      <w:r w:rsidR="001C1767" w:rsidRPr="00AF12E4">
        <w:t>Rīgas pilsētas teritorijā brīvi pieejamaj</w:t>
      </w:r>
      <w:r w:rsidR="001C1767">
        <w:t>o</w:t>
      </w:r>
      <w:r w:rsidR="001C1767" w:rsidRPr="00AF12E4">
        <w:t xml:space="preserve">s </w:t>
      </w:r>
      <w:r>
        <w:rPr>
          <w:rFonts w:eastAsiaTheme="majorEastAsia"/>
          <w:color w:val="000000" w:themeColor="text1"/>
          <w:szCs w:val="24"/>
        </w:rPr>
        <w:t xml:space="preserve">Piegādātāja </w:t>
      </w:r>
      <w:r w:rsidR="001C1767" w:rsidRPr="00AF12E4">
        <w:t>uzstādītaj</w:t>
      </w:r>
      <w:r w:rsidR="001C1767">
        <w:t>o</w:t>
      </w:r>
      <w:r w:rsidR="001C1767" w:rsidRPr="00AF12E4">
        <w:t>s</w:t>
      </w:r>
      <w:r w:rsidR="001C1767" w:rsidRPr="00AF12E4" w:rsidDel="00822C8E">
        <w:t xml:space="preserve"> </w:t>
      </w:r>
      <w:bookmarkStart w:id="183" w:name="_Hlk184381354"/>
      <w:r w:rsidR="001C1767" w:rsidRPr="004B5111">
        <w:t>karsto dzērienu tirdzniecības automāt</w:t>
      </w:r>
      <w:r w:rsidR="001C1767">
        <w:t>o</w:t>
      </w:r>
      <w:r w:rsidR="001C1767" w:rsidRPr="004B5111">
        <w:t>s</w:t>
      </w:r>
      <w:bookmarkEnd w:id="183"/>
      <w:r w:rsidR="001C1767" w:rsidRPr="00AF12E4">
        <w:t>,</w:t>
      </w:r>
      <w:r w:rsidR="001C1767" w:rsidRPr="00735044">
        <w:t xml:space="preserve"> ar tādiem pašiem nosacījumiem, kādi tiek nodrošināti </w:t>
      </w:r>
      <w:r>
        <w:t>Pasūtītāja</w:t>
      </w:r>
      <w:r w:rsidR="001C1767" w:rsidRPr="00735044">
        <w:t xml:space="preserve"> telpās uzstādītajās </w:t>
      </w:r>
      <w:r w:rsidR="001C1767">
        <w:t>I</w:t>
      </w:r>
      <w:r w:rsidR="001C1767" w:rsidRPr="00735044">
        <w:t xml:space="preserve">ekārtās, ja šādu </w:t>
      </w:r>
      <w:r w:rsidR="001C1767" w:rsidRPr="004B5111">
        <w:t>karsto dzērienu tirdzniecības automāt</w:t>
      </w:r>
      <w:r w:rsidR="001C1767">
        <w:t>u</w:t>
      </w:r>
      <w:r w:rsidR="001C1767" w:rsidRPr="00735044">
        <w:t xml:space="preserve"> skaits nav mazāks</w:t>
      </w:r>
      <w:r w:rsidR="001C1767">
        <w:t>,</w:t>
      </w:r>
      <w:r w:rsidR="001C1767" w:rsidRPr="00735044">
        <w:t xml:space="preserve"> kā trīs </w:t>
      </w:r>
      <w:r w:rsidR="001C1767" w:rsidRPr="00AC48A1">
        <w:t>karsto dzērienu tirdzniecības automāt</w:t>
      </w:r>
      <w:r w:rsidR="001C1767">
        <w:t>i</w:t>
      </w:r>
      <w:r w:rsidR="001C1767" w:rsidRPr="00AF12E4">
        <w:t xml:space="preserve"> </w:t>
      </w:r>
      <w:r w:rsidR="001C1767" w:rsidRPr="00735044">
        <w:t>katrā no Rīgas pilsētas administratīvajiem rajoniem – Centra rajons, Kurzemes rajons, Latgales priekšpilsēta, Vidzemes priekšpilsēta, Zemgales priekšpilsēta un Ziemeļu rajons.</w:t>
      </w:r>
    </w:p>
    <w:p w14:paraId="346C2098" w14:textId="70DABF7B" w:rsidR="00EC3273" w:rsidRPr="00823439" w:rsidRDefault="00EC3273" w:rsidP="00EC3273">
      <w:pPr>
        <w:rPr>
          <w:b/>
          <w:sz w:val="22"/>
          <w:szCs w:val="22"/>
        </w:rPr>
      </w:pPr>
    </w:p>
    <w:p w14:paraId="0DCDDA90" w14:textId="77777777" w:rsidR="00A343FC" w:rsidRPr="0025052E" w:rsidRDefault="00A343FC">
      <w:pPr>
        <w:rPr>
          <w:b/>
        </w:rPr>
      </w:pPr>
    </w:p>
    <w:p w14:paraId="04D79F41" w14:textId="77777777" w:rsidR="00A343FC" w:rsidRPr="0025052E" w:rsidRDefault="00A343FC">
      <w:pPr>
        <w:rPr>
          <w:b/>
        </w:rPr>
      </w:pPr>
    </w:p>
    <w:p w14:paraId="4401239A" w14:textId="77777777" w:rsidR="00EC3273" w:rsidRDefault="00EC3273">
      <w:pPr>
        <w:rPr>
          <w:b/>
        </w:rPr>
      </w:pPr>
    </w:p>
    <w:p w14:paraId="275AAB16" w14:textId="77777777" w:rsidR="00EC3273" w:rsidRDefault="00EC3273">
      <w:pPr>
        <w:rPr>
          <w:b/>
        </w:rPr>
      </w:pPr>
    </w:p>
    <w:p w14:paraId="3F5983AD" w14:textId="77777777" w:rsidR="00EC3273" w:rsidRDefault="00EC3273">
      <w:pPr>
        <w:rPr>
          <w:b/>
        </w:rPr>
      </w:pPr>
    </w:p>
    <w:p w14:paraId="4680DE90" w14:textId="77777777" w:rsidR="00EC3273" w:rsidRDefault="00EC3273">
      <w:pPr>
        <w:rPr>
          <w:b/>
        </w:rPr>
      </w:pPr>
    </w:p>
    <w:p w14:paraId="73509603" w14:textId="77777777" w:rsidR="00E93A55" w:rsidRDefault="00E93A55">
      <w:pPr>
        <w:rPr>
          <w:b/>
        </w:rPr>
      </w:pPr>
    </w:p>
    <w:p w14:paraId="35D924DF" w14:textId="77777777" w:rsidR="00E93A55" w:rsidRDefault="00E93A55">
      <w:pPr>
        <w:rPr>
          <w:b/>
        </w:rPr>
      </w:pPr>
    </w:p>
    <w:p w14:paraId="0E1BB332" w14:textId="77777777" w:rsidR="00E93A55" w:rsidRDefault="00E93A55">
      <w:pPr>
        <w:rPr>
          <w:b/>
        </w:rPr>
      </w:pPr>
    </w:p>
    <w:p w14:paraId="1921FCF9" w14:textId="3C7C8273" w:rsidR="0036220F" w:rsidRPr="0025052E" w:rsidRDefault="0036220F">
      <w:pPr>
        <w:rPr>
          <w:b/>
        </w:rPr>
      </w:pPr>
    </w:p>
    <w:p w14:paraId="4EE20383" w14:textId="61BDAFD2" w:rsidR="0050447C" w:rsidRPr="0025052E" w:rsidRDefault="00167A31" w:rsidP="0050447C">
      <w:pPr>
        <w:jc w:val="right"/>
        <w:rPr>
          <w:b/>
        </w:rPr>
      </w:pPr>
      <w:r>
        <w:rPr>
          <w:b/>
        </w:rPr>
        <w:t>8</w:t>
      </w:r>
      <w:r w:rsidR="0050447C" w:rsidRPr="0025052E">
        <w:rPr>
          <w:b/>
        </w:rPr>
        <w:t>.pielikums</w:t>
      </w:r>
    </w:p>
    <w:p w14:paraId="31A15C44" w14:textId="0173487E" w:rsidR="00A343FC" w:rsidRPr="0025052E" w:rsidRDefault="00A343FC" w:rsidP="00A343FC">
      <w:pPr>
        <w:jc w:val="right"/>
      </w:pPr>
      <w:r w:rsidRPr="0025052E">
        <w:t>Konkursa “</w:t>
      </w:r>
      <w:sdt>
        <w:sdtPr>
          <w:alias w:val="Subject"/>
          <w:tag w:val=""/>
          <w:id w:val="-1106653336"/>
          <w:dataBinding w:prefixMappings="xmlns:ns0='http://purl.org/dc/elements/1.1/' xmlns:ns1='http://schemas.openxmlformats.org/package/2006/metadata/core-properties' " w:xpath="/ns1:coreProperties[1]/ns0:subject[1]" w:storeItemID="{6C3C8BC8-F283-45AE-878A-BAB7291924A1}"/>
          <w:text/>
        </w:sdtPr>
        <w:sdtEndPr/>
        <w:sdtContent>
          <w:r w:rsidR="00973F3E">
            <w:t>Karsto dzērienu pagatavošanas iekārtu noma un kafijas piegāde</w:t>
          </w:r>
        </w:sdtContent>
      </w:sdt>
      <w:r w:rsidRPr="0025052E">
        <w:t>”</w:t>
      </w:r>
    </w:p>
    <w:p w14:paraId="165D605E" w14:textId="4B2BB88B" w:rsidR="00A343FC" w:rsidRPr="0025052E" w:rsidRDefault="00A343FC" w:rsidP="00A343FC">
      <w:pPr>
        <w:jc w:val="right"/>
      </w:pPr>
      <w:r w:rsidRPr="0025052E">
        <w:t xml:space="preserve">(iepirkuma identifikācijas Nr. </w:t>
      </w:r>
      <w:sdt>
        <w:sdtPr>
          <w:alias w:val="Status"/>
          <w:tag w:val=""/>
          <w:id w:val="547500997"/>
          <w:dataBinding w:prefixMappings="xmlns:ns0='http://purl.org/dc/elements/1.1/' xmlns:ns1='http://schemas.openxmlformats.org/package/2006/metadata/core-properties' " w:xpath="/ns1:coreProperties[1]/ns1:contentStatus[1]" w:storeItemID="{6C3C8BC8-F283-45AE-878A-BAB7291924A1}"/>
          <w:text/>
        </w:sdtPr>
        <w:sdtEndPr/>
        <w:sdtContent>
          <w:r w:rsidR="00973F3E">
            <w:t>SIA RNP 2025/1</w:t>
          </w:r>
        </w:sdtContent>
      </w:sdt>
      <w:r w:rsidRPr="0025052E">
        <w:t>)</w:t>
      </w:r>
    </w:p>
    <w:p w14:paraId="1746AA74" w14:textId="77777777" w:rsidR="00A343FC" w:rsidRPr="0025052E" w:rsidRDefault="00A343FC" w:rsidP="00A343FC">
      <w:pPr>
        <w:jc w:val="right"/>
      </w:pPr>
      <w:r w:rsidRPr="0025052E">
        <w:t>nolikumam</w:t>
      </w:r>
    </w:p>
    <w:p w14:paraId="150A8BCA" w14:textId="77777777" w:rsidR="0050447C" w:rsidRPr="0025052E" w:rsidRDefault="0050447C" w:rsidP="0050447C">
      <w:pPr>
        <w:pStyle w:val="Heading1"/>
        <w:numPr>
          <w:ilvl w:val="0"/>
          <w:numId w:val="0"/>
        </w:numPr>
        <w:rPr>
          <w:szCs w:val="24"/>
        </w:rPr>
      </w:pPr>
    </w:p>
    <w:p w14:paraId="7BC047F6" w14:textId="1E2AA1AD" w:rsidR="0050447C" w:rsidRPr="007B6510" w:rsidRDefault="0050447C" w:rsidP="007B6510">
      <w:pPr>
        <w:pStyle w:val="Heading1"/>
        <w:numPr>
          <w:ilvl w:val="0"/>
          <w:numId w:val="0"/>
        </w:numPr>
        <w:jc w:val="center"/>
        <w:rPr>
          <w:szCs w:val="24"/>
        </w:rPr>
      </w:pPr>
      <w:bookmarkStart w:id="184" w:name="_Toc63869498"/>
      <w:r w:rsidRPr="0025052E">
        <w:rPr>
          <w:szCs w:val="24"/>
        </w:rPr>
        <w:t>Tehniskais</w:t>
      </w:r>
      <w:r w:rsidR="00913E5B">
        <w:rPr>
          <w:szCs w:val="24"/>
        </w:rPr>
        <w:t xml:space="preserve"> - finanšu</w:t>
      </w:r>
      <w:r w:rsidRPr="0025052E">
        <w:rPr>
          <w:szCs w:val="24"/>
        </w:rPr>
        <w:t xml:space="preserve"> piedāvājums</w:t>
      </w:r>
      <w:bookmarkEnd w:id="184"/>
    </w:p>
    <w:p w14:paraId="7D76DCFA" w14:textId="77777777" w:rsidR="002C20E6" w:rsidRPr="0025052E" w:rsidRDefault="002C20E6" w:rsidP="009670E1">
      <w:pPr>
        <w:tabs>
          <w:tab w:val="left" w:pos="5238"/>
          <w:tab w:val="left" w:pos="5474"/>
          <w:tab w:val="left" w:pos="9468"/>
        </w:tabs>
        <w:jc w:val="both"/>
        <w:rPr>
          <w:sz w:val="22"/>
          <w:szCs w:val="22"/>
        </w:rPr>
      </w:pPr>
    </w:p>
    <w:p w14:paraId="53284FE7" w14:textId="4421EE34" w:rsidR="009670E1" w:rsidRPr="00D4739F" w:rsidRDefault="009670E1" w:rsidP="009670E1">
      <w:pPr>
        <w:ind w:right="-285"/>
        <w:rPr>
          <w:i/>
          <w:iCs/>
          <w:sz w:val="22"/>
          <w:szCs w:val="22"/>
        </w:rPr>
      </w:pPr>
      <w:r w:rsidRPr="003B0760">
        <w:rPr>
          <w:i/>
          <w:iCs/>
          <w:sz w:val="22"/>
          <w:szCs w:val="22"/>
        </w:rPr>
        <w:t>Tehnisk</w:t>
      </w:r>
      <w:r>
        <w:rPr>
          <w:i/>
          <w:iCs/>
          <w:sz w:val="22"/>
          <w:szCs w:val="22"/>
        </w:rPr>
        <w:t>ā - finanšu</w:t>
      </w:r>
      <w:r w:rsidRPr="003B0760">
        <w:rPr>
          <w:i/>
          <w:iCs/>
          <w:sz w:val="22"/>
          <w:szCs w:val="22"/>
        </w:rPr>
        <w:t xml:space="preserve"> piedāvājum</w:t>
      </w:r>
      <w:r>
        <w:rPr>
          <w:i/>
          <w:iCs/>
          <w:sz w:val="22"/>
          <w:szCs w:val="22"/>
        </w:rPr>
        <w:t xml:space="preserve">a veidlapa </w:t>
      </w:r>
      <w:r w:rsidRPr="00D4739F">
        <w:rPr>
          <w:i/>
          <w:iCs/>
          <w:sz w:val="22"/>
          <w:szCs w:val="22"/>
        </w:rPr>
        <w:t>ir pieejam</w:t>
      </w:r>
      <w:r>
        <w:rPr>
          <w:i/>
          <w:iCs/>
          <w:sz w:val="22"/>
          <w:szCs w:val="22"/>
        </w:rPr>
        <w:t>a</w:t>
      </w:r>
      <w:r w:rsidRPr="00D4739F">
        <w:rPr>
          <w:i/>
          <w:iCs/>
          <w:sz w:val="22"/>
          <w:szCs w:val="22"/>
        </w:rPr>
        <w:t xml:space="preserve"> Pasūtītāja profilā EIS e-konkursu apakšsistēmā pie šī Konkursa atsevišķā </w:t>
      </w:r>
      <w:r>
        <w:rPr>
          <w:i/>
          <w:iCs/>
          <w:sz w:val="22"/>
          <w:szCs w:val="22"/>
        </w:rPr>
        <w:t>(Excel</w:t>
      </w:r>
      <w:r w:rsidRPr="00D4739F">
        <w:rPr>
          <w:i/>
          <w:iCs/>
          <w:sz w:val="22"/>
          <w:szCs w:val="22"/>
        </w:rPr>
        <w:t xml:space="preserve"> formātā) datnē.</w:t>
      </w:r>
    </w:p>
    <w:p w14:paraId="54085DED" w14:textId="77777777" w:rsidR="002C20E6" w:rsidRPr="0025052E" w:rsidRDefault="002C20E6" w:rsidP="0050447C">
      <w:pPr>
        <w:tabs>
          <w:tab w:val="left" w:pos="5238"/>
          <w:tab w:val="left" w:pos="5474"/>
          <w:tab w:val="left" w:pos="9468"/>
        </w:tabs>
        <w:ind w:left="480"/>
        <w:jc w:val="both"/>
        <w:rPr>
          <w:sz w:val="22"/>
          <w:szCs w:val="22"/>
        </w:rPr>
      </w:pPr>
    </w:p>
    <w:p w14:paraId="05591FA9" w14:textId="77777777" w:rsidR="002C20E6" w:rsidRPr="0025052E" w:rsidRDefault="002C20E6" w:rsidP="009670E1">
      <w:pPr>
        <w:tabs>
          <w:tab w:val="left" w:pos="5238"/>
          <w:tab w:val="left" w:pos="5474"/>
          <w:tab w:val="left" w:pos="9468"/>
        </w:tabs>
        <w:jc w:val="both"/>
        <w:rPr>
          <w:sz w:val="22"/>
          <w:szCs w:val="22"/>
        </w:rPr>
      </w:pPr>
    </w:p>
    <w:p w14:paraId="47203DE2" w14:textId="77777777" w:rsidR="002C20E6" w:rsidRPr="0025052E" w:rsidRDefault="002C20E6" w:rsidP="0050447C">
      <w:pPr>
        <w:tabs>
          <w:tab w:val="left" w:pos="5238"/>
          <w:tab w:val="left" w:pos="5474"/>
          <w:tab w:val="left" w:pos="9468"/>
        </w:tabs>
        <w:ind w:left="480"/>
        <w:jc w:val="both"/>
        <w:rPr>
          <w:sz w:val="22"/>
          <w:szCs w:val="22"/>
        </w:rPr>
      </w:pPr>
    </w:p>
    <w:p w14:paraId="3AF2D660" w14:textId="77777777" w:rsidR="002C20E6" w:rsidRPr="0025052E" w:rsidRDefault="002C20E6" w:rsidP="0050447C">
      <w:pPr>
        <w:tabs>
          <w:tab w:val="left" w:pos="5238"/>
          <w:tab w:val="left" w:pos="5474"/>
          <w:tab w:val="left" w:pos="9468"/>
        </w:tabs>
        <w:ind w:left="480"/>
        <w:jc w:val="both"/>
        <w:rPr>
          <w:sz w:val="22"/>
          <w:szCs w:val="22"/>
        </w:rPr>
      </w:pPr>
    </w:p>
    <w:p w14:paraId="0F8AB7FF" w14:textId="1AF71C47" w:rsidR="00913E5B" w:rsidRDefault="00913E5B">
      <w:pPr>
        <w:rPr>
          <w:sz w:val="22"/>
          <w:szCs w:val="22"/>
        </w:rPr>
      </w:pPr>
    </w:p>
    <w:p w14:paraId="5AEE9878" w14:textId="393ED8B6" w:rsidR="00141669" w:rsidRPr="0025052E" w:rsidRDefault="00167A31" w:rsidP="009670E1">
      <w:pPr>
        <w:jc w:val="right"/>
        <w:rPr>
          <w:b/>
        </w:rPr>
      </w:pPr>
      <w:r>
        <w:rPr>
          <w:b/>
        </w:rPr>
        <w:t>9</w:t>
      </w:r>
      <w:r w:rsidR="00141669" w:rsidRPr="0025052E">
        <w:rPr>
          <w:b/>
          <w:bCs/>
        </w:rPr>
        <w:t>.</w:t>
      </w:r>
      <w:r w:rsidR="00141669" w:rsidRPr="0025052E">
        <w:rPr>
          <w:b/>
        </w:rPr>
        <w:t>pielikums</w:t>
      </w:r>
    </w:p>
    <w:p w14:paraId="423A2F82" w14:textId="2698C13F" w:rsidR="00A343FC" w:rsidRPr="0025052E" w:rsidRDefault="00A343FC" w:rsidP="00A343FC">
      <w:pPr>
        <w:jc w:val="right"/>
      </w:pPr>
      <w:r w:rsidRPr="0025052E">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973F3E">
            <w:t>Karsto dzērienu pagatavošanas iekārtu noma un kafijas piegāde</w:t>
          </w:r>
        </w:sdtContent>
      </w:sdt>
      <w:r w:rsidRPr="0025052E">
        <w:t>”</w:t>
      </w:r>
    </w:p>
    <w:p w14:paraId="4D3D7494" w14:textId="073BAD39" w:rsidR="00A343FC" w:rsidRPr="0025052E" w:rsidRDefault="00A343FC" w:rsidP="00A343FC">
      <w:pPr>
        <w:jc w:val="right"/>
      </w:pPr>
      <w:r w:rsidRPr="0025052E">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973F3E">
            <w:t>SIA RNP 2025/1</w:t>
          </w:r>
        </w:sdtContent>
      </w:sdt>
      <w:r w:rsidRPr="0025052E">
        <w:t>)</w:t>
      </w:r>
    </w:p>
    <w:p w14:paraId="49AE3040" w14:textId="77777777" w:rsidR="00A343FC" w:rsidRPr="0025052E" w:rsidRDefault="00A343FC" w:rsidP="00A343FC">
      <w:pPr>
        <w:jc w:val="right"/>
      </w:pPr>
      <w:r w:rsidRPr="0025052E">
        <w:t>nolikumam</w:t>
      </w:r>
    </w:p>
    <w:p w14:paraId="53BD09A7" w14:textId="77777777" w:rsidR="004A1287" w:rsidRPr="0025052E" w:rsidRDefault="004A1287" w:rsidP="0036220F">
      <w:pPr>
        <w:rPr>
          <w:szCs w:val="24"/>
        </w:rPr>
      </w:pPr>
    </w:p>
    <w:p w14:paraId="2F8B0D47" w14:textId="50627BEA" w:rsidR="00141669" w:rsidRDefault="003E7DB2" w:rsidP="00FD38AA">
      <w:pPr>
        <w:pStyle w:val="Heading1"/>
        <w:numPr>
          <w:ilvl w:val="0"/>
          <w:numId w:val="0"/>
        </w:numPr>
        <w:jc w:val="center"/>
      </w:pPr>
      <w:bookmarkStart w:id="185" w:name="_Toc63869500"/>
      <w:r w:rsidRPr="0025052E">
        <w:t>L</w:t>
      </w:r>
      <w:r w:rsidR="004A1287" w:rsidRPr="0025052E">
        <w:t>īguma projekts</w:t>
      </w:r>
      <w:bookmarkEnd w:id="185"/>
    </w:p>
    <w:p w14:paraId="6D388D42" w14:textId="2D90013B" w:rsidR="00C94D83" w:rsidRDefault="00C94D83" w:rsidP="00C94D83"/>
    <w:p w14:paraId="0045E285" w14:textId="77777777" w:rsidR="00C94D83" w:rsidRPr="002446E7" w:rsidRDefault="00C94D83" w:rsidP="00C94D83">
      <w:pPr>
        <w:ind w:right="-285"/>
        <w:rPr>
          <w:i/>
          <w:iCs/>
          <w:sz w:val="22"/>
          <w:szCs w:val="22"/>
        </w:rPr>
      </w:pPr>
      <w:r w:rsidRPr="002446E7">
        <w:rPr>
          <w:i/>
          <w:iCs/>
          <w:sz w:val="22"/>
          <w:szCs w:val="22"/>
        </w:rPr>
        <w:t>Iepirkuma līguma projekts ir pieejams Pasūtītāja profilā EIS e-konkursu apakšsistēmā pie šī Konkursa atsevišķā .</w:t>
      </w:r>
      <w:proofErr w:type="spellStart"/>
      <w:r w:rsidRPr="002446E7">
        <w:rPr>
          <w:i/>
          <w:iCs/>
          <w:sz w:val="22"/>
          <w:szCs w:val="22"/>
        </w:rPr>
        <w:t>docx</w:t>
      </w:r>
      <w:proofErr w:type="spellEnd"/>
      <w:r w:rsidRPr="002446E7">
        <w:rPr>
          <w:i/>
          <w:iCs/>
          <w:sz w:val="22"/>
          <w:szCs w:val="22"/>
        </w:rPr>
        <w:t xml:space="preserve"> (Word formātā) datnē.</w:t>
      </w:r>
    </w:p>
    <w:p w14:paraId="088C0FC6" w14:textId="77777777" w:rsidR="00C94D83" w:rsidRPr="002446E7" w:rsidRDefault="00C94D83" w:rsidP="00C94D83">
      <w:pPr>
        <w:rPr>
          <w:sz w:val="22"/>
          <w:szCs w:val="22"/>
        </w:rPr>
      </w:pPr>
    </w:p>
    <w:sectPr w:rsidR="00C94D83" w:rsidRPr="002446E7" w:rsidSect="001C78F3">
      <w:footerReference w:type="even" r:id="rId21"/>
      <w:footerReference w:type="default" r:id="rId22"/>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DB6D5" w14:textId="77777777" w:rsidR="00424E75" w:rsidRDefault="00424E75">
      <w:r>
        <w:separator/>
      </w:r>
    </w:p>
  </w:endnote>
  <w:endnote w:type="continuationSeparator" w:id="0">
    <w:p w14:paraId="7FFB7641" w14:textId="77777777" w:rsidR="00424E75" w:rsidRDefault="00424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BPG DedaEna Block GPL&amp;GNU">
    <w:altName w:val="Calibri"/>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altName w:val="Times New Roman"/>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altName w:val="Arial Unicode MS"/>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Footer"/>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7777777" w:rsidR="00A343FC" w:rsidRDefault="00A343F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E8F44E" w14:textId="77777777" w:rsidR="00A343FC" w:rsidRDefault="00A343FC" w:rsidP="00E12D1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Footer"/>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D5F28" w14:textId="77777777" w:rsidR="00424E75" w:rsidRDefault="00424E75">
      <w:r>
        <w:separator/>
      </w:r>
    </w:p>
  </w:footnote>
  <w:footnote w:type="continuationSeparator" w:id="0">
    <w:p w14:paraId="778633E3" w14:textId="77777777" w:rsidR="00424E75" w:rsidRDefault="00424E75">
      <w:r>
        <w:continuationSeparator/>
      </w:r>
    </w:p>
  </w:footnote>
  <w:footnote w:id="1">
    <w:p w14:paraId="25A1E873" w14:textId="77777777" w:rsidR="00C1773E" w:rsidRPr="004F101F" w:rsidRDefault="00C1773E" w:rsidP="00C1773E">
      <w:pPr>
        <w:tabs>
          <w:tab w:val="left" w:pos="993"/>
        </w:tabs>
        <w:jc w:val="both"/>
      </w:pPr>
      <w:r w:rsidRPr="004F101F">
        <w:rPr>
          <w:rStyle w:val="FootnoteReference"/>
        </w:rPr>
        <w:footnoteRef/>
      </w:r>
      <w:r>
        <w:t xml:space="preserve"> </w:t>
      </w:r>
      <w:r w:rsidRPr="00863D40">
        <w:rPr>
          <w:i/>
          <w:iCs/>
        </w:rPr>
        <w:t xml:space="preserve">Ja pretendents ir piegādātāju apvienība, jānorāda visi apvienības dalībnieki, to reģistrācijas numuri un </w:t>
      </w:r>
      <w:r w:rsidRPr="00863D40">
        <w:rPr>
          <w:rFonts w:eastAsia="SimSun"/>
          <w:i/>
          <w:iCs/>
        </w:rPr>
        <w:t>direktora, vadītāja vai pilnvarotas personas vārds, uzvārds</w:t>
      </w:r>
      <w:r w:rsidRPr="00863D40">
        <w:rPr>
          <w:i/>
          <w:iCs/>
        </w:rPr>
        <w:t>.</w:t>
      </w:r>
    </w:p>
  </w:footnote>
  <w:footnote w:id="2">
    <w:p w14:paraId="5F9521E1" w14:textId="77777777" w:rsidR="00D51D34" w:rsidRPr="00863D40" w:rsidRDefault="00D51D34" w:rsidP="00D51D34">
      <w:pPr>
        <w:widowControl w:val="0"/>
        <w:jc w:val="both"/>
      </w:pPr>
      <w:r w:rsidRPr="00863D40">
        <w:rPr>
          <w:rStyle w:val="FootnoteReference"/>
        </w:rPr>
        <w:footnoteRef/>
      </w:r>
      <w:r w:rsidRPr="00863D40">
        <w:t xml:space="preserve"> </w:t>
      </w:r>
      <w:r w:rsidRPr="00863D40">
        <w:rPr>
          <w:i/>
          <w:iCs/>
          <w:lang w:eastAsia="ar-SA"/>
        </w:rPr>
        <w:t>Ja apakšuzņēmējus līguma izpildē neiesaista, šajā veidlapas sadaļā jāieraksta vārds “neiesaista”.</w:t>
      </w:r>
    </w:p>
  </w:footnote>
  <w:footnote w:id="3">
    <w:p w14:paraId="7741A7C0"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4">
    <w:p w14:paraId="2CCD69FC"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5">
    <w:p w14:paraId="5F67BE7D"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6">
    <w:p w14:paraId="2A03A85D" w14:textId="77777777" w:rsidR="00D51D34" w:rsidRPr="00863D40" w:rsidRDefault="00D51D34" w:rsidP="00D51D34">
      <w:pPr>
        <w:widowControl w:val="0"/>
        <w:ind w:right="-142"/>
        <w:jc w:val="both"/>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7">
    <w:p w14:paraId="695EC14A" w14:textId="77777777" w:rsidR="00D51D34" w:rsidRPr="00A81844" w:rsidRDefault="00D51D34" w:rsidP="00D51D34">
      <w:pPr>
        <w:widowControl w:val="0"/>
        <w:ind w:right="-142"/>
        <w:jc w:val="both"/>
        <w:rPr>
          <w:i/>
          <w:iCs/>
          <w:sz w:val="22"/>
          <w:szCs w:val="22"/>
          <w:lang w:eastAsia="ar-SA"/>
        </w:rPr>
      </w:pPr>
      <w:r w:rsidRPr="00863D40">
        <w:rPr>
          <w:rStyle w:val="FootnoteReferen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8">
    <w:p w14:paraId="4A9CB6F6" w14:textId="77777777" w:rsidR="00A343FC" w:rsidRDefault="00A343FC" w:rsidP="005059C9">
      <w:pPr>
        <w:pStyle w:val="FootnoteText"/>
      </w:pPr>
      <w:r>
        <w:rPr>
          <w:rStyle w:val="FootnoteReferen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FootnoteText"/>
        <w:ind w:left="284"/>
      </w:pPr>
      <w:r>
        <w:t>1) iesniedz piedāvājumu šim iepirkumam;</w:t>
      </w:r>
    </w:p>
    <w:p w14:paraId="6EEC517E" w14:textId="77777777" w:rsidR="00A343FC" w:rsidRDefault="00A343FC" w:rsidP="005059C9">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 w:id="9">
    <w:p w14:paraId="5DDD43D5" w14:textId="77777777" w:rsidR="00997271" w:rsidRDefault="00997271" w:rsidP="00997271">
      <w:pPr>
        <w:pStyle w:val="FootnoteText"/>
      </w:pPr>
      <w:r>
        <w:rPr>
          <w:rStyle w:val="FootnoteReferen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1927B46"/>
    <w:multiLevelType w:val="hybridMultilevel"/>
    <w:tmpl w:val="C4D4B636"/>
    <w:lvl w:ilvl="0" w:tplc="04090011">
      <w:start w:val="1"/>
      <w:numFmt w:val="decimal"/>
      <w:lvlText w:val="%1)"/>
      <w:lvlJc w:val="left"/>
      <w:pPr>
        <w:ind w:left="1545" w:hanging="360"/>
      </w:pPr>
      <w:rPr>
        <w:rFonts w:hint="default"/>
      </w:rPr>
    </w:lvl>
    <w:lvl w:ilvl="1" w:tplc="04260019" w:tentative="1">
      <w:start w:val="1"/>
      <w:numFmt w:val="lowerLetter"/>
      <w:lvlText w:val="%2."/>
      <w:lvlJc w:val="left"/>
      <w:pPr>
        <w:ind w:left="2265" w:hanging="360"/>
      </w:pPr>
    </w:lvl>
    <w:lvl w:ilvl="2" w:tplc="0426001B" w:tentative="1">
      <w:start w:val="1"/>
      <w:numFmt w:val="lowerRoman"/>
      <w:lvlText w:val="%3."/>
      <w:lvlJc w:val="right"/>
      <w:pPr>
        <w:ind w:left="2985" w:hanging="180"/>
      </w:pPr>
    </w:lvl>
    <w:lvl w:ilvl="3" w:tplc="0426000F" w:tentative="1">
      <w:start w:val="1"/>
      <w:numFmt w:val="decimal"/>
      <w:lvlText w:val="%4."/>
      <w:lvlJc w:val="left"/>
      <w:pPr>
        <w:ind w:left="3705" w:hanging="360"/>
      </w:pPr>
    </w:lvl>
    <w:lvl w:ilvl="4" w:tplc="04260019" w:tentative="1">
      <w:start w:val="1"/>
      <w:numFmt w:val="lowerLetter"/>
      <w:lvlText w:val="%5."/>
      <w:lvlJc w:val="left"/>
      <w:pPr>
        <w:ind w:left="4425" w:hanging="360"/>
      </w:pPr>
    </w:lvl>
    <w:lvl w:ilvl="5" w:tplc="0426001B" w:tentative="1">
      <w:start w:val="1"/>
      <w:numFmt w:val="lowerRoman"/>
      <w:lvlText w:val="%6."/>
      <w:lvlJc w:val="right"/>
      <w:pPr>
        <w:ind w:left="5145" w:hanging="180"/>
      </w:pPr>
    </w:lvl>
    <w:lvl w:ilvl="6" w:tplc="0426000F" w:tentative="1">
      <w:start w:val="1"/>
      <w:numFmt w:val="decimal"/>
      <w:lvlText w:val="%7."/>
      <w:lvlJc w:val="left"/>
      <w:pPr>
        <w:ind w:left="5865" w:hanging="360"/>
      </w:pPr>
    </w:lvl>
    <w:lvl w:ilvl="7" w:tplc="04260019" w:tentative="1">
      <w:start w:val="1"/>
      <w:numFmt w:val="lowerLetter"/>
      <w:lvlText w:val="%8."/>
      <w:lvlJc w:val="left"/>
      <w:pPr>
        <w:ind w:left="6585" w:hanging="360"/>
      </w:pPr>
    </w:lvl>
    <w:lvl w:ilvl="8" w:tplc="0426001B" w:tentative="1">
      <w:start w:val="1"/>
      <w:numFmt w:val="lowerRoman"/>
      <w:lvlText w:val="%9."/>
      <w:lvlJc w:val="right"/>
      <w:pPr>
        <w:ind w:left="7305" w:hanging="180"/>
      </w:pPr>
    </w:lvl>
  </w:abstractNum>
  <w:abstractNum w:abstractNumId="6" w15:restartNumberingAfterBreak="0">
    <w:nsid w:val="033B0F40"/>
    <w:multiLevelType w:val="hybridMultilevel"/>
    <w:tmpl w:val="9D50A0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427054D"/>
    <w:multiLevelType w:val="multilevel"/>
    <w:tmpl w:val="29226AF8"/>
    <w:lvl w:ilvl="0">
      <w:start w:val="1"/>
      <w:numFmt w:val="decimal"/>
      <w:lvlText w:val="%1."/>
      <w:lvlJc w:val="left"/>
      <w:pPr>
        <w:ind w:left="680" w:hanging="680"/>
      </w:pPr>
      <w:rPr>
        <w:rFonts w:hint="default"/>
      </w:rPr>
    </w:lvl>
    <w:lvl w:ilvl="1">
      <w:start w:val="9"/>
      <w:numFmt w:val="decimal"/>
      <w:lvlText w:val="%1.%2."/>
      <w:lvlJc w:val="left"/>
      <w:pPr>
        <w:ind w:left="1121" w:hanging="680"/>
      </w:pPr>
      <w:rPr>
        <w:rFonts w:hint="default"/>
      </w:rPr>
    </w:lvl>
    <w:lvl w:ilvl="2">
      <w:start w:val="4"/>
      <w:numFmt w:val="decimal"/>
      <w:lvlText w:val="%1.%2.%3."/>
      <w:lvlJc w:val="left"/>
      <w:pPr>
        <w:ind w:left="1602" w:hanging="720"/>
      </w:pPr>
      <w:rPr>
        <w:rFonts w:hint="default"/>
      </w:rPr>
    </w:lvl>
    <w:lvl w:ilvl="3">
      <w:start w:val="1"/>
      <w:numFmt w:val="decimal"/>
      <w:lvlText w:val="%1.%2.%3.%4."/>
      <w:lvlJc w:val="left"/>
      <w:pPr>
        <w:ind w:left="2043" w:hanging="720"/>
      </w:pPr>
      <w:rPr>
        <w:rFonts w:hint="default"/>
      </w:rPr>
    </w:lvl>
    <w:lvl w:ilvl="4">
      <w:start w:val="1"/>
      <w:numFmt w:val="decimal"/>
      <w:lvlText w:val="%1.%2.%3.%4.%5."/>
      <w:lvlJc w:val="left"/>
      <w:pPr>
        <w:ind w:left="2844" w:hanging="1080"/>
      </w:pPr>
      <w:rPr>
        <w:rFonts w:hint="default"/>
      </w:rPr>
    </w:lvl>
    <w:lvl w:ilvl="5">
      <w:start w:val="1"/>
      <w:numFmt w:val="decimal"/>
      <w:lvlText w:val="%1.%2.%3.%4.%5.%6."/>
      <w:lvlJc w:val="left"/>
      <w:pPr>
        <w:ind w:left="3285" w:hanging="1080"/>
      </w:pPr>
      <w:rPr>
        <w:rFonts w:hint="default"/>
      </w:rPr>
    </w:lvl>
    <w:lvl w:ilvl="6">
      <w:start w:val="1"/>
      <w:numFmt w:val="decimal"/>
      <w:lvlText w:val="%1.%2.%3.%4.%5.%6.%7."/>
      <w:lvlJc w:val="left"/>
      <w:pPr>
        <w:ind w:left="4086" w:hanging="1440"/>
      </w:pPr>
      <w:rPr>
        <w:rFonts w:hint="default"/>
      </w:rPr>
    </w:lvl>
    <w:lvl w:ilvl="7">
      <w:start w:val="1"/>
      <w:numFmt w:val="decimal"/>
      <w:lvlText w:val="%1.%2.%3.%4.%5.%6.%7.%8."/>
      <w:lvlJc w:val="left"/>
      <w:pPr>
        <w:ind w:left="4527" w:hanging="1440"/>
      </w:pPr>
      <w:rPr>
        <w:rFonts w:hint="default"/>
      </w:rPr>
    </w:lvl>
    <w:lvl w:ilvl="8">
      <w:start w:val="1"/>
      <w:numFmt w:val="decimal"/>
      <w:lvlText w:val="%1.%2.%3.%4.%5.%6.%7.%8.%9."/>
      <w:lvlJc w:val="left"/>
      <w:pPr>
        <w:ind w:left="5328" w:hanging="1800"/>
      </w:pPr>
      <w:rPr>
        <w:rFonts w:hint="default"/>
      </w:rPr>
    </w:lvl>
  </w:abstractNum>
  <w:abstractNum w:abstractNumId="8" w15:restartNumberingAfterBreak="0">
    <w:nsid w:val="0B377E97"/>
    <w:multiLevelType w:val="multilevel"/>
    <w:tmpl w:val="84704AF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9" w15:restartNumberingAfterBreak="0">
    <w:nsid w:val="0DBE559D"/>
    <w:multiLevelType w:val="hybridMultilevel"/>
    <w:tmpl w:val="933CFA60"/>
    <w:lvl w:ilvl="0" w:tplc="9338539C">
      <w:start w:val="1"/>
      <w:numFmt w:val="decimal"/>
      <w:lvlText w:val="%1."/>
      <w:lvlJc w:val="left"/>
      <w:pPr>
        <w:ind w:left="383" w:hanging="284"/>
      </w:pPr>
      <w:rPr>
        <w:rFonts w:ascii="Times New Roman" w:eastAsia="Times New Roman" w:hAnsi="Times New Roman" w:cs="Times New Roman" w:hint="default"/>
        <w:b w:val="0"/>
        <w:bCs w:val="0"/>
        <w:i w:val="0"/>
        <w:iCs w:val="0"/>
        <w:spacing w:val="0"/>
        <w:w w:val="100"/>
        <w:sz w:val="24"/>
        <w:szCs w:val="24"/>
        <w:lang w:val="lv-LV" w:eastAsia="en-US" w:bidi="ar-SA"/>
      </w:rPr>
    </w:lvl>
    <w:lvl w:ilvl="1" w:tplc="CAF22DBC">
      <w:start w:val="1"/>
      <w:numFmt w:val="decimal"/>
      <w:lvlText w:val="%2."/>
      <w:lvlJc w:val="left"/>
      <w:pPr>
        <w:ind w:left="360" w:hanging="360"/>
      </w:pPr>
      <w:rPr>
        <w:b w:val="0"/>
        <w:bCs w:val="0"/>
      </w:rPr>
    </w:lvl>
    <w:lvl w:ilvl="2" w:tplc="F97E080C">
      <w:start w:val="1"/>
      <w:numFmt w:val="decimal"/>
      <w:lvlText w:val="%3)"/>
      <w:lvlJc w:val="left"/>
      <w:pPr>
        <w:ind w:left="4754" w:hanging="360"/>
      </w:pPr>
      <w:rPr>
        <w:rFonts w:ascii="Times New Roman" w:eastAsia="Times New Roman" w:hAnsi="Times New Roman" w:cs="Times New Roman" w:hint="default"/>
        <w:b w:val="0"/>
        <w:bCs w:val="0"/>
        <w:i w:val="0"/>
        <w:iCs w:val="0"/>
        <w:spacing w:val="0"/>
        <w:w w:val="100"/>
        <w:sz w:val="24"/>
        <w:szCs w:val="24"/>
        <w:lang w:val="lv-LV" w:eastAsia="en-US" w:bidi="ar-SA"/>
      </w:rPr>
    </w:lvl>
    <w:lvl w:ilvl="3" w:tplc="04B4AB9E">
      <w:numFmt w:val="bullet"/>
      <w:lvlText w:val="-"/>
      <w:lvlJc w:val="left"/>
      <w:pPr>
        <w:ind w:left="1394" w:hanging="360"/>
      </w:pPr>
      <w:rPr>
        <w:rFonts w:ascii="BPG DedaEna Block GPL&amp;GNU" w:eastAsia="BPG DedaEna Block GPL&amp;GNU" w:hAnsi="BPG DedaEna Block GPL&amp;GNU" w:cs="BPG DedaEna Block GPL&amp;GNU" w:hint="default"/>
        <w:b w:val="0"/>
        <w:bCs w:val="0"/>
        <w:i w:val="0"/>
        <w:iCs w:val="0"/>
        <w:spacing w:val="0"/>
        <w:w w:val="103"/>
        <w:sz w:val="24"/>
        <w:szCs w:val="24"/>
        <w:lang w:val="lv-LV" w:eastAsia="en-US" w:bidi="ar-SA"/>
      </w:rPr>
    </w:lvl>
    <w:lvl w:ilvl="4" w:tplc="40C65F8A">
      <w:numFmt w:val="bullet"/>
      <w:lvlText w:val="•"/>
      <w:lvlJc w:val="left"/>
      <w:pPr>
        <w:ind w:left="1400" w:hanging="360"/>
      </w:pPr>
      <w:rPr>
        <w:rFonts w:hint="default"/>
        <w:lang w:val="lv-LV" w:eastAsia="en-US" w:bidi="ar-SA"/>
      </w:rPr>
    </w:lvl>
    <w:lvl w:ilvl="5" w:tplc="C040CE7E">
      <w:numFmt w:val="bullet"/>
      <w:lvlText w:val="•"/>
      <w:lvlJc w:val="left"/>
      <w:pPr>
        <w:ind w:left="2784" w:hanging="360"/>
      </w:pPr>
      <w:rPr>
        <w:rFonts w:hint="default"/>
        <w:lang w:val="lv-LV" w:eastAsia="en-US" w:bidi="ar-SA"/>
      </w:rPr>
    </w:lvl>
    <w:lvl w:ilvl="6" w:tplc="7690F072">
      <w:numFmt w:val="bullet"/>
      <w:lvlText w:val="•"/>
      <w:lvlJc w:val="left"/>
      <w:pPr>
        <w:ind w:left="4168" w:hanging="360"/>
      </w:pPr>
      <w:rPr>
        <w:rFonts w:hint="default"/>
        <w:lang w:val="lv-LV" w:eastAsia="en-US" w:bidi="ar-SA"/>
      </w:rPr>
    </w:lvl>
    <w:lvl w:ilvl="7" w:tplc="E356E4C4">
      <w:numFmt w:val="bullet"/>
      <w:lvlText w:val="•"/>
      <w:lvlJc w:val="left"/>
      <w:pPr>
        <w:ind w:left="5553" w:hanging="360"/>
      </w:pPr>
      <w:rPr>
        <w:rFonts w:hint="default"/>
        <w:lang w:val="lv-LV" w:eastAsia="en-US" w:bidi="ar-SA"/>
      </w:rPr>
    </w:lvl>
    <w:lvl w:ilvl="8" w:tplc="BCBADECC">
      <w:numFmt w:val="bullet"/>
      <w:lvlText w:val="•"/>
      <w:lvlJc w:val="left"/>
      <w:pPr>
        <w:ind w:left="6937" w:hanging="360"/>
      </w:pPr>
      <w:rPr>
        <w:rFonts w:hint="default"/>
        <w:lang w:val="lv-LV" w:eastAsia="en-US" w:bidi="ar-SA"/>
      </w:rPr>
    </w:lvl>
  </w:abstractNum>
  <w:abstractNum w:abstractNumId="10"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3124994"/>
    <w:multiLevelType w:val="multilevel"/>
    <w:tmpl w:val="F190D686"/>
    <w:lvl w:ilvl="0">
      <w:start w:val="3"/>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9"/>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3"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4"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5"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6" w15:restartNumberingAfterBreak="0">
    <w:nsid w:val="356224A0"/>
    <w:multiLevelType w:val="multilevel"/>
    <w:tmpl w:val="7EA62BBA"/>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7"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8"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400D0437"/>
    <w:multiLevelType w:val="hybridMultilevel"/>
    <w:tmpl w:val="A2263D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48F6295"/>
    <w:multiLevelType w:val="hybridMultilevel"/>
    <w:tmpl w:val="4F4A50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2" w15:restartNumberingAfterBreak="0">
    <w:nsid w:val="4BBA62E3"/>
    <w:multiLevelType w:val="multilevel"/>
    <w:tmpl w:val="CDA0156C"/>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3" w15:restartNumberingAfterBreak="0">
    <w:nsid w:val="4FB1741A"/>
    <w:multiLevelType w:val="hybridMultilevel"/>
    <w:tmpl w:val="3CC4BA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532C0F26"/>
    <w:multiLevelType w:val="multilevel"/>
    <w:tmpl w:val="9B4C361C"/>
    <w:lvl w:ilvl="0">
      <w:start w:val="4"/>
      <w:numFmt w:val="decimal"/>
      <w:lvlText w:val="%1."/>
      <w:lvlJc w:val="left"/>
      <w:pPr>
        <w:ind w:left="504" w:hanging="504"/>
      </w:pPr>
      <w:rPr>
        <w:rFonts w:hint="default"/>
      </w:rPr>
    </w:lvl>
    <w:lvl w:ilvl="1">
      <w:start w:val="5"/>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5F79708B"/>
    <w:multiLevelType w:val="multilevel"/>
    <w:tmpl w:val="3DA8A7E0"/>
    <w:lvl w:ilvl="0">
      <w:start w:val="2"/>
      <w:numFmt w:val="decimal"/>
      <w:lvlText w:val="%1."/>
      <w:lvlJc w:val="left"/>
      <w:pPr>
        <w:ind w:left="680" w:hanging="680"/>
      </w:pPr>
      <w:rPr>
        <w:rFonts w:hint="default"/>
        <w:b/>
        <w:bCs/>
      </w:rPr>
    </w:lvl>
    <w:lvl w:ilvl="1">
      <w:start w:val="3"/>
      <w:numFmt w:val="decimal"/>
      <w:lvlText w:val="%1.%2."/>
      <w:lvlJc w:val="left"/>
      <w:pPr>
        <w:ind w:left="1814" w:hanging="6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2" w15:restartNumberingAfterBreak="0">
    <w:nsid w:val="672E2E86"/>
    <w:multiLevelType w:val="multilevel"/>
    <w:tmpl w:val="44C25344"/>
    <w:lvl w:ilvl="0">
      <w:start w:val="4"/>
      <w:numFmt w:val="decimal"/>
      <w:lvlText w:val="%1."/>
      <w:lvlJc w:val="left"/>
      <w:pPr>
        <w:ind w:left="672" w:hanging="672"/>
      </w:pPr>
      <w:rPr>
        <w:rFonts w:hint="default"/>
      </w:rPr>
    </w:lvl>
    <w:lvl w:ilvl="1">
      <w:start w:val="5"/>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3"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1447FEC"/>
    <w:multiLevelType w:val="multilevel"/>
    <w:tmpl w:val="1324B8C8"/>
    <w:lvl w:ilvl="0">
      <w:start w:val="1"/>
      <w:numFmt w:val="decimal"/>
      <w:lvlText w:val="%1."/>
      <w:lvlJc w:val="left"/>
      <w:pPr>
        <w:ind w:left="845" w:hanging="780"/>
      </w:pPr>
      <w:rPr>
        <w:rFonts w:hint="default"/>
      </w:rPr>
    </w:lvl>
    <w:lvl w:ilvl="1">
      <w:start w:val="10"/>
      <w:numFmt w:val="decimal"/>
      <w:lvlText w:val="%1.%2."/>
      <w:lvlJc w:val="left"/>
      <w:pPr>
        <w:ind w:left="1265" w:hanging="780"/>
      </w:pPr>
      <w:rPr>
        <w:rFonts w:hint="default"/>
      </w:rPr>
    </w:lvl>
    <w:lvl w:ilvl="2">
      <w:start w:val="4"/>
      <w:numFmt w:val="decimal"/>
      <w:lvlText w:val="%1.%2.%3."/>
      <w:lvlJc w:val="left"/>
      <w:pPr>
        <w:ind w:left="1685" w:hanging="780"/>
      </w:pPr>
      <w:rPr>
        <w:rFonts w:hint="default"/>
      </w:rPr>
    </w:lvl>
    <w:lvl w:ilvl="3">
      <w:start w:val="1"/>
      <w:numFmt w:val="decimal"/>
      <w:lvlText w:val="%1.%2.%3.%4."/>
      <w:lvlJc w:val="left"/>
      <w:pPr>
        <w:ind w:left="2105" w:hanging="780"/>
      </w:pPr>
      <w:rPr>
        <w:rFonts w:hint="default"/>
      </w:rPr>
    </w:lvl>
    <w:lvl w:ilvl="4">
      <w:start w:val="1"/>
      <w:numFmt w:val="decimal"/>
      <w:lvlText w:val="%1.%2.%3.%4.%5."/>
      <w:lvlJc w:val="left"/>
      <w:pPr>
        <w:ind w:left="2825" w:hanging="1080"/>
      </w:pPr>
      <w:rPr>
        <w:rFonts w:hint="default"/>
      </w:rPr>
    </w:lvl>
    <w:lvl w:ilvl="5">
      <w:start w:val="1"/>
      <w:numFmt w:val="decimal"/>
      <w:lvlText w:val="%1.%2.%3.%4.%5.%6."/>
      <w:lvlJc w:val="left"/>
      <w:pPr>
        <w:ind w:left="3245" w:hanging="1080"/>
      </w:pPr>
      <w:rPr>
        <w:rFonts w:hint="default"/>
      </w:rPr>
    </w:lvl>
    <w:lvl w:ilvl="6">
      <w:start w:val="1"/>
      <w:numFmt w:val="decimal"/>
      <w:lvlText w:val="%1.%2.%3.%4.%5.%6.%7."/>
      <w:lvlJc w:val="left"/>
      <w:pPr>
        <w:ind w:left="4025" w:hanging="1440"/>
      </w:pPr>
      <w:rPr>
        <w:rFonts w:hint="default"/>
      </w:rPr>
    </w:lvl>
    <w:lvl w:ilvl="7">
      <w:start w:val="1"/>
      <w:numFmt w:val="decimal"/>
      <w:lvlText w:val="%1.%2.%3.%4.%5.%6.%7.%8."/>
      <w:lvlJc w:val="left"/>
      <w:pPr>
        <w:ind w:left="4445" w:hanging="1440"/>
      </w:pPr>
      <w:rPr>
        <w:rFonts w:hint="default"/>
      </w:rPr>
    </w:lvl>
    <w:lvl w:ilvl="8">
      <w:start w:val="1"/>
      <w:numFmt w:val="decimal"/>
      <w:lvlText w:val="%1.%2.%3.%4.%5.%6.%7.%8.%9."/>
      <w:lvlJc w:val="left"/>
      <w:pPr>
        <w:ind w:left="5225" w:hanging="1800"/>
      </w:pPr>
      <w:rPr>
        <w:rFonts w:hint="default"/>
      </w:rPr>
    </w:lvl>
  </w:abstractNum>
  <w:abstractNum w:abstractNumId="36"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8"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4160DA"/>
    <w:multiLevelType w:val="multilevel"/>
    <w:tmpl w:val="C0587F1C"/>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54186750">
    <w:abstractNumId w:val="13"/>
  </w:num>
  <w:num w:numId="2" w16cid:durableId="519583210">
    <w:abstractNumId w:val="39"/>
  </w:num>
  <w:num w:numId="3" w16cid:durableId="1394086025">
    <w:abstractNumId w:val="18"/>
  </w:num>
  <w:num w:numId="4" w16cid:durableId="2118133271">
    <w:abstractNumId w:val="21"/>
  </w:num>
  <w:num w:numId="5" w16cid:durableId="88572226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1842626">
    <w:abstractNumId w:val="37"/>
  </w:num>
  <w:num w:numId="7" w16cid:durableId="1254701978">
    <w:abstractNumId w:val="11"/>
  </w:num>
  <w:num w:numId="8" w16cid:durableId="783811784">
    <w:abstractNumId w:val="0"/>
  </w:num>
  <w:num w:numId="9" w16cid:durableId="137496061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954132">
    <w:abstractNumId w:val="33"/>
  </w:num>
  <w:num w:numId="11" w16cid:durableId="1636372947">
    <w:abstractNumId w:val="29"/>
  </w:num>
  <w:num w:numId="12" w16cid:durableId="2023244015">
    <w:abstractNumId w:val="38"/>
  </w:num>
  <w:num w:numId="13" w16cid:durableId="1613248358">
    <w:abstractNumId w:val="4"/>
  </w:num>
  <w:num w:numId="14" w16cid:durableId="1364939483">
    <w:abstractNumId w:val="34"/>
  </w:num>
  <w:num w:numId="15" w16cid:durableId="1828159301">
    <w:abstractNumId w:val="10"/>
  </w:num>
  <w:num w:numId="16" w16cid:durableId="1056781551">
    <w:abstractNumId w:val="30"/>
  </w:num>
  <w:num w:numId="17" w16cid:durableId="1900625085">
    <w:abstractNumId w:val="14"/>
  </w:num>
  <w:num w:numId="18" w16cid:durableId="2142646903">
    <w:abstractNumId w:val="22"/>
  </w:num>
  <w:num w:numId="19" w16cid:durableId="1626741558">
    <w:abstractNumId w:val="36"/>
  </w:num>
  <w:num w:numId="20" w16cid:durableId="508443612">
    <w:abstractNumId w:val="32"/>
  </w:num>
  <w:num w:numId="21" w16cid:durableId="739639881">
    <w:abstractNumId w:val="26"/>
  </w:num>
  <w:num w:numId="22" w16cid:durableId="1615625558">
    <w:abstractNumId w:val="15"/>
  </w:num>
  <w:num w:numId="23" w16cid:durableId="479887028">
    <w:abstractNumId w:val="8"/>
  </w:num>
  <w:num w:numId="24" w16cid:durableId="1911310455">
    <w:abstractNumId w:val="35"/>
  </w:num>
  <w:num w:numId="25" w16cid:durableId="2145004977">
    <w:abstractNumId w:val="16"/>
  </w:num>
  <w:num w:numId="26" w16cid:durableId="1839886885">
    <w:abstractNumId w:val="17"/>
  </w:num>
  <w:num w:numId="27" w16cid:durableId="23289456">
    <w:abstractNumId w:val="19"/>
  </w:num>
  <w:num w:numId="28" w16cid:durableId="1464621215">
    <w:abstractNumId w:val="24"/>
  </w:num>
  <w:num w:numId="29" w16cid:durableId="822281466">
    <w:abstractNumId w:val="9"/>
  </w:num>
  <w:num w:numId="30" w16cid:durableId="1321158270">
    <w:abstractNumId w:val="5"/>
  </w:num>
  <w:num w:numId="31" w16cid:durableId="1979067883">
    <w:abstractNumId w:val="20"/>
  </w:num>
  <w:num w:numId="32" w16cid:durableId="1801149622">
    <w:abstractNumId w:val="6"/>
  </w:num>
  <w:num w:numId="33" w16cid:durableId="1735424514">
    <w:abstractNumId w:val="12"/>
  </w:num>
  <w:num w:numId="34" w16cid:durableId="613512948">
    <w:abstractNumId w:val="28"/>
  </w:num>
  <w:num w:numId="35" w16cid:durableId="601765848">
    <w:abstractNumId w:val="23"/>
  </w:num>
  <w:num w:numId="36" w16cid:durableId="474374837">
    <w:abstractNumId w:val="25"/>
  </w:num>
  <w:num w:numId="37" w16cid:durableId="1526941037">
    <w:abstractNumId w:val="27"/>
  </w:num>
  <w:num w:numId="38" w16cid:durableId="590816646">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A3D"/>
    <w:rsid w:val="00001D61"/>
    <w:rsid w:val="00002345"/>
    <w:rsid w:val="00002426"/>
    <w:rsid w:val="00002BCE"/>
    <w:rsid w:val="0000325C"/>
    <w:rsid w:val="00003680"/>
    <w:rsid w:val="00003941"/>
    <w:rsid w:val="00003F12"/>
    <w:rsid w:val="0000426B"/>
    <w:rsid w:val="0000438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F91"/>
    <w:rsid w:val="00011126"/>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4EB"/>
    <w:rsid w:val="00015726"/>
    <w:rsid w:val="0001596A"/>
    <w:rsid w:val="00015CD5"/>
    <w:rsid w:val="00016602"/>
    <w:rsid w:val="000171A6"/>
    <w:rsid w:val="000171F2"/>
    <w:rsid w:val="00017865"/>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FEA"/>
    <w:rsid w:val="00031627"/>
    <w:rsid w:val="0003194C"/>
    <w:rsid w:val="00031C17"/>
    <w:rsid w:val="00031D1A"/>
    <w:rsid w:val="00032700"/>
    <w:rsid w:val="000329B0"/>
    <w:rsid w:val="00032EAD"/>
    <w:rsid w:val="00032F48"/>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AC0"/>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EB0"/>
    <w:rsid w:val="000665E1"/>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0DA"/>
    <w:rsid w:val="0008793E"/>
    <w:rsid w:val="0009052E"/>
    <w:rsid w:val="00090643"/>
    <w:rsid w:val="00090C5F"/>
    <w:rsid w:val="00091125"/>
    <w:rsid w:val="00091591"/>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1CE"/>
    <w:rsid w:val="000A04A4"/>
    <w:rsid w:val="000A11EB"/>
    <w:rsid w:val="000A13B8"/>
    <w:rsid w:val="000A1502"/>
    <w:rsid w:val="000A1811"/>
    <w:rsid w:val="000A29AD"/>
    <w:rsid w:val="000A2F53"/>
    <w:rsid w:val="000A318F"/>
    <w:rsid w:val="000A3B1F"/>
    <w:rsid w:val="000A4136"/>
    <w:rsid w:val="000A415D"/>
    <w:rsid w:val="000A44EA"/>
    <w:rsid w:val="000A573D"/>
    <w:rsid w:val="000A578C"/>
    <w:rsid w:val="000A67BE"/>
    <w:rsid w:val="000A6D1A"/>
    <w:rsid w:val="000A750A"/>
    <w:rsid w:val="000A775D"/>
    <w:rsid w:val="000A7872"/>
    <w:rsid w:val="000B0939"/>
    <w:rsid w:val="000B09EB"/>
    <w:rsid w:val="000B0EFB"/>
    <w:rsid w:val="000B0F86"/>
    <w:rsid w:val="000B10E2"/>
    <w:rsid w:val="000B11CE"/>
    <w:rsid w:val="000B1490"/>
    <w:rsid w:val="000B15D7"/>
    <w:rsid w:val="000B176F"/>
    <w:rsid w:val="000B17DE"/>
    <w:rsid w:val="000B1843"/>
    <w:rsid w:val="000B1BAE"/>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BB4"/>
    <w:rsid w:val="000B6E7D"/>
    <w:rsid w:val="000B7E91"/>
    <w:rsid w:val="000C03D8"/>
    <w:rsid w:val="000C0976"/>
    <w:rsid w:val="000C0A83"/>
    <w:rsid w:val="000C0BA0"/>
    <w:rsid w:val="000C160C"/>
    <w:rsid w:val="000C1A5A"/>
    <w:rsid w:val="000C21F9"/>
    <w:rsid w:val="000C257B"/>
    <w:rsid w:val="000C2B91"/>
    <w:rsid w:val="000C389D"/>
    <w:rsid w:val="000C3DB9"/>
    <w:rsid w:val="000C3FBA"/>
    <w:rsid w:val="000C4300"/>
    <w:rsid w:val="000C4DCB"/>
    <w:rsid w:val="000C5ACE"/>
    <w:rsid w:val="000C5C11"/>
    <w:rsid w:val="000C5EE9"/>
    <w:rsid w:val="000C633E"/>
    <w:rsid w:val="000C6997"/>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133"/>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A0B"/>
    <w:rsid w:val="00107DDE"/>
    <w:rsid w:val="00107E41"/>
    <w:rsid w:val="00107F81"/>
    <w:rsid w:val="001100CE"/>
    <w:rsid w:val="001104FB"/>
    <w:rsid w:val="00110707"/>
    <w:rsid w:val="00110C81"/>
    <w:rsid w:val="00111E87"/>
    <w:rsid w:val="0011201D"/>
    <w:rsid w:val="00112A0D"/>
    <w:rsid w:val="00113494"/>
    <w:rsid w:val="001141FA"/>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AD"/>
    <w:rsid w:val="001231E7"/>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DD5"/>
    <w:rsid w:val="00126E34"/>
    <w:rsid w:val="00126E94"/>
    <w:rsid w:val="0012740D"/>
    <w:rsid w:val="00127D6E"/>
    <w:rsid w:val="00130410"/>
    <w:rsid w:val="00130D0D"/>
    <w:rsid w:val="00130E75"/>
    <w:rsid w:val="00130E94"/>
    <w:rsid w:val="001310F9"/>
    <w:rsid w:val="00131126"/>
    <w:rsid w:val="00131D48"/>
    <w:rsid w:val="00131E6F"/>
    <w:rsid w:val="001323D4"/>
    <w:rsid w:val="00132475"/>
    <w:rsid w:val="001327E5"/>
    <w:rsid w:val="00132A32"/>
    <w:rsid w:val="00133614"/>
    <w:rsid w:val="00133F55"/>
    <w:rsid w:val="0013400C"/>
    <w:rsid w:val="00134282"/>
    <w:rsid w:val="001348A0"/>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7B7"/>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566C"/>
    <w:rsid w:val="00165FFC"/>
    <w:rsid w:val="0016616D"/>
    <w:rsid w:val="001663FC"/>
    <w:rsid w:val="0016656F"/>
    <w:rsid w:val="0016691A"/>
    <w:rsid w:val="00166955"/>
    <w:rsid w:val="00166C12"/>
    <w:rsid w:val="00166D2F"/>
    <w:rsid w:val="00167312"/>
    <w:rsid w:val="00167883"/>
    <w:rsid w:val="00167A31"/>
    <w:rsid w:val="001704E0"/>
    <w:rsid w:val="00170D44"/>
    <w:rsid w:val="00170E7F"/>
    <w:rsid w:val="00171191"/>
    <w:rsid w:val="0017143B"/>
    <w:rsid w:val="001714AF"/>
    <w:rsid w:val="001718A8"/>
    <w:rsid w:val="00171AA5"/>
    <w:rsid w:val="00171C99"/>
    <w:rsid w:val="00171F23"/>
    <w:rsid w:val="0017258B"/>
    <w:rsid w:val="00172F6D"/>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3B7"/>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49C9"/>
    <w:rsid w:val="001950F2"/>
    <w:rsid w:val="00195364"/>
    <w:rsid w:val="0019561D"/>
    <w:rsid w:val="0019573E"/>
    <w:rsid w:val="00195837"/>
    <w:rsid w:val="0019595E"/>
    <w:rsid w:val="00195DDE"/>
    <w:rsid w:val="00196B55"/>
    <w:rsid w:val="00196C28"/>
    <w:rsid w:val="00197348"/>
    <w:rsid w:val="001975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1D1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767"/>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7A3"/>
    <w:rsid w:val="001E1A8E"/>
    <w:rsid w:val="001E1D5C"/>
    <w:rsid w:val="001E2AA8"/>
    <w:rsid w:val="001E2B93"/>
    <w:rsid w:val="001E3189"/>
    <w:rsid w:val="001E3FDA"/>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CCD"/>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4CF"/>
    <w:rsid w:val="00217B5E"/>
    <w:rsid w:val="00217C32"/>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C00"/>
    <w:rsid w:val="00230C69"/>
    <w:rsid w:val="00230FDA"/>
    <w:rsid w:val="002315D0"/>
    <w:rsid w:val="002319BB"/>
    <w:rsid w:val="00231E73"/>
    <w:rsid w:val="002324AB"/>
    <w:rsid w:val="002326FC"/>
    <w:rsid w:val="00232DFF"/>
    <w:rsid w:val="002332EB"/>
    <w:rsid w:val="00233734"/>
    <w:rsid w:val="002337A2"/>
    <w:rsid w:val="002341C8"/>
    <w:rsid w:val="0023429D"/>
    <w:rsid w:val="00235068"/>
    <w:rsid w:val="002369E3"/>
    <w:rsid w:val="002370CA"/>
    <w:rsid w:val="00237221"/>
    <w:rsid w:val="00237250"/>
    <w:rsid w:val="0023750D"/>
    <w:rsid w:val="002379E0"/>
    <w:rsid w:val="00237BE0"/>
    <w:rsid w:val="002413A3"/>
    <w:rsid w:val="00241849"/>
    <w:rsid w:val="00241F87"/>
    <w:rsid w:val="00242230"/>
    <w:rsid w:val="00242548"/>
    <w:rsid w:val="00243139"/>
    <w:rsid w:val="002433EE"/>
    <w:rsid w:val="00243494"/>
    <w:rsid w:val="002434DC"/>
    <w:rsid w:val="00243715"/>
    <w:rsid w:val="00243789"/>
    <w:rsid w:val="00243939"/>
    <w:rsid w:val="002443A0"/>
    <w:rsid w:val="002446E7"/>
    <w:rsid w:val="00244875"/>
    <w:rsid w:val="00245741"/>
    <w:rsid w:val="00245D57"/>
    <w:rsid w:val="0024688D"/>
    <w:rsid w:val="00247A0B"/>
    <w:rsid w:val="002500EA"/>
    <w:rsid w:val="0025012E"/>
    <w:rsid w:val="0025050B"/>
    <w:rsid w:val="0025052E"/>
    <w:rsid w:val="0025078D"/>
    <w:rsid w:val="002507DC"/>
    <w:rsid w:val="00250A7C"/>
    <w:rsid w:val="002511FD"/>
    <w:rsid w:val="002518F4"/>
    <w:rsid w:val="0025234E"/>
    <w:rsid w:val="002524FA"/>
    <w:rsid w:val="00252B84"/>
    <w:rsid w:val="0025319E"/>
    <w:rsid w:val="00253497"/>
    <w:rsid w:val="00253D49"/>
    <w:rsid w:val="00253EBE"/>
    <w:rsid w:val="002540CF"/>
    <w:rsid w:val="00254108"/>
    <w:rsid w:val="0025425B"/>
    <w:rsid w:val="00254B89"/>
    <w:rsid w:val="00255619"/>
    <w:rsid w:val="0025569E"/>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37C6"/>
    <w:rsid w:val="00264081"/>
    <w:rsid w:val="00264D9E"/>
    <w:rsid w:val="00264FD5"/>
    <w:rsid w:val="0026542B"/>
    <w:rsid w:val="00265731"/>
    <w:rsid w:val="00265F38"/>
    <w:rsid w:val="002660DE"/>
    <w:rsid w:val="002660EC"/>
    <w:rsid w:val="002662C4"/>
    <w:rsid w:val="00266CEE"/>
    <w:rsid w:val="00266FC7"/>
    <w:rsid w:val="0026722E"/>
    <w:rsid w:val="0026748D"/>
    <w:rsid w:val="00267922"/>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D0A"/>
    <w:rsid w:val="00284087"/>
    <w:rsid w:val="00284473"/>
    <w:rsid w:val="002849BF"/>
    <w:rsid w:val="002855FC"/>
    <w:rsid w:val="0028570C"/>
    <w:rsid w:val="00286163"/>
    <w:rsid w:val="00286594"/>
    <w:rsid w:val="00286BB8"/>
    <w:rsid w:val="002871F5"/>
    <w:rsid w:val="0028763E"/>
    <w:rsid w:val="00287D99"/>
    <w:rsid w:val="00287E13"/>
    <w:rsid w:val="002908FD"/>
    <w:rsid w:val="002914E5"/>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C9F"/>
    <w:rsid w:val="00295D85"/>
    <w:rsid w:val="00296371"/>
    <w:rsid w:val="00296403"/>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5D6D"/>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5DD"/>
    <w:rsid w:val="002B5736"/>
    <w:rsid w:val="002B574A"/>
    <w:rsid w:val="002B5E1C"/>
    <w:rsid w:val="002B697D"/>
    <w:rsid w:val="002B697F"/>
    <w:rsid w:val="002B6E2B"/>
    <w:rsid w:val="002B6F53"/>
    <w:rsid w:val="002B7086"/>
    <w:rsid w:val="002B715D"/>
    <w:rsid w:val="002B7B0E"/>
    <w:rsid w:val="002B7E6D"/>
    <w:rsid w:val="002B7E7A"/>
    <w:rsid w:val="002B7F15"/>
    <w:rsid w:val="002C0026"/>
    <w:rsid w:val="002C0274"/>
    <w:rsid w:val="002C1315"/>
    <w:rsid w:val="002C18FE"/>
    <w:rsid w:val="002C1B9E"/>
    <w:rsid w:val="002C202F"/>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2EFB"/>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E37"/>
    <w:rsid w:val="002F72A4"/>
    <w:rsid w:val="002F72B2"/>
    <w:rsid w:val="002F73D6"/>
    <w:rsid w:val="003004A8"/>
    <w:rsid w:val="003010AE"/>
    <w:rsid w:val="003019A0"/>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80A"/>
    <w:rsid w:val="00306BC0"/>
    <w:rsid w:val="00306D74"/>
    <w:rsid w:val="00307463"/>
    <w:rsid w:val="00307718"/>
    <w:rsid w:val="00307820"/>
    <w:rsid w:val="003106EA"/>
    <w:rsid w:val="003107F8"/>
    <w:rsid w:val="00310875"/>
    <w:rsid w:val="00310A81"/>
    <w:rsid w:val="00311F56"/>
    <w:rsid w:val="00312438"/>
    <w:rsid w:val="003124F2"/>
    <w:rsid w:val="0031314F"/>
    <w:rsid w:val="0031484E"/>
    <w:rsid w:val="00314A6A"/>
    <w:rsid w:val="00315049"/>
    <w:rsid w:val="00315368"/>
    <w:rsid w:val="00315B4A"/>
    <w:rsid w:val="00315E46"/>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1B13"/>
    <w:rsid w:val="0033211A"/>
    <w:rsid w:val="003325BC"/>
    <w:rsid w:val="00332767"/>
    <w:rsid w:val="0033285D"/>
    <w:rsid w:val="0033286F"/>
    <w:rsid w:val="003329F2"/>
    <w:rsid w:val="00332BD6"/>
    <w:rsid w:val="00333541"/>
    <w:rsid w:val="003336F0"/>
    <w:rsid w:val="003339C2"/>
    <w:rsid w:val="0033418E"/>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748"/>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1F76"/>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20F"/>
    <w:rsid w:val="003629C0"/>
    <w:rsid w:val="00362BAB"/>
    <w:rsid w:val="00362D01"/>
    <w:rsid w:val="00363A6D"/>
    <w:rsid w:val="00363AF3"/>
    <w:rsid w:val="00363BC1"/>
    <w:rsid w:val="00363D5A"/>
    <w:rsid w:val="00364084"/>
    <w:rsid w:val="0036427A"/>
    <w:rsid w:val="00364418"/>
    <w:rsid w:val="003644B2"/>
    <w:rsid w:val="00364CF9"/>
    <w:rsid w:val="00364F3A"/>
    <w:rsid w:val="00365640"/>
    <w:rsid w:val="00365E01"/>
    <w:rsid w:val="003665A0"/>
    <w:rsid w:val="00366806"/>
    <w:rsid w:val="003668F4"/>
    <w:rsid w:val="00366978"/>
    <w:rsid w:val="00366FCB"/>
    <w:rsid w:val="00367AE8"/>
    <w:rsid w:val="00367E68"/>
    <w:rsid w:val="003701FE"/>
    <w:rsid w:val="00370C21"/>
    <w:rsid w:val="00370F5B"/>
    <w:rsid w:val="00371907"/>
    <w:rsid w:val="003719E9"/>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15"/>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2D4"/>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0A99"/>
    <w:rsid w:val="003A1004"/>
    <w:rsid w:val="003A122C"/>
    <w:rsid w:val="003A229A"/>
    <w:rsid w:val="003A241E"/>
    <w:rsid w:val="003A246C"/>
    <w:rsid w:val="003A285B"/>
    <w:rsid w:val="003A2A66"/>
    <w:rsid w:val="003A2C3E"/>
    <w:rsid w:val="003A33A4"/>
    <w:rsid w:val="003A3621"/>
    <w:rsid w:val="003A3840"/>
    <w:rsid w:val="003A38B8"/>
    <w:rsid w:val="003A3ADC"/>
    <w:rsid w:val="003A3F47"/>
    <w:rsid w:val="003A44C8"/>
    <w:rsid w:val="003A48FC"/>
    <w:rsid w:val="003A4BB0"/>
    <w:rsid w:val="003A50FE"/>
    <w:rsid w:val="003A515C"/>
    <w:rsid w:val="003A55E0"/>
    <w:rsid w:val="003A5625"/>
    <w:rsid w:val="003A5A76"/>
    <w:rsid w:val="003A68EE"/>
    <w:rsid w:val="003A69BC"/>
    <w:rsid w:val="003A734C"/>
    <w:rsid w:val="003A73BE"/>
    <w:rsid w:val="003A74D9"/>
    <w:rsid w:val="003A75BD"/>
    <w:rsid w:val="003A7B5B"/>
    <w:rsid w:val="003A7BB2"/>
    <w:rsid w:val="003B034C"/>
    <w:rsid w:val="003B03FC"/>
    <w:rsid w:val="003B0B5D"/>
    <w:rsid w:val="003B0B85"/>
    <w:rsid w:val="003B0D22"/>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59"/>
    <w:rsid w:val="003C3303"/>
    <w:rsid w:val="003C352B"/>
    <w:rsid w:val="003C35BF"/>
    <w:rsid w:val="003C3763"/>
    <w:rsid w:val="003C3C61"/>
    <w:rsid w:val="003C3E04"/>
    <w:rsid w:val="003C3E32"/>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50F"/>
    <w:rsid w:val="003D174C"/>
    <w:rsid w:val="003D1D0A"/>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9A"/>
    <w:rsid w:val="003D5DF9"/>
    <w:rsid w:val="003D5FC8"/>
    <w:rsid w:val="003D6C00"/>
    <w:rsid w:val="003D794C"/>
    <w:rsid w:val="003D7C5C"/>
    <w:rsid w:val="003E034F"/>
    <w:rsid w:val="003E0744"/>
    <w:rsid w:val="003E1775"/>
    <w:rsid w:val="003E25C5"/>
    <w:rsid w:val="003E2729"/>
    <w:rsid w:val="003E2B43"/>
    <w:rsid w:val="003E2E49"/>
    <w:rsid w:val="003E3293"/>
    <w:rsid w:val="003E4095"/>
    <w:rsid w:val="003E5157"/>
    <w:rsid w:val="003E558B"/>
    <w:rsid w:val="003E5C23"/>
    <w:rsid w:val="003E633A"/>
    <w:rsid w:val="003E6347"/>
    <w:rsid w:val="003E647E"/>
    <w:rsid w:val="003E7B2D"/>
    <w:rsid w:val="003E7DB2"/>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1E5"/>
    <w:rsid w:val="003F626E"/>
    <w:rsid w:val="003F6271"/>
    <w:rsid w:val="003F6525"/>
    <w:rsid w:val="003F68A1"/>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4E75"/>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59B"/>
    <w:rsid w:val="004327B9"/>
    <w:rsid w:val="00432BFE"/>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E6E"/>
    <w:rsid w:val="00441E7A"/>
    <w:rsid w:val="00441E9A"/>
    <w:rsid w:val="00442340"/>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22"/>
    <w:rsid w:val="00467A55"/>
    <w:rsid w:val="00467BE5"/>
    <w:rsid w:val="00467C70"/>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368"/>
    <w:rsid w:val="004776B4"/>
    <w:rsid w:val="00477F63"/>
    <w:rsid w:val="004800AB"/>
    <w:rsid w:val="0048076D"/>
    <w:rsid w:val="00480D16"/>
    <w:rsid w:val="0048269A"/>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1EA"/>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41DA"/>
    <w:rsid w:val="004E464A"/>
    <w:rsid w:val="004E4E24"/>
    <w:rsid w:val="004E55CA"/>
    <w:rsid w:val="004E589A"/>
    <w:rsid w:val="004E59A8"/>
    <w:rsid w:val="004E5A4D"/>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274B"/>
    <w:rsid w:val="00522F3C"/>
    <w:rsid w:val="005234A3"/>
    <w:rsid w:val="005235BC"/>
    <w:rsid w:val="00523753"/>
    <w:rsid w:val="00523D5D"/>
    <w:rsid w:val="005245BC"/>
    <w:rsid w:val="0052485D"/>
    <w:rsid w:val="00524B59"/>
    <w:rsid w:val="005255C0"/>
    <w:rsid w:val="005256A7"/>
    <w:rsid w:val="0052657B"/>
    <w:rsid w:val="005267E1"/>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33D6"/>
    <w:rsid w:val="0053343A"/>
    <w:rsid w:val="00533671"/>
    <w:rsid w:val="00533B2E"/>
    <w:rsid w:val="00533EB8"/>
    <w:rsid w:val="005357C9"/>
    <w:rsid w:val="005358F6"/>
    <w:rsid w:val="00535AA2"/>
    <w:rsid w:val="00535B1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848"/>
    <w:rsid w:val="00546965"/>
    <w:rsid w:val="00547142"/>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46B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630"/>
    <w:rsid w:val="0057278A"/>
    <w:rsid w:val="0057280D"/>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0C1"/>
    <w:rsid w:val="005836B8"/>
    <w:rsid w:val="00583A18"/>
    <w:rsid w:val="00583EFB"/>
    <w:rsid w:val="0058405B"/>
    <w:rsid w:val="005844C2"/>
    <w:rsid w:val="00584890"/>
    <w:rsid w:val="00584C3E"/>
    <w:rsid w:val="00585768"/>
    <w:rsid w:val="0058589B"/>
    <w:rsid w:val="00585945"/>
    <w:rsid w:val="00585A25"/>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0E7"/>
    <w:rsid w:val="00592425"/>
    <w:rsid w:val="00592683"/>
    <w:rsid w:val="00592C83"/>
    <w:rsid w:val="00592C84"/>
    <w:rsid w:val="00593013"/>
    <w:rsid w:val="00593092"/>
    <w:rsid w:val="005933B1"/>
    <w:rsid w:val="005937FB"/>
    <w:rsid w:val="005938A9"/>
    <w:rsid w:val="0059392F"/>
    <w:rsid w:val="00593E0C"/>
    <w:rsid w:val="00593E39"/>
    <w:rsid w:val="00594105"/>
    <w:rsid w:val="00594AD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AE2"/>
    <w:rsid w:val="005B0C03"/>
    <w:rsid w:val="005B1398"/>
    <w:rsid w:val="005B1412"/>
    <w:rsid w:val="005B1625"/>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413D"/>
    <w:rsid w:val="005C4284"/>
    <w:rsid w:val="005C493B"/>
    <w:rsid w:val="005C5C4B"/>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2EB"/>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764"/>
    <w:rsid w:val="005F1B10"/>
    <w:rsid w:val="005F2179"/>
    <w:rsid w:val="005F22ED"/>
    <w:rsid w:val="005F2CA2"/>
    <w:rsid w:val="005F3117"/>
    <w:rsid w:val="005F3391"/>
    <w:rsid w:val="005F377F"/>
    <w:rsid w:val="005F424A"/>
    <w:rsid w:val="005F44D1"/>
    <w:rsid w:val="005F47F5"/>
    <w:rsid w:val="005F487B"/>
    <w:rsid w:val="005F493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1BFA"/>
    <w:rsid w:val="00602F69"/>
    <w:rsid w:val="0060300E"/>
    <w:rsid w:val="0060307C"/>
    <w:rsid w:val="00605380"/>
    <w:rsid w:val="006058B1"/>
    <w:rsid w:val="006058B3"/>
    <w:rsid w:val="006058CF"/>
    <w:rsid w:val="0060595A"/>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608C"/>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A14"/>
    <w:rsid w:val="00671C23"/>
    <w:rsid w:val="00672438"/>
    <w:rsid w:val="00672BA4"/>
    <w:rsid w:val="00672CFE"/>
    <w:rsid w:val="00672F84"/>
    <w:rsid w:val="006731D7"/>
    <w:rsid w:val="0067337D"/>
    <w:rsid w:val="00673CDB"/>
    <w:rsid w:val="00674074"/>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3BD7"/>
    <w:rsid w:val="00694125"/>
    <w:rsid w:val="006941B4"/>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5DF1"/>
    <w:rsid w:val="006A6B67"/>
    <w:rsid w:val="006A6C6B"/>
    <w:rsid w:val="006A7A67"/>
    <w:rsid w:val="006A7C2B"/>
    <w:rsid w:val="006B0223"/>
    <w:rsid w:val="006B041F"/>
    <w:rsid w:val="006B0490"/>
    <w:rsid w:val="006B0648"/>
    <w:rsid w:val="006B0F5B"/>
    <w:rsid w:val="006B196A"/>
    <w:rsid w:val="006B28EC"/>
    <w:rsid w:val="006B2B9F"/>
    <w:rsid w:val="006B2DD4"/>
    <w:rsid w:val="006B3128"/>
    <w:rsid w:val="006B3D0B"/>
    <w:rsid w:val="006B425A"/>
    <w:rsid w:val="006B460D"/>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C7E75"/>
    <w:rsid w:val="006D044D"/>
    <w:rsid w:val="006D185D"/>
    <w:rsid w:val="006D18AC"/>
    <w:rsid w:val="006D1A11"/>
    <w:rsid w:val="006D1DA7"/>
    <w:rsid w:val="006D1F7A"/>
    <w:rsid w:val="006D1FF0"/>
    <w:rsid w:val="006D2142"/>
    <w:rsid w:val="006D2814"/>
    <w:rsid w:val="006D2DAC"/>
    <w:rsid w:val="006D32D8"/>
    <w:rsid w:val="006D350C"/>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E3F"/>
    <w:rsid w:val="006E314B"/>
    <w:rsid w:val="006E390C"/>
    <w:rsid w:val="006E3B6C"/>
    <w:rsid w:val="006E4FC0"/>
    <w:rsid w:val="006E54B7"/>
    <w:rsid w:val="006E54CB"/>
    <w:rsid w:val="006E5948"/>
    <w:rsid w:val="006E5E11"/>
    <w:rsid w:val="006E5E76"/>
    <w:rsid w:val="006E5FCA"/>
    <w:rsid w:val="006E60EA"/>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B1E"/>
    <w:rsid w:val="006F1DE4"/>
    <w:rsid w:val="006F1E75"/>
    <w:rsid w:val="006F1E7F"/>
    <w:rsid w:val="006F1FD6"/>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C38"/>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459"/>
    <w:rsid w:val="007074A9"/>
    <w:rsid w:val="007076C1"/>
    <w:rsid w:val="00707B39"/>
    <w:rsid w:val="00707D08"/>
    <w:rsid w:val="00707DAD"/>
    <w:rsid w:val="00710324"/>
    <w:rsid w:val="00710438"/>
    <w:rsid w:val="0071044A"/>
    <w:rsid w:val="00710BB9"/>
    <w:rsid w:val="00710BEE"/>
    <w:rsid w:val="00710DE5"/>
    <w:rsid w:val="007110CA"/>
    <w:rsid w:val="00711857"/>
    <w:rsid w:val="00711D4E"/>
    <w:rsid w:val="00711E6A"/>
    <w:rsid w:val="00712061"/>
    <w:rsid w:val="007120FB"/>
    <w:rsid w:val="007121DD"/>
    <w:rsid w:val="0071244B"/>
    <w:rsid w:val="007129D8"/>
    <w:rsid w:val="00712C43"/>
    <w:rsid w:val="0071317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24E"/>
    <w:rsid w:val="00720F62"/>
    <w:rsid w:val="007218E6"/>
    <w:rsid w:val="00721BE8"/>
    <w:rsid w:val="00721ECB"/>
    <w:rsid w:val="00722FF7"/>
    <w:rsid w:val="007230DB"/>
    <w:rsid w:val="00723712"/>
    <w:rsid w:val="00723970"/>
    <w:rsid w:val="00723AE9"/>
    <w:rsid w:val="00723B86"/>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D3F"/>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3BD"/>
    <w:rsid w:val="00752656"/>
    <w:rsid w:val="00752943"/>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4AB"/>
    <w:rsid w:val="00767747"/>
    <w:rsid w:val="00767B17"/>
    <w:rsid w:val="00767CD4"/>
    <w:rsid w:val="0077000C"/>
    <w:rsid w:val="007700C7"/>
    <w:rsid w:val="0077085E"/>
    <w:rsid w:val="00770D3E"/>
    <w:rsid w:val="00770FB8"/>
    <w:rsid w:val="007710D4"/>
    <w:rsid w:val="0077170F"/>
    <w:rsid w:val="00771AAA"/>
    <w:rsid w:val="00771DC8"/>
    <w:rsid w:val="00772D4B"/>
    <w:rsid w:val="00773A41"/>
    <w:rsid w:val="00773CDC"/>
    <w:rsid w:val="00773E52"/>
    <w:rsid w:val="007745AB"/>
    <w:rsid w:val="00774638"/>
    <w:rsid w:val="00775248"/>
    <w:rsid w:val="00775378"/>
    <w:rsid w:val="007756A1"/>
    <w:rsid w:val="00775C7D"/>
    <w:rsid w:val="00775D57"/>
    <w:rsid w:val="00776121"/>
    <w:rsid w:val="007762AA"/>
    <w:rsid w:val="00777862"/>
    <w:rsid w:val="00777E89"/>
    <w:rsid w:val="00780128"/>
    <w:rsid w:val="0078018E"/>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791"/>
    <w:rsid w:val="007A57A3"/>
    <w:rsid w:val="007A5B22"/>
    <w:rsid w:val="007A6786"/>
    <w:rsid w:val="007A6814"/>
    <w:rsid w:val="007A6C5F"/>
    <w:rsid w:val="007A70E0"/>
    <w:rsid w:val="007A75EA"/>
    <w:rsid w:val="007A7E49"/>
    <w:rsid w:val="007B064A"/>
    <w:rsid w:val="007B0953"/>
    <w:rsid w:val="007B0DBF"/>
    <w:rsid w:val="007B13E5"/>
    <w:rsid w:val="007B183B"/>
    <w:rsid w:val="007B1A96"/>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10"/>
    <w:rsid w:val="007B6558"/>
    <w:rsid w:val="007B6F76"/>
    <w:rsid w:val="007B7334"/>
    <w:rsid w:val="007B7541"/>
    <w:rsid w:val="007B7898"/>
    <w:rsid w:val="007B798F"/>
    <w:rsid w:val="007B7990"/>
    <w:rsid w:val="007C0C43"/>
    <w:rsid w:val="007C0DBB"/>
    <w:rsid w:val="007C1146"/>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9B4"/>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71E"/>
    <w:rsid w:val="008638C7"/>
    <w:rsid w:val="00863935"/>
    <w:rsid w:val="00863BBB"/>
    <w:rsid w:val="00863BD6"/>
    <w:rsid w:val="00863D40"/>
    <w:rsid w:val="00864166"/>
    <w:rsid w:val="00865236"/>
    <w:rsid w:val="008655AB"/>
    <w:rsid w:val="008658B4"/>
    <w:rsid w:val="00865DD9"/>
    <w:rsid w:val="00865DF7"/>
    <w:rsid w:val="0086627C"/>
    <w:rsid w:val="008663DA"/>
    <w:rsid w:val="00866745"/>
    <w:rsid w:val="00867142"/>
    <w:rsid w:val="008672E3"/>
    <w:rsid w:val="00867301"/>
    <w:rsid w:val="008674B2"/>
    <w:rsid w:val="00867DB9"/>
    <w:rsid w:val="00867E67"/>
    <w:rsid w:val="00867EC3"/>
    <w:rsid w:val="00870389"/>
    <w:rsid w:val="0087068B"/>
    <w:rsid w:val="008713C6"/>
    <w:rsid w:val="00871A44"/>
    <w:rsid w:val="00871A75"/>
    <w:rsid w:val="00872BAF"/>
    <w:rsid w:val="00872E93"/>
    <w:rsid w:val="00873134"/>
    <w:rsid w:val="00873251"/>
    <w:rsid w:val="00873260"/>
    <w:rsid w:val="00873C8A"/>
    <w:rsid w:val="008744F2"/>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0D1"/>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1021"/>
    <w:rsid w:val="008A1355"/>
    <w:rsid w:val="008A15F3"/>
    <w:rsid w:val="008A1D26"/>
    <w:rsid w:val="008A207C"/>
    <w:rsid w:val="008A2A5A"/>
    <w:rsid w:val="008A416C"/>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A54"/>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34"/>
    <w:rsid w:val="008E7165"/>
    <w:rsid w:val="008E7AFC"/>
    <w:rsid w:val="008F0322"/>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24F3"/>
    <w:rsid w:val="009026A2"/>
    <w:rsid w:val="009029FE"/>
    <w:rsid w:val="00902DDD"/>
    <w:rsid w:val="00902E81"/>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E5B"/>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67E8"/>
    <w:rsid w:val="009369D5"/>
    <w:rsid w:val="00936B31"/>
    <w:rsid w:val="00936C9A"/>
    <w:rsid w:val="00937DC2"/>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DCC"/>
    <w:rsid w:val="00952E4C"/>
    <w:rsid w:val="0095306D"/>
    <w:rsid w:val="00953698"/>
    <w:rsid w:val="00953BD1"/>
    <w:rsid w:val="00953DF6"/>
    <w:rsid w:val="009546C9"/>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2579"/>
    <w:rsid w:val="00962A38"/>
    <w:rsid w:val="00963682"/>
    <w:rsid w:val="00964628"/>
    <w:rsid w:val="0096475F"/>
    <w:rsid w:val="00965349"/>
    <w:rsid w:val="00965BCD"/>
    <w:rsid w:val="00965CE4"/>
    <w:rsid w:val="009662B8"/>
    <w:rsid w:val="0096653C"/>
    <w:rsid w:val="00966832"/>
    <w:rsid w:val="009670E1"/>
    <w:rsid w:val="00967896"/>
    <w:rsid w:val="009678D0"/>
    <w:rsid w:val="00967D86"/>
    <w:rsid w:val="009700BF"/>
    <w:rsid w:val="0097066E"/>
    <w:rsid w:val="00970759"/>
    <w:rsid w:val="0097105E"/>
    <w:rsid w:val="00971472"/>
    <w:rsid w:val="00971884"/>
    <w:rsid w:val="00971967"/>
    <w:rsid w:val="00971BCD"/>
    <w:rsid w:val="009721AB"/>
    <w:rsid w:val="00972D80"/>
    <w:rsid w:val="0097308C"/>
    <w:rsid w:val="009735C6"/>
    <w:rsid w:val="00973661"/>
    <w:rsid w:val="00973EF8"/>
    <w:rsid w:val="00973F3E"/>
    <w:rsid w:val="00974069"/>
    <w:rsid w:val="00974F5E"/>
    <w:rsid w:val="0097534B"/>
    <w:rsid w:val="00975967"/>
    <w:rsid w:val="00975A25"/>
    <w:rsid w:val="0097612B"/>
    <w:rsid w:val="00976578"/>
    <w:rsid w:val="00976981"/>
    <w:rsid w:val="00977769"/>
    <w:rsid w:val="009812C6"/>
    <w:rsid w:val="009812EC"/>
    <w:rsid w:val="00981315"/>
    <w:rsid w:val="00981B8E"/>
    <w:rsid w:val="00981F98"/>
    <w:rsid w:val="00981FAB"/>
    <w:rsid w:val="0098204C"/>
    <w:rsid w:val="009828B6"/>
    <w:rsid w:val="0098329B"/>
    <w:rsid w:val="009832CD"/>
    <w:rsid w:val="00983552"/>
    <w:rsid w:val="0098379F"/>
    <w:rsid w:val="009840BC"/>
    <w:rsid w:val="009845D0"/>
    <w:rsid w:val="00984A55"/>
    <w:rsid w:val="00984E52"/>
    <w:rsid w:val="00984ECD"/>
    <w:rsid w:val="00984FF2"/>
    <w:rsid w:val="009851DE"/>
    <w:rsid w:val="00985625"/>
    <w:rsid w:val="009858BF"/>
    <w:rsid w:val="0098637D"/>
    <w:rsid w:val="00986447"/>
    <w:rsid w:val="00986640"/>
    <w:rsid w:val="00986988"/>
    <w:rsid w:val="009869F3"/>
    <w:rsid w:val="00986A9B"/>
    <w:rsid w:val="00986B46"/>
    <w:rsid w:val="00986F8D"/>
    <w:rsid w:val="0098759E"/>
    <w:rsid w:val="00987ECD"/>
    <w:rsid w:val="00990120"/>
    <w:rsid w:val="0099097F"/>
    <w:rsid w:val="00990A24"/>
    <w:rsid w:val="00990F25"/>
    <w:rsid w:val="00991615"/>
    <w:rsid w:val="00991B31"/>
    <w:rsid w:val="00991D40"/>
    <w:rsid w:val="00991F48"/>
    <w:rsid w:val="00992003"/>
    <w:rsid w:val="00992D74"/>
    <w:rsid w:val="00992DB8"/>
    <w:rsid w:val="00992FD7"/>
    <w:rsid w:val="009932ED"/>
    <w:rsid w:val="00993A00"/>
    <w:rsid w:val="00993C2B"/>
    <w:rsid w:val="00993C4C"/>
    <w:rsid w:val="009941A4"/>
    <w:rsid w:val="0099423E"/>
    <w:rsid w:val="00994EF0"/>
    <w:rsid w:val="009951B7"/>
    <w:rsid w:val="00995B9F"/>
    <w:rsid w:val="00995CBF"/>
    <w:rsid w:val="00995E1B"/>
    <w:rsid w:val="0099632F"/>
    <w:rsid w:val="0099698F"/>
    <w:rsid w:val="00996C99"/>
    <w:rsid w:val="00997201"/>
    <w:rsid w:val="0099727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C55"/>
    <w:rsid w:val="009D2292"/>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6F2"/>
    <w:rsid w:val="009E576B"/>
    <w:rsid w:val="009E5904"/>
    <w:rsid w:val="009E595C"/>
    <w:rsid w:val="009E5F5E"/>
    <w:rsid w:val="009E64C7"/>
    <w:rsid w:val="009E77BA"/>
    <w:rsid w:val="009E7F45"/>
    <w:rsid w:val="009F0219"/>
    <w:rsid w:val="009F08F8"/>
    <w:rsid w:val="009F09D1"/>
    <w:rsid w:val="009F10EA"/>
    <w:rsid w:val="009F158D"/>
    <w:rsid w:val="009F2561"/>
    <w:rsid w:val="009F2621"/>
    <w:rsid w:val="009F2EA2"/>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3B6"/>
    <w:rsid w:val="00A03819"/>
    <w:rsid w:val="00A03BD8"/>
    <w:rsid w:val="00A0437C"/>
    <w:rsid w:val="00A044B2"/>
    <w:rsid w:val="00A04555"/>
    <w:rsid w:val="00A051D6"/>
    <w:rsid w:val="00A055A3"/>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31E"/>
    <w:rsid w:val="00A227B0"/>
    <w:rsid w:val="00A22F68"/>
    <w:rsid w:val="00A23489"/>
    <w:rsid w:val="00A23518"/>
    <w:rsid w:val="00A23C23"/>
    <w:rsid w:val="00A2462E"/>
    <w:rsid w:val="00A25A21"/>
    <w:rsid w:val="00A2636D"/>
    <w:rsid w:val="00A26788"/>
    <w:rsid w:val="00A2708B"/>
    <w:rsid w:val="00A27828"/>
    <w:rsid w:val="00A27849"/>
    <w:rsid w:val="00A27E9D"/>
    <w:rsid w:val="00A27EF5"/>
    <w:rsid w:val="00A31165"/>
    <w:rsid w:val="00A31E1A"/>
    <w:rsid w:val="00A31FE4"/>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8CB"/>
    <w:rsid w:val="00A52A43"/>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80404"/>
    <w:rsid w:val="00A8064B"/>
    <w:rsid w:val="00A807BF"/>
    <w:rsid w:val="00A80C0B"/>
    <w:rsid w:val="00A812FB"/>
    <w:rsid w:val="00A8148C"/>
    <w:rsid w:val="00A814A3"/>
    <w:rsid w:val="00A81542"/>
    <w:rsid w:val="00A81669"/>
    <w:rsid w:val="00A82C78"/>
    <w:rsid w:val="00A82DA3"/>
    <w:rsid w:val="00A82EB1"/>
    <w:rsid w:val="00A8374A"/>
    <w:rsid w:val="00A8391D"/>
    <w:rsid w:val="00A83A35"/>
    <w:rsid w:val="00A83A9B"/>
    <w:rsid w:val="00A8431C"/>
    <w:rsid w:val="00A845A0"/>
    <w:rsid w:val="00A8461D"/>
    <w:rsid w:val="00A85385"/>
    <w:rsid w:val="00A854D7"/>
    <w:rsid w:val="00A85B1D"/>
    <w:rsid w:val="00A86904"/>
    <w:rsid w:val="00A86B30"/>
    <w:rsid w:val="00A86CC8"/>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0AAF"/>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4AE"/>
    <w:rsid w:val="00AB5FD5"/>
    <w:rsid w:val="00AB60A2"/>
    <w:rsid w:val="00AB61ED"/>
    <w:rsid w:val="00AB622F"/>
    <w:rsid w:val="00AB6622"/>
    <w:rsid w:val="00AB6AB3"/>
    <w:rsid w:val="00AB6DC6"/>
    <w:rsid w:val="00AB72A6"/>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20DF"/>
    <w:rsid w:val="00AD20F7"/>
    <w:rsid w:val="00AD2886"/>
    <w:rsid w:val="00AD2E18"/>
    <w:rsid w:val="00AD3292"/>
    <w:rsid w:val="00AD3293"/>
    <w:rsid w:val="00AD32E7"/>
    <w:rsid w:val="00AD3B61"/>
    <w:rsid w:val="00AD462B"/>
    <w:rsid w:val="00AD477E"/>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A"/>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775"/>
    <w:rsid w:val="00B748A3"/>
    <w:rsid w:val="00B74D32"/>
    <w:rsid w:val="00B7513E"/>
    <w:rsid w:val="00B7552C"/>
    <w:rsid w:val="00B762B6"/>
    <w:rsid w:val="00B764BD"/>
    <w:rsid w:val="00B76EA0"/>
    <w:rsid w:val="00B76EBE"/>
    <w:rsid w:val="00B76FB1"/>
    <w:rsid w:val="00B777E1"/>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5F3"/>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C15"/>
    <w:rsid w:val="00B941E9"/>
    <w:rsid w:val="00B94559"/>
    <w:rsid w:val="00B945D1"/>
    <w:rsid w:val="00B94A56"/>
    <w:rsid w:val="00B94D0E"/>
    <w:rsid w:val="00B9531E"/>
    <w:rsid w:val="00B958C6"/>
    <w:rsid w:val="00B9651F"/>
    <w:rsid w:val="00B967DD"/>
    <w:rsid w:val="00B97030"/>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78E"/>
    <w:rsid w:val="00BC1C52"/>
    <w:rsid w:val="00BC1D83"/>
    <w:rsid w:val="00BC2080"/>
    <w:rsid w:val="00BC2107"/>
    <w:rsid w:val="00BC2308"/>
    <w:rsid w:val="00BC23B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622F"/>
    <w:rsid w:val="00BC6986"/>
    <w:rsid w:val="00BC7017"/>
    <w:rsid w:val="00BC7189"/>
    <w:rsid w:val="00BC71C8"/>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08DB"/>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910"/>
    <w:rsid w:val="00C71C34"/>
    <w:rsid w:val="00C7247B"/>
    <w:rsid w:val="00C724BD"/>
    <w:rsid w:val="00C7262B"/>
    <w:rsid w:val="00C72BA5"/>
    <w:rsid w:val="00C73469"/>
    <w:rsid w:val="00C7353B"/>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93D"/>
    <w:rsid w:val="00C77ADC"/>
    <w:rsid w:val="00C80429"/>
    <w:rsid w:val="00C8049D"/>
    <w:rsid w:val="00C80691"/>
    <w:rsid w:val="00C80807"/>
    <w:rsid w:val="00C80A59"/>
    <w:rsid w:val="00C80C78"/>
    <w:rsid w:val="00C8105B"/>
    <w:rsid w:val="00C816A0"/>
    <w:rsid w:val="00C81DA3"/>
    <w:rsid w:val="00C81F71"/>
    <w:rsid w:val="00C82238"/>
    <w:rsid w:val="00C83605"/>
    <w:rsid w:val="00C837F9"/>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4D83"/>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3DF4"/>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598"/>
    <w:rsid w:val="00CE6C1C"/>
    <w:rsid w:val="00CE6EAF"/>
    <w:rsid w:val="00CE75B0"/>
    <w:rsid w:val="00CE79C6"/>
    <w:rsid w:val="00CE79E8"/>
    <w:rsid w:val="00CE7EB1"/>
    <w:rsid w:val="00CE7FC3"/>
    <w:rsid w:val="00CF02CD"/>
    <w:rsid w:val="00CF0616"/>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D05"/>
    <w:rsid w:val="00D36E18"/>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2D7"/>
    <w:rsid w:val="00D50EC7"/>
    <w:rsid w:val="00D513A5"/>
    <w:rsid w:val="00D51494"/>
    <w:rsid w:val="00D51687"/>
    <w:rsid w:val="00D51754"/>
    <w:rsid w:val="00D51D34"/>
    <w:rsid w:val="00D5311A"/>
    <w:rsid w:val="00D533C5"/>
    <w:rsid w:val="00D53F84"/>
    <w:rsid w:val="00D54A23"/>
    <w:rsid w:val="00D54A30"/>
    <w:rsid w:val="00D5570C"/>
    <w:rsid w:val="00D55BF9"/>
    <w:rsid w:val="00D56213"/>
    <w:rsid w:val="00D5646D"/>
    <w:rsid w:val="00D57C96"/>
    <w:rsid w:val="00D60B10"/>
    <w:rsid w:val="00D60C07"/>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6723"/>
    <w:rsid w:val="00D66B12"/>
    <w:rsid w:val="00D671E0"/>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6125"/>
    <w:rsid w:val="00D764E3"/>
    <w:rsid w:val="00D76AA7"/>
    <w:rsid w:val="00D76F34"/>
    <w:rsid w:val="00D7735A"/>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B76"/>
    <w:rsid w:val="00D8421C"/>
    <w:rsid w:val="00D8453A"/>
    <w:rsid w:val="00D848EB"/>
    <w:rsid w:val="00D8587B"/>
    <w:rsid w:val="00D85B19"/>
    <w:rsid w:val="00D85D61"/>
    <w:rsid w:val="00D85E13"/>
    <w:rsid w:val="00D866E5"/>
    <w:rsid w:val="00D86E23"/>
    <w:rsid w:val="00D86E2A"/>
    <w:rsid w:val="00D86EC0"/>
    <w:rsid w:val="00D86EE2"/>
    <w:rsid w:val="00D87A6B"/>
    <w:rsid w:val="00D87CBD"/>
    <w:rsid w:val="00D90205"/>
    <w:rsid w:val="00D9063E"/>
    <w:rsid w:val="00D91223"/>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1F32"/>
    <w:rsid w:val="00DA2C09"/>
    <w:rsid w:val="00DA2E28"/>
    <w:rsid w:val="00DA32EE"/>
    <w:rsid w:val="00DA3411"/>
    <w:rsid w:val="00DA3581"/>
    <w:rsid w:val="00DA38E1"/>
    <w:rsid w:val="00DA40DC"/>
    <w:rsid w:val="00DA4105"/>
    <w:rsid w:val="00DA4245"/>
    <w:rsid w:val="00DA48EC"/>
    <w:rsid w:val="00DA4A81"/>
    <w:rsid w:val="00DA4E4B"/>
    <w:rsid w:val="00DA4F48"/>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23D8"/>
    <w:rsid w:val="00DB2462"/>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E007E"/>
    <w:rsid w:val="00DE040E"/>
    <w:rsid w:val="00DE0693"/>
    <w:rsid w:val="00DE0C9C"/>
    <w:rsid w:val="00DE0F19"/>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8F7"/>
    <w:rsid w:val="00DF298D"/>
    <w:rsid w:val="00DF3069"/>
    <w:rsid w:val="00DF34D1"/>
    <w:rsid w:val="00DF380F"/>
    <w:rsid w:val="00DF3967"/>
    <w:rsid w:val="00DF3AAE"/>
    <w:rsid w:val="00DF3B18"/>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6CE"/>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6E0"/>
    <w:rsid w:val="00E207A4"/>
    <w:rsid w:val="00E20E16"/>
    <w:rsid w:val="00E20F79"/>
    <w:rsid w:val="00E21223"/>
    <w:rsid w:val="00E2159F"/>
    <w:rsid w:val="00E21C27"/>
    <w:rsid w:val="00E21C7B"/>
    <w:rsid w:val="00E21DEC"/>
    <w:rsid w:val="00E22A98"/>
    <w:rsid w:val="00E22E8A"/>
    <w:rsid w:val="00E2378D"/>
    <w:rsid w:val="00E23980"/>
    <w:rsid w:val="00E2437C"/>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870"/>
    <w:rsid w:val="00E31C46"/>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40C7"/>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445"/>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7080"/>
    <w:rsid w:val="00E77780"/>
    <w:rsid w:val="00E80085"/>
    <w:rsid w:val="00E80192"/>
    <w:rsid w:val="00E80206"/>
    <w:rsid w:val="00E80587"/>
    <w:rsid w:val="00E810DC"/>
    <w:rsid w:val="00E816B7"/>
    <w:rsid w:val="00E81927"/>
    <w:rsid w:val="00E82665"/>
    <w:rsid w:val="00E8272F"/>
    <w:rsid w:val="00E829FD"/>
    <w:rsid w:val="00E82F11"/>
    <w:rsid w:val="00E83133"/>
    <w:rsid w:val="00E8360D"/>
    <w:rsid w:val="00E83673"/>
    <w:rsid w:val="00E83D30"/>
    <w:rsid w:val="00E843B3"/>
    <w:rsid w:val="00E843D4"/>
    <w:rsid w:val="00E84C30"/>
    <w:rsid w:val="00E84FBA"/>
    <w:rsid w:val="00E85E9F"/>
    <w:rsid w:val="00E86725"/>
    <w:rsid w:val="00E87103"/>
    <w:rsid w:val="00E87A4F"/>
    <w:rsid w:val="00E90163"/>
    <w:rsid w:val="00E902EE"/>
    <w:rsid w:val="00E90CDF"/>
    <w:rsid w:val="00E91012"/>
    <w:rsid w:val="00E917B0"/>
    <w:rsid w:val="00E9185F"/>
    <w:rsid w:val="00E91BE7"/>
    <w:rsid w:val="00E91CE7"/>
    <w:rsid w:val="00E93260"/>
    <w:rsid w:val="00E93A55"/>
    <w:rsid w:val="00E93AB3"/>
    <w:rsid w:val="00E94066"/>
    <w:rsid w:val="00E945B9"/>
    <w:rsid w:val="00E94903"/>
    <w:rsid w:val="00E94BAD"/>
    <w:rsid w:val="00E94EAE"/>
    <w:rsid w:val="00E952BE"/>
    <w:rsid w:val="00E9539C"/>
    <w:rsid w:val="00E95875"/>
    <w:rsid w:val="00E960B1"/>
    <w:rsid w:val="00E960DC"/>
    <w:rsid w:val="00E96568"/>
    <w:rsid w:val="00E96B6E"/>
    <w:rsid w:val="00E96CAF"/>
    <w:rsid w:val="00E96CD4"/>
    <w:rsid w:val="00E96DD7"/>
    <w:rsid w:val="00E96FFB"/>
    <w:rsid w:val="00E97AC7"/>
    <w:rsid w:val="00E97D2C"/>
    <w:rsid w:val="00E97D4D"/>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CB"/>
    <w:rsid w:val="00EA4DE3"/>
    <w:rsid w:val="00EA63CD"/>
    <w:rsid w:val="00EA6C39"/>
    <w:rsid w:val="00EA7302"/>
    <w:rsid w:val="00EA7622"/>
    <w:rsid w:val="00EA767E"/>
    <w:rsid w:val="00EB095C"/>
    <w:rsid w:val="00EB0A6F"/>
    <w:rsid w:val="00EB1813"/>
    <w:rsid w:val="00EB1D04"/>
    <w:rsid w:val="00EB20AE"/>
    <w:rsid w:val="00EB20C2"/>
    <w:rsid w:val="00EB27CC"/>
    <w:rsid w:val="00EB2E24"/>
    <w:rsid w:val="00EB2F3B"/>
    <w:rsid w:val="00EB34CD"/>
    <w:rsid w:val="00EB3836"/>
    <w:rsid w:val="00EB40E1"/>
    <w:rsid w:val="00EB4612"/>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273"/>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6D93"/>
    <w:rsid w:val="00EE7335"/>
    <w:rsid w:val="00EE7A0C"/>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CBC"/>
    <w:rsid w:val="00EF5674"/>
    <w:rsid w:val="00EF5B16"/>
    <w:rsid w:val="00EF5C70"/>
    <w:rsid w:val="00EF5E32"/>
    <w:rsid w:val="00EF6399"/>
    <w:rsid w:val="00EF646C"/>
    <w:rsid w:val="00EF6A30"/>
    <w:rsid w:val="00EF6DFE"/>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9CC"/>
    <w:rsid w:val="00F06CF8"/>
    <w:rsid w:val="00F0720A"/>
    <w:rsid w:val="00F074F7"/>
    <w:rsid w:val="00F07996"/>
    <w:rsid w:val="00F07D9B"/>
    <w:rsid w:val="00F1001F"/>
    <w:rsid w:val="00F1043A"/>
    <w:rsid w:val="00F10849"/>
    <w:rsid w:val="00F1084A"/>
    <w:rsid w:val="00F10FE0"/>
    <w:rsid w:val="00F11330"/>
    <w:rsid w:val="00F114E6"/>
    <w:rsid w:val="00F11815"/>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209FB"/>
    <w:rsid w:val="00F20D1A"/>
    <w:rsid w:val="00F2100E"/>
    <w:rsid w:val="00F21666"/>
    <w:rsid w:val="00F2168F"/>
    <w:rsid w:val="00F21A9E"/>
    <w:rsid w:val="00F21E44"/>
    <w:rsid w:val="00F22438"/>
    <w:rsid w:val="00F2330A"/>
    <w:rsid w:val="00F2396E"/>
    <w:rsid w:val="00F23A6C"/>
    <w:rsid w:val="00F23DEB"/>
    <w:rsid w:val="00F245EA"/>
    <w:rsid w:val="00F2484C"/>
    <w:rsid w:val="00F24D0F"/>
    <w:rsid w:val="00F24EC1"/>
    <w:rsid w:val="00F25198"/>
    <w:rsid w:val="00F258C7"/>
    <w:rsid w:val="00F25B6A"/>
    <w:rsid w:val="00F25F21"/>
    <w:rsid w:val="00F25F8E"/>
    <w:rsid w:val="00F262EB"/>
    <w:rsid w:val="00F2650E"/>
    <w:rsid w:val="00F27462"/>
    <w:rsid w:val="00F27F60"/>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572"/>
    <w:rsid w:val="00F4264C"/>
    <w:rsid w:val="00F43411"/>
    <w:rsid w:val="00F4350F"/>
    <w:rsid w:val="00F4388F"/>
    <w:rsid w:val="00F444DA"/>
    <w:rsid w:val="00F44610"/>
    <w:rsid w:val="00F44C2F"/>
    <w:rsid w:val="00F44D22"/>
    <w:rsid w:val="00F45230"/>
    <w:rsid w:val="00F453FA"/>
    <w:rsid w:val="00F459C4"/>
    <w:rsid w:val="00F45DF3"/>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81C"/>
    <w:rsid w:val="00F56EFC"/>
    <w:rsid w:val="00F574C5"/>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1B71"/>
    <w:rsid w:val="00F72148"/>
    <w:rsid w:val="00F72296"/>
    <w:rsid w:val="00F7401A"/>
    <w:rsid w:val="00F7418C"/>
    <w:rsid w:val="00F74BB3"/>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291"/>
    <w:rsid w:val="00F8135A"/>
    <w:rsid w:val="00F81865"/>
    <w:rsid w:val="00F820A2"/>
    <w:rsid w:val="00F825F2"/>
    <w:rsid w:val="00F8270B"/>
    <w:rsid w:val="00F827D4"/>
    <w:rsid w:val="00F8297B"/>
    <w:rsid w:val="00F83D5D"/>
    <w:rsid w:val="00F83DF2"/>
    <w:rsid w:val="00F8486D"/>
    <w:rsid w:val="00F84D40"/>
    <w:rsid w:val="00F852E6"/>
    <w:rsid w:val="00F85659"/>
    <w:rsid w:val="00F86005"/>
    <w:rsid w:val="00F86880"/>
    <w:rsid w:val="00F86912"/>
    <w:rsid w:val="00F86B0B"/>
    <w:rsid w:val="00F86FB1"/>
    <w:rsid w:val="00F8721A"/>
    <w:rsid w:val="00F872FC"/>
    <w:rsid w:val="00F877FF"/>
    <w:rsid w:val="00F90772"/>
    <w:rsid w:val="00F907A5"/>
    <w:rsid w:val="00F90C46"/>
    <w:rsid w:val="00F90F9A"/>
    <w:rsid w:val="00F91457"/>
    <w:rsid w:val="00F91D9D"/>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2BB"/>
    <w:rsid w:val="00FA62C9"/>
    <w:rsid w:val="00FA684C"/>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2AE1"/>
    <w:rsid w:val="00FB3C44"/>
    <w:rsid w:val="00FB3FF4"/>
    <w:rsid w:val="00FB4148"/>
    <w:rsid w:val="00FB47F0"/>
    <w:rsid w:val="00FB4BA2"/>
    <w:rsid w:val="00FB50A3"/>
    <w:rsid w:val="00FB51F8"/>
    <w:rsid w:val="00FB5990"/>
    <w:rsid w:val="00FB5D13"/>
    <w:rsid w:val="00FB5D8D"/>
    <w:rsid w:val="00FB613D"/>
    <w:rsid w:val="00FB619A"/>
    <w:rsid w:val="00FB66AF"/>
    <w:rsid w:val="00FB6A0E"/>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439"/>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61EF"/>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uiPriority w:val="9"/>
    <w:qFormat/>
    <w:rsid w:val="009E4F75"/>
    <w:pPr>
      <w:keepNext/>
      <w:numPr>
        <w:numId w:val="2"/>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uiPriority w:val="99"/>
  </w:style>
  <w:style w:type="character" w:styleId="FootnoteReference">
    <w:name w:val="footnote reference"/>
    <w:aliases w:val="Footnote symbol"/>
    <w:uiPriority w:val="99"/>
    <w:rPr>
      <w:vertAlign w:val="superscript"/>
    </w:rPr>
  </w:style>
  <w:style w:type="paragraph" w:customStyle="1" w:styleId="naisf">
    <w:name w:val="naisf"/>
    <w:basedOn w:val="Normal"/>
    <w:uiPriority w:val="99"/>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3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semiHidden/>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Normal"/>
    <w:rsid w:val="00771DC8"/>
    <w:pPr>
      <w:numPr>
        <w:numId w:val="5"/>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uiPriority w:val="9"/>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6"/>
      </w:numPr>
    </w:pPr>
  </w:style>
  <w:style w:type="character" w:styleId="Emphasis">
    <w:name w:val="Emphasis"/>
    <w:uiPriority w:val="20"/>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qFormat/>
    <w:rsid w:val="00202A00"/>
    <w:rPr>
      <w:b/>
      <w:bCs/>
    </w:rPr>
  </w:style>
  <w:style w:type="paragraph" w:customStyle="1" w:styleId="Punkts">
    <w:name w:val="Punkts"/>
    <w:basedOn w:val="Normal"/>
    <w:next w:val="Apakpunkts"/>
    <w:rsid w:val="00C5383B"/>
    <w:pPr>
      <w:numPr>
        <w:numId w:val="7"/>
      </w:numPr>
    </w:pPr>
    <w:rPr>
      <w:rFonts w:ascii="Arial" w:hAnsi="Arial"/>
      <w:b/>
      <w:szCs w:val="24"/>
      <w:lang w:eastAsia="lv-LV"/>
    </w:rPr>
  </w:style>
  <w:style w:type="paragraph" w:customStyle="1" w:styleId="Apakpunkts">
    <w:name w:val="Apakšpunkts"/>
    <w:basedOn w:val="Normal"/>
    <w:link w:val="ApakpunktsChar"/>
    <w:rsid w:val="00C5383B"/>
    <w:pPr>
      <w:numPr>
        <w:ilvl w:val="1"/>
        <w:numId w:val="7"/>
      </w:numPr>
    </w:pPr>
    <w:rPr>
      <w:rFonts w:ascii="Arial" w:hAnsi="Arial"/>
      <w:b/>
      <w:szCs w:val="24"/>
      <w:lang w:eastAsia="lv-LV"/>
    </w:rPr>
  </w:style>
  <w:style w:type="paragraph" w:customStyle="1" w:styleId="Paragrfs">
    <w:name w:val="Paragrāfs"/>
    <w:basedOn w:val="Normal"/>
    <w:next w:val="Rindkopa"/>
    <w:rsid w:val="00C5383B"/>
    <w:pPr>
      <w:numPr>
        <w:ilvl w:val="2"/>
        <w:numId w:val="7"/>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link w:val="FootnoteText"/>
    <w:uiPriority w:val="99"/>
    <w:locked/>
    <w:rsid w:val="00DF08D8"/>
    <w:rPr>
      <w:lang w:eastAsia="en-US"/>
    </w:rPr>
  </w:style>
  <w:style w:type="paragraph" w:styleId="ListNumber2">
    <w:name w:val="List Number 2"/>
    <w:basedOn w:val="Normal"/>
    <w:uiPriority w:val="99"/>
    <w:rsid w:val="004541BC"/>
    <w:pPr>
      <w:numPr>
        <w:numId w:val="8"/>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character" w:customStyle="1" w:styleId="UnresolvedMention2">
    <w:name w:val="Unresolved Mention2"/>
    <w:basedOn w:val="DefaultParagraphFont"/>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DefaultParagraphFont"/>
    <w:rsid w:val="005177DA"/>
    <w:rPr>
      <w:color w:val="000000"/>
      <w:u w:val="single" w:color="000000"/>
    </w:rPr>
  </w:style>
  <w:style w:type="character" w:customStyle="1" w:styleId="Hyperlink2">
    <w:name w:val="Hyperlink.2"/>
    <w:basedOn w:val="DefaultParagraphFont"/>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Normal"/>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DefaultParagraphFont"/>
    <w:uiPriority w:val="99"/>
    <w:semiHidden/>
    <w:unhideWhenUsed/>
    <w:rsid w:val="00A80C0B"/>
    <w:rPr>
      <w:color w:val="605E5C"/>
      <w:shd w:val="clear" w:color="auto" w:fill="E1DFDD"/>
    </w:rPr>
  </w:style>
  <w:style w:type="character" w:styleId="UnresolvedMention">
    <w:name w:val="Unresolved Mention"/>
    <w:basedOn w:val="DefaultParagraphFont"/>
    <w:uiPriority w:val="99"/>
    <w:semiHidden/>
    <w:unhideWhenUsed/>
    <w:rsid w:val="00973F3E"/>
    <w:rPr>
      <w:color w:val="605E5C"/>
      <w:shd w:val="clear" w:color="auto" w:fill="E1DFDD"/>
    </w:rPr>
  </w:style>
  <w:style w:type="paragraph" w:customStyle="1" w:styleId="paragraph">
    <w:name w:val="paragraph"/>
    <w:basedOn w:val="Normal"/>
    <w:rsid w:val="001C1767"/>
    <w:pPr>
      <w:spacing w:before="100" w:beforeAutospacing="1" w:after="100" w:afterAutospacing="1"/>
    </w:pPr>
    <w:rPr>
      <w:sz w:val="24"/>
      <w:szCs w:val="24"/>
      <w:lang w:eastAsia="lv-LV"/>
    </w:rPr>
  </w:style>
  <w:style w:type="character" w:customStyle="1" w:styleId="normaltextrun">
    <w:name w:val="normaltextrun"/>
    <w:basedOn w:val="DefaultParagraphFont"/>
    <w:rsid w:val="001C1767"/>
  </w:style>
  <w:style w:type="paragraph" w:styleId="Revision">
    <w:name w:val="Revision"/>
    <w:hidden/>
    <w:uiPriority w:val="99"/>
    <w:semiHidden/>
    <w:rsid w:val="006A5DF1"/>
    <w:rPr>
      <w:lang w:eastAsia="en-US"/>
    </w:rPr>
  </w:style>
  <w:style w:type="paragraph" w:customStyle="1" w:styleId="1Lgumam">
    <w:name w:val="1. Līgumam"/>
    <w:basedOn w:val="Normal"/>
    <w:qFormat/>
    <w:rsid w:val="007B6510"/>
    <w:pPr>
      <w:spacing w:before="120"/>
      <w:ind w:left="360" w:hanging="360"/>
      <w:jc w:val="center"/>
    </w:pPr>
    <w:rPr>
      <w:rFonts w:eastAsiaTheme="minorHAnsi" w:cstheme="minorBidi"/>
      <w:b/>
      <w:sz w:val="24"/>
      <w:szCs w:val="24"/>
    </w:rPr>
  </w:style>
  <w:style w:type="paragraph" w:customStyle="1" w:styleId="11Lgumam">
    <w:name w:val="1.1. Līgumam"/>
    <w:basedOn w:val="Normal"/>
    <w:link w:val="11LgumamChar"/>
    <w:qFormat/>
    <w:rsid w:val="007B6510"/>
    <w:pPr>
      <w:spacing w:after="60"/>
      <w:ind w:left="709" w:hanging="709"/>
      <w:jc w:val="both"/>
      <w:outlineLvl w:val="2"/>
    </w:pPr>
    <w:rPr>
      <w:rFonts w:eastAsiaTheme="minorHAnsi" w:cstheme="minorBidi"/>
      <w:sz w:val="24"/>
      <w:szCs w:val="24"/>
    </w:rPr>
  </w:style>
  <w:style w:type="paragraph" w:customStyle="1" w:styleId="111Lgumam">
    <w:name w:val="1.1.1. Līgumam"/>
    <w:basedOn w:val="Normal"/>
    <w:qFormat/>
    <w:rsid w:val="007B6510"/>
    <w:pPr>
      <w:spacing w:after="60"/>
      <w:ind w:left="1418" w:hanging="851"/>
      <w:jc w:val="both"/>
    </w:pPr>
    <w:rPr>
      <w:rFonts w:eastAsiaTheme="minorHAnsi" w:cstheme="minorBidi"/>
      <w:sz w:val="24"/>
      <w:szCs w:val="24"/>
    </w:rPr>
  </w:style>
  <w:style w:type="paragraph" w:customStyle="1" w:styleId="1111lgumam">
    <w:name w:val="1.1.1.1. līgumam"/>
    <w:basedOn w:val="Normal"/>
    <w:qFormat/>
    <w:rsid w:val="007B6510"/>
    <w:pPr>
      <w:ind w:left="1728" w:hanging="648"/>
      <w:jc w:val="both"/>
    </w:pPr>
    <w:rPr>
      <w:rFonts w:eastAsiaTheme="minorHAnsi" w:cstheme="minorBidi"/>
      <w:sz w:val="24"/>
      <w:szCs w:val="24"/>
    </w:rPr>
  </w:style>
  <w:style w:type="character" w:customStyle="1" w:styleId="11LgumamChar">
    <w:name w:val="1.1. Līgumam Char"/>
    <w:link w:val="11Lgumam"/>
    <w:qFormat/>
    <w:locked/>
    <w:rsid w:val="007B6510"/>
    <w:rPr>
      <w:rFonts w:eastAsiaTheme="minorHAnsi"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likumi.lv/ta/id/28776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ntTable" Target="fontTable.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PlaceholderText"/>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PlaceholderText"/>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PlaceholderText"/>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PlaceholderText"/>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PlaceholderText"/>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PlaceholderText"/>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BPG DedaEna Block GPL&amp;GNU">
    <w:altName w:val="Calibri"/>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altName w:val="Times New Roman"/>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altName w:val="Arial Unicode MS"/>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971CE"/>
    <w:rsid w:val="001231E7"/>
    <w:rsid w:val="00147E3E"/>
    <w:rsid w:val="00193EE0"/>
    <w:rsid w:val="00207CCD"/>
    <w:rsid w:val="002433EE"/>
    <w:rsid w:val="002524FA"/>
    <w:rsid w:val="00705106"/>
    <w:rsid w:val="007B0D72"/>
    <w:rsid w:val="007F7E11"/>
    <w:rsid w:val="00875023"/>
    <w:rsid w:val="008B73B0"/>
    <w:rsid w:val="00A4399B"/>
    <w:rsid w:val="00AB54AE"/>
    <w:rsid w:val="00AB60A2"/>
    <w:rsid w:val="00B94A56"/>
    <w:rsid w:val="00B97030"/>
    <w:rsid w:val="00C008DB"/>
    <w:rsid w:val="00C831C2"/>
    <w:rsid w:val="00C9109A"/>
    <w:rsid w:val="00CA29F9"/>
    <w:rsid w:val="00CD1AAD"/>
    <w:rsid w:val="00D91223"/>
    <w:rsid w:val="00E606C1"/>
    <w:rsid w:val="00EB34CD"/>
    <w:rsid w:val="00ED5B5B"/>
    <w:rsid w:val="00FF243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5023"/>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26</Pages>
  <Words>7553</Words>
  <Characters>54938</Characters>
  <Application>Microsoft Office Word</Application>
  <DocSecurity>0</DocSecurity>
  <Lines>457</Lines>
  <Paragraphs>124</Paragraphs>
  <ScaleCrop>false</ScaleCrop>
  <HeadingPairs>
    <vt:vector size="2" baseType="variant">
      <vt:variant>
        <vt:lpstr>Title</vt:lpstr>
      </vt:variant>
      <vt:variant>
        <vt:i4>1</vt:i4>
      </vt:variant>
    </vt:vector>
  </HeadingPairs>
  <TitlesOfParts>
    <vt:vector size="1" baseType="lpstr">
      <vt:lpstr>Nolikums</vt:lpstr>
    </vt:vector>
  </TitlesOfParts>
  <Company>VSAA</Company>
  <LinksUpToDate>false</LinksUpToDate>
  <CharactersWithSpaces>62367</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Karsto dzērienu pagatavošanas iekārtu noma un kafijas piegāde</dc:subject>
  <dc:creator>Autors</dc:creator>
  <cp:keywords/>
  <cp:lastModifiedBy>Diāna Dovgale</cp:lastModifiedBy>
  <cp:revision>5</cp:revision>
  <cp:lastPrinted>2019-08-22T13:46:00Z</cp:lastPrinted>
  <dcterms:created xsi:type="dcterms:W3CDTF">2025-01-09T13:38:00Z</dcterms:created>
  <dcterms:modified xsi:type="dcterms:W3CDTF">2025-01-13T12:25:00Z</dcterms:modified>
  <cp:contentStatus>SIA RNP 2025/1</cp:contentStatus>
</cp:coreProperties>
</file>