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D6E03DF" w14:textId="5157D806" w:rsidR="00C12C57" w:rsidRPr="00B07B4B" w:rsidRDefault="00E9687B" w:rsidP="00C12C57">
      <w:pPr>
        <w:jc w:val="right"/>
        <w:rPr>
          <w:bCs/>
          <w:i/>
          <w:iCs/>
          <w:sz w:val="20"/>
          <w:szCs w:val="20"/>
        </w:rPr>
      </w:pPr>
      <w:bookmarkStart w:id="0" w:name="_Hlk38451975"/>
      <w:r w:rsidRPr="00D415BA">
        <w:rPr>
          <w:sz w:val="22"/>
          <w:szCs w:val="22"/>
        </w:rPr>
        <w:t xml:space="preserve">                                            </w:t>
      </w:r>
      <w:r w:rsidR="00F44CAA">
        <w:rPr>
          <w:b/>
          <w:spacing w:val="-3"/>
          <w:sz w:val="22"/>
          <w:szCs w:val="22"/>
        </w:rPr>
        <w:tab/>
      </w:r>
      <w:bookmarkStart w:id="1" w:name="_Hlk156557845"/>
      <w:bookmarkStart w:id="2" w:name="_Hlk63378011"/>
      <w:bookmarkEnd w:id="0"/>
      <w:r w:rsidR="00C12C57" w:rsidRPr="001C1DDB">
        <w:rPr>
          <w:bCs/>
          <w:i/>
          <w:iCs/>
          <w:sz w:val="20"/>
          <w:szCs w:val="20"/>
          <w:lang w:val="de-DE"/>
        </w:rPr>
        <w:t>1</w:t>
      </w:r>
      <w:r w:rsidR="00C12C57">
        <w:rPr>
          <w:bCs/>
          <w:i/>
          <w:iCs/>
          <w:sz w:val="20"/>
          <w:szCs w:val="20"/>
          <w:lang w:val="de-DE"/>
        </w:rPr>
        <w:t>0</w:t>
      </w:r>
      <w:r w:rsidR="00C12C57" w:rsidRPr="001C1DDB">
        <w:rPr>
          <w:bCs/>
          <w:i/>
          <w:iCs/>
          <w:sz w:val="20"/>
          <w:szCs w:val="20"/>
          <w:lang w:val="de-DE"/>
        </w:rPr>
        <w:t>.</w:t>
      </w:r>
      <w:r w:rsidR="00C12C57">
        <w:rPr>
          <w:bCs/>
          <w:i/>
          <w:iCs/>
          <w:sz w:val="20"/>
          <w:szCs w:val="20"/>
          <w:lang w:val="de-DE"/>
        </w:rPr>
        <w:t> </w:t>
      </w:r>
      <w:r w:rsidR="00C12C57" w:rsidRPr="00B07B4B">
        <w:rPr>
          <w:bCs/>
          <w:i/>
          <w:iCs/>
          <w:sz w:val="20"/>
          <w:szCs w:val="20"/>
        </w:rPr>
        <w:t>pielikums</w:t>
      </w:r>
    </w:p>
    <w:p w14:paraId="368F82C4" w14:textId="77777777" w:rsidR="00EE6732" w:rsidRPr="001C1DDB" w:rsidRDefault="00EE6732" w:rsidP="00EE6732">
      <w:pPr>
        <w:jc w:val="right"/>
        <w:rPr>
          <w:bCs/>
          <w:i/>
          <w:iCs/>
          <w:sz w:val="20"/>
          <w:szCs w:val="20"/>
        </w:rPr>
      </w:pPr>
      <w:r w:rsidRPr="00B07B4B">
        <w:rPr>
          <w:bCs/>
          <w:i/>
          <w:iCs/>
          <w:sz w:val="20"/>
          <w:szCs w:val="20"/>
        </w:rPr>
        <w:t>atklāta konkursa</w:t>
      </w:r>
      <w:r w:rsidRPr="001C1DDB">
        <w:rPr>
          <w:bCs/>
          <w:i/>
          <w:iCs/>
          <w:sz w:val="20"/>
          <w:szCs w:val="20"/>
        </w:rPr>
        <w:t>, identifikācijas</w:t>
      </w:r>
    </w:p>
    <w:p w14:paraId="3A987C8F" w14:textId="3643D797" w:rsidR="00EE6732" w:rsidRDefault="00EE6732" w:rsidP="00EE6732">
      <w:pPr>
        <w:jc w:val="right"/>
        <w:rPr>
          <w:bCs/>
          <w:i/>
          <w:iCs/>
          <w:sz w:val="20"/>
          <w:szCs w:val="20"/>
        </w:rPr>
      </w:pPr>
      <w:bookmarkStart w:id="3" w:name="_Hlk160467914"/>
      <w:r w:rsidRPr="001C1DDB">
        <w:rPr>
          <w:bCs/>
          <w:i/>
          <w:iCs/>
          <w:sz w:val="20"/>
          <w:szCs w:val="20"/>
        </w:rPr>
        <w:t>Nr. CAIP 202</w:t>
      </w:r>
      <w:r>
        <w:rPr>
          <w:bCs/>
          <w:i/>
          <w:iCs/>
          <w:sz w:val="20"/>
          <w:szCs w:val="20"/>
        </w:rPr>
        <w:t>5</w:t>
      </w:r>
      <w:r w:rsidRPr="001C1DDB">
        <w:rPr>
          <w:bCs/>
          <w:i/>
          <w:iCs/>
          <w:sz w:val="20"/>
          <w:szCs w:val="20"/>
        </w:rPr>
        <w:t>/</w:t>
      </w:r>
      <w:r>
        <w:rPr>
          <w:bCs/>
          <w:i/>
          <w:iCs/>
          <w:sz w:val="20"/>
          <w:szCs w:val="20"/>
        </w:rPr>
        <w:t>08</w:t>
      </w:r>
      <w:r w:rsidRPr="001C1DDB">
        <w:rPr>
          <w:bCs/>
          <w:i/>
          <w:iCs/>
          <w:sz w:val="20"/>
          <w:szCs w:val="20"/>
        </w:rPr>
        <w:t>, nolikumam</w:t>
      </w:r>
      <w:bookmarkEnd w:id="1"/>
    </w:p>
    <w:p w14:paraId="24745540" w14:textId="77777777" w:rsidR="008A3C35" w:rsidRDefault="008A3C35" w:rsidP="00EE6732">
      <w:pPr>
        <w:jc w:val="right"/>
        <w:rPr>
          <w:bCs/>
          <w:i/>
          <w:iCs/>
          <w:sz w:val="20"/>
          <w:szCs w:val="20"/>
        </w:rPr>
      </w:pPr>
    </w:p>
    <w:p w14:paraId="36622AE2" w14:textId="77777777" w:rsidR="008A3C35" w:rsidRDefault="008A3C35" w:rsidP="00EE6732">
      <w:pPr>
        <w:jc w:val="right"/>
        <w:rPr>
          <w:bCs/>
          <w:i/>
          <w:iCs/>
          <w:sz w:val="20"/>
          <w:szCs w:val="20"/>
        </w:rPr>
      </w:pPr>
    </w:p>
    <w:bookmarkEnd w:id="3"/>
    <w:p w14:paraId="3FF96C95" w14:textId="77777777" w:rsidR="008A3C35" w:rsidRPr="00973424" w:rsidRDefault="008A3C35" w:rsidP="008A3C35">
      <w:pPr>
        <w:jc w:val="right"/>
        <w:rPr>
          <w:bCs/>
          <w:sz w:val="20"/>
          <w:szCs w:val="20"/>
        </w:rPr>
      </w:pPr>
    </w:p>
    <w:p w14:paraId="5EC76D57" w14:textId="77777777" w:rsidR="008A3C35" w:rsidRPr="00F90184" w:rsidRDefault="008A3C35" w:rsidP="008A3C35">
      <w:pPr>
        <w:jc w:val="right"/>
        <w:rPr>
          <w:color w:val="FF0000"/>
        </w:rPr>
      </w:pPr>
    </w:p>
    <w:p w14:paraId="23BA7AF3" w14:textId="6B86C3C5" w:rsidR="008A3C35" w:rsidRPr="00F90184" w:rsidRDefault="008A3C35" w:rsidP="008A3C35">
      <w:pPr>
        <w:jc w:val="right"/>
        <w:rPr>
          <w:color w:val="FF0000"/>
        </w:rPr>
      </w:pPr>
      <w:r w:rsidRPr="00F90184">
        <w:rPr>
          <w:color w:val="FF0000"/>
        </w:rPr>
        <w:t>Grozījumi, kas veikti ar Komisijas 1</w:t>
      </w:r>
      <w:r>
        <w:rPr>
          <w:color w:val="FF0000"/>
        </w:rPr>
        <w:t>9</w:t>
      </w:r>
      <w:r w:rsidRPr="00F90184">
        <w:rPr>
          <w:color w:val="FF0000"/>
        </w:rPr>
        <w:t>.01.2026. lēmumu, protokols Nr. CAIP 2025/08-</w:t>
      </w:r>
      <w:r>
        <w:rPr>
          <w:color w:val="FF0000"/>
        </w:rPr>
        <w:t>5</w:t>
      </w:r>
    </w:p>
    <w:p w14:paraId="440B75AC" w14:textId="77777777" w:rsidR="008A3C35" w:rsidRPr="00F90184" w:rsidRDefault="008A3C35" w:rsidP="008A3C35">
      <w:pPr>
        <w:jc w:val="right"/>
        <w:rPr>
          <w:color w:val="FF0000"/>
        </w:rPr>
      </w:pPr>
    </w:p>
    <w:p w14:paraId="05BE7F8B" w14:textId="77777777" w:rsidR="00EE6732" w:rsidRDefault="00EE6732" w:rsidP="00EE6732">
      <w:pPr>
        <w:shd w:val="clear" w:color="auto" w:fill="FFFFFF"/>
        <w:spacing w:before="120"/>
        <w:ind w:left="7"/>
        <w:jc w:val="center"/>
        <w:rPr>
          <w:b/>
          <w:bCs/>
          <w:spacing w:val="-1"/>
          <w:sz w:val="20"/>
          <w:szCs w:val="20"/>
        </w:rPr>
      </w:pPr>
    </w:p>
    <w:p w14:paraId="1BB6DF73" w14:textId="77777777" w:rsidR="008A3C35" w:rsidRPr="00F81E50" w:rsidRDefault="008A3C35" w:rsidP="00EE6732">
      <w:pPr>
        <w:shd w:val="clear" w:color="auto" w:fill="FFFFFF"/>
        <w:spacing w:before="120"/>
        <w:ind w:left="7"/>
        <w:jc w:val="center"/>
        <w:rPr>
          <w:b/>
          <w:bCs/>
          <w:spacing w:val="-1"/>
          <w:sz w:val="20"/>
          <w:szCs w:val="20"/>
        </w:rPr>
      </w:pPr>
    </w:p>
    <w:p w14:paraId="782FBB4E" w14:textId="7C5F53BB" w:rsidR="00EE6732" w:rsidRPr="00251DC4" w:rsidRDefault="00EE6732" w:rsidP="00EE6732">
      <w:pPr>
        <w:shd w:val="clear" w:color="auto" w:fill="FFFFFF"/>
        <w:spacing w:before="120"/>
        <w:ind w:left="7"/>
        <w:jc w:val="center"/>
        <w:rPr>
          <w:b/>
          <w:bCs/>
          <w:spacing w:val="-1"/>
        </w:rPr>
      </w:pPr>
      <w:r w:rsidRPr="00251DC4">
        <w:rPr>
          <w:b/>
          <w:bCs/>
          <w:spacing w:val="-1"/>
        </w:rPr>
        <w:t>VISPĀRĪGĀS VIENOŠANĀS (projekts)</w:t>
      </w:r>
    </w:p>
    <w:p w14:paraId="5A3187EF" w14:textId="77777777" w:rsidR="00EE6732" w:rsidRDefault="00EE6732" w:rsidP="00EE6732">
      <w:pPr>
        <w:shd w:val="clear" w:color="auto" w:fill="FFFFFF"/>
        <w:spacing w:before="120"/>
        <w:ind w:left="7"/>
        <w:jc w:val="center"/>
        <w:rPr>
          <w:b/>
          <w:bCs/>
        </w:rPr>
      </w:pPr>
      <w:r w:rsidRPr="00251DC4">
        <w:rPr>
          <w:b/>
          <w:bCs/>
        </w:rPr>
        <w:t>“</w:t>
      </w:r>
      <w:bookmarkStart w:id="4" w:name="_Hlk149835394"/>
      <w:r w:rsidRPr="00251DC4">
        <w:rPr>
          <w:b/>
          <w:bCs/>
        </w:rPr>
        <w:t>Rīgas valstspilsētas ielu seguma periodiskās atjaunošanas darbi</w:t>
      </w:r>
      <w:bookmarkEnd w:id="4"/>
      <w:r w:rsidRPr="00251DC4">
        <w:rPr>
          <w:b/>
          <w:bCs/>
        </w:rPr>
        <w:t>”</w:t>
      </w:r>
    </w:p>
    <w:p w14:paraId="19819731" w14:textId="1BDCFA71" w:rsidR="00BA7954" w:rsidRPr="00251DC4" w:rsidRDefault="00BA7954" w:rsidP="00EE6732">
      <w:pPr>
        <w:shd w:val="clear" w:color="auto" w:fill="FFFFFF"/>
        <w:spacing w:before="120"/>
        <w:ind w:left="7"/>
        <w:jc w:val="center"/>
        <w:rPr>
          <w:b/>
          <w:bCs/>
        </w:rPr>
      </w:pPr>
      <w:r>
        <w:rPr>
          <w:b/>
          <w:bCs/>
        </w:rPr>
        <w:t xml:space="preserve">__. daļā “ ____________” </w:t>
      </w:r>
    </w:p>
    <w:p w14:paraId="3938CB8B" w14:textId="77777777" w:rsidR="00EE6732" w:rsidRPr="00251DC4" w:rsidRDefault="00EE6732" w:rsidP="00EE6732">
      <w:pPr>
        <w:pStyle w:val="Default"/>
        <w:rPr>
          <w:i/>
          <w:iCs/>
          <w:color w:val="auto"/>
        </w:rPr>
      </w:pPr>
    </w:p>
    <w:p w14:paraId="66212318" w14:textId="77777777" w:rsidR="00B933DC" w:rsidRPr="00251DC4" w:rsidRDefault="00E9687B" w:rsidP="00B933DC">
      <w:pPr>
        <w:shd w:val="clear" w:color="auto" w:fill="FFFFFF"/>
        <w:tabs>
          <w:tab w:val="left" w:leader="underscore" w:pos="2218"/>
          <w:tab w:val="left" w:leader="underscore" w:pos="3377"/>
        </w:tabs>
        <w:spacing w:before="259"/>
        <w:ind w:left="22"/>
      </w:pPr>
      <w:r w:rsidRPr="00251DC4">
        <w:t>Rīgā 202_. gada</w:t>
      </w:r>
      <w:r w:rsidRPr="00251DC4">
        <w:tab/>
        <w:t>.</w:t>
      </w:r>
      <w:r w:rsidRPr="00251DC4">
        <w:tab/>
      </w:r>
    </w:p>
    <w:p w14:paraId="3BAD77D1" w14:textId="77777777" w:rsidR="00EE6732" w:rsidRPr="00251DC4" w:rsidRDefault="00EE6732" w:rsidP="00B933DC">
      <w:pPr>
        <w:shd w:val="clear" w:color="auto" w:fill="FFFFFF"/>
        <w:tabs>
          <w:tab w:val="left" w:leader="underscore" w:pos="2218"/>
          <w:tab w:val="left" w:leader="underscore" w:pos="3377"/>
        </w:tabs>
        <w:spacing w:before="259"/>
        <w:ind w:left="22"/>
      </w:pPr>
    </w:p>
    <w:p w14:paraId="204C377F" w14:textId="62374AFE" w:rsidR="00B933DC" w:rsidRPr="00251DC4" w:rsidRDefault="00E9687B" w:rsidP="00B933DC">
      <w:pPr>
        <w:shd w:val="clear" w:color="auto" w:fill="FFFFFF"/>
        <w:spacing w:before="259" w:line="252" w:lineRule="exact"/>
        <w:ind w:left="14"/>
        <w:jc w:val="both"/>
      </w:pPr>
      <w:r w:rsidRPr="00251DC4">
        <w:t xml:space="preserve">Rīgas </w:t>
      </w:r>
      <w:r w:rsidR="00E13A92" w:rsidRPr="00251DC4">
        <w:t>valstspilsētas pašvaldības Ārtelpas un mobilitātes</w:t>
      </w:r>
      <w:r w:rsidRPr="00251DC4">
        <w:t xml:space="preserve"> departaments, </w:t>
      </w:r>
      <w:r w:rsidR="00E13A92" w:rsidRPr="00251DC4">
        <w:t>turpmāk – Pasūtītājs</w:t>
      </w:r>
      <w:r w:rsidR="005B7F08" w:rsidRPr="00251DC4">
        <w:t>,</w:t>
      </w:r>
      <w:r w:rsidR="00E13A92" w:rsidRPr="00251DC4">
        <w:t xml:space="preserve"> </w:t>
      </w:r>
      <w:r w:rsidRPr="00251DC4">
        <w:t xml:space="preserve">tā </w:t>
      </w:r>
      <w:r w:rsidR="004F3A32" w:rsidRPr="00251DC4">
        <w:t>________________</w:t>
      </w:r>
      <w:r w:rsidRPr="00251DC4">
        <w:t xml:space="preserve"> personā, </w:t>
      </w:r>
      <w:r w:rsidR="00EE6732" w:rsidRPr="00251DC4">
        <w:t xml:space="preserve">kas </w:t>
      </w:r>
      <w:r w:rsidRPr="00251DC4">
        <w:t>rīkojas</w:t>
      </w:r>
      <w:r w:rsidR="0092212A" w:rsidRPr="00251DC4">
        <w:t>,</w:t>
      </w:r>
      <w:r w:rsidRPr="00251DC4">
        <w:t xml:space="preserve"> pamatojoties uz </w:t>
      </w:r>
      <w:r w:rsidR="00350EFA" w:rsidRPr="00251DC4">
        <w:t>_______________________</w:t>
      </w:r>
      <w:r w:rsidRPr="00251DC4">
        <w:t xml:space="preserve">, no vienas puses, un Vispārīgās vienošanās </w:t>
      </w:r>
      <w:r w:rsidR="00EE6732" w:rsidRPr="00251DC4">
        <w:t xml:space="preserve">“Rīgas valstspilsētas ielu seguma periodiskās atjaunošanas darbi” (turpmāk – Vienošanās) </w:t>
      </w:r>
      <w:r w:rsidRPr="00251DC4">
        <w:t>dalībnieki</w:t>
      </w:r>
      <w:r w:rsidR="002501ED" w:rsidRPr="00251DC4">
        <w:t xml:space="preserve"> </w:t>
      </w:r>
      <w:r w:rsidR="002501ED" w:rsidRPr="00251DC4">
        <w:rPr>
          <w:i/>
          <w:iCs/>
        </w:rPr>
        <w:t>(atkarībā no iesniegt</w:t>
      </w:r>
      <w:r w:rsidR="00DF4C6C" w:rsidRPr="00251DC4">
        <w:rPr>
          <w:i/>
          <w:iCs/>
        </w:rPr>
        <w:t>o</w:t>
      </w:r>
      <w:r w:rsidR="002501ED" w:rsidRPr="00251DC4">
        <w:rPr>
          <w:i/>
          <w:iCs/>
        </w:rPr>
        <w:t xml:space="preserve"> piedāvājumu skaita)</w:t>
      </w:r>
      <w:r w:rsidR="00CF47F1" w:rsidRPr="00251DC4">
        <w:t>:</w:t>
      </w:r>
    </w:p>
    <w:p w14:paraId="26F9CC91" w14:textId="1D7215C4" w:rsidR="00B933DC" w:rsidRPr="00251DC4" w:rsidRDefault="00E9687B" w:rsidP="00B933DC">
      <w:pPr>
        <w:shd w:val="clear" w:color="auto" w:fill="FFFFFF"/>
        <w:tabs>
          <w:tab w:val="left" w:leader="underscore" w:pos="8575"/>
        </w:tabs>
        <w:spacing w:before="22" w:line="374" w:lineRule="exact"/>
        <w:ind w:left="367"/>
      </w:pPr>
      <w:r w:rsidRPr="00251DC4">
        <w:rPr>
          <w:spacing w:val="-1"/>
          <w:u w:val="single"/>
        </w:rPr>
        <w:t>nosaukums,</w:t>
      </w:r>
      <w:r w:rsidRPr="00251DC4">
        <w:rPr>
          <w:spacing w:val="-1"/>
        </w:rPr>
        <w:t xml:space="preserve"> tās </w:t>
      </w:r>
      <w:r w:rsidRPr="00251DC4">
        <w:rPr>
          <w:spacing w:val="-1"/>
          <w:u w:val="single"/>
        </w:rPr>
        <w:t>vadītāja amats, vārds, uzvārds</w:t>
      </w:r>
      <w:r w:rsidRPr="00251DC4">
        <w:rPr>
          <w:spacing w:val="-1"/>
        </w:rPr>
        <w:t xml:space="preserve"> personā, kurš darbojas</w:t>
      </w:r>
      <w:r w:rsidR="0092212A" w:rsidRPr="00251DC4">
        <w:rPr>
          <w:spacing w:val="-1"/>
        </w:rPr>
        <w:t>,</w:t>
      </w:r>
      <w:r w:rsidRPr="00251DC4">
        <w:rPr>
          <w:spacing w:val="-1"/>
        </w:rPr>
        <w:t xml:space="preserve"> pamatojoties uz</w:t>
      </w:r>
      <w:r w:rsidRPr="00251DC4">
        <w:tab/>
      </w:r>
      <w:r w:rsidR="00EE6732" w:rsidRPr="00251DC4">
        <w:t xml:space="preserve"> _______</w:t>
      </w:r>
      <w:r w:rsidRPr="00251DC4">
        <w:t>,</w:t>
      </w:r>
    </w:p>
    <w:p w14:paraId="5829B0D0" w14:textId="221CED83" w:rsidR="00B933DC" w:rsidRPr="00251DC4" w:rsidRDefault="00E9687B" w:rsidP="00B933DC">
      <w:pPr>
        <w:shd w:val="clear" w:color="auto" w:fill="FFFFFF"/>
        <w:tabs>
          <w:tab w:val="left" w:leader="underscore" w:pos="8683"/>
        </w:tabs>
        <w:spacing w:line="374" w:lineRule="exact"/>
        <w:ind w:left="367"/>
      </w:pPr>
      <w:r w:rsidRPr="00251DC4">
        <w:rPr>
          <w:spacing w:val="-1"/>
          <w:u w:val="single"/>
        </w:rPr>
        <w:t>nosaukums,</w:t>
      </w:r>
      <w:r w:rsidRPr="00251DC4">
        <w:rPr>
          <w:spacing w:val="-1"/>
        </w:rPr>
        <w:t xml:space="preserve"> tās </w:t>
      </w:r>
      <w:r w:rsidRPr="00251DC4">
        <w:rPr>
          <w:spacing w:val="-1"/>
          <w:u w:val="single"/>
        </w:rPr>
        <w:t>vadītāja amats, vārds, uzvārds</w:t>
      </w:r>
      <w:r w:rsidRPr="00251DC4">
        <w:rPr>
          <w:spacing w:val="-1"/>
        </w:rPr>
        <w:t xml:space="preserve"> personā, kurš darbojas</w:t>
      </w:r>
      <w:r w:rsidR="0092212A" w:rsidRPr="00251DC4">
        <w:rPr>
          <w:spacing w:val="-1"/>
        </w:rPr>
        <w:t>,</w:t>
      </w:r>
      <w:r w:rsidRPr="00251DC4">
        <w:rPr>
          <w:spacing w:val="-1"/>
        </w:rPr>
        <w:t xml:space="preserve"> pamatojoties uz</w:t>
      </w:r>
      <w:r w:rsidR="00EE6732" w:rsidRPr="00251DC4">
        <w:rPr>
          <w:spacing w:val="-1"/>
        </w:rPr>
        <w:t xml:space="preserve"> _______</w:t>
      </w:r>
      <w:r w:rsidRPr="00251DC4">
        <w:t>,</w:t>
      </w:r>
    </w:p>
    <w:p w14:paraId="5271091B" w14:textId="563BCE00" w:rsidR="00B933DC" w:rsidRPr="00251DC4" w:rsidRDefault="00E9687B" w:rsidP="00B933DC">
      <w:pPr>
        <w:shd w:val="clear" w:color="auto" w:fill="FFFFFF"/>
        <w:tabs>
          <w:tab w:val="left" w:leader="underscore" w:pos="8575"/>
        </w:tabs>
        <w:spacing w:line="374" w:lineRule="exact"/>
        <w:ind w:left="374"/>
      </w:pPr>
      <w:r w:rsidRPr="00251DC4">
        <w:rPr>
          <w:spacing w:val="-1"/>
          <w:u w:val="single"/>
        </w:rPr>
        <w:t>nosaukums,</w:t>
      </w:r>
      <w:r w:rsidRPr="00251DC4">
        <w:rPr>
          <w:spacing w:val="-1"/>
        </w:rPr>
        <w:t xml:space="preserve"> tās </w:t>
      </w:r>
      <w:r w:rsidRPr="00251DC4">
        <w:rPr>
          <w:spacing w:val="-1"/>
          <w:u w:val="single"/>
        </w:rPr>
        <w:t>vadītāja amats, vārds, uzvārds</w:t>
      </w:r>
      <w:r w:rsidRPr="00251DC4">
        <w:rPr>
          <w:spacing w:val="-1"/>
        </w:rPr>
        <w:t xml:space="preserve"> personā, kurš darbojas</w:t>
      </w:r>
      <w:r w:rsidR="0092212A" w:rsidRPr="00251DC4">
        <w:rPr>
          <w:spacing w:val="-1"/>
        </w:rPr>
        <w:t>,</w:t>
      </w:r>
      <w:r w:rsidRPr="00251DC4">
        <w:rPr>
          <w:spacing w:val="-1"/>
        </w:rPr>
        <w:t xml:space="preserve"> pamatojoties uz</w:t>
      </w:r>
      <w:r w:rsidR="00EE6732" w:rsidRPr="00251DC4">
        <w:rPr>
          <w:spacing w:val="-1"/>
        </w:rPr>
        <w:t xml:space="preserve">  _______</w:t>
      </w:r>
      <w:r w:rsidRPr="00251DC4">
        <w:t>,</w:t>
      </w:r>
    </w:p>
    <w:p w14:paraId="55774013" w14:textId="16F92F1E" w:rsidR="00B933DC" w:rsidRPr="00251DC4" w:rsidRDefault="00E9687B" w:rsidP="00FA36CA">
      <w:pPr>
        <w:shd w:val="clear" w:color="auto" w:fill="FFFFFF"/>
        <w:spacing w:before="86" w:line="252" w:lineRule="exact"/>
        <w:ind w:left="7"/>
        <w:jc w:val="both"/>
      </w:pPr>
      <w:r w:rsidRPr="00251DC4">
        <w:t>turpmāk</w:t>
      </w:r>
      <w:r w:rsidR="0092212A" w:rsidRPr="00251DC4">
        <w:t>,</w:t>
      </w:r>
      <w:r w:rsidRPr="00251DC4">
        <w:t xml:space="preserve"> katrs atsevišķi </w:t>
      </w:r>
      <w:r w:rsidR="00EE6732" w:rsidRPr="00251DC4">
        <w:t>–</w:t>
      </w:r>
      <w:r w:rsidRPr="00251DC4">
        <w:t xml:space="preserve"> Vienošanās</w:t>
      </w:r>
      <w:r w:rsidR="00EE6732" w:rsidRPr="00251DC4">
        <w:t xml:space="preserve"> </w:t>
      </w:r>
      <w:r w:rsidRPr="00251DC4">
        <w:t xml:space="preserve">dalībnieks, no otras puses, </w:t>
      </w:r>
      <w:r w:rsidR="00E13A92" w:rsidRPr="00251DC4">
        <w:t xml:space="preserve">turpmāk </w:t>
      </w:r>
      <w:r w:rsidRPr="00251DC4">
        <w:t xml:space="preserve">kopā </w:t>
      </w:r>
      <w:r w:rsidR="00EE6732" w:rsidRPr="00251DC4">
        <w:t>–</w:t>
      </w:r>
      <w:r w:rsidRPr="00251DC4">
        <w:t xml:space="preserve"> Puses, saskaņā ar </w:t>
      </w:r>
      <w:r w:rsidR="005B035A" w:rsidRPr="00251DC4">
        <w:t xml:space="preserve">Centralizētās iepirkumu institūcijas – Rīgas valstspilsētas pašvaldības Centrālās administrācijas Iepirkumu pārvaldes, turpmāk – Institūcija, organizēta </w:t>
      </w:r>
      <w:r w:rsidRPr="00251DC4">
        <w:t xml:space="preserve">atklāta konkursa </w:t>
      </w:r>
      <w:r w:rsidR="00E13A92" w:rsidRPr="00251DC4">
        <w:t>“</w:t>
      </w:r>
      <w:r w:rsidR="00C15E83" w:rsidRPr="00251DC4">
        <w:t>Rīgas valstspilsētas ielu seguma periodiskās atjaunošanas darbi</w:t>
      </w:r>
      <w:r w:rsidR="00FA78AC" w:rsidRPr="00251DC4">
        <w:t>”</w:t>
      </w:r>
      <w:r w:rsidR="005B035A" w:rsidRPr="00251DC4">
        <w:t>, iepirkuma identifikācijas numurs CAIP 2025/08,</w:t>
      </w:r>
      <w:r w:rsidRPr="00251DC4">
        <w:t xml:space="preserve"> </w:t>
      </w:r>
      <w:r w:rsidR="005B035A" w:rsidRPr="00251DC4">
        <w:t>turpmāk – Konkurss,</w:t>
      </w:r>
      <w:r w:rsidRPr="00251DC4">
        <w:t xml:space="preserve"> </w:t>
      </w:r>
      <w:r w:rsidR="00BA7954">
        <w:t xml:space="preserve">__. daļas </w:t>
      </w:r>
      <w:r w:rsidR="00FE5BFA" w:rsidRPr="00251DC4">
        <w:t>rezultātiem</w:t>
      </w:r>
      <w:r w:rsidRPr="00251DC4">
        <w:t>, Publisko iepirkumu likuma 1.</w:t>
      </w:r>
      <w:r w:rsidR="00BA7954">
        <w:t> </w:t>
      </w:r>
      <w:r w:rsidRPr="00251DC4">
        <w:t>panta</w:t>
      </w:r>
      <w:r w:rsidR="008648CE" w:rsidRPr="00251DC4">
        <w:t xml:space="preserve"> </w:t>
      </w:r>
      <w:r w:rsidR="00A365B0" w:rsidRPr="00251DC4">
        <w:t>33.</w:t>
      </w:r>
      <w:r w:rsidR="00BA7954">
        <w:t> </w:t>
      </w:r>
      <w:r w:rsidRPr="00251DC4">
        <w:t>punktu</w:t>
      </w:r>
      <w:r w:rsidR="00D3169B" w:rsidRPr="00251DC4">
        <w:t xml:space="preserve"> un 56.</w:t>
      </w:r>
      <w:r w:rsidR="00BA7954">
        <w:t> </w:t>
      </w:r>
      <w:r w:rsidR="00D3169B" w:rsidRPr="00251DC4">
        <w:t>pantu</w:t>
      </w:r>
      <w:r w:rsidRPr="00251DC4">
        <w:t>, noslēdz šādu</w:t>
      </w:r>
      <w:r w:rsidR="005B035A" w:rsidRPr="00251DC4">
        <w:t xml:space="preserve"> </w:t>
      </w:r>
      <w:r w:rsidRPr="00251DC4">
        <w:t>Vienošan</w:t>
      </w:r>
      <w:r w:rsidR="005B035A" w:rsidRPr="00251DC4">
        <w:t>o</w:t>
      </w:r>
      <w:r w:rsidRPr="00251DC4">
        <w:t>s</w:t>
      </w:r>
      <w:r w:rsidR="00B7116F" w:rsidRPr="00251DC4">
        <w:t>, kas ir saistoša arī Pušu tiesību un saistību pārņēmējiem</w:t>
      </w:r>
      <w:r w:rsidRPr="00251DC4">
        <w:t>:</w:t>
      </w:r>
    </w:p>
    <w:p w14:paraId="5AE20EFD" w14:textId="77777777" w:rsidR="00397F72" w:rsidRPr="00251DC4" w:rsidRDefault="00E9687B" w:rsidP="00147ED3">
      <w:pPr>
        <w:shd w:val="clear" w:color="auto" w:fill="FFFFFF"/>
        <w:tabs>
          <w:tab w:val="left" w:pos="914"/>
        </w:tabs>
        <w:spacing w:before="252"/>
        <w:ind w:left="554"/>
        <w:jc w:val="both"/>
        <w:rPr>
          <w:b/>
          <w:bCs/>
          <w:spacing w:val="-1"/>
        </w:rPr>
      </w:pPr>
      <w:r w:rsidRPr="00251DC4">
        <w:rPr>
          <w:b/>
          <w:bCs/>
          <w:spacing w:val="-10"/>
        </w:rPr>
        <w:t>1.</w:t>
      </w:r>
      <w:r w:rsidRPr="00251DC4">
        <w:rPr>
          <w:b/>
          <w:bCs/>
        </w:rPr>
        <w:tab/>
      </w:r>
      <w:r w:rsidRPr="00251DC4">
        <w:rPr>
          <w:b/>
          <w:bCs/>
          <w:spacing w:val="-1"/>
        </w:rPr>
        <w:t>Vienošanās priekšmets</w:t>
      </w:r>
    </w:p>
    <w:p w14:paraId="2D65E3F1" w14:textId="3749FF21" w:rsidR="00397F72" w:rsidRPr="00251DC4" w:rsidRDefault="00E9687B" w:rsidP="005141D7">
      <w:pPr>
        <w:numPr>
          <w:ilvl w:val="2"/>
          <w:numId w:val="3"/>
        </w:numPr>
        <w:ind w:left="567" w:hanging="567"/>
        <w:jc w:val="both"/>
      </w:pPr>
      <w:r w:rsidRPr="00251DC4">
        <w:t xml:space="preserve">Vienošanās priekšmets ir </w:t>
      </w:r>
      <w:bookmarkStart w:id="5" w:name="_Hlk191015330"/>
      <w:r w:rsidR="007129EB" w:rsidRPr="00251DC4">
        <w:t xml:space="preserve">Rīgas valstspilsētas ielu seguma periodiskās atjaunošanas </w:t>
      </w:r>
      <w:r w:rsidRPr="00251DC4">
        <w:t>darbu veikšana</w:t>
      </w:r>
      <w:r w:rsidR="005B7F08" w:rsidRPr="00251DC4">
        <w:t>,</w:t>
      </w:r>
      <w:r w:rsidRPr="00251DC4">
        <w:t xml:space="preserve"> turpmāk –</w:t>
      </w:r>
      <w:r w:rsidR="005B7F08" w:rsidRPr="00251DC4">
        <w:t xml:space="preserve"> Darbi</w:t>
      </w:r>
      <w:bookmarkEnd w:id="5"/>
      <w:r w:rsidRPr="00251DC4">
        <w:t xml:space="preserve">, saskaņā ar Tehnisko specifikāciju (Vienošanās </w:t>
      </w:r>
      <w:r w:rsidR="005B035A" w:rsidRPr="00251DC4">
        <w:t>1.</w:t>
      </w:r>
      <w:r w:rsidRPr="00251DC4">
        <w:t xml:space="preserve">pielikums), </w:t>
      </w:r>
      <w:r w:rsidR="005B035A" w:rsidRPr="00251DC4">
        <w:t xml:space="preserve">Konkursa noteikumiem </w:t>
      </w:r>
      <w:r w:rsidRPr="00251DC4">
        <w:t xml:space="preserve">un Vienošanās dalībnieku </w:t>
      </w:r>
      <w:r w:rsidR="005B035A" w:rsidRPr="00251DC4">
        <w:t xml:space="preserve">Konkursam </w:t>
      </w:r>
      <w:r w:rsidRPr="00251DC4">
        <w:t>iesniegtajiem piedāvājumiem.</w:t>
      </w:r>
    </w:p>
    <w:p w14:paraId="38E65AD6" w14:textId="52CE8002" w:rsidR="00D46AF1" w:rsidRPr="00251DC4" w:rsidRDefault="00E9687B" w:rsidP="005141D7">
      <w:pPr>
        <w:widowControl w:val="0"/>
        <w:numPr>
          <w:ilvl w:val="2"/>
          <w:numId w:val="3"/>
        </w:numPr>
        <w:shd w:val="clear" w:color="auto" w:fill="FFFFFF"/>
        <w:autoSpaceDE w:val="0"/>
        <w:spacing w:before="166"/>
        <w:ind w:left="567" w:right="14" w:hanging="567"/>
        <w:jc w:val="both"/>
      </w:pPr>
      <w:r w:rsidRPr="00251DC4">
        <w:rPr>
          <w:spacing w:val="-1"/>
        </w:rPr>
        <w:t xml:space="preserve">Vienošanās nosaka kārtību, kādā </w:t>
      </w:r>
      <w:r w:rsidR="00B7116F" w:rsidRPr="00251DC4">
        <w:rPr>
          <w:spacing w:val="-1"/>
        </w:rPr>
        <w:t>Institūcija</w:t>
      </w:r>
      <w:r w:rsidRPr="00251DC4">
        <w:rPr>
          <w:spacing w:val="-1"/>
        </w:rPr>
        <w:t xml:space="preserve"> izvēlas Vienošanās dalībnieku, ar kuru slēgt līgumu </w:t>
      </w:r>
      <w:r w:rsidRPr="00251DC4">
        <w:t>par</w:t>
      </w:r>
      <w:r w:rsidR="00804A26" w:rsidRPr="00251DC4">
        <w:t xml:space="preserve"> </w:t>
      </w:r>
      <w:r w:rsidR="002C7F38" w:rsidRPr="00251DC4">
        <w:t xml:space="preserve">konkrētu </w:t>
      </w:r>
      <w:r w:rsidR="00691670" w:rsidRPr="00251DC4">
        <w:t>D</w:t>
      </w:r>
      <w:r w:rsidRPr="00251DC4">
        <w:t>arbu veikšanu</w:t>
      </w:r>
      <w:r w:rsidR="00E77B21" w:rsidRPr="00251DC4">
        <w:t>,</w:t>
      </w:r>
      <w:r w:rsidRPr="00251DC4">
        <w:t xml:space="preserve"> turpmāk </w:t>
      </w:r>
      <w:r w:rsidR="00E77B21" w:rsidRPr="00251DC4">
        <w:t>–</w:t>
      </w:r>
      <w:r w:rsidRPr="00251DC4">
        <w:t xml:space="preserve"> Līgums</w:t>
      </w:r>
      <w:r w:rsidR="00E77B21" w:rsidRPr="00251DC4">
        <w:t>,</w:t>
      </w:r>
      <w:r w:rsidRPr="00251DC4">
        <w:t xml:space="preserve"> Rīgas </w:t>
      </w:r>
      <w:r w:rsidR="005B7F08" w:rsidRPr="00251DC4">
        <w:t xml:space="preserve">valstspilsētas </w:t>
      </w:r>
      <w:r w:rsidR="00804A26" w:rsidRPr="00251DC4">
        <w:t>pašvaldības administratīvajā teritorijā</w:t>
      </w:r>
      <w:r w:rsidR="00E77B21" w:rsidRPr="00251DC4">
        <w:t>,</w:t>
      </w:r>
      <w:r w:rsidRPr="00251DC4">
        <w:rPr>
          <w:spacing w:val="-1"/>
        </w:rPr>
        <w:t xml:space="preserve"> turpmāk </w:t>
      </w:r>
      <w:r w:rsidR="00E77B21" w:rsidRPr="00251DC4">
        <w:rPr>
          <w:spacing w:val="-1"/>
        </w:rPr>
        <w:t>–</w:t>
      </w:r>
      <w:r w:rsidRPr="00251DC4">
        <w:rPr>
          <w:spacing w:val="-1"/>
        </w:rPr>
        <w:t xml:space="preserve"> </w:t>
      </w:r>
      <w:r w:rsidR="00A2029C" w:rsidRPr="00251DC4">
        <w:rPr>
          <w:spacing w:val="-1"/>
        </w:rPr>
        <w:t>o</w:t>
      </w:r>
      <w:r w:rsidRPr="00251DC4">
        <w:rPr>
          <w:spacing w:val="-1"/>
        </w:rPr>
        <w:t>bjekt</w:t>
      </w:r>
      <w:r w:rsidR="0012472C" w:rsidRPr="00251DC4">
        <w:rPr>
          <w:spacing w:val="-1"/>
        </w:rPr>
        <w:t>s</w:t>
      </w:r>
      <w:r w:rsidR="00E77B21" w:rsidRPr="00251DC4">
        <w:rPr>
          <w:spacing w:val="-1"/>
        </w:rPr>
        <w:t>,</w:t>
      </w:r>
      <w:r w:rsidRPr="00251DC4">
        <w:rPr>
          <w:spacing w:val="-1"/>
        </w:rPr>
        <w:t xml:space="preserve"> atbilstoši </w:t>
      </w:r>
      <w:r w:rsidR="00B7116F" w:rsidRPr="00251DC4">
        <w:rPr>
          <w:spacing w:val="-1"/>
        </w:rPr>
        <w:t>K</w:t>
      </w:r>
      <w:r w:rsidRPr="00251DC4">
        <w:rPr>
          <w:spacing w:val="-1"/>
        </w:rPr>
        <w:t>onkursa</w:t>
      </w:r>
      <w:r w:rsidRPr="00251DC4">
        <w:t xml:space="preserve"> noteikumiem.</w:t>
      </w:r>
    </w:p>
    <w:p w14:paraId="783785C0" w14:textId="17E121E6" w:rsidR="00B933DC" w:rsidRPr="00251DC4" w:rsidRDefault="00E9687B" w:rsidP="005B035A">
      <w:pPr>
        <w:widowControl w:val="0"/>
        <w:numPr>
          <w:ilvl w:val="2"/>
          <w:numId w:val="3"/>
        </w:numPr>
        <w:shd w:val="clear" w:color="auto" w:fill="FFFFFF"/>
        <w:autoSpaceDE w:val="0"/>
        <w:spacing w:before="166"/>
        <w:ind w:left="567" w:right="14" w:hanging="567"/>
        <w:jc w:val="both"/>
      </w:pPr>
      <w:r w:rsidRPr="00251DC4">
        <w:rPr>
          <w:spacing w:val="-1"/>
        </w:rPr>
        <w:t>Pasūtītājs</w:t>
      </w:r>
      <w:r w:rsidRPr="00251DC4">
        <w:t xml:space="preserve"> slēdz Vienošanos ar </w:t>
      </w:r>
      <w:r w:rsidR="00F5205A" w:rsidRPr="00251DC4">
        <w:t>____</w:t>
      </w:r>
      <w:r w:rsidR="000C07EF">
        <w:t xml:space="preserve"> </w:t>
      </w:r>
      <w:r w:rsidR="00F5205A" w:rsidRPr="00251DC4">
        <w:t>(________)</w:t>
      </w:r>
      <w:r w:rsidR="00C86716" w:rsidRPr="00251DC4">
        <w:t xml:space="preserve"> </w:t>
      </w:r>
      <w:r w:rsidRPr="00251DC4">
        <w:t xml:space="preserve">Vienošanās dalībniekiem par </w:t>
      </w:r>
      <w:r w:rsidR="00691670" w:rsidRPr="00251DC4">
        <w:t>D</w:t>
      </w:r>
      <w:r w:rsidRPr="00251DC4">
        <w:t>arbiem, kuri tiek veikti saskaņā ar šo Vienošanos</w:t>
      </w:r>
      <w:r w:rsidR="009051B9" w:rsidRPr="00251DC4">
        <w:t>,</w:t>
      </w:r>
      <w:r w:rsidRPr="00251DC4">
        <w:t xml:space="preserve"> </w:t>
      </w:r>
      <w:r w:rsidRPr="00251DC4">
        <w:rPr>
          <w:spacing w:val="-1"/>
        </w:rPr>
        <w:t>Vienošanās dalībnieku iesniegtajiem piedāvājumie</w:t>
      </w:r>
      <w:r w:rsidR="009051B9" w:rsidRPr="00251DC4">
        <w:rPr>
          <w:spacing w:val="-1"/>
        </w:rPr>
        <w:t xml:space="preserve">m, Līgumu, Pasūtītāja </w:t>
      </w:r>
      <w:r w:rsidR="00B1179C" w:rsidRPr="00251DC4">
        <w:rPr>
          <w:spacing w:val="-1"/>
        </w:rPr>
        <w:t xml:space="preserve">Tehniskajām </w:t>
      </w:r>
      <w:r w:rsidR="009051B9" w:rsidRPr="00251DC4">
        <w:rPr>
          <w:spacing w:val="-1"/>
        </w:rPr>
        <w:t>specifikācijām</w:t>
      </w:r>
      <w:r w:rsidR="001A633D" w:rsidRPr="00251DC4">
        <w:rPr>
          <w:spacing w:val="-1"/>
        </w:rPr>
        <w:t>.</w:t>
      </w:r>
      <w:r w:rsidRPr="00251DC4">
        <w:rPr>
          <w:spacing w:val="-1"/>
        </w:rPr>
        <w:t xml:space="preserve"> Katrs </w:t>
      </w:r>
      <w:r w:rsidR="009D2892" w:rsidRPr="00251DC4">
        <w:rPr>
          <w:spacing w:val="-1"/>
        </w:rPr>
        <w:t xml:space="preserve">Uzaicinājums objektā </w:t>
      </w:r>
      <w:r w:rsidR="009D2892" w:rsidRPr="00251DC4">
        <w:t>tiek sagatavots un Vienošanās dalībniekam nosūtīts Elektronisko iepirkumu sistēmā pircēja profilā saskaņā ar Vienošanās 2. pielikumā norādīto veidlapu.</w:t>
      </w:r>
      <w:r w:rsidR="009D2892" w:rsidRPr="00251DC4">
        <w:rPr>
          <w:spacing w:val="-1"/>
        </w:rPr>
        <w:t xml:space="preserve"> Vienošanās dalībnieks </w:t>
      </w:r>
      <w:r w:rsidRPr="00251DC4">
        <w:rPr>
          <w:spacing w:val="-1"/>
        </w:rPr>
        <w:t>piedāvājum</w:t>
      </w:r>
      <w:r w:rsidR="009D2892" w:rsidRPr="00251DC4">
        <w:rPr>
          <w:spacing w:val="-1"/>
        </w:rPr>
        <w:t>u</w:t>
      </w:r>
      <w:r w:rsidRPr="00251DC4">
        <w:rPr>
          <w:spacing w:val="-1"/>
        </w:rPr>
        <w:t xml:space="preserve"> par </w:t>
      </w:r>
      <w:r w:rsidR="005B7F08" w:rsidRPr="00251DC4">
        <w:rPr>
          <w:spacing w:val="-1"/>
        </w:rPr>
        <w:t>D</w:t>
      </w:r>
      <w:r w:rsidRPr="00251DC4">
        <w:rPr>
          <w:spacing w:val="-1"/>
        </w:rPr>
        <w:t xml:space="preserve">arbu izpildi konkrētā </w:t>
      </w:r>
      <w:r w:rsidR="00B57A59" w:rsidRPr="00251DC4">
        <w:rPr>
          <w:spacing w:val="-1"/>
        </w:rPr>
        <w:lastRenderedPageBreak/>
        <w:t>o</w:t>
      </w:r>
      <w:r w:rsidRPr="00251DC4">
        <w:rPr>
          <w:spacing w:val="-1"/>
        </w:rPr>
        <w:t xml:space="preserve">bjektā </w:t>
      </w:r>
      <w:r w:rsidRPr="00251DC4">
        <w:t xml:space="preserve">sagatavo saskaņā ar Vienošanās </w:t>
      </w:r>
      <w:r w:rsidR="00B7116F" w:rsidRPr="00251DC4">
        <w:t>3.pie</w:t>
      </w:r>
      <w:r w:rsidRPr="00251DC4">
        <w:t>likumā norādīto veidlapu</w:t>
      </w:r>
      <w:r w:rsidR="005B7F08" w:rsidRPr="00251DC4">
        <w:t>,</w:t>
      </w:r>
      <w:r w:rsidRPr="00251DC4">
        <w:t xml:space="preserve"> turpmāk </w:t>
      </w:r>
      <w:r w:rsidR="005B035A" w:rsidRPr="00251DC4">
        <w:t>–</w:t>
      </w:r>
      <w:r w:rsidRPr="00251DC4">
        <w:t xml:space="preserve"> Piedāvājums</w:t>
      </w:r>
      <w:r w:rsidR="009D2892" w:rsidRPr="00251DC4">
        <w:t>, ko iesniedz Elektronisko iepirkumu sistēmā pircēja profilā saskaņā ar Uzaicinājumā norādīto</w:t>
      </w:r>
      <w:r w:rsidRPr="00251DC4">
        <w:t>.</w:t>
      </w:r>
    </w:p>
    <w:p w14:paraId="051317EE" w14:textId="646ABEA4" w:rsidR="009051B9" w:rsidRPr="00251DC4" w:rsidRDefault="00E9687B" w:rsidP="005141D7">
      <w:pPr>
        <w:widowControl w:val="0"/>
        <w:numPr>
          <w:ilvl w:val="2"/>
          <w:numId w:val="3"/>
        </w:numPr>
        <w:shd w:val="clear" w:color="auto" w:fill="FFFFFF"/>
        <w:tabs>
          <w:tab w:val="left" w:pos="562"/>
        </w:tabs>
        <w:autoSpaceDE w:val="0"/>
        <w:spacing w:before="158"/>
        <w:ind w:left="567" w:right="14" w:hanging="567"/>
        <w:jc w:val="both"/>
      </w:pPr>
      <w:r w:rsidRPr="00251DC4">
        <w:t xml:space="preserve">Vienošanās izpildes laikā plānotās </w:t>
      </w:r>
      <w:r w:rsidR="00E143EB" w:rsidRPr="00251DC4">
        <w:t>D</w:t>
      </w:r>
      <w:r w:rsidRPr="00251DC4">
        <w:t xml:space="preserve">arbu izmaksas ir </w:t>
      </w:r>
      <w:r w:rsidR="005238A0" w:rsidRPr="00251DC4">
        <w:t>____________</w:t>
      </w:r>
      <w:r w:rsidR="00B7116F" w:rsidRPr="00251DC4">
        <w:t xml:space="preserve"> EUR</w:t>
      </w:r>
      <w:r w:rsidR="005B7F08" w:rsidRPr="00251DC4">
        <w:t xml:space="preserve"> (</w:t>
      </w:r>
      <w:r w:rsidR="005238A0" w:rsidRPr="00251DC4">
        <w:t>____________</w:t>
      </w:r>
      <w:r w:rsidR="00804A26" w:rsidRPr="00251DC4">
        <w:t xml:space="preserve"> </w:t>
      </w:r>
      <w:r w:rsidRPr="00251DC4">
        <w:rPr>
          <w:i/>
          <w:iCs/>
        </w:rPr>
        <w:t xml:space="preserve">euro </w:t>
      </w:r>
      <w:r w:rsidR="005B7F08" w:rsidRPr="00251DC4">
        <w:t xml:space="preserve">un 00 centi) </w:t>
      </w:r>
      <w:r w:rsidRPr="00251DC4">
        <w:t xml:space="preserve">bez </w:t>
      </w:r>
      <w:r w:rsidR="00B7116F" w:rsidRPr="00251DC4">
        <w:t xml:space="preserve">pievienotās vērtības nodokļa, turpmāk – </w:t>
      </w:r>
      <w:r w:rsidRPr="00251DC4">
        <w:t>PVN</w:t>
      </w:r>
      <w:r w:rsidR="00B7116F" w:rsidRPr="00251DC4">
        <w:t>)</w:t>
      </w:r>
      <w:r w:rsidRPr="00251DC4">
        <w:t xml:space="preserve">. </w:t>
      </w:r>
    </w:p>
    <w:p w14:paraId="4889BEA2" w14:textId="77777777" w:rsidR="00B933DC" w:rsidRPr="00251DC4" w:rsidRDefault="00E9687B" w:rsidP="005141D7">
      <w:pPr>
        <w:widowControl w:val="0"/>
        <w:numPr>
          <w:ilvl w:val="2"/>
          <w:numId w:val="3"/>
        </w:numPr>
        <w:shd w:val="clear" w:color="auto" w:fill="FFFFFF"/>
        <w:tabs>
          <w:tab w:val="left" w:pos="562"/>
        </w:tabs>
        <w:autoSpaceDE w:val="0"/>
        <w:spacing w:before="158" w:after="240"/>
        <w:ind w:left="567" w:right="14" w:hanging="567"/>
        <w:jc w:val="both"/>
      </w:pPr>
      <w:r w:rsidRPr="00251DC4">
        <w:rPr>
          <w:spacing w:val="-1"/>
        </w:rPr>
        <w:t xml:space="preserve">Vienošanās noslēgšana neierobežo Pasūtītāja tiesības atbilstoši Publisko iepirkumu likumam rīkot atsevišķas iepirkuma </w:t>
      </w:r>
      <w:r w:rsidRPr="00251DC4">
        <w:t xml:space="preserve">procedūras par </w:t>
      </w:r>
      <w:r w:rsidR="00E143EB" w:rsidRPr="00251DC4">
        <w:t>D</w:t>
      </w:r>
      <w:r w:rsidR="004D7499" w:rsidRPr="00251DC4">
        <w:t xml:space="preserve">arbu </w:t>
      </w:r>
      <w:r w:rsidRPr="00251DC4">
        <w:t xml:space="preserve">veikšanu </w:t>
      </w:r>
      <w:r w:rsidR="00B57A59" w:rsidRPr="00251DC4">
        <w:t>o</w:t>
      </w:r>
      <w:r w:rsidRPr="00251DC4">
        <w:t>bjektos.</w:t>
      </w:r>
    </w:p>
    <w:p w14:paraId="67631707" w14:textId="77777777" w:rsidR="00B933DC" w:rsidRPr="00251DC4" w:rsidRDefault="00E9687B" w:rsidP="00147ED3">
      <w:pPr>
        <w:shd w:val="clear" w:color="auto" w:fill="FFFFFF"/>
        <w:tabs>
          <w:tab w:val="left" w:pos="914"/>
        </w:tabs>
        <w:spacing w:before="259"/>
        <w:ind w:left="554"/>
        <w:jc w:val="both"/>
      </w:pPr>
      <w:r w:rsidRPr="00251DC4">
        <w:rPr>
          <w:b/>
          <w:bCs/>
          <w:spacing w:val="-8"/>
        </w:rPr>
        <w:t>2.</w:t>
      </w:r>
      <w:r w:rsidRPr="00251DC4">
        <w:rPr>
          <w:b/>
          <w:bCs/>
        </w:rPr>
        <w:tab/>
      </w:r>
      <w:r w:rsidRPr="00251DC4">
        <w:rPr>
          <w:b/>
          <w:bCs/>
          <w:spacing w:val="-1"/>
        </w:rPr>
        <w:t>Vispārīgie noteikumi</w:t>
      </w:r>
    </w:p>
    <w:p w14:paraId="5F776100" w14:textId="5CA89872" w:rsidR="00B933DC" w:rsidRPr="00251DC4" w:rsidRDefault="00E9687B" w:rsidP="005141D7">
      <w:pPr>
        <w:widowControl w:val="0"/>
        <w:numPr>
          <w:ilvl w:val="0"/>
          <w:numId w:val="4"/>
        </w:numPr>
        <w:shd w:val="clear" w:color="auto" w:fill="FFFFFF"/>
        <w:tabs>
          <w:tab w:val="left" w:pos="554"/>
        </w:tabs>
        <w:autoSpaceDE w:val="0"/>
        <w:spacing w:before="115"/>
        <w:ind w:left="554" w:right="29" w:hanging="554"/>
        <w:jc w:val="both"/>
      </w:pPr>
      <w:r w:rsidRPr="00251DC4">
        <w:rPr>
          <w:spacing w:val="-1"/>
        </w:rPr>
        <w:t xml:space="preserve"> </w:t>
      </w:r>
      <w:r w:rsidR="00D615C9" w:rsidRPr="00251DC4">
        <w:rPr>
          <w:spacing w:val="-1"/>
        </w:rPr>
        <w:t xml:space="preserve"> </w:t>
      </w:r>
      <w:r w:rsidRPr="00251DC4">
        <w:rPr>
          <w:spacing w:val="-1"/>
        </w:rPr>
        <w:t xml:space="preserve">Vienošanās mērķis ir starp Pasūtītāju un Vienošanās dalībniekiem </w:t>
      </w:r>
      <w:r w:rsidRPr="00251DC4">
        <w:t xml:space="preserve">slēgt </w:t>
      </w:r>
      <w:r w:rsidR="00694373" w:rsidRPr="00251DC4">
        <w:t>L</w:t>
      </w:r>
      <w:r w:rsidRPr="00251DC4">
        <w:t xml:space="preserve">īgumus </w:t>
      </w:r>
      <w:r w:rsidR="002A4A40" w:rsidRPr="00251DC4">
        <w:t>par D</w:t>
      </w:r>
      <w:r w:rsidR="00693765" w:rsidRPr="00251DC4">
        <w:t>arbiem</w:t>
      </w:r>
      <w:r w:rsidRPr="00251DC4">
        <w:t xml:space="preserve">, </w:t>
      </w:r>
      <w:r w:rsidR="00694373" w:rsidRPr="00251DC4">
        <w:t>nosakot to izpildes kārtību  un</w:t>
      </w:r>
      <w:r w:rsidR="00087717" w:rsidRPr="00251DC4">
        <w:t xml:space="preserve"> vispārējus noteikumus </w:t>
      </w:r>
      <w:r w:rsidR="00694373" w:rsidRPr="00251DC4">
        <w:t xml:space="preserve">par </w:t>
      </w:r>
      <w:r w:rsidR="009D2892" w:rsidRPr="00251DC4">
        <w:t>L</w:t>
      </w:r>
      <w:r w:rsidR="00087717" w:rsidRPr="00251DC4">
        <w:t xml:space="preserve">īguma cenu, kvalitāti, izpildes termiņiem un citiem pamatnoteikumiem. </w:t>
      </w:r>
    </w:p>
    <w:p w14:paraId="01D127B4" w14:textId="2C88A78F" w:rsidR="00513EFB" w:rsidRDefault="00E9687B" w:rsidP="005141D7">
      <w:pPr>
        <w:widowControl w:val="0"/>
        <w:numPr>
          <w:ilvl w:val="0"/>
          <w:numId w:val="4"/>
        </w:numPr>
        <w:shd w:val="clear" w:color="auto" w:fill="FFFFFF"/>
        <w:tabs>
          <w:tab w:val="left" w:pos="554"/>
        </w:tabs>
        <w:autoSpaceDE w:val="0"/>
        <w:spacing w:before="115" w:after="240"/>
        <w:ind w:left="576" w:right="43" w:hanging="554"/>
        <w:jc w:val="both"/>
      </w:pPr>
      <w:r w:rsidRPr="00251DC4">
        <w:rPr>
          <w:spacing w:val="-2"/>
        </w:rPr>
        <w:t xml:space="preserve">  </w:t>
      </w:r>
      <w:r w:rsidR="00B933DC" w:rsidRPr="00251DC4">
        <w:rPr>
          <w:spacing w:val="-2"/>
        </w:rPr>
        <w:t xml:space="preserve">Vienošanās dalībnieki veic </w:t>
      </w:r>
      <w:r w:rsidR="0022387D" w:rsidRPr="00251DC4">
        <w:rPr>
          <w:spacing w:val="-2"/>
        </w:rPr>
        <w:t xml:space="preserve">Konkursam </w:t>
      </w:r>
      <w:r w:rsidR="00B933DC" w:rsidRPr="00251DC4">
        <w:rPr>
          <w:spacing w:val="-2"/>
        </w:rPr>
        <w:t xml:space="preserve">iesniegtajam piedāvājumam </w:t>
      </w:r>
      <w:r w:rsidR="00B933DC" w:rsidRPr="00251DC4">
        <w:rPr>
          <w:spacing w:val="-1"/>
        </w:rPr>
        <w:t>atbilstošu</w:t>
      </w:r>
      <w:r w:rsidR="00E77B21" w:rsidRPr="00251DC4">
        <w:rPr>
          <w:spacing w:val="-1"/>
        </w:rPr>
        <w:t>s</w:t>
      </w:r>
      <w:r w:rsidR="00B933DC" w:rsidRPr="00251DC4">
        <w:rPr>
          <w:spacing w:val="-1"/>
        </w:rPr>
        <w:t xml:space="preserve"> </w:t>
      </w:r>
      <w:r w:rsidR="001B5D01" w:rsidRPr="00251DC4">
        <w:rPr>
          <w:spacing w:val="-1"/>
        </w:rPr>
        <w:t>D</w:t>
      </w:r>
      <w:r w:rsidR="00693765" w:rsidRPr="00251DC4">
        <w:rPr>
          <w:spacing w:val="-1"/>
        </w:rPr>
        <w:t xml:space="preserve">arbus </w:t>
      </w:r>
      <w:r w:rsidR="00F6548E" w:rsidRPr="00251DC4">
        <w:rPr>
          <w:spacing w:val="-1"/>
        </w:rPr>
        <w:t xml:space="preserve">kvalitatīvi un </w:t>
      </w:r>
      <w:r w:rsidR="00B933DC" w:rsidRPr="00251DC4">
        <w:rPr>
          <w:spacing w:val="-1"/>
        </w:rPr>
        <w:t xml:space="preserve">noteiktajā laikā, vietā un </w:t>
      </w:r>
      <w:r w:rsidR="00B933DC" w:rsidRPr="00251DC4">
        <w:t>apjomā.</w:t>
      </w:r>
    </w:p>
    <w:p w14:paraId="1DFFEA31" w14:textId="77777777" w:rsidR="008A3C35" w:rsidRPr="00251DC4" w:rsidRDefault="008A3C35" w:rsidP="008A3C35">
      <w:pPr>
        <w:widowControl w:val="0"/>
        <w:shd w:val="clear" w:color="auto" w:fill="FFFFFF"/>
        <w:tabs>
          <w:tab w:val="left" w:pos="554"/>
        </w:tabs>
        <w:autoSpaceDE w:val="0"/>
        <w:spacing w:before="115" w:after="240"/>
        <w:ind w:right="43"/>
        <w:jc w:val="both"/>
      </w:pPr>
    </w:p>
    <w:p w14:paraId="06623A6E" w14:textId="77777777" w:rsidR="00B933DC" w:rsidRDefault="00E9687B" w:rsidP="00AD5833">
      <w:pPr>
        <w:widowControl w:val="0"/>
        <w:shd w:val="clear" w:color="auto" w:fill="FFFFFF"/>
        <w:tabs>
          <w:tab w:val="left" w:pos="993"/>
        </w:tabs>
        <w:autoSpaceDE w:val="0"/>
        <w:spacing w:before="115" w:after="240" w:line="274" w:lineRule="exact"/>
        <w:ind w:left="576" w:right="43"/>
        <w:jc w:val="both"/>
        <w:rPr>
          <w:b/>
          <w:bCs/>
        </w:rPr>
      </w:pPr>
      <w:r w:rsidRPr="00251DC4">
        <w:rPr>
          <w:b/>
          <w:bCs/>
          <w:spacing w:val="-3"/>
        </w:rPr>
        <w:t>3.</w:t>
      </w:r>
      <w:r w:rsidRPr="00251DC4">
        <w:rPr>
          <w:b/>
          <w:bCs/>
        </w:rPr>
        <w:tab/>
        <w:t>Vienošanās darbības laiks un vieta</w:t>
      </w:r>
    </w:p>
    <w:p w14:paraId="0A678365" w14:textId="15D093F1" w:rsidR="008A3C35" w:rsidRPr="008A3C35" w:rsidRDefault="008A3C35" w:rsidP="008A3C35">
      <w:pPr>
        <w:rPr>
          <w:color w:val="FF0000"/>
          <w:sz w:val="20"/>
          <w:szCs w:val="20"/>
        </w:rPr>
      </w:pPr>
      <w:r w:rsidRPr="008A3C35">
        <w:rPr>
          <w:color w:val="FF0000"/>
          <w:sz w:val="20"/>
          <w:szCs w:val="20"/>
        </w:rPr>
        <w:t>Grozījumi, kas veikti ar Kom</w:t>
      </w:r>
      <w:r w:rsidR="002A1286">
        <w:rPr>
          <w:color w:val="FF0000"/>
          <w:sz w:val="20"/>
          <w:szCs w:val="20"/>
        </w:rPr>
        <w:t>i</w:t>
      </w:r>
      <w:r w:rsidRPr="008A3C35">
        <w:rPr>
          <w:color w:val="FF0000"/>
          <w:sz w:val="20"/>
          <w:szCs w:val="20"/>
        </w:rPr>
        <w:t xml:space="preserve">sijas </w:t>
      </w:r>
      <w:r>
        <w:rPr>
          <w:color w:val="FF0000"/>
          <w:sz w:val="20"/>
          <w:szCs w:val="20"/>
        </w:rPr>
        <w:t>19</w:t>
      </w:r>
      <w:r w:rsidRPr="008A3C35">
        <w:rPr>
          <w:color w:val="FF0000"/>
          <w:sz w:val="20"/>
          <w:szCs w:val="20"/>
        </w:rPr>
        <w:t>.01.2026. lēmumu, protokols Nr. CAIP 2025/08-</w:t>
      </w:r>
      <w:r>
        <w:rPr>
          <w:color w:val="FF0000"/>
          <w:sz w:val="20"/>
          <w:szCs w:val="20"/>
        </w:rPr>
        <w:t>5.</w:t>
      </w:r>
    </w:p>
    <w:p w14:paraId="2B402DEF" w14:textId="77777777" w:rsidR="008A3C35" w:rsidRPr="00F90184" w:rsidRDefault="008A3C35" w:rsidP="008A3C35">
      <w:pPr>
        <w:jc w:val="center"/>
        <w:rPr>
          <w:color w:val="FF0000"/>
        </w:rPr>
      </w:pPr>
    </w:p>
    <w:p w14:paraId="0168378D" w14:textId="6D2F1776" w:rsidR="00B933DC" w:rsidRPr="00251DC4" w:rsidRDefault="00E9687B" w:rsidP="005141D7">
      <w:pPr>
        <w:numPr>
          <w:ilvl w:val="1"/>
          <w:numId w:val="7"/>
        </w:numPr>
        <w:tabs>
          <w:tab w:val="left" w:pos="284"/>
          <w:tab w:val="left" w:pos="988"/>
          <w:tab w:val="left" w:pos="1934"/>
          <w:tab w:val="left" w:pos="2654"/>
          <w:tab w:val="left" w:pos="3374"/>
          <w:tab w:val="left" w:pos="4094"/>
          <w:tab w:val="left" w:pos="4814"/>
          <w:tab w:val="left" w:pos="5534"/>
          <w:tab w:val="left" w:pos="6254"/>
          <w:tab w:val="left" w:pos="6974"/>
          <w:tab w:val="left" w:pos="7694"/>
          <w:tab w:val="left" w:pos="8414"/>
          <w:tab w:val="left" w:pos="9134"/>
        </w:tabs>
        <w:ind w:left="567" w:hanging="567"/>
        <w:jc w:val="both"/>
        <w:rPr>
          <w:color w:val="70AD47"/>
        </w:rPr>
      </w:pPr>
      <w:r w:rsidRPr="00251DC4">
        <w:rPr>
          <w:spacing w:val="-2"/>
        </w:rPr>
        <w:t xml:space="preserve">Vienošanās darbības termiņš ir </w:t>
      </w:r>
      <w:r w:rsidR="00545C75" w:rsidRPr="00251DC4">
        <w:rPr>
          <w:spacing w:val="-2"/>
        </w:rPr>
        <w:t>12 (divpadsmit) mēneši</w:t>
      </w:r>
      <w:r w:rsidR="00045DAE" w:rsidRPr="00251DC4">
        <w:rPr>
          <w:spacing w:val="-2"/>
        </w:rPr>
        <w:t>,</w:t>
      </w:r>
      <w:r w:rsidR="00545C75" w:rsidRPr="00251DC4">
        <w:rPr>
          <w:spacing w:val="-2"/>
        </w:rPr>
        <w:t xml:space="preserve"> ar iespēju pagarinā</w:t>
      </w:r>
      <w:r w:rsidR="003735C0" w:rsidRPr="00251DC4">
        <w:rPr>
          <w:spacing w:val="-2"/>
        </w:rPr>
        <w:t>t</w:t>
      </w:r>
      <w:r w:rsidR="00545C75" w:rsidRPr="00251DC4">
        <w:rPr>
          <w:spacing w:val="-2"/>
        </w:rPr>
        <w:t xml:space="preserve"> </w:t>
      </w:r>
      <w:r w:rsidR="00471D4D" w:rsidRPr="00251DC4">
        <w:rPr>
          <w:spacing w:val="-2"/>
        </w:rPr>
        <w:t>vēl uz 12 (divpadsmit)</w:t>
      </w:r>
      <w:r w:rsidR="00045DAE" w:rsidRPr="00251DC4">
        <w:rPr>
          <w:spacing w:val="-2"/>
        </w:rPr>
        <w:t xml:space="preserve"> m</w:t>
      </w:r>
      <w:r w:rsidR="00471D4D" w:rsidRPr="00251DC4">
        <w:t xml:space="preserve">ēnešiem </w:t>
      </w:r>
      <w:r w:rsidR="00C662F5" w:rsidRPr="00251DC4">
        <w:t xml:space="preserve">no Vienošanās noslēgšanas dienas vai līdz brīdim, kad samaksa Vienošanās ietvaros par </w:t>
      </w:r>
      <w:r w:rsidR="000B1C8F" w:rsidRPr="00251DC4">
        <w:t>Da</w:t>
      </w:r>
      <w:r w:rsidR="00C662F5" w:rsidRPr="00251DC4">
        <w:t>rbiem ir sasniegusi</w:t>
      </w:r>
      <w:r w:rsidR="00E77B21" w:rsidRPr="00251DC4">
        <w:t xml:space="preserve"> </w:t>
      </w:r>
      <w:r w:rsidR="0022387D" w:rsidRPr="00251DC4">
        <w:t>___________</w:t>
      </w:r>
      <w:r w:rsidR="00B7116F" w:rsidRPr="00251DC4">
        <w:t xml:space="preserve"> EUR</w:t>
      </w:r>
      <w:r w:rsidR="00E77B21" w:rsidRPr="00251DC4">
        <w:t xml:space="preserve"> (</w:t>
      </w:r>
      <w:r w:rsidR="0022387D" w:rsidRPr="00251DC4">
        <w:t>__________________</w:t>
      </w:r>
      <w:r w:rsidR="00E77B21" w:rsidRPr="00251DC4">
        <w:t xml:space="preserve"> </w:t>
      </w:r>
      <w:r w:rsidR="00E77B21" w:rsidRPr="00251DC4">
        <w:rPr>
          <w:i/>
          <w:iCs/>
        </w:rPr>
        <w:t>euro</w:t>
      </w:r>
      <w:r w:rsidR="00E77B21" w:rsidRPr="00251DC4">
        <w:t xml:space="preserve"> un 00 centi)</w:t>
      </w:r>
      <w:r w:rsidR="00C662F5" w:rsidRPr="00251DC4">
        <w:t xml:space="preserve"> bez </w:t>
      </w:r>
      <w:r w:rsidR="00961F69" w:rsidRPr="00251DC4">
        <w:t>PVN</w:t>
      </w:r>
      <w:r w:rsidR="00C662F5" w:rsidRPr="00251DC4">
        <w:rPr>
          <w:bCs/>
        </w:rPr>
        <w:t>, atkarībā no tā, kurš no nosacījumiem iestājas pirmais.</w:t>
      </w:r>
    </w:p>
    <w:p w14:paraId="1627C86F" w14:textId="022327E8" w:rsidR="00B933DC" w:rsidRPr="00251DC4" w:rsidRDefault="00E9687B" w:rsidP="005141D7">
      <w:pPr>
        <w:widowControl w:val="0"/>
        <w:numPr>
          <w:ilvl w:val="1"/>
          <w:numId w:val="7"/>
        </w:numPr>
        <w:shd w:val="clear" w:color="auto" w:fill="FFFFFF"/>
        <w:tabs>
          <w:tab w:val="left" w:pos="284"/>
        </w:tabs>
        <w:autoSpaceDE w:val="0"/>
        <w:spacing w:before="130" w:line="266" w:lineRule="exact"/>
        <w:ind w:left="567" w:right="7" w:hanging="567"/>
        <w:jc w:val="both"/>
      </w:pPr>
      <w:r w:rsidRPr="00251DC4">
        <w:rPr>
          <w:spacing w:val="-1"/>
        </w:rPr>
        <w:t xml:space="preserve">Vienošanās izpildes laikā </w:t>
      </w:r>
      <w:r w:rsidR="000B1C8F" w:rsidRPr="00251DC4">
        <w:rPr>
          <w:spacing w:val="-1"/>
        </w:rPr>
        <w:t>D</w:t>
      </w:r>
      <w:r w:rsidR="00C26B8B" w:rsidRPr="00251DC4">
        <w:rPr>
          <w:spacing w:val="-1"/>
        </w:rPr>
        <w:t xml:space="preserve">arbu </w:t>
      </w:r>
      <w:r w:rsidRPr="00251DC4">
        <w:rPr>
          <w:spacing w:val="-1"/>
        </w:rPr>
        <w:t xml:space="preserve">veikšanas vietas </w:t>
      </w:r>
      <w:r w:rsidR="00B7116F" w:rsidRPr="00251DC4">
        <w:rPr>
          <w:spacing w:val="-1"/>
        </w:rPr>
        <w:t>–</w:t>
      </w:r>
      <w:r w:rsidRPr="00251DC4">
        <w:rPr>
          <w:spacing w:val="-1"/>
        </w:rPr>
        <w:t xml:space="preserve"> jebkura</w:t>
      </w:r>
      <w:r w:rsidR="00B7116F" w:rsidRPr="00251DC4">
        <w:rPr>
          <w:spacing w:val="-1"/>
        </w:rPr>
        <w:t xml:space="preserve"> </w:t>
      </w:r>
      <w:r w:rsidR="00BD30F9" w:rsidRPr="00251DC4">
        <w:rPr>
          <w:spacing w:val="-1"/>
        </w:rPr>
        <w:t>Rīgas valst</w:t>
      </w:r>
      <w:r w:rsidR="00545D5B" w:rsidRPr="00251DC4">
        <w:rPr>
          <w:spacing w:val="-1"/>
        </w:rPr>
        <w:t>s</w:t>
      </w:r>
      <w:r w:rsidR="00BD30F9" w:rsidRPr="00251DC4">
        <w:rPr>
          <w:spacing w:val="-1"/>
        </w:rPr>
        <w:t>pilsētas pašvaldības</w:t>
      </w:r>
      <w:r w:rsidRPr="00251DC4">
        <w:t xml:space="preserve"> </w:t>
      </w:r>
      <w:r w:rsidR="00237E7E" w:rsidRPr="00251DC4">
        <w:t>administratīvā teritorija</w:t>
      </w:r>
      <w:r w:rsidRPr="00251DC4">
        <w:t>.</w:t>
      </w:r>
    </w:p>
    <w:p w14:paraId="0F410440" w14:textId="42A3FF81" w:rsidR="00B933DC" w:rsidRDefault="00E9687B" w:rsidP="005141D7">
      <w:pPr>
        <w:widowControl w:val="0"/>
        <w:numPr>
          <w:ilvl w:val="1"/>
          <w:numId w:val="7"/>
        </w:numPr>
        <w:shd w:val="clear" w:color="auto" w:fill="FFFFFF"/>
        <w:tabs>
          <w:tab w:val="left" w:pos="605"/>
        </w:tabs>
        <w:autoSpaceDE w:val="0"/>
        <w:spacing w:before="130" w:line="266" w:lineRule="exact"/>
        <w:ind w:left="567" w:hanging="567"/>
        <w:jc w:val="both"/>
      </w:pPr>
      <w:r w:rsidRPr="00251DC4">
        <w:rPr>
          <w:spacing w:val="-1"/>
        </w:rPr>
        <w:t xml:space="preserve">Vienošanās darbības laikā noslēgtais Līgums ar Vienošanās dalībnieku būs spēkā </w:t>
      </w:r>
      <w:r w:rsidR="00C662F5" w:rsidRPr="00251DC4">
        <w:rPr>
          <w:spacing w:val="-1"/>
        </w:rPr>
        <w:t xml:space="preserve">līdz </w:t>
      </w:r>
      <w:r w:rsidR="00C662F5" w:rsidRPr="00251DC4">
        <w:t xml:space="preserve">tajā noteikto </w:t>
      </w:r>
      <w:r w:rsidR="000B1C8F" w:rsidRPr="00251DC4">
        <w:t>D</w:t>
      </w:r>
      <w:r w:rsidR="00C662F5" w:rsidRPr="00251DC4">
        <w:t>arbu izpildei.</w:t>
      </w:r>
    </w:p>
    <w:p w14:paraId="60996044" w14:textId="77777777" w:rsidR="008A3C35" w:rsidRPr="008A3C35" w:rsidRDefault="00BA7954" w:rsidP="005141D7">
      <w:pPr>
        <w:widowControl w:val="0"/>
        <w:numPr>
          <w:ilvl w:val="1"/>
          <w:numId w:val="7"/>
        </w:numPr>
        <w:shd w:val="clear" w:color="auto" w:fill="FFFFFF"/>
        <w:tabs>
          <w:tab w:val="left" w:pos="605"/>
        </w:tabs>
        <w:autoSpaceDE w:val="0"/>
        <w:spacing w:before="130" w:line="266" w:lineRule="exact"/>
        <w:ind w:left="567" w:hanging="567"/>
        <w:jc w:val="both"/>
      </w:pPr>
      <w:r w:rsidRPr="00514C9B">
        <w:t xml:space="preserve">Noslēdzot Vienošanos, katrs Vienošanās dalībnieks </w:t>
      </w:r>
      <w:r w:rsidR="009137F4" w:rsidRPr="00514C9B">
        <w:t xml:space="preserve">10 (desmit) darba dienu laikā </w:t>
      </w:r>
      <w:r w:rsidRPr="00514C9B">
        <w:t xml:space="preserve">iesniedz Konkursā piedāvāto </w:t>
      </w:r>
      <w:r w:rsidRPr="00514C9B">
        <w:rPr>
          <w:spacing w:val="-1"/>
        </w:rPr>
        <w:t>atbildīgo būvdarbu vadītāju spēkā esošus profesionālās civiltiesiskās atbildības apdrošināšanas līgumus.</w:t>
      </w:r>
    </w:p>
    <w:p w14:paraId="32AB3B7B" w14:textId="53515AB9" w:rsidR="008A3C35" w:rsidRDefault="008A3C35" w:rsidP="00527047">
      <w:pPr>
        <w:widowControl w:val="0"/>
        <w:numPr>
          <w:ilvl w:val="1"/>
          <w:numId w:val="7"/>
        </w:numPr>
        <w:shd w:val="clear" w:color="auto" w:fill="FFFFFF"/>
        <w:tabs>
          <w:tab w:val="left" w:pos="605"/>
        </w:tabs>
        <w:autoSpaceDE w:val="0"/>
        <w:spacing w:before="130" w:line="266" w:lineRule="exact"/>
        <w:ind w:left="567" w:hanging="567"/>
        <w:jc w:val="both"/>
        <w:rPr>
          <w:color w:val="FF0000"/>
          <w:spacing w:val="-1"/>
        </w:rPr>
      </w:pPr>
      <w:r w:rsidRPr="008A3C35">
        <w:rPr>
          <w:color w:val="FF0000"/>
        </w:rPr>
        <w:t xml:space="preserve">Noslēdzot Vienošanos, katrs Vienošanās dalībnieks ir informēts, ka </w:t>
      </w:r>
      <w:r w:rsidRPr="008A3C35">
        <w:rPr>
          <w:color w:val="FF0000"/>
          <w:spacing w:val="-1"/>
        </w:rPr>
        <w:t xml:space="preserve">viens </w:t>
      </w:r>
      <w:r w:rsidRPr="008A3C35">
        <w:rPr>
          <w:color w:val="FF0000"/>
        </w:rPr>
        <w:t>atbildīgais</w:t>
      </w:r>
      <w:r w:rsidRPr="008A3C35">
        <w:rPr>
          <w:color w:val="FF0000"/>
          <w:spacing w:val="-1"/>
        </w:rPr>
        <w:t xml:space="preserve"> būvdarbu vadītājs vienlaicīgi nedrīkst būt iesaistīts vairāk kā 3 (trīs) līgumu izpildē.</w:t>
      </w:r>
    </w:p>
    <w:p w14:paraId="70DF016F" w14:textId="77777777" w:rsidR="008A3C35" w:rsidRPr="008A3C35" w:rsidRDefault="008A3C35" w:rsidP="008A3C35">
      <w:pPr>
        <w:widowControl w:val="0"/>
        <w:shd w:val="clear" w:color="auto" w:fill="FFFFFF"/>
        <w:tabs>
          <w:tab w:val="left" w:pos="605"/>
        </w:tabs>
        <w:autoSpaceDE w:val="0"/>
        <w:spacing w:before="130" w:line="266" w:lineRule="exact"/>
        <w:jc w:val="both"/>
        <w:rPr>
          <w:color w:val="FF0000"/>
          <w:spacing w:val="-1"/>
        </w:rPr>
      </w:pPr>
    </w:p>
    <w:p w14:paraId="4C4CB386" w14:textId="77777777" w:rsidR="00B933DC" w:rsidRPr="00514C9B" w:rsidRDefault="00E9687B" w:rsidP="00D256BA">
      <w:pPr>
        <w:shd w:val="clear" w:color="auto" w:fill="FFFFFF"/>
        <w:tabs>
          <w:tab w:val="left" w:pos="851"/>
        </w:tabs>
        <w:spacing w:before="238" w:line="274" w:lineRule="exact"/>
        <w:ind w:left="851" w:hanging="275"/>
        <w:jc w:val="both"/>
      </w:pPr>
      <w:r w:rsidRPr="00514C9B">
        <w:rPr>
          <w:b/>
          <w:bCs/>
          <w:spacing w:val="-8"/>
        </w:rPr>
        <w:t>4.</w:t>
      </w:r>
      <w:r w:rsidRPr="00514C9B">
        <w:rPr>
          <w:b/>
          <w:bCs/>
        </w:rPr>
        <w:tab/>
        <w:t>Uzaicinājuma nosūtīšanas, Piedāvājuma iesniegšanas un Līguma noslēgšanas kārtība,</w:t>
      </w:r>
      <w:r w:rsidRPr="00514C9B">
        <w:rPr>
          <w:b/>
          <w:bCs/>
        </w:rPr>
        <w:br/>
      </w:r>
      <w:r w:rsidR="00D256BA" w:rsidRPr="00514C9B">
        <w:rPr>
          <w:b/>
          <w:bCs/>
        </w:rPr>
        <w:t xml:space="preserve"> </w:t>
      </w:r>
      <w:r w:rsidRPr="00514C9B">
        <w:rPr>
          <w:b/>
          <w:bCs/>
        </w:rPr>
        <w:t>termiņi</w:t>
      </w:r>
    </w:p>
    <w:p w14:paraId="358FFA94" w14:textId="64BB2C2A" w:rsidR="00502544" w:rsidRPr="00514C9B" w:rsidRDefault="00E9687B" w:rsidP="00502544">
      <w:pPr>
        <w:shd w:val="clear" w:color="auto" w:fill="FFFFFF"/>
        <w:tabs>
          <w:tab w:val="left" w:pos="993"/>
        </w:tabs>
        <w:spacing w:before="259"/>
        <w:ind w:left="426" w:hanging="426"/>
        <w:jc w:val="both"/>
      </w:pPr>
      <w:r w:rsidRPr="00514C9B">
        <w:rPr>
          <w:b/>
          <w:bCs/>
          <w:spacing w:val="-1"/>
        </w:rPr>
        <w:t>4.1.</w:t>
      </w:r>
      <w:r w:rsidRPr="00514C9B">
        <w:rPr>
          <w:spacing w:val="-1"/>
        </w:rPr>
        <w:t xml:space="preserve"> Vienošanās dalībnieki, atsaucoties uz </w:t>
      </w:r>
      <w:r w:rsidR="00032103" w:rsidRPr="00514C9B">
        <w:rPr>
          <w:spacing w:val="-1"/>
        </w:rPr>
        <w:t xml:space="preserve">Institūcijas </w:t>
      </w:r>
      <w:r w:rsidR="0086550B" w:rsidRPr="00514C9B">
        <w:rPr>
          <w:spacing w:val="-1"/>
        </w:rPr>
        <w:t>U</w:t>
      </w:r>
      <w:r w:rsidRPr="00514C9B">
        <w:rPr>
          <w:spacing w:val="-1"/>
        </w:rPr>
        <w:t>zaicinājumu, kas ir šīs Vienošanās 2. pielikums</w:t>
      </w:r>
      <w:r w:rsidRPr="00514C9B">
        <w:t xml:space="preserve">, </w:t>
      </w:r>
      <w:r w:rsidR="0086550B" w:rsidRPr="00514C9B">
        <w:t>Elektronisko iepirkumu sistēmā pircēja profilā ie</w:t>
      </w:r>
      <w:r w:rsidRPr="00514C9B">
        <w:t xml:space="preserve">sniedz konkrētu </w:t>
      </w:r>
      <w:r w:rsidR="0086550B" w:rsidRPr="00514C9B">
        <w:t>P</w:t>
      </w:r>
      <w:r w:rsidRPr="00514C9B">
        <w:t xml:space="preserve">iedāvājumu, aizpildot </w:t>
      </w:r>
      <w:r w:rsidR="0086550B" w:rsidRPr="00514C9B">
        <w:t>Vienošanās 3</w:t>
      </w:r>
      <w:r w:rsidR="007007DB" w:rsidRPr="00514C9B">
        <w:t>.</w:t>
      </w:r>
      <w:r w:rsidR="0086550B" w:rsidRPr="00514C9B">
        <w:t xml:space="preserve">pielikuma </w:t>
      </w:r>
      <w:r w:rsidRPr="00514C9B">
        <w:t>veidlapu par Darbu izpildi objektā</w:t>
      </w:r>
      <w:r w:rsidR="0033514E" w:rsidRPr="00514C9B">
        <w:t xml:space="preserve"> </w:t>
      </w:r>
      <w:r w:rsidR="0086550B" w:rsidRPr="00514C9B">
        <w:t>atbilstoši Uzaicinājumā noteiktajam</w:t>
      </w:r>
      <w:r w:rsidRPr="00514C9B">
        <w:t>.</w:t>
      </w:r>
    </w:p>
    <w:p w14:paraId="6F8CC84B" w14:textId="7257E379" w:rsidR="00502544" w:rsidRPr="00514C9B" w:rsidRDefault="00032103" w:rsidP="005141D7">
      <w:pPr>
        <w:pStyle w:val="Sarakstarindkopa"/>
        <w:widowControl w:val="0"/>
        <w:numPr>
          <w:ilvl w:val="1"/>
          <w:numId w:val="3"/>
        </w:numPr>
        <w:shd w:val="clear" w:color="auto" w:fill="FFFFFF"/>
        <w:autoSpaceDE w:val="0"/>
        <w:spacing w:before="108"/>
        <w:ind w:right="22"/>
        <w:jc w:val="both"/>
      </w:pPr>
      <w:r w:rsidRPr="00514C9B">
        <w:t>Institūcija</w:t>
      </w:r>
      <w:r w:rsidR="00E9687B" w:rsidRPr="00514C9B">
        <w:t xml:space="preserve"> Uzaicinājumā atkarībā no objekta apjoma un sarežģītības katram objektam noteiks Darbu izpildes termiņu.</w:t>
      </w:r>
    </w:p>
    <w:p w14:paraId="06ECDEDC" w14:textId="01ADD938" w:rsidR="00B933DC" w:rsidRPr="00514C9B" w:rsidRDefault="00032103" w:rsidP="005141D7">
      <w:pPr>
        <w:pStyle w:val="Sarakstarindkopa"/>
        <w:widowControl w:val="0"/>
        <w:numPr>
          <w:ilvl w:val="1"/>
          <w:numId w:val="3"/>
        </w:numPr>
        <w:shd w:val="clear" w:color="auto" w:fill="FFFFFF"/>
        <w:autoSpaceDE w:val="0"/>
        <w:spacing w:before="130"/>
        <w:ind w:right="79"/>
        <w:jc w:val="both"/>
      </w:pPr>
      <w:r w:rsidRPr="00514C9B">
        <w:t>Institūcija</w:t>
      </w:r>
      <w:r w:rsidR="00E9687B" w:rsidRPr="00514C9B">
        <w:t xml:space="preserve"> uz Vienošanās dalībnieku norādītajām e-pasta adresēm </w:t>
      </w:r>
      <w:r w:rsidR="0033514E" w:rsidRPr="00514C9B">
        <w:t>Elektronisko iepirkumu sistēm</w:t>
      </w:r>
      <w:r w:rsidR="007007DB" w:rsidRPr="00514C9B">
        <w:t>ā</w:t>
      </w:r>
      <w:r w:rsidR="00045DAE" w:rsidRPr="00514C9B">
        <w:t xml:space="preserve"> </w:t>
      </w:r>
      <w:r w:rsidR="00045DAE" w:rsidRPr="00514C9B">
        <w:lastRenderedPageBreak/>
        <w:t>n</w:t>
      </w:r>
      <w:r w:rsidR="00E9687B" w:rsidRPr="00514C9B">
        <w:t xml:space="preserve">osūta Uzaicinājumu iesniegt </w:t>
      </w:r>
      <w:r w:rsidR="0086550B" w:rsidRPr="00514C9B">
        <w:t>P</w:t>
      </w:r>
      <w:r w:rsidR="00E9687B" w:rsidRPr="00514C9B">
        <w:t xml:space="preserve">iedāvājumu Līguma noslēgšanai. Uzaicinājums uzskatāms par saņemtu dienā, kad tas nosūtīts uz Vienošanās dalībnieka </w:t>
      </w:r>
      <w:r w:rsidR="004473E3" w:rsidRPr="00514C9B">
        <w:t>4</w:t>
      </w:r>
      <w:r w:rsidR="00E9687B" w:rsidRPr="00514C9B">
        <w:t>.1</w:t>
      </w:r>
      <w:r w:rsidR="00BA7954" w:rsidRPr="00514C9B">
        <w:t>8</w:t>
      </w:r>
      <w:r w:rsidR="00E9687B" w:rsidRPr="00514C9B">
        <w:t>.</w:t>
      </w:r>
      <w:r w:rsidR="0022387D" w:rsidRPr="00514C9B">
        <w:t>apakš</w:t>
      </w:r>
      <w:r w:rsidR="00E9687B" w:rsidRPr="00514C9B">
        <w:t xml:space="preserve">punktā norādīto </w:t>
      </w:r>
      <w:r w:rsidR="009A319E" w:rsidRPr="00514C9B">
        <w:t>e-pasta adresi</w:t>
      </w:r>
      <w:r w:rsidR="00171F50" w:rsidRPr="00514C9B">
        <w:rPr>
          <w:shd w:val="clear" w:color="auto" w:fill="FFFFFF"/>
        </w:rPr>
        <w:t>.</w:t>
      </w:r>
    </w:p>
    <w:p w14:paraId="482E49E8" w14:textId="7F26AC86" w:rsidR="00B933DC" w:rsidRPr="00251DC4" w:rsidRDefault="00E9687B" w:rsidP="005141D7">
      <w:pPr>
        <w:pStyle w:val="Sarakstarindkopa"/>
        <w:widowControl w:val="0"/>
        <w:numPr>
          <w:ilvl w:val="1"/>
          <w:numId w:val="3"/>
        </w:numPr>
        <w:shd w:val="clear" w:color="auto" w:fill="FFFFFF"/>
        <w:autoSpaceDE w:val="0"/>
        <w:spacing w:before="122"/>
        <w:ind w:right="79"/>
        <w:jc w:val="both"/>
      </w:pPr>
      <w:r w:rsidRPr="00514C9B">
        <w:t xml:space="preserve">Vienošanās dalībnieki </w:t>
      </w:r>
      <w:r w:rsidR="005B1EDC" w:rsidRPr="00514C9B">
        <w:t>5</w:t>
      </w:r>
      <w:r w:rsidRPr="00514C9B">
        <w:t xml:space="preserve"> (</w:t>
      </w:r>
      <w:r w:rsidR="005B1EDC" w:rsidRPr="00514C9B">
        <w:t>piecu</w:t>
      </w:r>
      <w:r w:rsidRPr="00514C9B">
        <w:t>) darb</w:t>
      </w:r>
      <w:r w:rsidR="00087717" w:rsidRPr="00514C9B">
        <w:t xml:space="preserve">a </w:t>
      </w:r>
      <w:r w:rsidRPr="00514C9B">
        <w:t xml:space="preserve">dienu laikā no Uzaicinājuma saņemšanas dienas izvērtē saņemto Uzaicinājumu, aprēķina konkrētajā </w:t>
      </w:r>
      <w:r w:rsidR="00483721" w:rsidRPr="00514C9B">
        <w:t>o</w:t>
      </w:r>
      <w:r w:rsidRPr="00514C9B">
        <w:t xml:space="preserve">bjektā veicamo </w:t>
      </w:r>
      <w:r w:rsidR="00056D48" w:rsidRPr="00514C9B">
        <w:t>D</w:t>
      </w:r>
      <w:r w:rsidRPr="00514C9B">
        <w:t>arbu</w:t>
      </w:r>
      <w:r w:rsidRPr="00251DC4">
        <w:t xml:space="preserve"> izpildes izmaksas un</w:t>
      </w:r>
      <w:r w:rsidR="0033514E" w:rsidRPr="00251DC4">
        <w:t xml:space="preserve"> </w:t>
      </w:r>
      <w:r w:rsidR="0086550B" w:rsidRPr="00251DC4">
        <w:t>P</w:t>
      </w:r>
      <w:r w:rsidR="0033514E" w:rsidRPr="00251DC4">
        <w:t>iedāvājumu</w:t>
      </w:r>
      <w:r w:rsidRPr="00251DC4">
        <w:t xml:space="preserve"> </w:t>
      </w:r>
      <w:r w:rsidR="0033514E" w:rsidRPr="00251DC4">
        <w:t xml:space="preserve"> </w:t>
      </w:r>
      <w:r w:rsidRPr="00251DC4">
        <w:t xml:space="preserve">nosūta </w:t>
      </w:r>
      <w:r w:rsidR="003261DD" w:rsidRPr="00251DC4">
        <w:t>Institūcijai Elektronisko iepirkumu sistēmā pircēja profilā</w:t>
      </w:r>
      <w:r w:rsidR="00946B90" w:rsidRPr="00251DC4">
        <w:t>.</w:t>
      </w:r>
    </w:p>
    <w:p w14:paraId="59E366E4" w14:textId="09B58B57" w:rsidR="00397F72" w:rsidRPr="00251DC4" w:rsidRDefault="00E9687B" w:rsidP="00F6548E">
      <w:pPr>
        <w:pStyle w:val="Sarakstarindkopa"/>
        <w:keepNext/>
        <w:widowControl w:val="0"/>
        <w:numPr>
          <w:ilvl w:val="1"/>
          <w:numId w:val="3"/>
        </w:numPr>
        <w:shd w:val="clear" w:color="auto" w:fill="FFFFFF"/>
        <w:suppressAutoHyphens w:val="0"/>
        <w:autoSpaceDE w:val="0"/>
        <w:spacing w:before="240" w:after="60"/>
        <w:ind w:right="86"/>
        <w:jc w:val="both"/>
        <w:outlineLvl w:val="1"/>
        <w:rPr>
          <w:rFonts w:eastAsia="Calibri"/>
          <w:bCs/>
          <w:iCs/>
        </w:rPr>
      </w:pPr>
      <w:bookmarkStart w:id="6" w:name="_Hlk9519378"/>
      <w:r w:rsidRPr="00653DFF">
        <w:rPr>
          <w:spacing w:val="-1"/>
        </w:rPr>
        <w:t>Piedāvājumā</w:t>
      </w:r>
      <w:r w:rsidRPr="00653DFF">
        <w:rPr>
          <w:rFonts w:eastAsia="Calibri"/>
          <w:bCs/>
          <w:iCs/>
        </w:rPr>
        <w:t xml:space="preserve"> jānorāda informācija</w:t>
      </w:r>
      <w:r w:rsidRPr="00251DC4">
        <w:rPr>
          <w:rFonts w:eastAsia="Calibri"/>
          <w:bCs/>
          <w:iCs/>
        </w:rPr>
        <w:t xml:space="preserve"> par apakšuzņēmēju, ja tam plānots </w:t>
      </w:r>
      <w:r w:rsidR="00764D39" w:rsidRPr="00251DC4">
        <w:rPr>
          <w:rFonts w:eastAsia="Calibri"/>
          <w:bCs/>
          <w:iCs/>
        </w:rPr>
        <w:t>nodot veicamos būvdarbus vai sniedzamos pakalpojumus, kuru vērtība ir vismaz 10 000,00</w:t>
      </w:r>
      <w:r w:rsidR="00B7116F" w:rsidRPr="00251DC4">
        <w:rPr>
          <w:rFonts w:eastAsia="Calibri"/>
          <w:bCs/>
          <w:iCs/>
        </w:rPr>
        <w:t xml:space="preserve"> EUR</w:t>
      </w:r>
      <w:r w:rsidR="00764D39" w:rsidRPr="00251DC4">
        <w:rPr>
          <w:rFonts w:eastAsia="Calibri"/>
          <w:bCs/>
          <w:iCs/>
        </w:rPr>
        <w:t xml:space="preserve"> (desmit tūkstoši </w:t>
      </w:r>
      <w:r w:rsidR="00764D39" w:rsidRPr="00251DC4">
        <w:rPr>
          <w:rFonts w:eastAsia="Calibri"/>
          <w:bCs/>
          <w:i/>
          <w:iCs/>
        </w:rPr>
        <w:t>euro</w:t>
      </w:r>
      <w:r w:rsidR="00764D39" w:rsidRPr="00251DC4">
        <w:rPr>
          <w:rFonts w:eastAsia="Calibri"/>
          <w:bCs/>
          <w:iCs/>
        </w:rPr>
        <w:t xml:space="preserve"> un 00 centi</w:t>
      </w:r>
      <w:r w:rsidR="002A28BC" w:rsidRPr="00251DC4">
        <w:rPr>
          <w:rFonts w:eastAsia="Calibri"/>
          <w:bCs/>
          <w:iCs/>
        </w:rPr>
        <w:t xml:space="preserve">) </w:t>
      </w:r>
      <w:r w:rsidRPr="00251DC4">
        <w:rPr>
          <w:rFonts w:eastAsia="Calibri"/>
          <w:bCs/>
          <w:iCs/>
        </w:rPr>
        <w:t>no noslēdzamā Līguma vērtības</w:t>
      </w:r>
      <w:r w:rsidR="002A28BC" w:rsidRPr="00251DC4">
        <w:rPr>
          <w:rFonts w:eastAsia="Calibri"/>
          <w:bCs/>
          <w:iCs/>
        </w:rPr>
        <w:t>,</w:t>
      </w:r>
      <w:r w:rsidRPr="00251DC4">
        <w:rPr>
          <w:rFonts w:eastAsia="Calibri"/>
          <w:bCs/>
          <w:iCs/>
        </w:rPr>
        <w:t xml:space="preserve"> un ja informācija par apakšuzņēmēju iepriekš nav sniegta </w:t>
      </w:r>
      <w:r w:rsidR="0022387D" w:rsidRPr="00251DC4">
        <w:rPr>
          <w:rFonts w:eastAsia="Calibri"/>
          <w:bCs/>
          <w:iCs/>
        </w:rPr>
        <w:t>Ko</w:t>
      </w:r>
      <w:r w:rsidRPr="00251DC4">
        <w:rPr>
          <w:rFonts w:eastAsia="Calibri"/>
          <w:bCs/>
          <w:iCs/>
        </w:rPr>
        <w:t xml:space="preserve">nkursa piedāvājumā. </w:t>
      </w:r>
      <w:r w:rsidR="003261DD" w:rsidRPr="00251DC4">
        <w:rPr>
          <w:rFonts w:eastAsia="Calibri"/>
          <w:bCs/>
          <w:iCs/>
        </w:rPr>
        <w:t>Institūcija</w:t>
      </w:r>
      <w:r w:rsidRPr="00251DC4">
        <w:rPr>
          <w:rFonts w:eastAsia="Calibri"/>
          <w:bCs/>
          <w:iCs/>
        </w:rPr>
        <w:t xml:space="preserve"> veiks norādītā apakšuzņēmēja pārbaudi, ievērojot Publisko iepirkumu likuma noteikumus, lai pārliecinātos, ka uz minēto apakšuzņēmēju nav attiecināmi </w:t>
      </w:r>
      <w:r w:rsidR="0022387D" w:rsidRPr="00251DC4">
        <w:rPr>
          <w:rFonts w:eastAsia="Calibri"/>
          <w:bCs/>
          <w:iCs/>
        </w:rPr>
        <w:t>K</w:t>
      </w:r>
      <w:r w:rsidR="002A28BC" w:rsidRPr="00251DC4">
        <w:rPr>
          <w:rFonts w:eastAsia="Calibri"/>
          <w:bCs/>
          <w:iCs/>
        </w:rPr>
        <w:t>onkursa</w:t>
      </w:r>
      <w:r w:rsidRPr="00251DC4">
        <w:rPr>
          <w:rFonts w:eastAsia="Calibri"/>
          <w:bCs/>
          <w:iCs/>
        </w:rPr>
        <w:t xml:space="preserve"> nolikuma</w:t>
      </w:r>
      <w:r w:rsidR="0022387D" w:rsidRPr="00251DC4">
        <w:rPr>
          <w:rFonts w:eastAsia="Calibri"/>
          <w:bCs/>
          <w:iCs/>
        </w:rPr>
        <w:t xml:space="preserve"> 6.sadaļā noteiktie</w:t>
      </w:r>
      <w:r w:rsidRPr="00251DC4">
        <w:rPr>
          <w:rFonts w:eastAsia="Calibri"/>
          <w:bCs/>
          <w:iCs/>
        </w:rPr>
        <w:t xml:space="preserve"> izslēgšanas nosacījumi</w:t>
      </w:r>
      <w:r w:rsidR="00822A73" w:rsidRPr="00251DC4">
        <w:rPr>
          <w:rFonts w:eastAsia="Calibri"/>
          <w:bCs/>
          <w:iCs/>
        </w:rPr>
        <w:t>.</w:t>
      </w:r>
    </w:p>
    <w:p w14:paraId="03EF2E52" w14:textId="372836AA" w:rsidR="00D80F9C" w:rsidRPr="00251DC4" w:rsidRDefault="00E9687B" w:rsidP="00F6548E">
      <w:pPr>
        <w:pStyle w:val="Sarakstarindkopa"/>
        <w:keepNext/>
        <w:widowControl w:val="0"/>
        <w:numPr>
          <w:ilvl w:val="1"/>
          <w:numId w:val="3"/>
        </w:numPr>
        <w:shd w:val="clear" w:color="auto" w:fill="FFFFFF"/>
        <w:suppressAutoHyphens w:val="0"/>
        <w:autoSpaceDE w:val="0"/>
        <w:spacing w:before="240" w:after="60"/>
        <w:ind w:right="86"/>
        <w:jc w:val="both"/>
        <w:outlineLvl w:val="1"/>
        <w:rPr>
          <w:rFonts w:eastAsia="Calibri"/>
          <w:bCs/>
          <w:iCs/>
        </w:rPr>
      </w:pPr>
      <w:r w:rsidRPr="00251DC4">
        <w:t xml:space="preserve">Ja Vienošanās dalībnieks </w:t>
      </w:r>
      <w:r w:rsidR="00753CFF" w:rsidRPr="00251DC4">
        <w:t>D</w:t>
      </w:r>
      <w:r w:rsidR="00835E10" w:rsidRPr="00251DC4">
        <w:t xml:space="preserve">arbiem </w:t>
      </w:r>
      <w:r w:rsidRPr="00251DC4">
        <w:t xml:space="preserve">plāno piesaistīt apakšuzņēmēju, </w:t>
      </w:r>
      <w:r w:rsidRPr="00251DC4">
        <w:rPr>
          <w:rFonts w:eastAsia="Calibri"/>
          <w:bCs/>
          <w:iCs/>
        </w:rPr>
        <w:t xml:space="preserve">par kuru iepriekš nav sniegta </w:t>
      </w:r>
      <w:r w:rsidRPr="00251DC4">
        <w:rPr>
          <w:spacing w:val="-1"/>
        </w:rPr>
        <w:t>informācija</w:t>
      </w:r>
      <w:r w:rsidRPr="00251DC4">
        <w:rPr>
          <w:rFonts w:eastAsia="Calibri"/>
          <w:bCs/>
          <w:iCs/>
        </w:rPr>
        <w:t xml:space="preserve"> Vienošanās dalībnieka </w:t>
      </w:r>
      <w:r w:rsidR="0022387D" w:rsidRPr="00251DC4">
        <w:rPr>
          <w:rFonts w:eastAsia="Calibri"/>
          <w:bCs/>
          <w:iCs/>
        </w:rPr>
        <w:t>K</w:t>
      </w:r>
      <w:r w:rsidRPr="00251DC4">
        <w:rPr>
          <w:rFonts w:eastAsia="Calibri"/>
          <w:bCs/>
          <w:iCs/>
        </w:rPr>
        <w:t xml:space="preserve">onkursa piedāvājumā un </w:t>
      </w:r>
      <w:r w:rsidRPr="00251DC4">
        <w:t xml:space="preserve">kura </w:t>
      </w:r>
      <w:r w:rsidR="002A28BC" w:rsidRPr="00251DC4">
        <w:rPr>
          <w:bCs/>
          <w:iCs/>
        </w:rPr>
        <w:t xml:space="preserve">veicamo būvdarbu vai sniedzamo pakalpojumu vērtība ir vismaz 10 000,00 </w:t>
      </w:r>
      <w:r w:rsidR="00B7116F" w:rsidRPr="00251DC4">
        <w:rPr>
          <w:bCs/>
          <w:iCs/>
        </w:rPr>
        <w:t xml:space="preserve">EUR </w:t>
      </w:r>
      <w:r w:rsidR="002A28BC" w:rsidRPr="00251DC4">
        <w:rPr>
          <w:bCs/>
          <w:iCs/>
        </w:rPr>
        <w:t xml:space="preserve">(desmit tūkstoši </w:t>
      </w:r>
      <w:r w:rsidR="002A28BC" w:rsidRPr="00251DC4">
        <w:rPr>
          <w:bCs/>
          <w:i/>
          <w:iCs/>
        </w:rPr>
        <w:t>euro</w:t>
      </w:r>
      <w:r w:rsidR="002A28BC" w:rsidRPr="00251DC4">
        <w:rPr>
          <w:bCs/>
          <w:iCs/>
        </w:rPr>
        <w:t xml:space="preserve"> un 00 centi) no noslēdzamā Līguma vērtības</w:t>
      </w:r>
      <w:r w:rsidRPr="00251DC4">
        <w:t xml:space="preserve">, jābūt savstarpēji noslēgtai vienošanās, kurā norādīti apakšuzņēmējam nododamo darbu </w:t>
      </w:r>
      <w:r w:rsidR="00CE707B" w:rsidRPr="00251DC4">
        <w:t xml:space="preserve">vai sniedzamo pakalpojumu </w:t>
      </w:r>
      <w:r w:rsidRPr="00251DC4">
        <w:t xml:space="preserve">veidi, šo </w:t>
      </w:r>
      <w:r w:rsidR="00B324E0" w:rsidRPr="00251DC4">
        <w:t xml:space="preserve">pakalpojumu vai darbu vērtība no piedāvātā iepirkuma </w:t>
      </w:r>
      <w:r w:rsidR="008169BA" w:rsidRPr="00251DC4">
        <w:t>L</w:t>
      </w:r>
      <w:r w:rsidR="00B324E0" w:rsidRPr="00251DC4">
        <w:t>īguma summas</w:t>
      </w:r>
      <w:r w:rsidRPr="00251DC4">
        <w:t>, un kurā apakšuzņēmējs apliecina gatavību veikt šos darbus</w:t>
      </w:r>
      <w:r w:rsidR="00CE707B" w:rsidRPr="00251DC4">
        <w:t xml:space="preserve"> vai sniegt pakalpojumu</w:t>
      </w:r>
      <w:r w:rsidRPr="00251DC4">
        <w:t xml:space="preserve">. </w:t>
      </w:r>
    </w:p>
    <w:bookmarkEnd w:id="6"/>
    <w:p w14:paraId="256615CB" w14:textId="4C573AF5" w:rsidR="00B933DC" w:rsidRPr="003C2B8E" w:rsidRDefault="00E9687B" w:rsidP="00F6548E">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3C2B8E">
        <w:rPr>
          <w:spacing w:val="-2"/>
        </w:rPr>
        <w:t xml:space="preserve">Gadījumā, ja Vienošanās dalībnieks </w:t>
      </w:r>
      <w:r w:rsidR="00ED4746" w:rsidRPr="003C2B8E">
        <w:rPr>
          <w:spacing w:val="-2"/>
        </w:rPr>
        <w:t xml:space="preserve">Vienošanās </w:t>
      </w:r>
      <w:r w:rsidR="004F2DE1" w:rsidRPr="003C2B8E">
        <w:rPr>
          <w:spacing w:val="-2"/>
        </w:rPr>
        <w:t>4</w:t>
      </w:r>
      <w:r w:rsidRPr="003C2B8E">
        <w:rPr>
          <w:spacing w:val="-2"/>
        </w:rPr>
        <w:t>.</w:t>
      </w:r>
      <w:r w:rsidR="004F2DE1" w:rsidRPr="003C2B8E">
        <w:rPr>
          <w:spacing w:val="-2"/>
        </w:rPr>
        <w:t>4</w:t>
      </w:r>
      <w:r w:rsidRPr="003C2B8E">
        <w:rPr>
          <w:spacing w:val="-2"/>
        </w:rPr>
        <w:t>.</w:t>
      </w:r>
      <w:r w:rsidR="0022387D" w:rsidRPr="003C2B8E">
        <w:rPr>
          <w:spacing w:val="-2"/>
        </w:rPr>
        <w:t>apakš</w:t>
      </w:r>
      <w:r w:rsidRPr="003C2B8E">
        <w:rPr>
          <w:spacing w:val="-2"/>
        </w:rPr>
        <w:t xml:space="preserve">punktā noteiktajā termiņā </w:t>
      </w:r>
      <w:r w:rsidR="0086550B" w:rsidRPr="003C2B8E">
        <w:rPr>
          <w:spacing w:val="-2"/>
        </w:rPr>
        <w:t>P</w:t>
      </w:r>
      <w:r w:rsidRPr="003C2B8E">
        <w:rPr>
          <w:spacing w:val="-2"/>
        </w:rPr>
        <w:t xml:space="preserve">iedāvājumu neiesniedz, </w:t>
      </w:r>
      <w:r w:rsidRPr="003C2B8E">
        <w:rPr>
          <w:spacing w:val="-1"/>
        </w:rPr>
        <w:t>tiek</w:t>
      </w:r>
      <w:r w:rsidRPr="003C2B8E">
        <w:rPr>
          <w:spacing w:val="-2"/>
        </w:rPr>
        <w:t xml:space="preserve"> </w:t>
      </w:r>
      <w:r w:rsidRPr="003C2B8E">
        <w:t>uzskatīts, ka tas atteicies no Līguma.</w:t>
      </w:r>
    </w:p>
    <w:p w14:paraId="47BBC876" w14:textId="54C0CE13" w:rsidR="00B933DC" w:rsidRPr="003C2B8E" w:rsidRDefault="00E9687B" w:rsidP="00F6548E">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3C2B8E">
        <w:rPr>
          <w:spacing w:val="-2"/>
        </w:rPr>
        <w:t>Vienošanās</w:t>
      </w:r>
      <w:r w:rsidRPr="003C2B8E">
        <w:rPr>
          <w:spacing w:val="-1"/>
        </w:rPr>
        <w:t xml:space="preserve"> dalībnieka </w:t>
      </w:r>
      <w:r w:rsidR="0086550B" w:rsidRPr="003C2B8E">
        <w:rPr>
          <w:spacing w:val="-1"/>
        </w:rPr>
        <w:t>P</w:t>
      </w:r>
      <w:r w:rsidRPr="003C2B8E">
        <w:rPr>
          <w:spacing w:val="-1"/>
        </w:rPr>
        <w:t>iedāvājums tiek noraidīts, ja:</w:t>
      </w:r>
    </w:p>
    <w:p w14:paraId="0A0641CB" w14:textId="01A7C096" w:rsidR="00B933DC" w:rsidRPr="003C2B8E" w:rsidRDefault="00E9687B" w:rsidP="005141D7">
      <w:pPr>
        <w:pStyle w:val="Sarakstarindkopa"/>
        <w:widowControl w:val="0"/>
        <w:numPr>
          <w:ilvl w:val="2"/>
          <w:numId w:val="11"/>
        </w:numPr>
        <w:shd w:val="clear" w:color="auto" w:fill="FFFFFF"/>
        <w:tabs>
          <w:tab w:val="left" w:pos="1116"/>
        </w:tabs>
        <w:autoSpaceDE w:val="0"/>
        <w:ind w:left="1134" w:hanging="567"/>
        <w:jc w:val="both"/>
      </w:pPr>
      <w:r w:rsidRPr="003C2B8E">
        <w:rPr>
          <w:spacing w:val="-1"/>
        </w:rPr>
        <w:t xml:space="preserve">atbildīgā būvdarbu vadītāja </w:t>
      </w:r>
      <w:r w:rsidR="00171F50" w:rsidRPr="003C2B8E">
        <w:rPr>
          <w:spacing w:val="-1"/>
        </w:rPr>
        <w:t>(</w:t>
      </w:r>
      <w:r w:rsidRPr="003C2B8E">
        <w:rPr>
          <w:spacing w:val="-1"/>
        </w:rPr>
        <w:t xml:space="preserve">ar </w:t>
      </w:r>
      <w:r w:rsidR="0022387D" w:rsidRPr="003C2B8E">
        <w:rPr>
          <w:spacing w:val="-1"/>
        </w:rPr>
        <w:t>K</w:t>
      </w:r>
      <w:r w:rsidRPr="003C2B8E">
        <w:rPr>
          <w:spacing w:val="-1"/>
        </w:rPr>
        <w:t xml:space="preserve">onkursā noteiktajām kvalifikācijas prasībām) amatā ir piedāvāts būvspeciālists, kura atbilstība nav pārbaudīta un akceptēta Vienošanās noteiktajā kārtībā, un tas nav iekļauts Vienošanās dalībnieka </w:t>
      </w:r>
      <w:bookmarkStart w:id="7" w:name="_Hlk192526215"/>
      <w:r w:rsidR="00CB2A0C" w:rsidRPr="003C2B8E">
        <w:rPr>
          <w:spacing w:val="-1"/>
        </w:rPr>
        <w:t xml:space="preserve">atbildīgo </w:t>
      </w:r>
      <w:r w:rsidRPr="003C2B8E">
        <w:t>būvdarbu vadītāju sarakstā</w:t>
      </w:r>
      <w:bookmarkEnd w:id="7"/>
      <w:r w:rsidR="00ED4746" w:rsidRPr="003C2B8E">
        <w:t>;</w:t>
      </w:r>
    </w:p>
    <w:p w14:paraId="5D67BB0F" w14:textId="2DB7622D" w:rsidR="00BD30F9" w:rsidRPr="003C2B8E" w:rsidRDefault="00E9687B" w:rsidP="005141D7">
      <w:pPr>
        <w:widowControl w:val="0"/>
        <w:numPr>
          <w:ilvl w:val="2"/>
          <w:numId w:val="11"/>
        </w:numPr>
        <w:shd w:val="clear" w:color="auto" w:fill="FFFFFF"/>
        <w:tabs>
          <w:tab w:val="left" w:pos="1116"/>
        </w:tabs>
        <w:autoSpaceDE w:val="0"/>
        <w:ind w:left="1134" w:right="43" w:hanging="567"/>
        <w:jc w:val="both"/>
      </w:pPr>
      <w:r w:rsidRPr="003C2B8E">
        <w:t xml:space="preserve">uz piedāvāto apakšuzņēmēju, kas netika norādīts piedāvājumā </w:t>
      </w:r>
      <w:r w:rsidR="0022387D" w:rsidRPr="003C2B8E">
        <w:t>K</w:t>
      </w:r>
      <w:r w:rsidRPr="003C2B8E">
        <w:t xml:space="preserve">onkursam un kuram plānots nodot </w:t>
      </w:r>
      <w:r w:rsidR="00ED4746" w:rsidRPr="003C2B8E">
        <w:t xml:space="preserve">veicamos darbus vai sniedzamos pakalpojumus </w:t>
      </w:r>
      <w:r w:rsidRPr="003C2B8E">
        <w:t>vismaz 10</w:t>
      </w:r>
      <w:r w:rsidR="00ED4746" w:rsidRPr="003C2B8E">
        <w:t> 000,00</w:t>
      </w:r>
      <w:r w:rsidR="00B7116F" w:rsidRPr="003C2B8E">
        <w:t xml:space="preserve"> EUR</w:t>
      </w:r>
      <w:r w:rsidR="00ED4746" w:rsidRPr="003C2B8E">
        <w:t xml:space="preserve"> </w:t>
      </w:r>
      <w:r w:rsidR="00ED4746" w:rsidRPr="003C2B8E">
        <w:rPr>
          <w:bCs/>
          <w:iCs/>
        </w:rPr>
        <w:t xml:space="preserve">(desmit tūkstoši </w:t>
      </w:r>
      <w:r w:rsidR="00ED4746" w:rsidRPr="003C2B8E">
        <w:rPr>
          <w:bCs/>
          <w:i/>
          <w:iCs/>
        </w:rPr>
        <w:t>euro</w:t>
      </w:r>
      <w:r w:rsidR="00ED4746" w:rsidRPr="003C2B8E">
        <w:rPr>
          <w:bCs/>
          <w:iCs/>
        </w:rPr>
        <w:t xml:space="preserve"> un 00 centi) vērtībā </w:t>
      </w:r>
      <w:r w:rsidRPr="003C2B8E">
        <w:t xml:space="preserve">no </w:t>
      </w:r>
      <w:r w:rsidR="00CF47F1" w:rsidRPr="003C2B8E">
        <w:t>Līgumā noteiktās līgumcenas</w:t>
      </w:r>
      <w:r w:rsidRPr="003C2B8E">
        <w:t xml:space="preserve">, ir </w:t>
      </w:r>
      <w:r w:rsidR="000060DC" w:rsidRPr="003C2B8E">
        <w:t xml:space="preserve">attiecināmi </w:t>
      </w:r>
      <w:r w:rsidR="00AA7B84" w:rsidRPr="003C2B8E">
        <w:rPr>
          <w:rFonts w:eastAsia="Calibri"/>
          <w:bCs/>
          <w:iCs/>
        </w:rPr>
        <w:t>Konkursa nolikuma 6.sadaļā noteiktie izslēgšanas nosacījumi</w:t>
      </w:r>
      <w:r w:rsidR="009E7005" w:rsidRPr="003C2B8E">
        <w:rPr>
          <w:rFonts w:eastAsia="Calibri"/>
          <w:bCs/>
          <w:iCs/>
        </w:rPr>
        <w:t xml:space="preserve"> un nav veikta Publisko iepirkumu likuma </w:t>
      </w:r>
      <w:r w:rsidR="00045DAE" w:rsidRPr="003C2B8E">
        <w:rPr>
          <w:rFonts w:eastAsia="Calibri"/>
          <w:bCs/>
          <w:iCs/>
        </w:rPr>
        <w:t>62. un 6</w:t>
      </w:r>
      <w:r w:rsidR="009E7005" w:rsidRPr="003C2B8E">
        <w:rPr>
          <w:rFonts w:eastAsia="Calibri"/>
          <w:bCs/>
          <w:iCs/>
        </w:rPr>
        <w:t>3.pantā minētā nomaiņa</w:t>
      </w:r>
      <w:r w:rsidR="002842AB" w:rsidRPr="003C2B8E">
        <w:t>.</w:t>
      </w:r>
    </w:p>
    <w:p w14:paraId="6F80055D" w14:textId="6F3E267F" w:rsidR="00EC13AA"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6D6756">
        <w:rPr>
          <w:spacing w:val="-2"/>
        </w:rPr>
        <w:t>Pirms</w:t>
      </w:r>
      <w:r w:rsidRPr="003C2B8E">
        <w:t xml:space="preserve"> </w:t>
      </w:r>
      <w:r w:rsidR="0086550B" w:rsidRPr="003C2B8E">
        <w:t>P</w:t>
      </w:r>
      <w:r w:rsidRPr="003C2B8E">
        <w:t xml:space="preserve">iedāvājuma izvēles </w:t>
      </w:r>
      <w:r w:rsidR="003261DD" w:rsidRPr="003C2B8E">
        <w:t>Institūcija</w:t>
      </w:r>
      <w:r w:rsidRPr="00251DC4">
        <w:t xml:space="preserve"> pārbauda, vai </w:t>
      </w:r>
      <w:r w:rsidR="0086550B" w:rsidRPr="00251DC4">
        <w:t>P</w:t>
      </w:r>
      <w:r w:rsidRPr="00251DC4">
        <w:t xml:space="preserve">iedāvājumos nav aritmētiskās kļūdas (kļūdu labojumi tiek veikti, uzskatot, ka pareizi ir norādīta vienības cena), vai nav iesniegti nepamatoti lēti </w:t>
      </w:r>
      <w:r w:rsidR="0086550B" w:rsidRPr="00251DC4">
        <w:t>P</w:t>
      </w:r>
      <w:r w:rsidRPr="00251DC4">
        <w:t>iedāvājumi.</w:t>
      </w:r>
    </w:p>
    <w:p w14:paraId="1D5AB59A" w14:textId="34AE96A6" w:rsidR="00B933DC"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t xml:space="preserve">Pirms lēmuma pieņemšanas </w:t>
      </w:r>
      <w:r w:rsidR="00DA0698" w:rsidRPr="00251DC4">
        <w:t>Institūcijai</w:t>
      </w:r>
      <w:r w:rsidRPr="00251DC4">
        <w:t xml:space="preserve"> ir tiesības lūgt Vienošanās dalībniekam detalizēti </w:t>
      </w:r>
      <w:r w:rsidRPr="006D6756">
        <w:rPr>
          <w:spacing w:val="-2"/>
        </w:rPr>
        <w:t>izskaidrot</w:t>
      </w:r>
      <w:r w:rsidRPr="00251DC4">
        <w:rPr>
          <w:spacing w:val="-1"/>
        </w:rPr>
        <w:t xml:space="preserve"> </w:t>
      </w:r>
      <w:r w:rsidR="0086550B" w:rsidRPr="00251DC4">
        <w:rPr>
          <w:spacing w:val="-1"/>
        </w:rPr>
        <w:t>P</w:t>
      </w:r>
      <w:r w:rsidRPr="00251DC4">
        <w:rPr>
          <w:spacing w:val="-1"/>
        </w:rPr>
        <w:t xml:space="preserve">iedāvājumā norādīto </w:t>
      </w:r>
      <w:r w:rsidR="00572F8C" w:rsidRPr="00251DC4">
        <w:rPr>
          <w:spacing w:val="-1"/>
        </w:rPr>
        <w:t>D</w:t>
      </w:r>
      <w:r w:rsidR="00802682" w:rsidRPr="00251DC4">
        <w:rPr>
          <w:spacing w:val="-1"/>
        </w:rPr>
        <w:t xml:space="preserve">arbu </w:t>
      </w:r>
      <w:r w:rsidRPr="00251DC4">
        <w:rPr>
          <w:spacing w:val="-1"/>
        </w:rPr>
        <w:t>izmaksu veidošanos</w:t>
      </w:r>
      <w:r w:rsidR="00900E91" w:rsidRPr="00251DC4">
        <w:rPr>
          <w:spacing w:val="-1"/>
        </w:rPr>
        <w:t xml:space="preserve">, iesniedzot izmaksu kalkulāciju saskaņā ar </w:t>
      </w:r>
      <w:r w:rsidR="00900E91" w:rsidRPr="00251DC4">
        <w:t>Ministru kabineta 2017.gada 3.maija noteikumiem Nr.239 “</w:t>
      </w:r>
      <w:r w:rsidR="00900E91" w:rsidRPr="00251DC4">
        <w:rPr>
          <w:shd w:val="clear" w:color="auto" w:fill="FFFFFF"/>
        </w:rPr>
        <w:t xml:space="preserve">Noteikumi par Latvijas būvnormatīvu LBN 501-17 </w:t>
      </w:r>
      <w:r w:rsidR="00827F2D" w:rsidRPr="00251DC4">
        <w:rPr>
          <w:shd w:val="clear" w:color="auto" w:fill="FFFFFF"/>
        </w:rPr>
        <w:t>“</w:t>
      </w:r>
      <w:r w:rsidR="00900E91" w:rsidRPr="00251DC4">
        <w:rPr>
          <w:shd w:val="clear" w:color="auto" w:fill="FFFFFF"/>
        </w:rPr>
        <w:t>Būvizmaksu noteikšanas kārtība</w:t>
      </w:r>
      <w:r w:rsidR="00827F2D" w:rsidRPr="00251DC4">
        <w:rPr>
          <w:shd w:val="clear" w:color="auto" w:fill="FFFFFF"/>
        </w:rPr>
        <w:t>”</w:t>
      </w:r>
      <w:r w:rsidR="00AA7B84" w:rsidRPr="00251DC4">
        <w:rPr>
          <w:shd w:val="clear" w:color="auto" w:fill="FFFFFF"/>
        </w:rPr>
        <w:t>”</w:t>
      </w:r>
      <w:r w:rsidR="00900E91" w:rsidRPr="00251DC4">
        <w:rPr>
          <w:shd w:val="clear" w:color="auto" w:fill="FFFFFF"/>
        </w:rPr>
        <w:t xml:space="preserve">. </w:t>
      </w:r>
      <w:r w:rsidRPr="00251DC4">
        <w:t xml:space="preserve">Vienošanās dalībniekam ir pienākums detalizēti izskaidrot </w:t>
      </w:r>
      <w:r w:rsidR="00DA0698" w:rsidRPr="00251DC4">
        <w:t>Institūcijai</w:t>
      </w:r>
      <w:r w:rsidRPr="00251DC4">
        <w:t xml:space="preserve"> norādīto izmaksu </w:t>
      </w:r>
      <w:r w:rsidRPr="00251DC4">
        <w:rPr>
          <w:spacing w:val="-1"/>
        </w:rPr>
        <w:t>veidošanos ne vēlāk kā 3 (trīs) darb</w:t>
      </w:r>
      <w:r w:rsidR="0014735F" w:rsidRPr="00251DC4">
        <w:rPr>
          <w:spacing w:val="-1"/>
        </w:rPr>
        <w:t xml:space="preserve">a </w:t>
      </w:r>
      <w:r w:rsidRPr="00251DC4">
        <w:rPr>
          <w:spacing w:val="-1"/>
        </w:rPr>
        <w:t xml:space="preserve">dienu laikā no </w:t>
      </w:r>
      <w:r w:rsidR="00DA0698" w:rsidRPr="00251DC4">
        <w:t>Institūcijas</w:t>
      </w:r>
      <w:r w:rsidRPr="00251DC4">
        <w:rPr>
          <w:spacing w:val="-1"/>
        </w:rPr>
        <w:t xml:space="preserve"> pieprasījuma saņemšanas dienas.</w:t>
      </w:r>
      <w:r w:rsidR="00CF47F1" w:rsidRPr="00251DC4">
        <w:rPr>
          <w:spacing w:val="-1"/>
        </w:rPr>
        <w:t xml:space="preserve"> </w:t>
      </w:r>
    </w:p>
    <w:p w14:paraId="3BF58F51" w14:textId="5DF67BE3" w:rsidR="00B933DC" w:rsidRPr="00251DC4" w:rsidRDefault="00DA0698"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6D6756">
        <w:rPr>
          <w:spacing w:val="-2"/>
        </w:rPr>
        <w:t>Institūcijai</w:t>
      </w:r>
      <w:r w:rsidR="00E9687B" w:rsidRPr="00251DC4">
        <w:rPr>
          <w:spacing w:val="-1"/>
        </w:rPr>
        <w:t xml:space="preserve"> ir tiesības noraidīt Vienošanās dalībnieka </w:t>
      </w:r>
      <w:r w:rsidR="0086550B" w:rsidRPr="00251DC4">
        <w:rPr>
          <w:spacing w:val="-1"/>
        </w:rPr>
        <w:t>P</w:t>
      </w:r>
      <w:r w:rsidR="00E9687B" w:rsidRPr="00251DC4">
        <w:rPr>
          <w:spacing w:val="-1"/>
        </w:rPr>
        <w:t xml:space="preserve">iedāvājumu, ja </w:t>
      </w:r>
      <w:r w:rsidR="00900E91" w:rsidRPr="00251DC4">
        <w:rPr>
          <w:spacing w:val="-1"/>
        </w:rPr>
        <w:t>Vienošan</w:t>
      </w:r>
      <w:r w:rsidR="00900E91" w:rsidRPr="00251DC4">
        <w:t xml:space="preserve">ās dalībnieks Vienošanās </w:t>
      </w:r>
      <w:r w:rsidR="00291E67" w:rsidRPr="00251DC4">
        <w:t>4</w:t>
      </w:r>
      <w:r w:rsidR="00900E91" w:rsidRPr="00251DC4">
        <w:t>.</w:t>
      </w:r>
      <w:r w:rsidR="00291E67" w:rsidRPr="00251DC4">
        <w:t>1</w:t>
      </w:r>
      <w:r w:rsidR="00BA7954">
        <w:t>0</w:t>
      </w:r>
      <w:r w:rsidR="00900E91" w:rsidRPr="00251DC4">
        <w:t>.</w:t>
      </w:r>
      <w:r w:rsidR="00AA7B84" w:rsidRPr="00251DC4">
        <w:t>apakš</w:t>
      </w:r>
      <w:r w:rsidR="00900E91" w:rsidRPr="00251DC4">
        <w:t xml:space="preserve">punktā noteiktajā laikā nav iesniedzis detalizētu skaidrojumu vai </w:t>
      </w:r>
      <w:r w:rsidRPr="00251DC4">
        <w:lastRenderedPageBreak/>
        <w:t>Institūcija</w:t>
      </w:r>
      <w:r w:rsidR="00E9687B" w:rsidRPr="00251DC4">
        <w:rPr>
          <w:spacing w:val="-1"/>
        </w:rPr>
        <w:t xml:space="preserve">, izvērtējot </w:t>
      </w:r>
      <w:r w:rsidR="00E9687B" w:rsidRPr="00251DC4">
        <w:t xml:space="preserve">Vienošanās dalībnieka iesniegto detalizēto skaidrojumu par būvdarbu izpildes izmaksu veidošanos, konstatē, ka </w:t>
      </w:r>
      <w:r w:rsidR="0086550B" w:rsidRPr="00251DC4">
        <w:t>P</w:t>
      </w:r>
      <w:r w:rsidR="00E9687B" w:rsidRPr="00251DC4">
        <w:t>iedāvājums ir nepamatoti lēts.</w:t>
      </w:r>
    </w:p>
    <w:p w14:paraId="5687DD02" w14:textId="46C64127" w:rsidR="0014735F" w:rsidRPr="00251DC4" w:rsidRDefault="00DA0698"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t>Institūcija</w:t>
      </w:r>
      <w:r w:rsidR="00E9687B" w:rsidRPr="00251DC4">
        <w:rPr>
          <w:spacing w:val="-1"/>
        </w:rPr>
        <w:t xml:space="preserve"> </w:t>
      </w:r>
      <w:r w:rsidR="00E9687B" w:rsidRPr="006D6756">
        <w:rPr>
          <w:spacing w:val="-2"/>
        </w:rPr>
        <w:t>ne</w:t>
      </w:r>
      <w:r w:rsidR="00E9687B" w:rsidRPr="00251DC4">
        <w:rPr>
          <w:spacing w:val="-1"/>
        </w:rPr>
        <w:t xml:space="preserve"> vēlāk kā 10 (desmit) darba dienu laikā pēc Uzaicinājumā norādītā Piedāvājuma </w:t>
      </w:r>
      <w:r w:rsidR="00E9687B" w:rsidRPr="00251DC4">
        <w:t xml:space="preserve">iesniegšanas termiņa beigām izvērtē </w:t>
      </w:r>
      <w:r w:rsidR="0086550B" w:rsidRPr="00251DC4">
        <w:t>P</w:t>
      </w:r>
      <w:r w:rsidR="00E9687B" w:rsidRPr="00251DC4">
        <w:t>iedāvājumu atbilstību Vienošanās paredzētajām prasībām.</w:t>
      </w:r>
    </w:p>
    <w:p w14:paraId="3536739D" w14:textId="75EC42C7" w:rsidR="0014735F"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rPr>
          <w:spacing w:val="-1"/>
        </w:rPr>
        <w:t xml:space="preserve">Vienošanās dalībniekam ir tiesības atteikties slēgt Līgumu gadījumā, ja </w:t>
      </w:r>
      <w:r w:rsidR="00DA0698" w:rsidRPr="00251DC4">
        <w:t>Institūcija</w:t>
      </w:r>
      <w:r w:rsidRPr="00251DC4">
        <w:rPr>
          <w:spacing w:val="-1"/>
        </w:rPr>
        <w:t xml:space="preserve"> Vienošanās </w:t>
      </w:r>
      <w:r w:rsidR="002A0BFB" w:rsidRPr="00251DC4">
        <w:rPr>
          <w:spacing w:val="-1"/>
        </w:rPr>
        <w:t>4</w:t>
      </w:r>
      <w:r w:rsidRPr="00251DC4">
        <w:t>.1</w:t>
      </w:r>
      <w:r w:rsidR="00BA7954">
        <w:t>2</w:t>
      </w:r>
      <w:r w:rsidRPr="00251DC4">
        <w:t>.</w:t>
      </w:r>
      <w:r w:rsidR="00045322">
        <w:t> </w:t>
      </w:r>
      <w:r w:rsidR="00AA7B84" w:rsidRPr="00251DC4">
        <w:t>apakš</w:t>
      </w:r>
      <w:r w:rsidRPr="00251DC4">
        <w:t>punktā noteiktajā termiņā nav izvērtēj</w:t>
      </w:r>
      <w:r w:rsidR="00DA0698" w:rsidRPr="00251DC4">
        <w:t>us</w:t>
      </w:r>
      <w:r w:rsidRPr="00251DC4">
        <w:t xml:space="preserve">i </w:t>
      </w:r>
      <w:r w:rsidR="0086550B" w:rsidRPr="00251DC4">
        <w:t>P</w:t>
      </w:r>
      <w:r w:rsidRPr="00251DC4">
        <w:t>iedāvājumu atbilstību Uzaicinājumā un Vienošanās paredzētajām prasībām un nav nosūtīj</w:t>
      </w:r>
      <w:r w:rsidR="005C002B" w:rsidRPr="00251DC4">
        <w:t>usi</w:t>
      </w:r>
      <w:r w:rsidRPr="00251DC4">
        <w:t xml:space="preserve"> paziņojumu par rezultātiem. Šādā gadījumā </w:t>
      </w:r>
      <w:r w:rsidR="00DA0698" w:rsidRPr="00251DC4">
        <w:t>Institūcija</w:t>
      </w:r>
      <w:r w:rsidRPr="00251DC4">
        <w:t xml:space="preserve"> pieņem lēmumu pārtraukt iesniegto </w:t>
      </w:r>
      <w:r w:rsidR="0086550B" w:rsidRPr="00251DC4">
        <w:t>P</w:t>
      </w:r>
      <w:r w:rsidRPr="00251DC4">
        <w:t xml:space="preserve">iedāvājumu vērtēšanu, nosūtot lēmumu par </w:t>
      </w:r>
      <w:r w:rsidR="0086550B" w:rsidRPr="00251DC4">
        <w:t>P</w:t>
      </w:r>
      <w:r w:rsidRPr="00251DC4">
        <w:t>iedāvājumu vērtēšanas pārtraukšanu visiem Vienošanās dalībniekiem</w:t>
      </w:r>
      <w:r w:rsidR="003E514E" w:rsidRPr="00251DC4">
        <w:t xml:space="preserve">, kuri iesniedza </w:t>
      </w:r>
      <w:r w:rsidR="0086550B" w:rsidRPr="00251DC4">
        <w:t>P</w:t>
      </w:r>
      <w:r w:rsidR="003E514E" w:rsidRPr="00251DC4">
        <w:t>iedāvājumu.</w:t>
      </w:r>
    </w:p>
    <w:p w14:paraId="04FE185E" w14:textId="340BE4F9" w:rsidR="00B933DC"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rPr>
          <w:spacing w:val="-1"/>
        </w:rPr>
        <w:t xml:space="preserve">Gadījumā, ja Vienošanās dalībnieka iesniegtais </w:t>
      </w:r>
      <w:r w:rsidR="0086550B" w:rsidRPr="00251DC4">
        <w:rPr>
          <w:spacing w:val="-1"/>
        </w:rPr>
        <w:t>P</w:t>
      </w:r>
      <w:r w:rsidRPr="00251DC4">
        <w:rPr>
          <w:spacing w:val="-1"/>
        </w:rPr>
        <w:t xml:space="preserve">iedāvājums tiek noraidīts Vienošanās </w:t>
      </w:r>
      <w:r w:rsidR="00B07796" w:rsidRPr="00251DC4">
        <w:rPr>
          <w:spacing w:val="-1"/>
        </w:rPr>
        <w:t>4.9</w:t>
      </w:r>
      <w:r w:rsidRPr="00251DC4">
        <w:rPr>
          <w:spacing w:val="-1"/>
        </w:rPr>
        <w:t xml:space="preserve">. vai </w:t>
      </w:r>
      <w:r w:rsidR="00B07796" w:rsidRPr="00251DC4">
        <w:rPr>
          <w:spacing w:val="-1"/>
        </w:rPr>
        <w:t>4</w:t>
      </w:r>
      <w:r w:rsidRPr="00251DC4">
        <w:rPr>
          <w:spacing w:val="-1"/>
        </w:rPr>
        <w:t>.</w:t>
      </w:r>
      <w:r w:rsidR="00B07796" w:rsidRPr="00251DC4">
        <w:rPr>
          <w:spacing w:val="-1"/>
        </w:rPr>
        <w:t>1</w:t>
      </w:r>
      <w:r w:rsidR="00BA7954">
        <w:rPr>
          <w:spacing w:val="-1"/>
        </w:rPr>
        <w:t>1</w:t>
      </w:r>
      <w:r w:rsidRPr="00251DC4">
        <w:rPr>
          <w:spacing w:val="-1"/>
        </w:rPr>
        <w:t>.</w:t>
      </w:r>
      <w:r w:rsidR="00045322">
        <w:rPr>
          <w:spacing w:val="-1"/>
        </w:rPr>
        <w:t> </w:t>
      </w:r>
      <w:r w:rsidR="00AA7B84" w:rsidRPr="00251DC4">
        <w:rPr>
          <w:spacing w:val="-1"/>
        </w:rPr>
        <w:t>apakš</w:t>
      </w:r>
      <w:r w:rsidRPr="00251DC4">
        <w:rPr>
          <w:spacing w:val="-1"/>
        </w:rPr>
        <w:t xml:space="preserve">punktā minēto iemeslu dēļ, </w:t>
      </w:r>
      <w:r w:rsidR="00DA0698" w:rsidRPr="00251DC4">
        <w:t>Institūcija</w:t>
      </w:r>
      <w:r w:rsidRPr="00251DC4">
        <w:rPr>
          <w:spacing w:val="-1"/>
        </w:rPr>
        <w:t xml:space="preserve"> izvēlas nākamo </w:t>
      </w:r>
      <w:r w:rsidR="002833A9" w:rsidRPr="00251DC4">
        <w:rPr>
          <w:spacing w:val="-1"/>
        </w:rPr>
        <w:t>P</w:t>
      </w:r>
      <w:r w:rsidRPr="00251DC4">
        <w:rPr>
          <w:spacing w:val="-1"/>
        </w:rPr>
        <w:t xml:space="preserve">iedāvājumu ar zemāko piedāvāto </w:t>
      </w:r>
      <w:r w:rsidRPr="00251DC4">
        <w:t>cenu.</w:t>
      </w:r>
      <w:r w:rsidR="003E514E" w:rsidRPr="00251DC4">
        <w:t xml:space="preserve"> </w:t>
      </w:r>
      <w:r w:rsidR="00DA0698" w:rsidRPr="00251DC4">
        <w:t>Institūcija</w:t>
      </w:r>
      <w:r w:rsidR="003E514E" w:rsidRPr="00251DC4">
        <w:t xml:space="preserve"> ir tiesīg</w:t>
      </w:r>
      <w:r w:rsidR="00DA0698" w:rsidRPr="00251DC4">
        <w:t>a</w:t>
      </w:r>
      <w:r w:rsidR="003E514E" w:rsidRPr="00251DC4">
        <w:t xml:space="preserve"> izvēlēties nākamo </w:t>
      </w:r>
      <w:r w:rsidR="002833A9" w:rsidRPr="00251DC4">
        <w:t>P</w:t>
      </w:r>
      <w:r w:rsidR="003E514E" w:rsidRPr="00251DC4">
        <w:t xml:space="preserve">iedāvājumu ar zemāko piedāvāto cenu arī gadījumā, ja Vienošanās dalībnieks, kuram piešķirtas Līguma slēgšanas tiesības, atsaucis savu </w:t>
      </w:r>
      <w:r w:rsidR="002833A9" w:rsidRPr="00251DC4">
        <w:t>P</w:t>
      </w:r>
      <w:r w:rsidR="003E514E" w:rsidRPr="00251DC4">
        <w:t>iedāvājumu vai atteicies parakstīt Līgumu.</w:t>
      </w:r>
    </w:p>
    <w:p w14:paraId="5A029C61" w14:textId="652BCABA" w:rsidR="00A87EFA"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t xml:space="preserve">Piedāvājuma izvēles kritērijs ir saimnieciski visizdevīgākais </w:t>
      </w:r>
      <w:r w:rsidR="002833A9" w:rsidRPr="00251DC4">
        <w:t>P</w:t>
      </w:r>
      <w:r w:rsidRPr="00251DC4">
        <w:t xml:space="preserve">iedāvājums, kuru nosaka, ņemot vērā </w:t>
      </w:r>
      <w:r w:rsidR="00AA7B84" w:rsidRPr="00251DC4">
        <w:t xml:space="preserve">viszemāko piedāvāto </w:t>
      </w:r>
      <w:r w:rsidRPr="00251DC4">
        <w:t>cenu. Ja uz Līguma slēgšanas tiesībām pretendentē vairāki Vienošanās dalībnieki</w:t>
      </w:r>
      <w:r w:rsidR="00AA7B84" w:rsidRPr="00251DC4">
        <w:t xml:space="preserve">, kas būs iesnieguši </w:t>
      </w:r>
      <w:r w:rsidR="002833A9" w:rsidRPr="00251DC4">
        <w:t>P</w:t>
      </w:r>
      <w:r w:rsidR="00AA7B84" w:rsidRPr="00251DC4">
        <w:t>iedāvājumus</w:t>
      </w:r>
      <w:r w:rsidRPr="00251DC4">
        <w:t xml:space="preserve"> ar vienādām </w:t>
      </w:r>
      <w:r w:rsidR="00AA7B84" w:rsidRPr="00251DC4">
        <w:t xml:space="preserve">viszemākajām </w:t>
      </w:r>
      <w:r w:rsidRPr="00251DC4">
        <w:t>cenām, tad</w:t>
      </w:r>
      <w:r w:rsidR="00D85F75" w:rsidRPr="00251DC4">
        <w:t xml:space="preserve"> par saimnieciski izdevīgāko no tiem tiks atzīts Vienošanās dalībnieka </w:t>
      </w:r>
      <w:r w:rsidR="002833A9" w:rsidRPr="00251DC4">
        <w:t>P</w:t>
      </w:r>
      <w:r w:rsidR="00D85F75" w:rsidRPr="00251DC4">
        <w:t xml:space="preserve">iedāvājums, kurš Konkursa Tehniskajā piedāvājumā būs piedāvājis ilgāku būvdarbu garantijas laiku. Gadījumā, ja nav šādu Vienošanās dalībnieku vai visi, kas piedāvājuši vienādu viszemāko cenu, ir piedāvājuši vienādu būvdarbu garantijas laiku, tad </w:t>
      </w:r>
      <w:r w:rsidR="00DA0698" w:rsidRPr="00251DC4">
        <w:t>Institūcija</w:t>
      </w:r>
      <w:r w:rsidRPr="00251DC4">
        <w:t xml:space="preserve"> veic izlozi starp šiem Vienošanās dalībniekiem, uzaicinot tos piedalīties klātienē. Ja </w:t>
      </w:r>
      <w:r w:rsidR="00AA7B84" w:rsidRPr="00251DC4">
        <w:t xml:space="preserve">kāds </w:t>
      </w:r>
      <w:r w:rsidRPr="00251DC4">
        <w:t>uzaicināt</w:t>
      </w:r>
      <w:r w:rsidR="00AA7B84" w:rsidRPr="00251DC4">
        <w:t>ais</w:t>
      </w:r>
      <w:r w:rsidRPr="00251DC4">
        <w:t xml:space="preserve"> Vienošanās dalībniek</w:t>
      </w:r>
      <w:r w:rsidR="00AA7B84" w:rsidRPr="00251DC4">
        <w:t>s</w:t>
      </w:r>
      <w:r w:rsidRPr="00251DC4">
        <w:t xml:space="preserve"> neierodas klātienē norādītajā izlozes vietā un laikā, </w:t>
      </w:r>
      <w:r w:rsidR="00DA0698" w:rsidRPr="00251DC4">
        <w:t>Institūcija</w:t>
      </w:r>
      <w:r w:rsidRPr="00251DC4">
        <w:t xml:space="preserve"> </w:t>
      </w:r>
      <w:r w:rsidR="00D85F75" w:rsidRPr="00251DC4">
        <w:t>izlozi</w:t>
      </w:r>
      <w:r w:rsidRPr="00251DC4">
        <w:t xml:space="preserve"> veic bez </w:t>
      </w:r>
      <w:r w:rsidR="00AA7B84" w:rsidRPr="00251DC4">
        <w:t>minētā</w:t>
      </w:r>
      <w:r w:rsidRPr="00251DC4">
        <w:t xml:space="preserve"> dalībniek</w:t>
      </w:r>
      <w:r w:rsidR="00AA7B84" w:rsidRPr="00251DC4">
        <w:t>a</w:t>
      </w:r>
      <w:r w:rsidRPr="00251DC4">
        <w:t xml:space="preserve"> klātbūtnes.</w:t>
      </w:r>
    </w:p>
    <w:p w14:paraId="31362901" w14:textId="475BE485" w:rsidR="00B933DC" w:rsidRPr="00251DC4" w:rsidRDefault="00DA0698"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rPr>
          <w:spacing w:val="-6"/>
        </w:rPr>
        <w:t>Institūcija</w:t>
      </w:r>
      <w:r w:rsidR="00E9687B" w:rsidRPr="00251DC4">
        <w:t xml:space="preserve"> informē visus Vienošanās dalībniekus, kas ir iesnieguši </w:t>
      </w:r>
      <w:r w:rsidR="002833A9" w:rsidRPr="00251DC4">
        <w:t>P</w:t>
      </w:r>
      <w:r w:rsidR="00E9687B" w:rsidRPr="00251DC4">
        <w:t xml:space="preserve">iedāvājumus, par </w:t>
      </w:r>
      <w:r w:rsidR="00CE5161" w:rsidRPr="00251DC4">
        <w:t>p</w:t>
      </w:r>
      <w:r w:rsidR="00E9687B" w:rsidRPr="00251DC4">
        <w:t xml:space="preserve">iedāvājumu izvērtēšanas rezultātiem, nosūtot paziņojumu par rezultātiem uz Vienošanās </w:t>
      </w:r>
      <w:r w:rsidR="007559BD" w:rsidRPr="00251DC4">
        <w:t>4</w:t>
      </w:r>
      <w:r w:rsidR="00E9687B" w:rsidRPr="00251DC4">
        <w:rPr>
          <w:spacing w:val="-1"/>
        </w:rPr>
        <w:t>.1</w:t>
      </w:r>
      <w:r w:rsidR="00BA7954">
        <w:rPr>
          <w:spacing w:val="-1"/>
        </w:rPr>
        <w:t>8</w:t>
      </w:r>
      <w:r w:rsidR="00E9687B" w:rsidRPr="00251DC4">
        <w:rPr>
          <w:spacing w:val="-1"/>
        </w:rPr>
        <w:t>.</w:t>
      </w:r>
      <w:r w:rsidR="00045322">
        <w:rPr>
          <w:spacing w:val="-1"/>
        </w:rPr>
        <w:t> </w:t>
      </w:r>
      <w:r w:rsidR="00AA7B84" w:rsidRPr="00251DC4">
        <w:rPr>
          <w:spacing w:val="-1"/>
        </w:rPr>
        <w:t>apakš</w:t>
      </w:r>
      <w:r w:rsidR="00E9687B" w:rsidRPr="00251DC4">
        <w:rPr>
          <w:spacing w:val="-1"/>
        </w:rPr>
        <w:t>punktā norādīto Vienošanās dalībnieka e-pasta adresi.</w:t>
      </w:r>
    </w:p>
    <w:p w14:paraId="05CFD732" w14:textId="2B5AA7C5" w:rsidR="00B933DC"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rPr>
          <w:spacing w:val="-2"/>
        </w:rPr>
        <w:t xml:space="preserve">Vienošanās </w:t>
      </w:r>
      <w:r w:rsidRPr="006D6756">
        <w:rPr>
          <w:spacing w:val="-1"/>
        </w:rPr>
        <w:t>dalībniekam</w:t>
      </w:r>
      <w:r w:rsidRPr="00251DC4">
        <w:rPr>
          <w:spacing w:val="-2"/>
        </w:rPr>
        <w:t xml:space="preserve">, kuram piešķirtas tiesības noslēgt Līgumu, ir pienākums to parakstīt 3 </w:t>
      </w:r>
      <w:r w:rsidRPr="00251DC4">
        <w:rPr>
          <w:spacing w:val="-1"/>
        </w:rPr>
        <w:t>(trīs) darb</w:t>
      </w:r>
      <w:r w:rsidR="001C0DD9" w:rsidRPr="00251DC4">
        <w:rPr>
          <w:spacing w:val="-1"/>
        </w:rPr>
        <w:t xml:space="preserve">a </w:t>
      </w:r>
      <w:r w:rsidRPr="00251DC4">
        <w:rPr>
          <w:spacing w:val="-1"/>
        </w:rPr>
        <w:t>dienu laikā pēc paziņošanas brīža. Paziņošanas brīdis ir otrā darb</w:t>
      </w:r>
      <w:r w:rsidR="002F7AB1" w:rsidRPr="00251DC4">
        <w:rPr>
          <w:spacing w:val="-1"/>
        </w:rPr>
        <w:t xml:space="preserve">a </w:t>
      </w:r>
      <w:r w:rsidRPr="00251DC4">
        <w:rPr>
          <w:spacing w:val="-1"/>
        </w:rPr>
        <w:t xml:space="preserve">diena, kad </w:t>
      </w:r>
      <w:r w:rsidR="00DA0698" w:rsidRPr="00251DC4">
        <w:t>Institūcija</w:t>
      </w:r>
      <w:r w:rsidRPr="00251DC4">
        <w:rPr>
          <w:spacing w:val="-1"/>
        </w:rPr>
        <w:t xml:space="preserve"> uz Vienošanās </w:t>
      </w:r>
      <w:r w:rsidR="00A7241B" w:rsidRPr="00251DC4">
        <w:rPr>
          <w:spacing w:val="-1"/>
        </w:rPr>
        <w:t>4</w:t>
      </w:r>
      <w:r w:rsidRPr="00251DC4">
        <w:rPr>
          <w:spacing w:val="-1"/>
        </w:rPr>
        <w:t>.1</w:t>
      </w:r>
      <w:r w:rsidR="00BA7954">
        <w:rPr>
          <w:spacing w:val="-1"/>
        </w:rPr>
        <w:t>8</w:t>
      </w:r>
      <w:r w:rsidRPr="00251DC4">
        <w:rPr>
          <w:spacing w:val="-1"/>
        </w:rPr>
        <w:t>.</w:t>
      </w:r>
      <w:r w:rsidR="00045322">
        <w:rPr>
          <w:spacing w:val="-1"/>
        </w:rPr>
        <w:t> </w:t>
      </w:r>
      <w:r w:rsidR="00AA7B84" w:rsidRPr="00251DC4">
        <w:rPr>
          <w:spacing w:val="-1"/>
        </w:rPr>
        <w:t>apakš</w:t>
      </w:r>
      <w:r w:rsidRPr="00251DC4">
        <w:rPr>
          <w:spacing w:val="-1"/>
        </w:rPr>
        <w:t>punktā norādīto e-pasta adresi</w:t>
      </w:r>
      <w:r w:rsidR="009205EF" w:rsidRPr="00251DC4">
        <w:rPr>
          <w:spacing w:val="-1"/>
        </w:rPr>
        <w:t xml:space="preserve"> </w:t>
      </w:r>
      <w:r w:rsidRPr="00251DC4">
        <w:rPr>
          <w:spacing w:val="-1"/>
        </w:rPr>
        <w:t>ir nosūtījis paziņojumu par rezultātiem</w:t>
      </w:r>
      <w:r w:rsidR="001C0DD9" w:rsidRPr="00251DC4">
        <w:rPr>
          <w:shd w:val="clear" w:color="auto" w:fill="FFFFFF"/>
        </w:rPr>
        <w:t>.</w:t>
      </w:r>
    </w:p>
    <w:p w14:paraId="5AA38D26" w14:textId="3DE34E95" w:rsidR="00B933DC"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rPr>
          <w:spacing w:val="-1"/>
        </w:rPr>
        <w:t>Vienošanās izpildes laikā saziņa (nosūtīti paziņojumi, informācijas pieprasījumi</w:t>
      </w:r>
      <w:r w:rsidRPr="00251DC4">
        <w:rPr>
          <w:spacing w:val="-1"/>
        </w:rPr>
        <w:br/>
        <w:t>u.</w:t>
      </w:r>
      <w:r w:rsidRPr="006D6756">
        <w:t>tml</w:t>
      </w:r>
      <w:r w:rsidRPr="00251DC4">
        <w:rPr>
          <w:spacing w:val="-1"/>
        </w:rPr>
        <w:t xml:space="preserve">.) tiek veikta ar </w:t>
      </w:r>
      <w:r w:rsidR="002D07D6" w:rsidRPr="00251DC4">
        <w:rPr>
          <w:spacing w:val="-1"/>
        </w:rPr>
        <w:t xml:space="preserve">šādu </w:t>
      </w:r>
      <w:r w:rsidRPr="00251DC4">
        <w:rPr>
          <w:spacing w:val="-1"/>
        </w:rPr>
        <w:t>sakaru līdzekļu starpniecību un šādām kontaktpersonām</w:t>
      </w:r>
      <w:r w:rsidR="00CF47F1" w:rsidRPr="00251DC4">
        <w:rPr>
          <w:spacing w:val="-1"/>
        </w:rPr>
        <w:t xml:space="preserve"> </w:t>
      </w:r>
      <w:r w:rsidR="00CF47F1" w:rsidRPr="00251DC4">
        <w:rPr>
          <w:i/>
          <w:iCs/>
        </w:rPr>
        <w:t xml:space="preserve">(atkarībā no iesniegtā </w:t>
      </w:r>
      <w:r w:rsidR="002833A9" w:rsidRPr="00251DC4">
        <w:rPr>
          <w:i/>
          <w:iCs/>
        </w:rPr>
        <w:t>P</w:t>
      </w:r>
      <w:r w:rsidR="00CF47F1" w:rsidRPr="00251DC4">
        <w:rPr>
          <w:i/>
          <w:iCs/>
        </w:rPr>
        <w:t>iedāvājumu skaita)</w:t>
      </w:r>
      <w:r w:rsidRPr="00251DC4">
        <w:rPr>
          <w:spacing w:val="-1"/>
        </w:rPr>
        <w:t>:</w:t>
      </w:r>
    </w:p>
    <w:p w14:paraId="4F6ABFB3" w14:textId="33677C7D" w:rsidR="00B933DC" w:rsidRPr="00251DC4" w:rsidRDefault="00E9687B" w:rsidP="00CE5161">
      <w:pPr>
        <w:shd w:val="clear" w:color="auto" w:fill="FFFFFF"/>
        <w:tabs>
          <w:tab w:val="left" w:pos="1462"/>
          <w:tab w:val="left" w:leader="underscore" w:pos="4990"/>
          <w:tab w:val="left" w:leader="underscore" w:pos="7675"/>
        </w:tabs>
        <w:ind w:left="742"/>
        <w:jc w:val="both"/>
      </w:pPr>
      <w:r w:rsidRPr="00251DC4">
        <w:rPr>
          <w:b/>
          <w:bCs/>
          <w:spacing w:val="-5"/>
        </w:rPr>
        <w:t>4.1</w:t>
      </w:r>
      <w:r w:rsidR="006D6756">
        <w:rPr>
          <w:b/>
          <w:bCs/>
          <w:spacing w:val="-5"/>
        </w:rPr>
        <w:t>8</w:t>
      </w:r>
      <w:r w:rsidRPr="00251DC4">
        <w:rPr>
          <w:b/>
          <w:bCs/>
          <w:spacing w:val="-5"/>
        </w:rPr>
        <w:t>.1.</w:t>
      </w:r>
      <w:r w:rsidRPr="00251DC4">
        <w:rPr>
          <w:b/>
          <w:bCs/>
        </w:rPr>
        <w:tab/>
      </w:r>
      <w:r w:rsidR="00DA0698" w:rsidRPr="00251DC4">
        <w:t>Institūcijas</w:t>
      </w:r>
      <w:r w:rsidRPr="00251DC4">
        <w:rPr>
          <w:i/>
          <w:iCs/>
          <w:spacing w:val="-1"/>
        </w:rPr>
        <w:t xml:space="preserve"> adrese:</w:t>
      </w:r>
      <w:r w:rsidRPr="00251DC4">
        <w:tab/>
      </w:r>
      <w:r w:rsidRPr="00251DC4">
        <w:rPr>
          <w:spacing w:val="-1"/>
        </w:rPr>
        <w:t xml:space="preserve">, </w:t>
      </w:r>
      <w:r w:rsidRPr="00251DC4">
        <w:rPr>
          <w:i/>
          <w:iCs/>
          <w:spacing w:val="-1"/>
        </w:rPr>
        <w:t>kontaktpersona:</w:t>
      </w:r>
      <w:r w:rsidRPr="00251DC4">
        <w:tab/>
      </w:r>
      <w:r w:rsidRPr="00251DC4">
        <w:rPr>
          <w:spacing w:val="-4"/>
        </w:rPr>
        <w:t xml:space="preserve">, </w:t>
      </w:r>
      <w:r w:rsidRPr="00251DC4">
        <w:rPr>
          <w:i/>
          <w:iCs/>
          <w:spacing w:val="-4"/>
        </w:rPr>
        <w:t>tālruņa Nr.</w:t>
      </w:r>
    </w:p>
    <w:p w14:paraId="4D490826" w14:textId="77777777" w:rsidR="00B933DC" w:rsidRPr="00251DC4" w:rsidRDefault="00E9687B" w:rsidP="00CE5161">
      <w:pPr>
        <w:shd w:val="clear" w:color="auto" w:fill="FFFFFF"/>
        <w:tabs>
          <w:tab w:val="left" w:leader="underscore" w:pos="2290"/>
          <w:tab w:val="left" w:leader="underscore" w:pos="4500"/>
        </w:tabs>
        <w:ind w:left="1526"/>
      </w:pPr>
      <w:r w:rsidRPr="00251DC4">
        <w:tab/>
      </w:r>
      <w:r w:rsidRPr="00251DC4">
        <w:rPr>
          <w:spacing w:val="-1"/>
        </w:rPr>
        <w:t xml:space="preserve">, </w:t>
      </w:r>
      <w:r w:rsidRPr="00251DC4">
        <w:rPr>
          <w:i/>
          <w:iCs/>
          <w:spacing w:val="-1"/>
        </w:rPr>
        <w:t>e-pasta adrese</w:t>
      </w:r>
      <w:r w:rsidRPr="00251DC4">
        <w:tab/>
      </w:r>
      <w:r w:rsidR="00A7241B" w:rsidRPr="00251DC4">
        <w:t>;</w:t>
      </w:r>
    </w:p>
    <w:p w14:paraId="05CA76A5" w14:textId="69B9A59B" w:rsidR="00B933DC" w:rsidRPr="00251DC4" w:rsidRDefault="00E9687B" w:rsidP="00CE5161">
      <w:pPr>
        <w:shd w:val="clear" w:color="auto" w:fill="FFFFFF"/>
        <w:tabs>
          <w:tab w:val="left" w:pos="1462"/>
          <w:tab w:val="left" w:leader="underscore" w:pos="4486"/>
          <w:tab w:val="left" w:leader="underscore" w:pos="6005"/>
          <w:tab w:val="left" w:leader="underscore" w:pos="8474"/>
        </w:tabs>
        <w:ind w:left="742"/>
      </w:pPr>
      <w:r w:rsidRPr="00251DC4">
        <w:rPr>
          <w:b/>
          <w:bCs/>
          <w:spacing w:val="-5"/>
        </w:rPr>
        <w:t>4.1</w:t>
      </w:r>
      <w:r w:rsidR="006D6756">
        <w:rPr>
          <w:b/>
          <w:bCs/>
          <w:spacing w:val="-5"/>
        </w:rPr>
        <w:t>8</w:t>
      </w:r>
      <w:r w:rsidRPr="00251DC4">
        <w:rPr>
          <w:b/>
          <w:bCs/>
          <w:spacing w:val="-5"/>
        </w:rPr>
        <w:t>.2.</w:t>
      </w:r>
      <w:r w:rsidRPr="00251DC4">
        <w:rPr>
          <w:b/>
          <w:bCs/>
        </w:rPr>
        <w:tab/>
      </w:r>
      <w:r w:rsidRPr="00251DC4">
        <w:rPr>
          <w:i/>
          <w:iCs/>
          <w:spacing w:val="-2"/>
        </w:rPr>
        <w:t>Vienošanās dalībnieka</w:t>
      </w:r>
      <w:r w:rsidRPr="00251DC4">
        <w:tab/>
      </w:r>
      <w:r w:rsidRPr="00251DC4">
        <w:rPr>
          <w:i/>
          <w:iCs/>
          <w:spacing w:val="-5"/>
        </w:rPr>
        <w:t>adrese:</w:t>
      </w:r>
      <w:r w:rsidRPr="00251DC4">
        <w:tab/>
      </w:r>
      <w:r w:rsidRPr="00251DC4">
        <w:rPr>
          <w:spacing w:val="-1"/>
        </w:rPr>
        <w:t xml:space="preserve">, </w:t>
      </w:r>
      <w:r w:rsidRPr="00251DC4">
        <w:rPr>
          <w:i/>
          <w:iCs/>
          <w:spacing w:val="-1"/>
        </w:rPr>
        <w:t>kontaktpersona:</w:t>
      </w:r>
      <w:r w:rsidRPr="00251DC4">
        <w:tab/>
        <w:t>,</w:t>
      </w:r>
    </w:p>
    <w:p w14:paraId="43364D71" w14:textId="77777777" w:rsidR="00B933DC" w:rsidRPr="00251DC4" w:rsidRDefault="00E9687B" w:rsidP="00CE5161">
      <w:pPr>
        <w:shd w:val="clear" w:color="auto" w:fill="FFFFFF"/>
        <w:tabs>
          <w:tab w:val="left" w:leader="underscore" w:pos="3247"/>
          <w:tab w:val="left" w:leader="underscore" w:pos="5753"/>
          <w:tab w:val="left" w:leader="underscore" w:pos="7250"/>
        </w:tabs>
        <w:ind w:left="1519"/>
      </w:pPr>
      <w:r w:rsidRPr="00251DC4">
        <w:rPr>
          <w:i/>
          <w:iCs/>
          <w:spacing w:val="-5"/>
        </w:rPr>
        <w:t>tālruņa Nr.</w:t>
      </w:r>
      <w:r w:rsidRPr="00251DC4">
        <w:tab/>
      </w:r>
      <w:r w:rsidRPr="00251DC4">
        <w:rPr>
          <w:spacing w:val="-1"/>
        </w:rPr>
        <w:t xml:space="preserve">, </w:t>
      </w:r>
      <w:r w:rsidRPr="00251DC4">
        <w:rPr>
          <w:i/>
          <w:iCs/>
          <w:spacing w:val="-1"/>
        </w:rPr>
        <w:t>e-pasta adrese:</w:t>
      </w:r>
      <w:r w:rsidRPr="00251DC4">
        <w:tab/>
      </w:r>
      <w:r w:rsidR="009E5DF0" w:rsidRPr="00251DC4">
        <w:t>;</w:t>
      </w:r>
    </w:p>
    <w:p w14:paraId="1545B60E" w14:textId="007CA02D" w:rsidR="00B933DC" w:rsidRPr="00251DC4" w:rsidRDefault="00E9687B" w:rsidP="00B3482D">
      <w:pPr>
        <w:shd w:val="clear" w:color="auto" w:fill="FFFFFF"/>
        <w:tabs>
          <w:tab w:val="left" w:pos="1476"/>
          <w:tab w:val="left" w:leader="underscore" w:pos="4428"/>
          <w:tab w:val="left" w:leader="underscore" w:pos="5782"/>
          <w:tab w:val="left" w:leader="underscore" w:pos="8359"/>
        </w:tabs>
        <w:ind w:left="734"/>
        <w:jc w:val="both"/>
      </w:pPr>
      <w:r w:rsidRPr="00251DC4">
        <w:rPr>
          <w:b/>
          <w:bCs/>
          <w:spacing w:val="-5"/>
        </w:rPr>
        <w:t>4.1</w:t>
      </w:r>
      <w:r w:rsidR="006D6756">
        <w:rPr>
          <w:b/>
          <w:bCs/>
          <w:spacing w:val="-5"/>
        </w:rPr>
        <w:t>8</w:t>
      </w:r>
      <w:r w:rsidRPr="00251DC4">
        <w:rPr>
          <w:b/>
          <w:bCs/>
          <w:spacing w:val="-5"/>
        </w:rPr>
        <w:t>.3.</w:t>
      </w:r>
      <w:r w:rsidRPr="00251DC4">
        <w:rPr>
          <w:b/>
          <w:bCs/>
        </w:rPr>
        <w:tab/>
      </w:r>
      <w:r w:rsidRPr="00251DC4">
        <w:rPr>
          <w:i/>
          <w:iCs/>
          <w:spacing w:val="-3"/>
        </w:rPr>
        <w:t>Vienošanās dalībnieka</w:t>
      </w:r>
      <w:r w:rsidRPr="00251DC4">
        <w:tab/>
      </w:r>
      <w:r w:rsidRPr="00251DC4">
        <w:rPr>
          <w:i/>
          <w:iCs/>
          <w:spacing w:val="-4"/>
        </w:rPr>
        <w:t>adrese:</w:t>
      </w:r>
      <w:r w:rsidRPr="00251DC4">
        <w:tab/>
      </w:r>
      <w:r w:rsidRPr="00251DC4">
        <w:rPr>
          <w:spacing w:val="-1"/>
        </w:rPr>
        <w:t xml:space="preserve">, </w:t>
      </w:r>
      <w:r w:rsidRPr="00251DC4">
        <w:rPr>
          <w:i/>
          <w:iCs/>
          <w:spacing w:val="-1"/>
        </w:rPr>
        <w:t>kontaktpersona:</w:t>
      </w:r>
      <w:r w:rsidRPr="00251DC4">
        <w:tab/>
      </w:r>
      <w:r w:rsidRPr="00251DC4">
        <w:rPr>
          <w:i/>
          <w:iCs/>
          <w:spacing w:val="-2"/>
        </w:rPr>
        <w:t>tālruņa</w:t>
      </w:r>
    </w:p>
    <w:p w14:paraId="2E65EDEF" w14:textId="77777777" w:rsidR="00B933DC" w:rsidRPr="00251DC4" w:rsidRDefault="00E9687B" w:rsidP="00CE5161">
      <w:pPr>
        <w:shd w:val="clear" w:color="auto" w:fill="FFFFFF"/>
        <w:tabs>
          <w:tab w:val="left" w:leader="underscore" w:pos="2261"/>
          <w:tab w:val="left" w:leader="underscore" w:pos="4061"/>
          <w:tab w:val="left" w:leader="underscore" w:pos="5990"/>
        </w:tabs>
        <w:ind w:left="1224"/>
      </w:pPr>
      <w:r w:rsidRPr="00251DC4">
        <w:rPr>
          <w:i/>
          <w:iCs/>
          <w:spacing w:val="-14"/>
        </w:rPr>
        <w:t xml:space="preserve">     Nr.</w:t>
      </w:r>
      <w:r w:rsidRPr="00251DC4">
        <w:tab/>
      </w:r>
      <w:r w:rsidRPr="00251DC4">
        <w:rPr>
          <w:i/>
          <w:iCs/>
          <w:spacing w:val="-1"/>
        </w:rPr>
        <w:t>,e-past</w:t>
      </w:r>
      <w:r w:rsidR="00BA3FB3" w:rsidRPr="00251DC4">
        <w:rPr>
          <w:i/>
          <w:iCs/>
          <w:spacing w:val="-1"/>
        </w:rPr>
        <w:t>a adrese</w:t>
      </w:r>
      <w:r w:rsidRPr="00251DC4">
        <w:rPr>
          <w:i/>
          <w:iCs/>
          <w:spacing w:val="-1"/>
        </w:rPr>
        <w:t>:</w:t>
      </w:r>
      <w:r w:rsidR="000169F2" w:rsidRPr="00251DC4">
        <w:rPr>
          <w:i/>
          <w:iCs/>
          <w:spacing w:val="-1"/>
        </w:rPr>
        <w:t>;</w:t>
      </w:r>
      <w:r w:rsidRPr="00251DC4">
        <w:tab/>
      </w:r>
    </w:p>
    <w:p w14:paraId="1765C22B" w14:textId="18B1352E" w:rsidR="00B933DC" w:rsidRPr="00251DC4" w:rsidRDefault="00E9687B" w:rsidP="00B3482D">
      <w:pPr>
        <w:shd w:val="clear" w:color="auto" w:fill="FFFFFF"/>
        <w:tabs>
          <w:tab w:val="left" w:pos="1476"/>
          <w:tab w:val="left" w:leader="underscore" w:pos="4255"/>
          <w:tab w:val="left" w:leader="underscore" w:pos="5774"/>
          <w:tab w:val="left" w:leader="underscore" w:pos="8136"/>
        </w:tabs>
        <w:ind w:left="734"/>
        <w:jc w:val="both"/>
      </w:pPr>
      <w:r w:rsidRPr="00251DC4">
        <w:rPr>
          <w:b/>
          <w:bCs/>
          <w:spacing w:val="-4"/>
        </w:rPr>
        <w:t>4.1</w:t>
      </w:r>
      <w:r w:rsidR="006D6756">
        <w:rPr>
          <w:b/>
          <w:bCs/>
          <w:spacing w:val="-4"/>
        </w:rPr>
        <w:t>8</w:t>
      </w:r>
      <w:r w:rsidRPr="00251DC4">
        <w:rPr>
          <w:b/>
          <w:bCs/>
          <w:spacing w:val="-4"/>
        </w:rPr>
        <w:t>.4.</w:t>
      </w:r>
      <w:r w:rsidRPr="00251DC4">
        <w:tab/>
      </w:r>
      <w:r w:rsidRPr="00251DC4">
        <w:rPr>
          <w:i/>
          <w:iCs/>
          <w:spacing w:val="-2"/>
        </w:rPr>
        <w:t>Vienošanās dalībnieka</w:t>
      </w:r>
      <w:r w:rsidRPr="00251DC4">
        <w:tab/>
      </w:r>
      <w:r w:rsidRPr="00251DC4">
        <w:rPr>
          <w:i/>
          <w:iCs/>
          <w:spacing w:val="-4"/>
        </w:rPr>
        <w:t>adrese:</w:t>
      </w:r>
      <w:r w:rsidRPr="00251DC4">
        <w:tab/>
      </w:r>
      <w:r w:rsidRPr="00251DC4">
        <w:rPr>
          <w:spacing w:val="-1"/>
        </w:rPr>
        <w:t xml:space="preserve">, </w:t>
      </w:r>
      <w:r w:rsidRPr="00251DC4">
        <w:rPr>
          <w:i/>
          <w:iCs/>
          <w:spacing w:val="-1"/>
        </w:rPr>
        <w:t>kontaktpersona:</w:t>
      </w:r>
      <w:r w:rsidRPr="00251DC4">
        <w:tab/>
      </w:r>
      <w:r w:rsidRPr="00251DC4">
        <w:rPr>
          <w:spacing w:val="-1"/>
        </w:rPr>
        <w:t xml:space="preserve">, </w:t>
      </w:r>
      <w:r w:rsidRPr="00251DC4">
        <w:rPr>
          <w:i/>
          <w:iCs/>
          <w:spacing w:val="-1"/>
        </w:rPr>
        <w:t>tālruņa</w:t>
      </w:r>
    </w:p>
    <w:p w14:paraId="1EEE8398" w14:textId="77777777" w:rsidR="002D07D6" w:rsidRPr="00251DC4" w:rsidRDefault="00E9687B" w:rsidP="00CE5161">
      <w:pPr>
        <w:shd w:val="clear" w:color="auto" w:fill="FFFFFF"/>
        <w:tabs>
          <w:tab w:val="left" w:leader="underscore" w:pos="2700"/>
          <w:tab w:val="left" w:leader="underscore" w:pos="4932"/>
          <w:tab w:val="left" w:leader="underscore" w:pos="6811"/>
        </w:tabs>
        <w:ind w:left="1217"/>
      </w:pPr>
      <w:r w:rsidRPr="00251DC4">
        <w:rPr>
          <w:i/>
          <w:iCs/>
          <w:spacing w:val="-14"/>
        </w:rPr>
        <w:t xml:space="preserve">    </w:t>
      </w:r>
      <w:r w:rsidR="00B933DC" w:rsidRPr="00251DC4">
        <w:rPr>
          <w:i/>
          <w:iCs/>
          <w:spacing w:val="-14"/>
        </w:rPr>
        <w:t>Nr.</w:t>
      </w:r>
      <w:r w:rsidR="00B933DC" w:rsidRPr="00251DC4">
        <w:tab/>
      </w:r>
      <w:r w:rsidR="00B933DC" w:rsidRPr="00251DC4">
        <w:rPr>
          <w:spacing w:val="-2"/>
        </w:rPr>
        <w:t xml:space="preserve">, </w:t>
      </w:r>
      <w:r w:rsidR="00B933DC" w:rsidRPr="00251DC4">
        <w:rPr>
          <w:i/>
          <w:iCs/>
          <w:spacing w:val="-2"/>
        </w:rPr>
        <w:t>e-pa</w:t>
      </w:r>
      <w:r w:rsidR="00BA3FB3" w:rsidRPr="00251DC4">
        <w:rPr>
          <w:i/>
          <w:iCs/>
          <w:spacing w:val="-2"/>
        </w:rPr>
        <w:t>sta adrese</w:t>
      </w:r>
      <w:r w:rsidR="00B933DC" w:rsidRPr="00251DC4">
        <w:rPr>
          <w:i/>
          <w:iCs/>
          <w:spacing w:val="-2"/>
        </w:rPr>
        <w:t>s:</w:t>
      </w:r>
      <w:r w:rsidR="00B933DC" w:rsidRPr="00251DC4">
        <w:tab/>
      </w:r>
    </w:p>
    <w:p w14:paraId="5EFC2688" w14:textId="1F0275B6" w:rsidR="002D07D6" w:rsidRPr="00251DC4" w:rsidRDefault="002D07D6" w:rsidP="002D07D6">
      <w:pPr>
        <w:shd w:val="clear" w:color="auto" w:fill="FFFFFF"/>
        <w:tabs>
          <w:tab w:val="left" w:pos="1476"/>
          <w:tab w:val="left" w:leader="underscore" w:pos="4255"/>
          <w:tab w:val="left" w:leader="underscore" w:pos="5774"/>
          <w:tab w:val="left" w:leader="underscore" w:pos="8136"/>
        </w:tabs>
        <w:ind w:left="734"/>
        <w:jc w:val="both"/>
      </w:pPr>
      <w:r w:rsidRPr="00251DC4">
        <w:rPr>
          <w:b/>
          <w:bCs/>
          <w:spacing w:val="-4"/>
        </w:rPr>
        <w:t>4.1</w:t>
      </w:r>
      <w:r w:rsidR="006D6756">
        <w:rPr>
          <w:b/>
          <w:bCs/>
          <w:spacing w:val="-4"/>
        </w:rPr>
        <w:t>8</w:t>
      </w:r>
      <w:r w:rsidRPr="00251DC4">
        <w:rPr>
          <w:b/>
          <w:bCs/>
          <w:spacing w:val="-4"/>
        </w:rPr>
        <w:t>.5.</w:t>
      </w:r>
      <w:r w:rsidRPr="00251DC4">
        <w:tab/>
      </w:r>
      <w:r w:rsidRPr="00251DC4">
        <w:rPr>
          <w:i/>
          <w:iCs/>
          <w:spacing w:val="-2"/>
        </w:rPr>
        <w:t>(..).</w:t>
      </w:r>
    </w:p>
    <w:p w14:paraId="0685698A" w14:textId="53BCCD55" w:rsidR="00B933DC"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6D6756">
        <w:rPr>
          <w:spacing w:val="-1"/>
        </w:rPr>
        <w:lastRenderedPageBreak/>
        <w:t>Par</w:t>
      </w:r>
      <w:r w:rsidRPr="00251DC4">
        <w:t xml:space="preserve"> izmaiņām Vienošanās </w:t>
      </w:r>
      <w:r w:rsidR="00433C7D" w:rsidRPr="00251DC4">
        <w:t>4</w:t>
      </w:r>
      <w:r w:rsidRPr="00251DC4">
        <w:t>.1</w:t>
      </w:r>
      <w:r w:rsidR="00BA7954">
        <w:t>8</w:t>
      </w:r>
      <w:r w:rsidRPr="00251DC4">
        <w:t>.</w:t>
      </w:r>
      <w:r w:rsidR="00045322">
        <w:t> </w:t>
      </w:r>
      <w:r w:rsidR="00F6548E" w:rsidRPr="00251DC4">
        <w:t>apakš</w:t>
      </w:r>
      <w:r w:rsidRPr="00251DC4">
        <w:t xml:space="preserve">punktā norādītajā informācijā </w:t>
      </w:r>
      <w:r w:rsidR="00F6548E" w:rsidRPr="00251DC4">
        <w:t xml:space="preserve">katrs </w:t>
      </w:r>
      <w:r w:rsidRPr="00251DC4">
        <w:t>Vienošanās dalībniek</w:t>
      </w:r>
      <w:r w:rsidR="00F6548E" w:rsidRPr="00251DC4">
        <w:t>s</w:t>
      </w:r>
      <w:r w:rsidRPr="00251DC4">
        <w:t xml:space="preserve"> </w:t>
      </w:r>
      <w:r w:rsidRPr="00251DC4">
        <w:rPr>
          <w:spacing w:val="-1"/>
        </w:rPr>
        <w:t xml:space="preserve">nekavējoties rakstiski informē </w:t>
      </w:r>
      <w:r w:rsidR="00DA0698" w:rsidRPr="00251DC4">
        <w:t>Institūciju</w:t>
      </w:r>
      <w:r w:rsidRPr="00251DC4">
        <w:rPr>
          <w:spacing w:val="-1"/>
        </w:rPr>
        <w:t xml:space="preserve">. Līdz brīdim, kamēr </w:t>
      </w:r>
      <w:r w:rsidR="00DA0698" w:rsidRPr="00251DC4">
        <w:t>Institūcijai</w:t>
      </w:r>
      <w:r w:rsidRPr="00251DC4">
        <w:rPr>
          <w:spacing w:val="-1"/>
        </w:rPr>
        <w:t xml:space="preserve"> nav rakstiski paziņots par </w:t>
      </w:r>
      <w:r w:rsidR="00CE5161" w:rsidRPr="00251DC4">
        <w:rPr>
          <w:spacing w:val="-1"/>
        </w:rPr>
        <w:t xml:space="preserve">Vienošanās </w:t>
      </w:r>
      <w:r w:rsidR="00433C7D" w:rsidRPr="00251DC4">
        <w:rPr>
          <w:spacing w:val="-1"/>
        </w:rPr>
        <w:t>4</w:t>
      </w:r>
      <w:r w:rsidRPr="00251DC4">
        <w:rPr>
          <w:spacing w:val="-1"/>
        </w:rPr>
        <w:t>.1</w:t>
      </w:r>
      <w:r w:rsidR="00BA7954">
        <w:rPr>
          <w:spacing w:val="-1"/>
        </w:rPr>
        <w:t>8</w:t>
      </w:r>
      <w:r w:rsidRPr="00251DC4">
        <w:rPr>
          <w:spacing w:val="-1"/>
        </w:rPr>
        <w:t>.</w:t>
      </w:r>
      <w:r w:rsidR="00045322">
        <w:rPr>
          <w:spacing w:val="-1"/>
        </w:rPr>
        <w:t> </w:t>
      </w:r>
      <w:r w:rsidR="00F6548E" w:rsidRPr="00251DC4">
        <w:rPr>
          <w:spacing w:val="-1"/>
        </w:rPr>
        <w:t>apakš</w:t>
      </w:r>
      <w:r w:rsidRPr="00251DC4">
        <w:rPr>
          <w:spacing w:val="-1"/>
        </w:rPr>
        <w:t>punktā norādītā sakaru līdzekļa maiņu, visi nosūtītie paziņojumi uz iepriekšējo</w:t>
      </w:r>
      <w:r w:rsidR="001C0DD9" w:rsidRPr="00251DC4">
        <w:rPr>
          <w:spacing w:val="-1"/>
        </w:rPr>
        <w:t xml:space="preserve"> </w:t>
      </w:r>
      <w:r w:rsidRPr="00251DC4">
        <w:rPr>
          <w:spacing w:val="-1"/>
        </w:rPr>
        <w:t xml:space="preserve">e-pasta </w:t>
      </w:r>
      <w:r w:rsidRPr="00251DC4">
        <w:t>adresi ir uzskatāmi par saņemtiem.</w:t>
      </w:r>
    </w:p>
    <w:p w14:paraId="472E99DD" w14:textId="02B97297" w:rsidR="00B933DC"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rPr>
          <w:spacing w:val="-1"/>
        </w:rPr>
        <w:t xml:space="preserve">No </w:t>
      </w:r>
      <w:r w:rsidR="00DA0698" w:rsidRPr="00251DC4">
        <w:t>Institūcijas</w:t>
      </w:r>
      <w:r w:rsidRPr="00251DC4">
        <w:rPr>
          <w:spacing w:val="-1"/>
        </w:rPr>
        <w:t xml:space="preserve"> puses Vienošanās izpildi kontrolē, tajā skaitā paraksta Uzaicinājumus </w:t>
      </w:r>
      <w:r w:rsidRPr="00251DC4">
        <w:t xml:space="preserve">iesniegt </w:t>
      </w:r>
      <w:r w:rsidR="002833A9" w:rsidRPr="00251DC4">
        <w:t>P</w:t>
      </w:r>
      <w:r w:rsidRPr="00251DC4">
        <w:t xml:space="preserve">iedāvājumus un paziņojumus par rezultātiem </w:t>
      </w:r>
      <w:r w:rsidR="00F6548E" w:rsidRPr="00251DC4">
        <w:t>–</w:t>
      </w:r>
      <w:r w:rsidR="00AA0922" w:rsidRPr="00251DC4">
        <w:rPr>
          <w:spacing w:val="-1"/>
        </w:rPr>
        <w:t xml:space="preserve">_________________________________ </w:t>
      </w:r>
      <w:r w:rsidRPr="00251DC4">
        <w:rPr>
          <w:spacing w:val="-1"/>
        </w:rPr>
        <w:t>.</w:t>
      </w:r>
    </w:p>
    <w:p w14:paraId="61D19F1B" w14:textId="77777777" w:rsidR="00B933DC" w:rsidRPr="00251DC4" w:rsidRDefault="00E9687B" w:rsidP="00ED4746">
      <w:pPr>
        <w:shd w:val="clear" w:color="auto" w:fill="FFFFFF"/>
        <w:spacing w:before="259"/>
        <w:ind w:left="583"/>
        <w:jc w:val="both"/>
      </w:pPr>
      <w:r w:rsidRPr="00251DC4">
        <w:rPr>
          <w:b/>
          <w:bCs/>
        </w:rPr>
        <w:t>5.   Pušu pienākumi un tiesības</w:t>
      </w:r>
    </w:p>
    <w:p w14:paraId="41D1B742" w14:textId="0D1E17D0" w:rsidR="00B933DC" w:rsidRPr="00251DC4" w:rsidRDefault="00E9687B" w:rsidP="00CE5161">
      <w:pPr>
        <w:shd w:val="clear" w:color="auto" w:fill="FFFFFF"/>
        <w:tabs>
          <w:tab w:val="left" w:pos="576"/>
        </w:tabs>
        <w:spacing w:before="115"/>
        <w:ind w:left="567" w:right="29" w:hanging="553"/>
        <w:jc w:val="both"/>
      </w:pPr>
      <w:r w:rsidRPr="00251DC4">
        <w:rPr>
          <w:b/>
          <w:bCs/>
          <w:spacing w:val="-8"/>
        </w:rPr>
        <w:t>5.1.</w:t>
      </w:r>
      <w:r w:rsidRPr="00251DC4">
        <w:tab/>
      </w:r>
      <w:r w:rsidRPr="00251DC4">
        <w:rPr>
          <w:spacing w:val="-1"/>
        </w:rPr>
        <w:t xml:space="preserve">Vienošanās dalībniekam ir pienākums iesniegt </w:t>
      </w:r>
      <w:r w:rsidR="002833A9" w:rsidRPr="00251DC4">
        <w:rPr>
          <w:spacing w:val="-1"/>
        </w:rPr>
        <w:t>P</w:t>
      </w:r>
      <w:r w:rsidRPr="00251DC4">
        <w:rPr>
          <w:spacing w:val="-1"/>
        </w:rPr>
        <w:t xml:space="preserve">iedāvājumu </w:t>
      </w:r>
      <w:r w:rsidR="008870D4" w:rsidRPr="00251DC4">
        <w:rPr>
          <w:spacing w:val="-1"/>
        </w:rPr>
        <w:t xml:space="preserve">saskaņā ar </w:t>
      </w:r>
      <w:r w:rsidRPr="00251DC4">
        <w:rPr>
          <w:spacing w:val="-1"/>
        </w:rPr>
        <w:t xml:space="preserve">Vienošanās </w:t>
      </w:r>
      <w:r w:rsidR="00BA5886" w:rsidRPr="00251DC4">
        <w:rPr>
          <w:spacing w:val="-1"/>
        </w:rPr>
        <w:t>4</w:t>
      </w:r>
      <w:r w:rsidRPr="00251DC4">
        <w:rPr>
          <w:spacing w:val="-1"/>
        </w:rPr>
        <w:t>.</w:t>
      </w:r>
      <w:r w:rsidR="00BA5886" w:rsidRPr="00251DC4">
        <w:rPr>
          <w:spacing w:val="-1"/>
        </w:rPr>
        <w:t>4</w:t>
      </w:r>
      <w:r w:rsidRPr="00251DC4">
        <w:rPr>
          <w:spacing w:val="-1"/>
        </w:rPr>
        <w:t>.</w:t>
      </w:r>
      <w:r w:rsidR="00045322">
        <w:rPr>
          <w:spacing w:val="-1"/>
        </w:rPr>
        <w:t> </w:t>
      </w:r>
      <w:r w:rsidR="008870D4" w:rsidRPr="00251DC4">
        <w:rPr>
          <w:spacing w:val="-1"/>
        </w:rPr>
        <w:t>apakš</w:t>
      </w:r>
      <w:r w:rsidRPr="00251DC4">
        <w:rPr>
          <w:spacing w:val="-1"/>
        </w:rPr>
        <w:t>punkt</w:t>
      </w:r>
      <w:r w:rsidR="008870D4" w:rsidRPr="00251DC4">
        <w:rPr>
          <w:spacing w:val="-1"/>
        </w:rPr>
        <w:t>u</w:t>
      </w:r>
      <w:r w:rsidRPr="00251DC4">
        <w:rPr>
          <w:spacing w:val="-1"/>
        </w:rPr>
        <w:t xml:space="preserve"> norādītajā</w:t>
      </w:r>
      <w:r w:rsidR="008870D4" w:rsidRPr="00251DC4">
        <w:rPr>
          <w:spacing w:val="-1"/>
        </w:rPr>
        <w:t xml:space="preserve"> </w:t>
      </w:r>
      <w:r w:rsidRPr="00251DC4">
        <w:t xml:space="preserve">termiņā un kārtībā, pretējā gadījumā </w:t>
      </w:r>
      <w:r w:rsidR="002833A9" w:rsidRPr="00251DC4">
        <w:t>P</w:t>
      </w:r>
      <w:r w:rsidRPr="00251DC4">
        <w:t>iedāvājums netiek vērtēts.</w:t>
      </w:r>
    </w:p>
    <w:p w14:paraId="257040C3" w14:textId="6A9732B5" w:rsidR="00B933DC" w:rsidRPr="00514C9B" w:rsidRDefault="00E9687B" w:rsidP="00CE5161">
      <w:pPr>
        <w:shd w:val="clear" w:color="auto" w:fill="FFFFFF"/>
        <w:tabs>
          <w:tab w:val="left" w:pos="576"/>
        </w:tabs>
        <w:spacing w:before="115"/>
        <w:ind w:left="567" w:right="36" w:hanging="553"/>
        <w:jc w:val="both"/>
      </w:pPr>
      <w:r w:rsidRPr="00251DC4">
        <w:rPr>
          <w:b/>
          <w:bCs/>
          <w:spacing w:val="-6"/>
        </w:rPr>
        <w:t>5.2.</w:t>
      </w:r>
      <w:r w:rsidRPr="00251DC4">
        <w:rPr>
          <w:b/>
          <w:bCs/>
        </w:rPr>
        <w:tab/>
      </w:r>
      <w:r w:rsidRPr="00251DC4">
        <w:t xml:space="preserve">Vienošanās dalībniekam ir tiesības neiesniegt </w:t>
      </w:r>
      <w:r w:rsidR="002833A9" w:rsidRPr="00251DC4">
        <w:t>P</w:t>
      </w:r>
      <w:r w:rsidRPr="00251DC4">
        <w:t xml:space="preserve">iedāvājumu, ja noteiktajā </w:t>
      </w:r>
      <w:r w:rsidR="002833A9" w:rsidRPr="00251DC4">
        <w:t>P</w:t>
      </w:r>
      <w:r w:rsidRPr="00251DC4">
        <w:t>iedāvājumu</w:t>
      </w:r>
      <w:r w:rsidRPr="00251DC4">
        <w:br/>
        <w:t xml:space="preserve">iesniegšanas laikā ar Vienošanās dalībnieku jau ir noslēgti un spēkā esoši vismaz </w:t>
      </w:r>
      <w:r w:rsidR="005E4B41" w:rsidRPr="00251DC4">
        <w:t>3</w:t>
      </w:r>
      <w:r w:rsidRPr="00251DC4">
        <w:t xml:space="preserve"> (</w:t>
      </w:r>
      <w:r w:rsidR="005E4B41" w:rsidRPr="00251DC4">
        <w:t>trīs</w:t>
      </w:r>
      <w:r w:rsidRPr="00251DC4">
        <w:t>) šīs</w:t>
      </w:r>
      <w:r w:rsidRPr="00251DC4">
        <w:br/>
        <w:t xml:space="preserve">Vienošanās </w:t>
      </w:r>
      <w:r w:rsidRPr="00514C9B">
        <w:t>ietvaros noslēgti Līgumi.</w:t>
      </w:r>
    </w:p>
    <w:p w14:paraId="5E712DE3" w14:textId="2ACC30DC" w:rsidR="00B933DC" w:rsidRPr="00514C9B" w:rsidRDefault="00E9687B" w:rsidP="005141D7">
      <w:pPr>
        <w:pStyle w:val="Sarakstarindkopa"/>
        <w:widowControl w:val="0"/>
        <w:numPr>
          <w:ilvl w:val="1"/>
          <w:numId w:val="13"/>
        </w:numPr>
        <w:shd w:val="clear" w:color="auto" w:fill="FFFFFF"/>
        <w:tabs>
          <w:tab w:val="left" w:pos="576"/>
        </w:tabs>
        <w:autoSpaceDE w:val="0"/>
        <w:spacing w:before="108"/>
        <w:ind w:left="567" w:right="36" w:hanging="567"/>
        <w:jc w:val="both"/>
      </w:pPr>
      <w:r w:rsidRPr="00514C9B">
        <w:t xml:space="preserve">Vienošanās dalībniekam jebkurā brīdī ir tiesības ierosināt izmaiņas </w:t>
      </w:r>
      <w:r w:rsidR="008870D4" w:rsidRPr="00514C9B">
        <w:t>K</w:t>
      </w:r>
      <w:r w:rsidRPr="00514C9B">
        <w:t xml:space="preserve">onkursa piedāvājumā </w:t>
      </w:r>
      <w:r w:rsidR="008870D4" w:rsidRPr="00514C9B">
        <w:t xml:space="preserve">tā </w:t>
      </w:r>
      <w:r w:rsidRPr="00514C9B">
        <w:t xml:space="preserve">iekļautajā </w:t>
      </w:r>
      <w:r w:rsidR="00624886" w:rsidRPr="00514C9B">
        <w:t xml:space="preserve">atbildīgā </w:t>
      </w:r>
      <w:r w:rsidRPr="00514C9B">
        <w:t>būvdarbu vadītāj</w:t>
      </w:r>
      <w:r w:rsidR="00A1473A" w:rsidRPr="00514C9B">
        <w:t>a</w:t>
      </w:r>
      <w:r w:rsidR="0009091B" w:rsidRPr="00514C9B">
        <w:t xml:space="preserve"> sarakstā</w:t>
      </w:r>
      <w:r w:rsidR="00A1473A" w:rsidRPr="00514C9B">
        <w:t xml:space="preserve">, </w:t>
      </w:r>
      <w:r w:rsidRPr="00514C9B">
        <w:t xml:space="preserve">iesniedzot Pasūtītājam pieteikumu par saraksta papildināšanu, kurš atbilst visām </w:t>
      </w:r>
      <w:r w:rsidR="008870D4" w:rsidRPr="00514C9B">
        <w:t xml:space="preserve">Konkursa </w:t>
      </w:r>
      <w:r w:rsidR="00A1473A" w:rsidRPr="00514C9B">
        <w:t xml:space="preserve">nolikumā </w:t>
      </w:r>
      <w:r w:rsidRPr="00514C9B">
        <w:rPr>
          <w:spacing w:val="-1"/>
        </w:rPr>
        <w:t>noteiktajām prasībām (</w:t>
      </w:r>
      <w:r w:rsidR="008870D4" w:rsidRPr="00514C9B">
        <w:rPr>
          <w:spacing w:val="-1"/>
        </w:rPr>
        <w:t>K</w:t>
      </w:r>
      <w:r w:rsidRPr="00514C9B">
        <w:rPr>
          <w:spacing w:val="-1"/>
        </w:rPr>
        <w:t>onkursa nolikuma</w:t>
      </w:r>
      <w:r w:rsidR="008870D4" w:rsidRPr="00514C9B">
        <w:rPr>
          <w:spacing w:val="-1"/>
        </w:rPr>
        <w:t xml:space="preserve"> 3.</w:t>
      </w:r>
      <w:r w:rsidR="00E762D2" w:rsidRPr="00514C9B">
        <w:rPr>
          <w:spacing w:val="-1"/>
        </w:rPr>
        <w:t>7</w:t>
      </w:r>
      <w:r w:rsidR="0009091B" w:rsidRPr="00514C9B">
        <w:rPr>
          <w:spacing w:val="-1"/>
        </w:rPr>
        <w:t>.</w:t>
      </w:r>
      <w:r w:rsidR="008870D4" w:rsidRPr="00514C9B">
        <w:rPr>
          <w:spacing w:val="-1"/>
        </w:rPr>
        <w:t> </w:t>
      </w:r>
      <w:r w:rsidR="006D6756" w:rsidRPr="00514C9B">
        <w:rPr>
          <w:spacing w:val="-1"/>
        </w:rPr>
        <w:t>/ 3.</w:t>
      </w:r>
      <w:r w:rsidR="00E762D2" w:rsidRPr="00514C9B">
        <w:rPr>
          <w:spacing w:val="-1"/>
        </w:rPr>
        <w:t>8</w:t>
      </w:r>
      <w:r w:rsidR="006D6756" w:rsidRPr="00514C9B">
        <w:rPr>
          <w:spacing w:val="-1"/>
        </w:rPr>
        <w:t xml:space="preserve">. </w:t>
      </w:r>
      <w:r w:rsidR="008870D4" w:rsidRPr="00514C9B">
        <w:rPr>
          <w:spacing w:val="-1"/>
        </w:rPr>
        <w:t>apakš</w:t>
      </w:r>
      <w:r w:rsidRPr="00514C9B">
        <w:rPr>
          <w:spacing w:val="-1"/>
        </w:rPr>
        <w:t>punkt</w:t>
      </w:r>
      <w:r w:rsidR="00A1473A" w:rsidRPr="00514C9B">
        <w:rPr>
          <w:spacing w:val="-1"/>
        </w:rPr>
        <w:t>s</w:t>
      </w:r>
      <w:r w:rsidRPr="00514C9B">
        <w:rPr>
          <w:spacing w:val="-1"/>
        </w:rPr>
        <w:t>)</w:t>
      </w:r>
      <w:r w:rsidR="00A04D0C" w:rsidRPr="00514C9B">
        <w:rPr>
          <w:spacing w:val="-1"/>
        </w:rPr>
        <w:t>.</w:t>
      </w:r>
    </w:p>
    <w:p w14:paraId="36FA4E62" w14:textId="396D1AD9" w:rsidR="00B933DC" w:rsidRPr="00514C9B" w:rsidRDefault="00E9687B" w:rsidP="005141D7">
      <w:pPr>
        <w:pStyle w:val="Sarakstarindkopa"/>
        <w:widowControl w:val="0"/>
        <w:numPr>
          <w:ilvl w:val="1"/>
          <w:numId w:val="13"/>
        </w:numPr>
        <w:shd w:val="clear" w:color="auto" w:fill="FFFFFF"/>
        <w:tabs>
          <w:tab w:val="left" w:pos="576"/>
        </w:tabs>
        <w:autoSpaceDE w:val="0"/>
        <w:spacing w:before="115"/>
        <w:ind w:left="567" w:right="43" w:hanging="567"/>
        <w:jc w:val="both"/>
      </w:pPr>
      <w:r w:rsidRPr="00251DC4">
        <w:rPr>
          <w:spacing w:val="-1"/>
        </w:rPr>
        <w:t xml:space="preserve">Vienošanās dalībnieks iesniedz Pieteikumu par </w:t>
      </w:r>
      <w:r w:rsidR="00EF7BD4" w:rsidRPr="00251DC4">
        <w:rPr>
          <w:spacing w:val="-1"/>
        </w:rPr>
        <w:t xml:space="preserve">atbildīgā būvdarbu vadītāja </w:t>
      </w:r>
      <w:r w:rsidRPr="00251DC4">
        <w:rPr>
          <w:spacing w:val="-1"/>
        </w:rPr>
        <w:t>piesaistīšanu</w:t>
      </w:r>
      <w:r w:rsidR="00083015" w:rsidRPr="00251DC4">
        <w:rPr>
          <w:spacing w:val="-1"/>
        </w:rPr>
        <w:t xml:space="preserve"> (Vienošanās 4.pielikums)</w:t>
      </w:r>
      <w:r w:rsidRPr="00251DC4">
        <w:rPr>
          <w:spacing w:val="-1"/>
        </w:rPr>
        <w:t xml:space="preserve">, kurā iekļauts apliecinājums </w:t>
      </w:r>
      <w:r w:rsidRPr="00251DC4">
        <w:t xml:space="preserve">par gatavību piedalīties </w:t>
      </w:r>
      <w:r w:rsidR="00917B58" w:rsidRPr="00251DC4">
        <w:t>D</w:t>
      </w:r>
      <w:r w:rsidR="002B0C16" w:rsidRPr="00251DC4">
        <w:t xml:space="preserve">arbu </w:t>
      </w:r>
      <w:r w:rsidRPr="00251DC4">
        <w:t xml:space="preserve">veikšanā Vienošanās izpildes laikā, un speciālista pieredzi </w:t>
      </w:r>
      <w:r w:rsidRPr="00514C9B">
        <w:t>apliecinošos dokumentus</w:t>
      </w:r>
      <w:r w:rsidR="00D72D9D" w:rsidRPr="00514C9B">
        <w:t xml:space="preserve"> (ja nepieciešams)</w:t>
      </w:r>
      <w:r w:rsidRPr="00514C9B">
        <w:t xml:space="preserve">. Pasūtītājs </w:t>
      </w:r>
      <w:r w:rsidR="00FD3171" w:rsidRPr="00514C9B">
        <w:t>5</w:t>
      </w:r>
      <w:r w:rsidRPr="00514C9B">
        <w:t xml:space="preserve"> (</w:t>
      </w:r>
      <w:r w:rsidR="00FD3171" w:rsidRPr="00514C9B">
        <w:t>piecu</w:t>
      </w:r>
      <w:r w:rsidRPr="00514C9B">
        <w:t>) darb</w:t>
      </w:r>
      <w:r w:rsidR="00A04D0C" w:rsidRPr="00514C9B">
        <w:t xml:space="preserve">a </w:t>
      </w:r>
      <w:r w:rsidRPr="00514C9B">
        <w:t>dienu laikā izskata un akceptē vai noraida Vienošanās dalībnieka piedāvātā b</w:t>
      </w:r>
      <w:r w:rsidR="00A04D0C" w:rsidRPr="00514C9B">
        <w:t>ū</w:t>
      </w:r>
      <w:r w:rsidRPr="00514C9B">
        <w:t>vspec</w:t>
      </w:r>
      <w:r w:rsidR="00A04D0C" w:rsidRPr="00514C9B">
        <w:t>iā</w:t>
      </w:r>
      <w:r w:rsidRPr="00514C9B">
        <w:t>lista iekļaušanu būvspeciālistu sarakstā.</w:t>
      </w:r>
    </w:p>
    <w:p w14:paraId="3B9DD52D" w14:textId="77777777" w:rsidR="00D62C26" w:rsidRPr="00251DC4" w:rsidRDefault="00D62C26" w:rsidP="000871C8">
      <w:pPr>
        <w:shd w:val="clear" w:color="auto" w:fill="FFFFFF"/>
        <w:tabs>
          <w:tab w:val="left" w:pos="446"/>
        </w:tabs>
        <w:ind w:left="446" w:right="7" w:hanging="432"/>
        <w:jc w:val="both"/>
        <w:rPr>
          <w:b/>
          <w:bCs/>
          <w:spacing w:val="-5"/>
        </w:rPr>
      </w:pPr>
    </w:p>
    <w:p w14:paraId="3107F571" w14:textId="77777777" w:rsidR="00B933DC" w:rsidRPr="00251DC4" w:rsidRDefault="00E9687B" w:rsidP="00A97D54">
      <w:pPr>
        <w:shd w:val="clear" w:color="auto" w:fill="FFFFFF"/>
        <w:tabs>
          <w:tab w:val="left" w:pos="851"/>
        </w:tabs>
        <w:ind w:left="567" w:right="7" w:hanging="553"/>
        <w:jc w:val="both"/>
      </w:pPr>
      <w:r w:rsidRPr="00251DC4">
        <w:rPr>
          <w:b/>
          <w:bCs/>
          <w:spacing w:val="-5"/>
        </w:rPr>
        <w:t>5.5.</w:t>
      </w:r>
      <w:r w:rsidRPr="00251DC4">
        <w:tab/>
      </w:r>
      <w:r w:rsidRPr="00251DC4">
        <w:rPr>
          <w:spacing w:val="-1"/>
        </w:rPr>
        <w:t>Pasūtītājs Vienošanās dalībnieka piedāvātā b</w:t>
      </w:r>
      <w:r w:rsidR="00A04D0C" w:rsidRPr="00251DC4">
        <w:rPr>
          <w:spacing w:val="-1"/>
        </w:rPr>
        <w:t>ū</w:t>
      </w:r>
      <w:r w:rsidRPr="00251DC4">
        <w:rPr>
          <w:spacing w:val="-1"/>
        </w:rPr>
        <w:t>vspeci</w:t>
      </w:r>
      <w:r w:rsidR="00A04D0C" w:rsidRPr="00251DC4">
        <w:rPr>
          <w:spacing w:val="-1"/>
        </w:rPr>
        <w:t>ā</w:t>
      </w:r>
      <w:r w:rsidRPr="00251DC4">
        <w:rPr>
          <w:spacing w:val="-1"/>
        </w:rPr>
        <w:t xml:space="preserve">lista piesaisti </w:t>
      </w:r>
      <w:r w:rsidR="00FD3171" w:rsidRPr="00251DC4">
        <w:rPr>
          <w:spacing w:val="-1"/>
        </w:rPr>
        <w:t>D</w:t>
      </w:r>
      <w:r w:rsidR="00214A68" w:rsidRPr="00251DC4">
        <w:rPr>
          <w:spacing w:val="-1"/>
        </w:rPr>
        <w:t xml:space="preserve">arbu </w:t>
      </w:r>
      <w:r w:rsidRPr="00251DC4">
        <w:t>veikšanai Vienošanās izpildei noraida, ja:</w:t>
      </w:r>
    </w:p>
    <w:p w14:paraId="195FBE94" w14:textId="7A551D63" w:rsidR="00B933DC" w:rsidRPr="00251DC4" w:rsidRDefault="00E9687B" w:rsidP="005141D7">
      <w:pPr>
        <w:pStyle w:val="Sarakstarindkopa"/>
        <w:widowControl w:val="0"/>
        <w:numPr>
          <w:ilvl w:val="2"/>
          <w:numId w:val="14"/>
        </w:numPr>
        <w:shd w:val="clear" w:color="auto" w:fill="FFFFFF"/>
        <w:autoSpaceDE w:val="0"/>
        <w:spacing w:line="266" w:lineRule="exact"/>
        <w:ind w:left="1134" w:hanging="567"/>
        <w:jc w:val="both"/>
      </w:pPr>
      <w:r w:rsidRPr="00251DC4">
        <w:t>Vienošanās dalībnieka piedāvātā b</w:t>
      </w:r>
      <w:r w:rsidR="00A04D0C" w:rsidRPr="00251DC4">
        <w:t>ū</w:t>
      </w:r>
      <w:r w:rsidRPr="00251DC4">
        <w:t>vspeci</w:t>
      </w:r>
      <w:r w:rsidR="00A04D0C" w:rsidRPr="00251DC4">
        <w:t>ā</w:t>
      </w:r>
      <w:r w:rsidRPr="00251DC4">
        <w:t xml:space="preserve">lista pieredze nav atbilstoša </w:t>
      </w:r>
      <w:r w:rsidR="008870D4" w:rsidRPr="00251DC4">
        <w:t>K</w:t>
      </w:r>
      <w:r w:rsidRPr="00251DC4">
        <w:t>onkursa nolikuma prasībām;</w:t>
      </w:r>
    </w:p>
    <w:p w14:paraId="091EF508" w14:textId="64AB2722" w:rsidR="00B933DC" w:rsidRPr="00251DC4" w:rsidRDefault="008870D4" w:rsidP="005141D7">
      <w:pPr>
        <w:pStyle w:val="Sarakstarindkopa"/>
        <w:widowControl w:val="0"/>
        <w:numPr>
          <w:ilvl w:val="2"/>
          <w:numId w:val="14"/>
        </w:numPr>
        <w:shd w:val="clear" w:color="auto" w:fill="FFFFFF"/>
        <w:autoSpaceDE w:val="0"/>
        <w:spacing w:line="266" w:lineRule="exact"/>
        <w:ind w:left="1134" w:right="7" w:hanging="567"/>
        <w:jc w:val="both"/>
      </w:pPr>
      <w:r w:rsidRPr="00251DC4">
        <w:t xml:space="preserve">nav iesniegts </w:t>
      </w:r>
      <w:r w:rsidR="00E9687B" w:rsidRPr="00251DC4">
        <w:t>Vienošanās dalībnieka piedāvāt</w:t>
      </w:r>
      <w:r w:rsidRPr="00251DC4">
        <w:t>ā</w:t>
      </w:r>
      <w:r w:rsidR="00E9687B" w:rsidRPr="00251DC4">
        <w:t xml:space="preserve"> būvspeciālista apliecinājums par gatavību </w:t>
      </w:r>
      <w:r w:rsidR="00E9687B" w:rsidRPr="00251DC4">
        <w:rPr>
          <w:spacing w:val="-1"/>
        </w:rPr>
        <w:t xml:space="preserve">piedalīties </w:t>
      </w:r>
      <w:r w:rsidR="00FD3171" w:rsidRPr="00251DC4">
        <w:rPr>
          <w:spacing w:val="-1"/>
        </w:rPr>
        <w:t>D</w:t>
      </w:r>
      <w:r w:rsidR="00214A68" w:rsidRPr="00251DC4">
        <w:rPr>
          <w:spacing w:val="-1"/>
        </w:rPr>
        <w:t xml:space="preserve">arbu </w:t>
      </w:r>
      <w:r w:rsidR="00E9687B" w:rsidRPr="00251DC4">
        <w:rPr>
          <w:spacing w:val="-1"/>
        </w:rPr>
        <w:t>veikšanā Vienošanās izpildes laikā</w:t>
      </w:r>
      <w:r w:rsidR="00A04D0C" w:rsidRPr="00251DC4">
        <w:rPr>
          <w:spacing w:val="-1"/>
        </w:rPr>
        <w:t>.</w:t>
      </w:r>
    </w:p>
    <w:p w14:paraId="03AAEF67" w14:textId="77777777" w:rsidR="0009091B" w:rsidRPr="00251DC4" w:rsidRDefault="0009091B" w:rsidP="0009091B">
      <w:pPr>
        <w:widowControl w:val="0"/>
        <w:shd w:val="clear" w:color="auto" w:fill="FFFFFF"/>
        <w:autoSpaceDE w:val="0"/>
        <w:ind w:left="567" w:right="7"/>
        <w:jc w:val="both"/>
      </w:pPr>
    </w:p>
    <w:p w14:paraId="4FAEFE6F" w14:textId="7E315822" w:rsidR="00B933DC" w:rsidRPr="00251DC4" w:rsidRDefault="00E9687B" w:rsidP="005141D7">
      <w:pPr>
        <w:pStyle w:val="Sarakstarindkopa"/>
        <w:widowControl w:val="0"/>
        <w:numPr>
          <w:ilvl w:val="1"/>
          <w:numId w:val="14"/>
        </w:numPr>
        <w:shd w:val="clear" w:color="auto" w:fill="FFFFFF"/>
        <w:autoSpaceDE w:val="0"/>
        <w:ind w:right="7"/>
        <w:jc w:val="both"/>
      </w:pPr>
      <w:r w:rsidRPr="00251DC4">
        <w:rPr>
          <w:spacing w:val="-1"/>
        </w:rPr>
        <w:t xml:space="preserve">Pasūtītājs uz Vienošanās </w:t>
      </w:r>
      <w:r w:rsidR="00FD3171" w:rsidRPr="00251DC4">
        <w:rPr>
          <w:spacing w:val="-1"/>
        </w:rPr>
        <w:t>4</w:t>
      </w:r>
      <w:r w:rsidRPr="00251DC4">
        <w:rPr>
          <w:spacing w:val="-1"/>
        </w:rPr>
        <w:t>.1</w:t>
      </w:r>
      <w:r w:rsidR="00721EA6">
        <w:rPr>
          <w:spacing w:val="-1"/>
        </w:rPr>
        <w:t>8</w:t>
      </w:r>
      <w:r w:rsidRPr="00251DC4">
        <w:rPr>
          <w:spacing w:val="-1"/>
        </w:rPr>
        <w:t>.</w:t>
      </w:r>
      <w:r w:rsidR="006D6756">
        <w:rPr>
          <w:spacing w:val="-1"/>
        </w:rPr>
        <w:t> </w:t>
      </w:r>
      <w:r w:rsidR="008870D4" w:rsidRPr="00251DC4">
        <w:rPr>
          <w:spacing w:val="-1"/>
        </w:rPr>
        <w:t>apakš</w:t>
      </w:r>
      <w:r w:rsidRPr="00251DC4">
        <w:rPr>
          <w:spacing w:val="-1"/>
        </w:rPr>
        <w:t>punktā norādīto e-pasta adresi nosūta paziņojumu, ka akceptē Vienošanās dalībnieka papildus piedāvātā b</w:t>
      </w:r>
      <w:r w:rsidR="005D6850" w:rsidRPr="00251DC4">
        <w:rPr>
          <w:spacing w:val="-1"/>
        </w:rPr>
        <w:t>ū</w:t>
      </w:r>
      <w:r w:rsidRPr="00251DC4">
        <w:rPr>
          <w:spacing w:val="-1"/>
        </w:rPr>
        <w:t>vspeci</w:t>
      </w:r>
      <w:r w:rsidR="005D6850" w:rsidRPr="00251DC4">
        <w:rPr>
          <w:spacing w:val="-1"/>
        </w:rPr>
        <w:t>ā</w:t>
      </w:r>
      <w:r w:rsidRPr="00251DC4">
        <w:rPr>
          <w:spacing w:val="-1"/>
        </w:rPr>
        <w:t xml:space="preserve">lista piesaisti </w:t>
      </w:r>
      <w:r w:rsidR="000871C8" w:rsidRPr="00251DC4">
        <w:rPr>
          <w:spacing w:val="-1"/>
        </w:rPr>
        <w:t>D</w:t>
      </w:r>
      <w:r w:rsidRPr="00251DC4">
        <w:rPr>
          <w:spacing w:val="-1"/>
        </w:rPr>
        <w:t>arbu veikšanai Vienošanās izpildes laikā vai nosūta atteikumu, norādot noraidīšanas iemeslu</w:t>
      </w:r>
      <w:r w:rsidR="00CE5161" w:rsidRPr="00251DC4">
        <w:rPr>
          <w:spacing w:val="-1"/>
        </w:rPr>
        <w:t>.</w:t>
      </w:r>
    </w:p>
    <w:p w14:paraId="0763D520" w14:textId="77777777" w:rsidR="00CE5161" w:rsidRPr="00251DC4" w:rsidRDefault="00CE5161" w:rsidP="00CE5161">
      <w:pPr>
        <w:widowControl w:val="0"/>
        <w:shd w:val="clear" w:color="auto" w:fill="FFFFFF"/>
        <w:autoSpaceDE w:val="0"/>
        <w:spacing w:line="266" w:lineRule="exact"/>
        <w:ind w:left="567" w:right="7" w:hanging="553"/>
        <w:jc w:val="both"/>
      </w:pPr>
    </w:p>
    <w:p w14:paraId="1BF3D636" w14:textId="77777777" w:rsidR="00B933DC" w:rsidRPr="00251DC4" w:rsidRDefault="00E9687B" w:rsidP="005141D7">
      <w:pPr>
        <w:pStyle w:val="Sarakstarindkopa"/>
        <w:widowControl w:val="0"/>
        <w:numPr>
          <w:ilvl w:val="1"/>
          <w:numId w:val="14"/>
        </w:numPr>
        <w:shd w:val="clear" w:color="auto" w:fill="FFFFFF"/>
        <w:autoSpaceDE w:val="0"/>
        <w:spacing w:line="266" w:lineRule="exact"/>
      </w:pPr>
      <w:r w:rsidRPr="00251DC4">
        <w:rPr>
          <w:spacing w:val="-1"/>
        </w:rPr>
        <w:t>Piete</w:t>
      </w:r>
      <w:r w:rsidR="005D6850" w:rsidRPr="00251DC4">
        <w:rPr>
          <w:spacing w:val="-1"/>
        </w:rPr>
        <w:t>i</w:t>
      </w:r>
      <w:r w:rsidRPr="00251DC4">
        <w:rPr>
          <w:spacing w:val="-1"/>
        </w:rPr>
        <w:t xml:space="preserve">kumu </w:t>
      </w:r>
      <w:r w:rsidR="0009091B" w:rsidRPr="00251DC4">
        <w:rPr>
          <w:spacing w:val="-1"/>
        </w:rPr>
        <w:t>būv</w:t>
      </w:r>
      <w:r w:rsidRPr="00251DC4">
        <w:rPr>
          <w:spacing w:val="-1"/>
        </w:rPr>
        <w:t>speciālista izslēgšanai no saraksta Vienošanās dalībnieks iesniedz brīvā formā.</w:t>
      </w:r>
    </w:p>
    <w:p w14:paraId="746DA82F" w14:textId="77777777" w:rsidR="00CE5161" w:rsidRPr="00251DC4" w:rsidRDefault="00CE5161" w:rsidP="00CE5161">
      <w:pPr>
        <w:ind w:left="567" w:hanging="553"/>
      </w:pPr>
    </w:p>
    <w:p w14:paraId="2DDA19B9" w14:textId="77777777" w:rsidR="00B933DC" w:rsidRPr="00251DC4" w:rsidRDefault="00E9687B" w:rsidP="005141D7">
      <w:pPr>
        <w:pStyle w:val="Sarakstarindkopa"/>
        <w:widowControl w:val="0"/>
        <w:numPr>
          <w:ilvl w:val="1"/>
          <w:numId w:val="14"/>
        </w:numPr>
        <w:shd w:val="clear" w:color="auto" w:fill="FFFFFF"/>
        <w:autoSpaceDE w:val="0"/>
        <w:ind w:right="14"/>
        <w:jc w:val="both"/>
      </w:pPr>
      <w:r w:rsidRPr="00251DC4">
        <w:t>Vienošanās dalībniekam ir pienākums paziņot par b</w:t>
      </w:r>
      <w:r w:rsidR="005D6850" w:rsidRPr="00251DC4">
        <w:t>ū</w:t>
      </w:r>
      <w:r w:rsidRPr="00251DC4">
        <w:t>vspeci</w:t>
      </w:r>
      <w:r w:rsidR="005D6850" w:rsidRPr="00251DC4">
        <w:t>ā</w:t>
      </w:r>
      <w:r w:rsidRPr="00251DC4">
        <w:t>lista izslēgšanu no Vienošanās dalībnieka būvspeciālistu saraksta ne vēlāk kā 5 (piecu) darb</w:t>
      </w:r>
      <w:r w:rsidR="005D6850" w:rsidRPr="00251DC4">
        <w:t xml:space="preserve">a </w:t>
      </w:r>
      <w:r w:rsidRPr="00251DC4">
        <w:t>dienu laikā no darba tiesisko attiecību ar viņu izbeigšanas dienas.</w:t>
      </w:r>
    </w:p>
    <w:p w14:paraId="2319916B" w14:textId="77777777" w:rsidR="00CE5161" w:rsidRPr="00251DC4" w:rsidRDefault="00CE5161" w:rsidP="00CE5161">
      <w:pPr>
        <w:widowControl w:val="0"/>
        <w:shd w:val="clear" w:color="auto" w:fill="FFFFFF"/>
        <w:autoSpaceDE w:val="0"/>
        <w:spacing w:line="266" w:lineRule="exact"/>
        <w:ind w:left="567" w:right="14" w:hanging="553"/>
        <w:jc w:val="both"/>
      </w:pPr>
    </w:p>
    <w:p w14:paraId="26EC8D17" w14:textId="77777777" w:rsidR="00B933DC" w:rsidRPr="00251DC4" w:rsidRDefault="00E9687B" w:rsidP="005141D7">
      <w:pPr>
        <w:pStyle w:val="Sarakstarindkopa"/>
        <w:widowControl w:val="0"/>
        <w:numPr>
          <w:ilvl w:val="1"/>
          <w:numId w:val="14"/>
        </w:numPr>
        <w:shd w:val="clear" w:color="auto" w:fill="FFFFFF"/>
        <w:autoSpaceDE w:val="0"/>
        <w:ind w:right="7"/>
        <w:jc w:val="both"/>
      </w:pPr>
      <w:r w:rsidRPr="00251DC4">
        <w:rPr>
          <w:spacing w:val="-1"/>
        </w:rPr>
        <w:t>Būvspeciālists ir izslēgts no saraksta, sākot ar trešo darb</w:t>
      </w:r>
      <w:r w:rsidR="005D6850" w:rsidRPr="00251DC4">
        <w:rPr>
          <w:spacing w:val="-1"/>
        </w:rPr>
        <w:t xml:space="preserve">a </w:t>
      </w:r>
      <w:r w:rsidRPr="00251DC4">
        <w:rPr>
          <w:spacing w:val="-1"/>
        </w:rPr>
        <w:t xml:space="preserve">dienu pēc Vienošanās dalībnieka attiecīgā </w:t>
      </w:r>
      <w:r w:rsidRPr="00251DC4">
        <w:t>paziņojuma iesniegšanas Pasūtītājam.</w:t>
      </w:r>
    </w:p>
    <w:p w14:paraId="5BED6F50" w14:textId="77777777" w:rsidR="00CE5161" w:rsidRPr="00251DC4" w:rsidRDefault="00CE5161" w:rsidP="00CE5161">
      <w:pPr>
        <w:widowControl w:val="0"/>
        <w:shd w:val="clear" w:color="auto" w:fill="FFFFFF"/>
        <w:autoSpaceDE w:val="0"/>
        <w:spacing w:line="266" w:lineRule="exact"/>
        <w:ind w:left="567" w:right="7" w:hanging="553"/>
        <w:jc w:val="both"/>
      </w:pPr>
    </w:p>
    <w:p w14:paraId="3ED44699" w14:textId="663E0815" w:rsidR="00CE5161" w:rsidRPr="00251DC4" w:rsidRDefault="00E9687B" w:rsidP="005141D7">
      <w:pPr>
        <w:pStyle w:val="Sarakstarindkopa"/>
        <w:widowControl w:val="0"/>
        <w:numPr>
          <w:ilvl w:val="1"/>
          <w:numId w:val="14"/>
        </w:numPr>
        <w:shd w:val="clear" w:color="auto" w:fill="FFFFFF"/>
        <w:autoSpaceDE w:val="0"/>
        <w:ind w:right="14"/>
        <w:jc w:val="both"/>
      </w:pPr>
      <w:r w:rsidRPr="00251DC4">
        <w:t xml:space="preserve">Pēc Līguma noslēgšanas Vienošanās dalībniekam ir tiesības mainīt </w:t>
      </w:r>
      <w:r w:rsidR="002833A9" w:rsidRPr="00251DC4">
        <w:t>P</w:t>
      </w:r>
      <w:r w:rsidRPr="00251DC4">
        <w:t xml:space="preserve">iedāvājumā norādīto </w:t>
      </w:r>
      <w:r w:rsidRPr="00251DC4">
        <w:rPr>
          <w:spacing w:val="-1"/>
        </w:rPr>
        <w:t>būvspeciālistu un apakšuzņēmējus tikai Līgumā</w:t>
      </w:r>
      <w:r w:rsidRPr="00C26BE2">
        <w:rPr>
          <w:spacing w:val="-1"/>
        </w:rPr>
        <w:t>, kas ir Vienošanās 5. pielikums</w:t>
      </w:r>
      <w:r w:rsidR="000871C8" w:rsidRPr="00C26BE2">
        <w:rPr>
          <w:spacing w:val="-1"/>
        </w:rPr>
        <w:t>,</w:t>
      </w:r>
      <w:r w:rsidRPr="00C26BE2">
        <w:rPr>
          <w:spacing w:val="-1"/>
        </w:rPr>
        <w:t xml:space="preserve"> noteiktajos</w:t>
      </w:r>
      <w:r w:rsidRPr="00251DC4">
        <w:rPr>
          <w:spacing w:val="-1"/>
        </w:rPr>
        <w:t xml:space="preserve"> </w:t>
      </w:r>
      <w:r w:rsidRPr="00251DC4">
        <w:t>gadījumos un kārtībā.</w:t>
      </w:r>
    </w:p>
    <w:p w14:paraId="70A5430E" w14:textId="77777777" w:rsidR="00CE5161" w:rsidRPr="00251DC4" w:rsidRDefault="00CE5161" w:rsidP="00CE5161">
      <w:pPr>
        <w:widowControl w:val="0"/>
        <w:shd w:val="clear" w:color="auto" w:fill="FFFFFF"/>
        <w:tabs>
          <w:tab w:val="left" w:pos="734"/>
        </w:tabs>
        <w:autoSpaceDE w:val="0"/>
        <w:spacing w:line="266" w:lineRule="exact"/>
        <w:ind w:left="567" w:right="14" w:hanging="553"/>
        <w:jc w:val="both"/>
      </w:pPr>
    </w:p>
    <w:p w14:paraId="0F0A6A5F" w14:textId="77777777" w:rsidR="00B933DC" w:rsidRPr="00251DC4" w:rsidRDefault="00E9687B" w:rsidP="000871C8">
      <w:pPr>
        <w:widowControl w:val="0"/>
        <w:shd w:val="clear" w:color="auto" w:fill="FFFFFF"/>
        <w:tabs>
          <w:tab w:val="left" w:pos="734"/>
        </w:tabs>
        <w:autoSpaceDE w:val="0"/>
        <w:ind w:left="567" w:right="14" w:hanging="553"/>
        <w:jc w:val="both"/>
      </w:pPr>
      <w:r w:rsidRPr="00251DC4">
        <w:rPr>
          <w:b/>
          <w:bCs/>
          <w:spacing w:val="-4"/>
        </w:rPr>
        <w:t>5.1</w:t>
      </w:r>
      <w:r w:rsidR="00EA3BE7" w:rsidRPr="00251DC4">
        <w:rPr>
          <w:b/>
          <w:bCs/>
          <w:spacing w:val="-4"/>
        </w:rPr>
        <w:t>1.</w:t>
      </w:r>
      <w:r w:rsidRPr="00251DC4">
        <w:tab/>
        <w:t>Gadījumā, ja Vienošanās dalībnieks ir pilnsabiedrība, pilnsabiedrības biedri nav tiesīgi</w:t>
      </w:r>
      <w:r w:rsidRPr="00251DC4">
        <w:br/>
        <w:t>izstāties no pilnsabiedrības vai mainīt dibināšanas (sabiedrības) līgumā noteikto katra biedra</w:t>
      </w:r>
      <w:r w:rsidRPr="00251DC4">
        <w:br/>
      </w:r>
      <w:r w:rsidRPr="00251DC4">
        <w:rPr>
          <w:spacing w:val="-1"/>
        </w:rPr>
        <w:t xml:space="preserve">izpildāmo </w:t>
      </w:r>
      <w:r w:rsidR="005D6850" w:rsidRPr="00251DC4">
        <w:rPr>
          <w:spacing w:val="-1"/>
        </w:rPr>
        <w:t>d</w:t>
      </w:r>
      <w:r w:rsidRPr="00251DC4">
        <w:rPr>
          <w:spacing w:val="-1"/>
        </w:rPr>
        <w:t>arbu apjomu bez iepriekšējas rakstiskas saskaņošanas ar Pasūtītāju.</w:t>
      </w:r>
    </w:p>
    <w:p w14:paraId="1D9F82C6" w14:textId="77777777" w:rsidR="00B933DC" w:rsidRPr="00251DC4" w:rsidRDefault="00E9687B" w:rsidP="00544E4F">
      <w:pPr>
        <w:shd w:val="clear" w:color="auto" w:fill="FFFFFF"/>
        <w:spacing w:before="360"/>
        <w:ind w:left="567"/>
        <w:jc w:val="both"/>
      </w:pPr>
      <w:r w:rsidRPr="00251DC4">
        <w:rPr>
          <w:b/>
          <w:bCs/>
        </w:rPr>
        <w:t xml:space="preserve">6.   </w:t>
      </w:r>
      <w:r w:rsidR="0059474F" w:rsidRPr="00251DC4">
        <w:rPr>
          <w:b/>
          <w:bCs/>
        </w:rPr>
        <w:t>Pušu</w:t>
      </w:r>
      <w:r w:rsidRPr="00251DC4">
        <w:rPr>
          <w:b/>
          <w:bCs/>
        </w:rPr>
        <w:t xml:space="preserve"> atbildība</w:t>
      </w:r>
    </w:p>
    <w:p w14:paraId="0B68AB9E" w14:textId="77777777" w:rsidR="00B933DC" w:rsidRPr="00251DC4" w:rsidRDefault="00E9687B" w:rsidP="005141D7">
      <w:pPr>
        <w:pStyle w:val="Sarakstarindkopa"/>
        <w:widowControl w:val="0"/>
        <w:numPr>
          <w:ilvl w:val="1"/>
          <w:numId w:val="15"/>
        </w:numPr>
        <w:shd w:val="clear" w:color="auto" w:fill="FFFFFF"/>
        <w:tabs>
          <w:tab w:val="left" w:pos="554"/>
        </w:tabs>
        <w:autoSpaceDE w:val="0"/>
        <w:spacing w:before="115"/>
        <w:ind w:left="567" w:right="29" w:hanging="567"/>
        <w:jc w:val="both"/>
      </w:pPr>
      <w:r w:rsidRPr="00251DC4">
        <w:rPr>
          <w:spacing w:val="-2"/>
        </w:rPr>
        <w:t>Puses ir materiāli atbildīg</w:t>
      </w:r>
      <w:r w:rsidR="000871C8" w:rsidRPr="00251DC4">
        <w:rPr>
          <w:spacing w:val="-2"/>
        </w:rPr>
        <w:t>as</w:t>
      </w:r>
      <w:r w:rsidRPr="00251DC4">
        <w:rPr>
          <w:spacing w:val="-2"/>
        </w:rPr>
        <w:t xml:space="preserve"> par tiešajiem zaudējumiem, kur</w:t>
      </w:r>
      <w:r w:rsidR="000871C8" w:rsidRPr="00251DC4">
        <w:rPr>
          <w:spacing w:val="-2"/>
        </w:rPr>
        <w:t>u</w:t>
      </w:r>
      <w:r w:rsidRPr="00251DC4">
        <w:rPr>
          <w:spacing w:val="-2"/>
        </w:rPr>
        <w:t xml:space="preserve">s tie nodarījuši otrai Pusei vai </w:t>
      </w:r>
      <w:r w:rsidRPr="00251DC4">
        <w:t>jebkurai trešajai personai līgumsaistību neizpildes vai nepienācīgas izpildes rezultātā.</w:t>
      </w:r>
    </w:p>
    <w:p w14:paraId="498C7D07" w14:textId="460F07B6" w:rsidR="00B933DC" w:rsidRPr="00251DC4" w:rsidRDefault="00E9687B" w:rsidP="005141D7">
      <w:pPr>
        <w:pStyle w:val="Sarakstarindkopa"/>
        <w:widowControl w:val="0"/>
        <w:numPr>
          <w:ilvl w:val="1"/>
          <w:numId w:val="15"/>
        </w:numPr>
        <w:shd w:val="clear" w:color="auto" w:fill="FFFFFF"/>
        <w:tabs>
          <w:tab w:val="left" w:pos="554"/>
        </w:tabs>
        <w:autoSpaceDE w:val="0"/>
        <w:spacing w:before="101"/>
        <w:ind w:left="567" w:right="29" w:hanging="567"/>
        <w:jc w:val="both"/>
      </w:pPr>
      <w:r w:rsidRPr="00251DC4">
        <w:t xml:space="preserve">Zaudējumi, kas radušies Vienošanās </w:t>
      </w:r>
      <w:r w:rsidR="005141D7" w:rsidRPr="00251DC4">
        <w:t>6</w:t>
      </w:r>
      <w:r w:rsidRPr="00251DC4">
        <w:t>.1.</w:t>
      </w:r>
      <w:r w:rsidR="006D6756">
        <w:t> </w:t>
      </w:r>
      <w:r w:rsidR="00004D68" w:rsidRPr="00251DC4">
        <w:t>apakš</w:t>
      </w:r>
      <w:r w:rsidRPr="00251DC4">
        <w:t>punktā noteiktajos gadījumos, tiek atmaksāti ne vēlāk kā 30 (trīsdesmit) dienu laikā no to pieprasīšanas dienas.</w:t>
      </w:r>
    </w:p>
    <w:p w14:paraId="2DA54AF6" w14:textId="77777777" w:rsidR="00B933DC" w:rsidRPr="00251DC4" w:rsidRDefault="00E9687B" w:rsidP="005141D7">
      <w:pPr>
        <w:pStyle w:val="Sarakstarindkopa"/>
        <w:widowControl w:val="0"/>
        <w:numPr>
          <w:ilvl w:val="1"/>
          <w:numId w:val="15"/>
        </w:numPr>
        <w:shd w:val="clear" w:color="auto" w:fill="FFFFFF"/>
        <w:tabs>
          <w:tab w:val="left" w:pos="554"/>
        </w:tabs>
        <w:autoSpaceDE w:val="0"/>
        <w:spacing w:before="108" w:after="240"/>
        <w:ind w:left="567" w:right="22" w:hanging="567"/>
        <w:jc w:val="both"/>
      </w:pPr>
      <w:r w:rsidRPr="00251DC4">
        <w:t>Pasūtītājs neatbild par Vienošanās dalībnieka saistībām, kuras tas uzņēmies attiecībā pret trešajām personām, lai nodrošinātu Vienošanās izpildi.</w:t>
      </w:r>
    </w:p>
    <w:p w14:paraId="39399BE8" w14:textId="77777777" w:rsidR="00B933DC" w:rsidRPr="00251DC4" w:rsidRDefault="00E9687B" w:rsidP="003D2906">
      <w:pPr>
        <w:shd w:val="clear" w:color="auto" w:fill="FFFFFF"/>
        <w:spacing w:before="101" w:after="240"/>
        <w:ind w:left="569"/>
        <w:jc w:val="both"/>
        <w:rPr>
          <w:b/>
          <w:bCs/>
        </w:rPr>
      </w:pPr>
      <w:r w:rsidRPr="00251DC4">
        <w:rPr>
          <w:b/>
          <w:bCs/>
        </w:rPr>
        <w:t>7.   Vienošanās noteikumu grozīšana un Vienošanās izbeigšana</w:t>
      </w:r>
    </w:p>
    <w:p w14:paraId="721ED344" w14:textId="77777777" w:rsidR="00B933DC" w:rsidRPr="00251DC4" w:rsidRDefault="00E9687B" w:rsidP="000871C8">
      <w:pPr>
        <w:shd w:val="clear" w:color="auto" w:fill="FFFFFF"/>
        <w:spacing w:line="274" w:lineRule="exact"/>
        <w:ind w:left="554" w:right="29" w:hanging="554"/>
        <w:jc w:val="both"/>
      </w:pPr>
      <w:r w:rsidRPr="00251DC4">
        <w:rPr>
          <w:b/>
          <w:bCs/>
          <w:spacing w:val="-1"/>
        </w:rPr>
        <w:t>7.</w:t>
      </w:r>
      <w:r w:rsidR="00350EFA" w:rsidRPr="00251DC4">
        <w:rPr>
          <w:b/>
          <w:bCs/>
          <w:spacing w:val="-1"/>
        </w:rPr>
        <w:t>1</w:t>
      </w:r>
      <w:r w:rsidRPr="00251DC4">
        <w:rPr>
          <w:b/>
          <w:bCs/>
          <w:spacing w:val="-1"/>
        </w:rPr>
        <w:t>.</w:t>
      </w:r>
      <w:r w:rsidRPr="00251DC4">
        <w:rPr>
          <w:spacing w:val="-1"/>
        </w:rPr>
        <w:t xml:space="preserve"> </w:t>
      </w:r>
      <w:r w:rsidR="000871C8" w:rsidRPr="00251DC4">
        <w:rPr>
          <w:spacing w:val="-1"/>
        </w:rPr>
        <w:t xml:space="preserve">   </w:t>
      </w:r>
      <w:r w:rsidRPr="00251DC4">
        <w:rPr>
          <w:spacing w:val="-1"/>
        </w:rPr>
        <w:t>Pasūtītājam ir tiesības vienpusēji atkāpties no turpmākām Vienošanās noteiktajām saistībām ar Vienošanās dalībnieku bez Vienošanās dalībnieka piekrišanas šādos gadījumos:</w:t>
      </w:r>
    </w:p>
    <w:p w14:paraId="239BDC8E" w14:textId="77777777" w:rsidR="00B933DC" w:rsidRPr="00251DC4" w:rsidRDefault="00E9687B" w:rsidP="00852EBB">
      <w:pPr>
        <w:shd w:val="clear" w:color="auto" w:fill="FFFFFF"/>
        <w:ind w:left="567"/>
      </w:pPr>
      <w:r w:rsidRPr="00251DC4">
        <w:rPr>
          <w:b/>
          <w:bCs/>
          <w:spacing w:val="-1"/>
        </w:rPr>
        <w:t>7.</w:t>
      </w:r>
      <w:r w:rsidR="00350EFA" w:rsidRPr="00251DC4">
        <w:rPr>
          <w:b/>
          <w:bCs/>
          <w:spacing w:val="-1"/>
        </w:rPr>
        <w:t>1</w:t>
      </w:r>
      <w:r w:rsidRPr="00251DC4">
        <w:rPr>
          <w:b/>
          <w:bCs/>
          <w:spacing w:val="-1"/>
        </w:rPr>
        <w:t>.1.</w:t>
      </w:r>
      <w:r w:rsidRPr="00251DC4">
        <w:rPr>
          <w:spacing w:val="-1"/>
        </w:rPr>
        <w:t xml:space="preserve"> Vienošanās dalībnieks pienācīgi nepilda ar Vienošanos uzņemtās saistības;</w:t>
      </w:r>
    </w:p>
    <w:p w14:paraId="2D68E903" w14:textId="49A7B898" w:rsidR="00B933DC" w:rsidRPr="00251DC4" w:rsidRDefault="00E9687B" w:rsidP="00852EBB">
      <w:pPr>
        <w:pStyle w:val="Sarakstarindkopa"/>
        <w:widowControl w:val="0"/>
        <w:numPr>
          <w:ilvl w:val="2"/>
          <w:numId w:val="16"/>
        </w:numPr>
        <w:shd w:val="clear" w:color="auto" w:fill="FFFFFF"/>
        <w:tabs>
          <w:tab w:val="left" w:pos="709"/>
          <w:tab w:val="left" w:pos="1134"/>
        </w:tabs>
        <w:autoSpaceDE w:val="0"/>
        <w:ind w:left="1134" w:right="7" w:hanging="567"/>
        <w:jc w:val="both"/>
      </w:pPr>
      <w:r w:rsidRPr="00251DC4">
        <w:rPr>
          <w:spacing w:val="-1"/>
        </w:rPr>
        <w:t xml:space="preserve">Vienošanās dalībnieka iesniegtais </w:t>
      </w:r>
      <w:r w:rsidR="002833A9" w:rsidRPr="00251DC4">
        <w:rPr>
          <w:spacing w:val="-1"/>
        </w:rPr>
        <w:t>P</w:t>
      </w:r>
      <w:r w:rsidRPr="00251DC4">
        <w:rPr>
          <w:spacing w:val="-1"/>
        </w:rPr>
        <w:t xml:space="preserve">iedāvājums Līguma slēgšanai 2 </w:t>
      </w:r>
      <w:r w:rsidRPr="00251DC4">
        <w:t xml:space="preserve">(divas) reizes noraidīts Vienošanās </w:t>
      </w:r>
      <w:r w:rsidR="003D0B6C" w:rsidRPr="00251DC4">
        <w:t>4</w:t>
      </w:r>
      <w:r w:rsidRPr="00251DC4">
        <w:t>.</w:t>
      </w:r>
      <w:r w:rsidR="00721EA6">
        <w:t>8</w:t>
      </w:r>
      <w:r w:rsidRPr="00251DC4">
        <w:t xml:space="preserve">. vai </w:t>
      </w:r>
      <w:r w:rsidR="003D0B6C" w:rsidRPr="00251DC4">
        <w:t>4</w:t>
      </w:r>
      <w:r w:rsidRPr="00251DC4">
        <w:t>.</w:t>
      </w:r>
      <w:r w:rsidR="003D0B6C" w:rsidRPr="00251DC4">
        <w:t>1</w:t>
      </w:r>
      <w:r w:rsidR="00721EA6">
        <w:t>1</w:t>
      </w:r>
      <w:r w:rsidRPr="00251DC4">
        <w:t>.</w:t>
      </w:r>
      <w:r w:rsidR="006D6756">
        <w:t> </w:t>
      </w:r>
      <w:r w:rsidR="00694373" w:rsidRPr="00251DC4">
        <w:t>apakš</w:t>
      </w:r>
      <w:r w:rsidRPr="00251DC4">
        <w:t>punktā noteiktajos gadījumos;</w:t>
      </w:r>
    </w:p>
    <w:p w14:paraId="2CBFDF20" w14:textId="6CD6B686" w:rsidR="00B933DC" w:rsidRPr="00251DC4" w:rsidRDefault="00E9687B" w:rsidP="00852EBB">
      <w:pPr>
        <w:pStyle w:val="Sarakstarindkopa"/>
        <w:widowControl w:val="0"/>
        <w:numPr>
          <w:ilvl w:val="2"/>
          <w:numId w:val="16"/>
        </w:numPr>
        <w:shd w:val="clear" w:color="auto" w:fill="FFFFFF"/>
        <w:tabs>
          <w:tab w:val="left" w:pos="709"/>
          <w:tab w:val="left" w:pos="1134"/>
        </w:tabs>
        <w:autoSpaceDE w:val="0"/>
        <w:ind w:left="1134" w:right="7" w:hanging="567"/>
        <w:jc w:val="both"/>
      </w:pPr>
      <w:r w:rsidRPr="00251DC4">
        <w:t xml:space="preserve">vairāk kā 2 (divas) reizes tiek konstatēta Vienošanās dalībnieka nekvalitatīva </w:t>
      </w:r>
      <w:r w:rsidR="003D0B6C" w:rsidRPr="00251DC4">
        <w:t>D</w:t>
      </w:r>
      <w:r w:rsidR="00CB7030" w:rsidRPr="00251DC4">
        <w:t xml:space="preserve">arbu </w:t>
      </w:r>
      <w:r w:rsidR="007C0AE3" w:rsidRPr="00251DC4">
        <w:t>i</w:t>
      </w:r>
      <w:r w:rsidRPr="00251DC4">
        <w:t xml:space="preserve">zpilde, ko apliecina Vienošanās </w:t>
      </w:r>
      <w:r w:rsidRPr="00251DC4">
        <w:rPr>
          <w:spacing w:val="-1"/>
        </w:rPr>
        <w:t>dalībniekam par Līgum</w:t>
      </w:r>
      <w:r w:rsidR="00694373" w:rsidRPr="00251DC4">
        <w:rPr>
          <w:spacing w:val="-1"/>
        </w:rPr>
        <w:t>ā</w:t>
      </w:r>
      <w:r w:rsidRPr="00251DC4">
        <w:rPr>
          <w:spacing w:val="-1"/>
        </w:rPr>
        <w:t xml:space="preserve"> noteiktajiem pārkāpumiem piemērot</w:t>
      </w:r>
      <w:r w:rsidR="001208DE" w:rsidRPr="00251DC4">
        <w:rPr>
          <w:spacing w:val="-1"/>
        </w:rPr>
        <w:t>s</w:t>
      </w:r>
      <w:r w:rsidRPr="00251DC4">
        <w:rPr>
          <w:spacing w:val="-1"/>
        </w:rPr>
        <w:t xml:space="preserve"> līgumsod</w:t>
      </w:r>
      <w:r w:rsidR="001208DE" w:rsidRPr="00251DC4">
        <w:rPr>
          <w:spacing w:val="-1"/>
        </w:rPr>
        <w:t>s</w:t>
      </w:r>
      <w:r w:rsidRPr="00251DC4">
        <w:rPr>
          <w:spacing w:val="-1"/>
        </w:rPr>
        <w:t>;</w:t>
      </w:r>
    </w:p>
    <w:p w14:paraId="57DF8998" w14:textId="7EDFE7A8" w:rsidR="002F7AB1" w:rsidRPr="00251DC4" w:rsidRDefault="00E9687B" w:rsidP="00DF7FAB">
      <w:pPr>
        <w:widowControl w:val="0"/>
        <w:numPr>
          <w:ilvl w:val="2"/>
          <w:numId w:val="16"/>
        </w:numPr>
        <w:shd w:val="clear" w:color="auto" w:fill="FFFFFF"/>
        <w:tabs>
          <w:tab w:val="left" w:pos="749"/>
        </w:tabs>
        <w:autoSpaceDE w:val="0"/>
        <w:ind w:left="1134" w:right="7" w:hanging="567"/>
        <w:jc w:val="both"/>
      </w:pPr>
      <w:r w:rsidRPr="00251DC4">
        <w:rPr>
          <w:spacing w:val="-1"/>
        </w:rPr>
        <w:t xml:space="preserve">Vienošanās dalībnieks nepamatoti nepilda </w:t>
      </w:r>
      <w:r w:rsidR="001208DE" w:rsidRPr="00251DC4">
        <w:rPr>
          <w:spacing w:val="-1"/>
        </w:rPr>
        <w:t xml:space="preserve"> Līgumā noteiktos</w:t>
      </w:r>
      <w:r w:rsidRPr="00251DC4">
        <w:rPr>
          <w:spacing w:val="-1"/>
        </w:rPr>
        <w:t xml:space="preserve"> </w:t>
      </w:r>
      <w:r w:rsidR="00144A90" w:rsidRPr="00251DC4">
        <w:rPr>
          <w:spacing w:val="-1"/>
        </w:rPr>
        <w:t>D</w:t>
      </w:r>
      <w:r w:rsidRPr="00251DC4">
        <w:rPr>
          <w:spacing w:val="-1"/>
        </w:rPr>
        <w:t>arbus</w:t>
      </w:r>
      <w:r w:rsidR="00381845" w:rsidRPr="00251DC4">
        <w:rPr>
          <w:spacing w:val="-1"/>
        </w:rPr>
        <w:t xml:space="preserve">, kā rezultātā Pasūtītājs ir </w:t>
      </w:r>
      <w:r w:rsidR="001208DE" w:rsidRPr="00251DC4">
        <w:rPr>
          <w:spacing w:val="-1"/>
        </w:rPr>
        <w:t>vienpusēji atkāpies no</w:t>
      </w:r>
      <w:r w:rsidR="00381845" w:rsidRPr="00251DC4">
        <w:rPr>
          <w:spacing w:val="-1"/>
        </w:rPr>
        <w:t xml:space="preserve"> </w:t>
      </w:r>
      <w:r w:rsidR="00144A90" w:rsidRPr="00251DC4">
        <w:rPr>
          <w:spacing w:val="-1"/>
        </w:rPr>
        <w:t>L</w:t>
      </w:r>
      <w:r w:rsidR="00381845" w:rsidRPr="00251DC4">
        <w:rPr>
          <w:spacing w:val="-1"/>
        </w:rPr>
        <w:t>īgum</w:t>
      </w:r>
      <w:r w:rsidR="001208DE" w:rsidRPr="00251DC4">
        <w:rPr>
          <w:spacing w:val="-1"/>
        </w:rPr>
        <w:t>a</w:t>
      </w:r>
      <w:r w:rsidRPr="00251DC4">
        <w:rPr>
          <w:spacing w:val="-1"/>
        </w:rPr>
        <w:t>;</w:t>
      </w:r>
    </w:p>
    <w:p w14:paraId="35AE642F" w14:textId="4BF96019" w:rsidR="00B933DC" w:rsidRPr="00251DC4" w:rsidRDefault="00E9687B" w:rsidP="00DF7FAB">
      <w:pPr>
        <w:widowControl w:val="0"/>
        <w:numPr>
          <w:ilvl w:val="2"/>
          <w:numId w:val="16"/>
        </w:numPr>
        <w:shd w:val="clear" w:color="auto" w:fill="FFFFFF"/>
        <w:tabs>
          <w:tab w:val="left" w:pos="749"/>
        </w:tabs>
        <w:autoSpaceDE w:val="0"/>
        <w:ind w:left="1134" w:hanging="567"/>
        <w:jc w:val="both"/>
      </w:pPr>
      <w:r w:rsidRPr="00251DC4">
        <w:rPr>
          <w:spacing w:val="-1"/>
        </w:rPr>
        <w:t xml:space="preserve">izbūvētā </w:t>
      </w:r>
      <w:r w:rsidR="00ED7412" w:rsidRPr="00251DC4">
        <w:rPr>
          <w:spacing w:val="-1"/>
        </w:rPr>
        <w:t>o</w:t>
      </w:r>
      <w:r w:rsidRPr="00251DC4">
        <w:rPr>
          <w:spacing w:val="-1"/>
        </w:rPr>
        <w:t xml:space="preserve">bjekta garantijas laikā Vienošanās dalībnieks nenodrošina, ka tiek uzturēts spēkā atbildīgā būvdarbu vadītāja civiltiesiskās atbildības obligātās apdrošināšanas līgums Ministru </w:t>
      </w:r>
      <w:r w:rsidRPr="00251DC4">
        <w:t xml:space="preserve">kabineta 2014.gada 19.augusta noteikumos Nr.502 </w:t>
      </w:r>
      <w:r w:rsidR="00B320B3" w:rsidRPr="00251DC4">
        <w:t>“</w:t>
      </w:r>
      <w:r w:rsidRPr="00251DC4">
        <w:t>Noteikumi par būvspeciālistu un būvdarbu veicēju civiltiesiskās atbildības obligāto apdrošināšanu</w:t>
      </w:r>
      <w:r w:rsidR="00B320B3" w:rsidRPr="00251DC4">
        <w:t>”</w:t>
      </w:r>
      <w:r w:rsidRPr="00251DC4">
        <w:t xml:space="preserve"> noteiktajā kārtībā;</w:t>
      </w:r>
    </w:p>
    <w:p w14:paraId="7E46425A" w14:textId="2F8AF057" w:rsidR="00B933DC" w:rsidRPr="00251DC4" w:rsidRDefault="00E9687B" w:rsidP="00DF7FAB">
      <w:pPr>
        <w:widowControl w:val="0"/>
        <w:numPr>
          <w:ilvl w:val="2"/>
          <w:numId w:val="16"/>
        </w:numPr>
        <w:shd w:val="clear" w:color="auto" w:fill="FFFFFF"/>
        <w:tabs>
          <w:tab w:val="left" w:pos="749"/>
        </w:tabs>
        <w:autoSpaceDE w:val="0"/>
        <w:ind w:left="1134" w:right="7" w:hanging="567"/>
        <w:jc w:val="both"/>
      </w:pPr>
      <w:r w:rsidRPr="00251DC4">
        <w:rPr>
          <w:spacing w:val="-1"/>
        </w:rPr>
        <w:t xml:space="preserve">Vienošanās dalībnieks 2 (divas) reizes neiesniedz Vienošanās </w:t>
      </w:r>
      <w:r w:rsidR="008E6905" w:rsidRPr="00251DC4">
        <w:rPr>
          <w:spacing w:val="-1"/>
        </w:rPr>
        <w:t>4</w:t>
      </w:r>
      <w:r w:rsidRPr="00251DC4">
        <w:rPr>
          <w:spacing w:val="-1"/>
        </w:rPr>
        <w:t>.</w:t>
      </w:r>
      <w:r w:rsidR="008E6905" w:rsidRPr="00251DC4">
        <w:rPr>
          <w:spacing w:val="-1"/>
        </w:rPr>
        <w:t>4</w:t>
      </w:r>
      <w:r w:rsidRPr="00251DC4">
        <w:rPr>
          <w:spacing w:val="-1"/>
        </w:rPr>
        <w:t>.</w:t>
      </w:r>
      <w:r w:rsidR="006D6756">
        <w:rPr>
          <w:spacing w:val="-1"/>
        </w:rPr>
        <w:t> </w:t>
      </w:r>
      <w:r w:rsidR="00B320B3" w:rsidRPr="00251DC4">
        <w:rPr>
          <w:spacing w:val="-1"/>
        </w:rPr>
        <w:t>apakš</w:t>
      </w:r>
      <w:r w:rsidRPr="00251DC4">
        <w:rPr>
          <w:spacing w:val="-1"/>
        </w:rPr>
        <w:t xml:space="preserve">punktā </w:t>
      </w:r>
      <w:r w:rsidRPr="00251DC4">
        <w:t xml:space="preserve">minēto </w:t>
      </w:r>
      <w:r w:rsidR="002833A9" w:rsidRPr="00251DC4">
        <w:t>P</w:t>
      </w:r>
      <w:r w:rsidRPr="00251DC4">
        <w:t xml:space="preserve">iedāvājumu noteiktajā laikā, izņemot Vienošanās </w:t>
      </w:r>
      <w:r w:rsidR="00524001" w:rsidRPr="00251DC4">
        <w:t>4</w:t>
      </w:r>
      <w:r w:rsidRPr="00251DC4">
        <w:t>.1</w:t>
      </w:r>
      <w:r w:rsidR="00721EA6">
        <w:t>3</w:t>
      </w:r>
      <w:r w:rsidRPr="00251DC4">
        <w:t xml:space="preserve">. un </w:t>
      </w:r>
      <w:r w:rsidR="00CE1598" w:rsidRPr="00251DC4">
        <w:t>5</w:t>
      </w:r>
      <w:r w:rsidRPr="00251DC4">
        <w:t>.2.</w:t>
      </w:r>
      <w:r w:rsidR="006D6756">
        <w:t> </w:t>
      </w:r>
      <w:r w:rsidR="00B320B3" w:rsidRPr="00251DC4">
        <w:t>apakš</w:t>
      </w:r>
      <w:r w:rsidRPr="00251DC4">
        <w:t>punktā minētos gadījumus;</w:t>
      </w:r>
    </w:p>
    <w:p w14:paraId="686C6A62" w14:textId="77777777" w:rsidR="0047249C" w:rsidRPr="00251DC4" w:rsidRDefault="00E9687B" w:rsidP="00DF7FAB">
      <w:pPr>
        <w:widowControl w:val="0"/>
        <w:numPr>
          <w:ilvl w:val="2"/>
          <w:numId w:val="16"/>
        </w:numPr>
        <w:overflowPunct w:val="0"/>
        <w:autoSpaceDE w:val="0"/>
        <w:autoSpaceDN w:val="0"/>
        <w:ind w:left="1134" w:hanging="567"/>
        <w:jc w:val="both"/>
        <w:textAlignment w:val="baseline"/>
        <w:rPr>
          <w:kern w:val="3"/>
          <w:lang w:eastAsia="lv-LV"/>
        </w:rPr>
      </w:pPr>
      <w:r w:rsidRPr="00251DC4">
        <w:rPr>
          <w:lang w:eastAsia="lv-LV"/>
        </w:rPr>
        <w:t xml:space="preserve">Vienošanās dalībnieks </w:t>
      </w:r>
      <w:r w:rsidRPr="00251DC4">
        <w:rPr>
          <w:bCs/>
          <w:color w:val="000000"/>
        </w:rPr>
        <w:t>tiek izslēgts no Būvkomersantu reģistra;</w:t>
      </w:r>
    </w:p>
    <w:p w14:paraId="223A1CD3" w14:textId="77777777" w:rsidR="0047249C" w:rsidRPr="00251DC4" w:rsidRDefault="00E9687B" w:rsidP="00DF7FAB">
      <w:pPr>
        <w:widowControl w:val="0"/>
        <w:numPr>
          <w:ilvl w:val="2"/>
          <w:numId w:val="16"/>
        </w:numPr>
        <w:overflowPunct w:val="0"/>
        <w:autoSpaceDE w:val="0"/>
        <w:autoSpaceDN w:val="0"/>
        <w:ind w:left="1134" w:hanging="567"/>
        <w:jc w:val="both"/>
        <w:textAlignment w:val="baseline"/>
        <w:rPr>
          <w:kern w:val="3"/>
          <w:lang w:eastAsia="lv-LV"/>
        </w:rPr>
      </w:pPr>
      <w:bookmarkStart w:id="8" w:name="_Hlk13046354"/>
      <w:r w:rsidRPr="00251DC4">
        <w:rPr>
          <w:kern w:val="3"/>
          <w:lang w:eastAsia="lv-LV"/>
        </w:rPr>
        <w:t xml:space="preserve">Vienošanās dalībniekam </w:t>
      </w:r>
      <w:r w:rsidRPr="00251DC4">
        <w:t xml:space="preserve">ir pasludināts maksātnespējas process, apturēta vai pārtraukta tā saimnieciskā darbība, uzsākta tiesvedība par </w:t>
      </w:r>
      <w:r w:rsidRPr="00251DC4">
        <w:rPr>
          <w:kern w:val="3"/>
          <w:lang w:eastAsia="lv-LV"/>
        </w:rPr>
        <w:t xml:space="preserve">Vienošanās dalībnieka </w:t>
      </w:r>
      <w:r w:rsidRPr="00251DC4">
        <w:t xml:space="preserve">bankrotu vai tiek konstatēti citi apstākļi, kas liedz vai liegs </w:t>
      </w:r>
      <w:r w:rsidRPr="00251DC4">
        <w:rPr>
          <w:kern w:val="3"/>
          <w:lang w:eastAsia="lv-LV"/>
        </w:rPr>
        <w:t xml:space="preserve">Vienošanās dalībniekam </w:t>
      </w:r>
      <w:r w:rsidRPr="00251DC4">
        <w:t>turpināt Līguma izpildi saskaņā ar Līguma noteikumiem vai kas negatīvi ietekmē Pasūtītāja tiesības, kuras izriet no Līguma</w:t>
      </w:r>
      <w:r w:rsidRPr="00251DC4">
        <w:rPr>
          <w:kern w:val="3"/>
          <w:lang w:eastAsia="lv-LV"/>
        </w:rPr>
        <w:t>;</w:t>
      </w:r>
    </w:p>
    <w:p w14:paraId="2A70A1B8" w14:textId="15093CD0" w:rsidR="0047249C" w:rsidRPr="00251DC4" w:rsidRDefault="00E9687B" w:rsidP="00DF7FAB">
      <w:pPr>
        <w:widowControl w:val="0"/>
        <w:numPr>
          <w:ilvl w:val="2"/>
          <w:numId w:val="16"/>
        </w:numPr>
        <w:overflowPunct w:val="0"/>
        <w:autoSpaceDE w:val="0"/>
        <w:autoSpaceDN w:val="0"/>
        <w:ind w:left="1134" w:hanging="567"/>
        <w:jc w:val="both"/>
        <w:textAlignment w:val="baseline"/>
        <w:rPr>
          <w:kern w:val="3"/>
          <w:lang w:eastAsia="lv-LV"/>
        </w:rPr>
      </w:pPr>
      <w:r w:rsidRPr="00251DC4">
        <w:rPr>
          <w:kern w:val="3"/>
          <w:lang w:eastAsia="lv-LV"/>
        </w:rPr>
        <w:t xml:space="preserve">Vienošanās izpildes laikā </w:t>
      </w:r>
      <w:r w:rsidRPr="00251DC4">
        <w:t>saskaņā ar Starptautisko un Latvijas Republikas nacionālo sankciju likuma 11.</w:t>
      </w:r>
      <w:r w:rsidRPr="00251DC4">
        <w:rPr>
          <w:vertAlign w:val="superscript"/>
        </w:rPr>
        <w:t>1</w:t>
      </w:r>
      <w:r w:rsidRPr="00251DC4">
        <w:t xml:space="preserve"> pantā noteikto </w:t>
      </w:r>
      <w:r w:rsidR="00B320B3" w:rsidRPr="00251DC4">
        <w:rPr>
          <w:lang w:eastAsia="lv-LV"/>
        </w:rPr>
        <w:t xml:space="preserve">Līgumu </w:t>
      </w:r>
      <w:r w:rsidRPr="00251DC4">
        <w:t xml:space="preserve">nav iespējams izpildīt </w:t>
      </w:r>
      <w:r w:rsidRPr="00251DC4">
        <w:rPr>
          <w:shd w:val="clear" w:color="auto" w:fill="FFFFFF"/>
        </w:rPr>
        <w:t>tādēļ, ka ir piemērotas starptautiskās vai nacionālās sankcijas vai būtiskas finanšu un kapitāla tirgus intereses ietekmējošas Eiropas Savienības vai Ziemeļatlantijas līguma organizācijas dalībvalsts noteiktās sankcijas</w:t>
      </w:r>
      <w:r w:rsidRPr="00251DC4">
        <w:rPr>
          <w:kern w:val="3"/>
          <w:lang w:eastAsia="lv-LV"/>
        </w:rPr>
        <w:t>;</w:t>
      </w:r>
    </w:p>
    <w:bookmarkEnd w:id="8"/>
    <w:p w14:paraId="3DF8EC3B" w14:textId="77777777" w:rsidR="0047249C" w:rsidRPr="00251DC4" w:rsidRDefault="00E9687B" w:rsidP="00DF7FAB">
      <w:pPr>
        <w:widowControl w:val="0"/>
        <w:numPr>
          <w:ilvl w:val="2"/>
          <w:numId w:val="16"/>
        </w:numPr>
        <w:overflowPunct w:val="0"/>
        <w:autoSpaceDE w:val="0"/>
        <w:autoSpaceDN w:val="0"/>
        <w:ind w:left="1276" w:hanging="709"/>
        <w:jc w:val="both"/>
        <w:textAlignment w:val="baseline"/>
        <w:rPr>
          <w:kern w:val="3"/>
          <w:lang w:eastAsia="lv-LV"/>
        </w:rPr>
      </w:pPr>
      <w:r w:rsidRPr="00251DC4">
        <w:rPr>
          <w:kern w:val="3"/>
          <w:lang w:eastAsia="lv-LV"/>
        </w:rPr>
        <w:t>Publisko iepirkumu likuma 64.</w:t>
      </w:r>
      <w:r w:rsidR="00A365B0" w:rsidRPr="00251DC4">
        <w:rPr>
          <w:kern w:val="3"/>
          <w:lang w:eastAsia="lv-LV"/>
        </w:rPr>
        <w:t xml:space="preserve"> </w:t>
      </w:r>
      <w:r w:rsidRPr="00251DC4">
        <w:rPr>
          <w:kern w:val="3"/>
          <w:lang w:eastAsia="lv-LV"/>
        </w:rPr>
        <w:t>panta pirmajā daļā noteiktajos gadījumos;</w:t>
      </w:r>
    </w:p>
    <w:p w14:paraId="118B6BDA" w14:textId="77777777" w:rsidR="00350EFA" w:rsidRPr="00251DC4" w:rsidRDefault="00E9687B" w:rsidP="00DF7FAB">
      <w:pPr>
        <w:widowControl w:val="0"/>
        <w:numPr>
          <w:ilvl w:val="2"/>
          <w:numId w:val="16"/>
        </w:numPr>
        <w:overflowPunct w:val="0"/>
        <w:autoSpaceDE w:val="0"/>
        <w:autoSpaceDN w:val="0"/>
        <w:ind w:left="1276" w:hanging="709"/>
        <w:jc w:val="both"/>
        <w:textAlignment w:val="baseline"/>
        <w:rPr>
          <w:kern w:val="3"/>
          <w:lang w:eastAsia="lv-LV"/>
        </w:rPr>
      </w:pPr>
      <w:r w:rsidRPr="00251DC4">
        <w:t>j</w:t>
      </w:r>
      <w:r w:rsidR="0047249C" w:rsidRPr="00251DC4">
        <w:t xml:space="preserve">a tiek konstatēts, ka </w:t>
      </w:r>
      <w:r w:rsidR="0047249C" w:rsidRPr="00251DC4">
        <w:rPr>
          <w:kern w:val="3"/>
          <w:lang w:eastAsia="lv-LV"/>
        </w:rPr>
        <w:t xml:space="preserve">Vienošanās </w:t>
      </w:r>
      <w:r w:rsidR="0047249C" w:rsidRPr="00251DC4">
        <w:t>izpildi nav mērķtiecīgi turpināt vai Pasūtītājam nav pieejams finansējums Darbu uzsākšanai vai turpināšanai.</w:t>
      </w:r>
    </w:p>
    <w:p w14:paraId="2CB54A8F" w14:textId="77777777" w:rsidR="00144A90" w:rsidRPr="00251DC4" w:rsidRDefault="00144A90" w:rsidP="00144A90">
      <w:pPr>
        <w:widowControl w:val="0"/>
        <w:overflowPunct w:val="0"/>
        <w:autoSpaceDE w:val="0"/>
        <w:autoSpaceDN w:val="0"/>
        <w:spacing w:line="259" w:lineRule="auto"/>
        <w:ind w:left="1276"/>
        <w:jc w:val="both"/>
        <w:textAlignment w:val="baseline"/>
        <w:rPr>
          <w:kern w:val="3"/>
          <w:lang w:eastAsia="lv-LV"/>
        </w:rPr>
      </w:pPr>
    </w:p>
    <w:p w14:paraId="41FA2AEA" w14:textId="1E6EBBE6" w:rsidR="00350EFA" w:rsidRPr="00251DC4" w:rsidRDefault="00E9687B" w:rsidP="00CE258F">
      <w:pPr>
        <w:widowControl w:val="0"/>
        <w:overflowPunct w:val="0"/>
        <w:autoSpaceDE w:val="0"/>
        <w:autoSpaceDN w:val="0"/>
        <w:ind w:left="567" w:hanging="567"/>
        <w:jc w:val="both"/>
        <w:textAlignment w:val="baseline"/>
        <w:rPr>
          <w:kern w:val="3"/>
          <w:lang w:eastAsia="lv-LV"/>
        </w:rPr>
      </w:pPr>
      <w:r w:rsidRPr="00251DC4">
        <w:rPr>
          <w:b/>
          <w:bCs/>
        </w:rPr>
        <w:lastRenderedPageBreak/>
        <w:t>7.2.</w:t>
      </w:r>
      <w:r w:rsidRPr="00251DC4">
        <w:t xml:space="preserve"> </w:t>
      </w:r>
      <w:r w:rsidR="00863EEE" w:rsidRPr="00251DC4">
        <w:t xml:space="preserve">   </w:t>
      </w:r>
      <w:r w:rsidRPr="00251DC4">
        <w:rPr>
          <w:spacing w:val="-1"/>
        </w:rPr>
        <w:t>Vienošanās dalībniek</w:t>
      </w:r>
      <w:r w:rsidR="0060117C" w:rsidRPr="00251DC4">
        <w:rPr>
          <w:spacing w:val="-1"/>
        </w:rPr>
        <w:t>a</w:t>
      </w:r>
      <w:r w:rsidRPr="00251DC4">
        <w:rPr>
          <w:spacing w:val="-1"/>
        </w:rPr>
        <w:t xml:space="preserve">m nav tiesību pretendēt uz jebkādu kompensāciju vai zaudējumu atlīdzību </w:t>
      </w:r>
      <w:r w:rsidRPr="00251DC4">
        <w:t>sakarā ar Vienošanās izbeigšanu pirms noteiktā termiņa.</w:t>
      </w:r>
    </w:p>
    <w:p w14:paraId="354D1A1E" w14:textId="6E2F43D2" w:rsidR="006C77D1" w:rsidRPr="00251DC4" w:rsidRDefault="00E9687B" w:rsidP="007B04A9">
      <w:pPr>
        <w:pStyle w:val="Sarakstarindkopa"/>
        <w:numPr>
          <w:ilvl w:val="1"/>
          <w:numId w:val="17"/>
        </w:numPr>
        <w:spacing w:before="240"/>
        <w:ind w:left="567" w:hanging="567"/>
        <w:jc w:val="both"/>
      </w:pPr>
      <w:r w:rsidRPr="00251DC4">
        <w:rPr>
          <w:spacing w:val="-1"/>
        </w:rPr>
        <w:t xml:space="preserve">Vienošanās </w:t>
      </w:r>
      <w:r w:rsidR="00CC27FD" w:rsidRPr="00251DC4">
        <w:rPr>
          <w:spacing w:val="-1"/>
        </w:rPr>
        <w:t>7</w:t>
      </w:r>
      <w:r w:rsidRPr="00251DC4">
        <w:rPr>
          <w:spacing w:val="-1"/>
        </w:rPr>
        <w:t xml:space="preserve">.1. un </w:t>
      </w:r>
      <w:r w:rsidR="00CC27FD" w:rsidRPr="00251DC4">
        <w:rPr>
          <w:spacing w:val="-1"/>
        </w:rPr>
        <w:t>7</w:t>
      </w:r>
      <w:r w:rsidRPr="00251DC4">
        <w:rPr>
          <w:spacing w:val="-1"/>
        </w:rPr>
        <w:t>.2.</w:t>
      </w:r>
      <w:r w:rsidR="00B320B3" w:rsidRPr="00251DC4">
        <w:rPr>
          <w:spacing w:val="-1"/>
        </w:rPr>
        <w:t>apakš</w:t>
      </w:r>
      <w:r w:rsidRPr="00251DC4">
        <w:rPr>
          <w:spacing w:val="-1"/>
        </w:rPr>
        <w:t>punkt</w:t>
      </w:r>
      <w:r w:rsidR="000E6CFA" w:rsidRPr="00251DC4">
        <w:rPr>
          <w:spacing w:val="-1"/>
        </w:rPr>
        <w:t>ā</w:t>
      </w:r>
      <w:r w:rsidRPr="00251DC4">
        <w:rPr>
          <w:spacing w:val="-1"/>
        </w:rPr>
        <w:t xml:space="preserve"> noteiktajos gadījumos uzskatāma par izbeigtu </w:t>
      </w:r>
      <w:r w:rsidRPr="00251DC4">
        <w:t xml:space="preserve">astotajā dienā pēc Pasūtītāja paziņojuma par Vienošanās </w:t>
      </w:r>
      <w:bookmarkStart w:id="9" w:name="_Hlk62017108"/>
      <w:r w:rsidRPr="00251DC4">
        <w:t>izbeigšanu nosūtīšanas dienas, ja paziņojums nosūtīts pa pastu vienkāršajā pasta sūtījumā</w:t>
      </w:r>
      <w:r w:rsidR="00B320B3" w:rsidRPr="00251DC4">
        <w:t>,</w:t>
      </w:r>
      <w:r w:rsidRPr="00251DC4">
        <w:t xml:space="preserve"> vai nākamajā dienā pēc nosūtīšanas, ja paziņojums nosūtīts </w:t>
      </w:r>
      <w:r w:rsidR="002304E0" w:rsidRPr="00251DC4">
        <w:t>uz e-pastu</w:t>
      </w:r>
      <w:r w:rsidRPr="00251DC4">
        <w:t>. Noslēgtajos Līgumos noteiktās saistības, kas ir spēkā uz Vienošanās izbeigšanas brīdi, saglabājas līdz to pilnīgai izpildei.</w:t>
      </w:r>
      <w:bookmarkEnd w:id="9"/>
    </w:p>
    <w:p w14:paraId="69EFB2D5" w14:textId="77777777" w:rsidR="007052E9" w:rsidRPr="00251DC4" w:rsidRDefault="00E9687B" w:rsidP="007D37B7">
      <w:pPr>
        <w:numPr>
          <w:ilvl w:val="1"/>
          <w:numId w:val="17"/>
        </w:numPr>
        <w:suppressAutoHyphens w:val="0"/>
        <w:spacing w:before="240" w:after="120"/>
        <w:ind w:left="567" w:hanging="567"/>
        <w:jc w:val="both"/>
        <w:rPr>
          <w:lang w:eastAsia="en-US"/>
        </w:rPr>
      </w:pPr>
      <w:r w:rsidRPr="00251DC4">
        <w:t xml:space="preserve">Vienošanos var papildināt, grozīt vai izbeigt, </w:t>
      </w:r>
      <w:r w:rsidR="00617A3E" w:rsidRPr="00251DC4">
        <w:t>Pusēm</w:t>
      </w:r>
      <w:r w:rsidRPr="00251DC4">
        <w:t xml:space="preserve"> savstarpēji vienojoties. Jebkuras izmaiņas Vienošanās tiek noformētas rakstveidā un kļūst par Vienošanās neatņemamu sastāvdaļu.</w:t>
      </w:r>
    </w:p>
    <w:p w14:paraId="2BAC8F97" w14:textId="6DA5D78B" w:rsidR="007052E9" w:rsidRPr="00251DC4" w:rsidRDefault="00E9687B" w:rsidP="007D37B7">
      <w:pPr>
        <w:numPr>
          <w:ilvl w:val="1"/>
          <w:numId w:val="17"/>
        </w:numPr>
        <w:suppressAutoHyphens w:val="0"/>
        <w:spacing w:after="120"/>
        <w:ind w:left="567" w:hanging="567"/>
        <w:jc w:val="both"/>
        <w:rPr>
          <w:lang w:eastAsia="en-US"/>
        </w:rPr>
      </w:pPr>
      <w:r w:rsidRPr="00251DC4">
        <w:t xml:space="preserve">Vienošanās dalībniekam ir tiesības vienpusēji izbeigt Vienošanos, </w:t>
      </w:r>
      <w:r w:rsidRPr="00251DC4">
        <w:rPr>
          <w:bCs/>
        </w:rPr>
        <w:t xml:space="preserve">ja Pasūtītājs Vienošanās noteiktajā termiņā neveic samaksu par veiktajiem Darbiem, ar noteikumu, ka maksājumu kavējums pārsniedz 30 (trīsdesmit) dienas un </w:t>
      </w:r>
      <w:r w:rsidR="0060117C" w:rsidRPr="00251DC4">
        <w:rPr>
          <w:bCs/>
        </w:rPr>
        <w:t xml:space="preserve">Pasūtītājs </w:t>
      </w:r>
      <w:r w:rsidRPr="00251DC4">
        <w:rPr>
          <w:bCs/>
        </w:rPr>
        <w:t xml:space="preserve">10 (desmit) dienu laikā pēc </w:t>
      </w:r>
      <w:r w:rsidR="000E6CFA" w:rsidRPr="00251DC4">
        <w:rPr>
          <w:bCs/>
        </w:rPr>
        <w:t>Vienošanās dalībnieka</w:t>
      </w:r>
      <w:r w:rsidRPr="00251DC4">
        <w:rPr>
          <w:bCs/>
        </w:rPr>
        <w:t xml:space="preserve"> rakstveida brīdinājuma saņemšanas nav veicis samaksu.</w:t>
      </w:r>
    </w:p>
    <w:p w14:paraId="160D5126" w14:textId="77777777" w:rsidR="005404A2" w:rsidRPr="00251DC4" w:rsidRDefault="005404A2" w:rsidP="00863EEE">
      <w:pPr>
        <w:pStyle w:val="Sarakstarindkopa"/>
        <w:tabs>
          <w:tab w:val="left" w:pos="540"/>
        </w:tabs>
        <w:suppressAutoHyphens w:val="0"/>
        <w:ind w:left="435"/>
        <w:jc w:val="both"/>
        <w:rPr>
          <w:b/>
          <w:bCs/>
          <w:spacing w:val="-4"/>
        </w:rPr>
      </w:pPr>
    </w:p>
    <w:p w14:paraId="17EEE89D" w14:textId="77777777" w:rsidR="007052E9" w:rsidRPr="00251DC4" w:rsidRDefault="00E9687B" w:rsidP="00863EEE">
      <w:pPr>
        <w:pStyle w:val="Sarakstarindkopa"/>
        <w:tabs>
          <w:tab w:val="left" w:pos="540"/>
        </w:tabs>
        <w:suppressAutoHyphens w:val="0"/>
        <w:ind w:left="435"/>
        <w:jc w:val="both"/>
        <w:rPr>
          <w:rFonts w:eastAsia="Calibri"/>
          <w:b/>
          <w:bCs/>
        </w:rPr>
      </w:pPr>
      <w:r w:rsidRPr="00251DC4">
        <w:rPr>
          <w:b/>
          <w:bCs/>
          <w:spacing w:val="-4"/>
        </w:rPr>
        <w:t>8</w:t>
      </w:r>
      <w:r w:rsidR="00B933DC" w:rsidRPr="00251DC4">
        <w:rPr>
          <w:b/>
          <w:bCs/>
          <w:spacing w:val="-4"/>
        </w:rPr>
        <w:t>.</w:t>
      </w:r>
      <w:r w:rsidRPr="00251DC4">
        <w:rPr>
          <w:rFonts w:eastAsia="Calibri"/>
          <w:b/>
          <w:bCs/>
        </w:rPr>
        <w:t xml:space="preserve"> Fizisko personu datu apstrāde</w:t>
      </w:r>
    </w:p>
    <w:p w14:paraId="435E7F4A" w14:textId="77777777" w:rsidR="00863EEE" w:rsidRPr="00251DC4" w:rsidRDefault="00863EEE" w:rsidP="00863EEE">
      <w:pPr>
        <w:pStyle w:val="Sarakstarindkopa"/>
        <w:tabs>
          <w:tab w:val="left" w:pos="540"/>
        </w:tabs>
        <w:suppressAutoHyphens w:val="0"/>
        <w:ind w:left="435"/>
        <w:jc w:val="both"/>
        <w:rPr>
          <w:rFonts w:eastAsia="Calibri"/>
          <w:b/>
          <w:bCs/>
        </w:rPr>
      </w:pPr>
    </w:p>
    <w:p w14:paraId="1B4612D3" w14:textId="77777777" w:rsidR="00617A3E" w:rsidRPr="00251DC4" w:rsidRDefault="00E9687B" w:rsidP="00D324F5">
      <w:pPr>
        <w:pStyle w:val="Sarakstarindkopa"/>
        <w:numPr>
          <w:ilvl w:val="1"/>
          <w:numId w:val="18"/>
        </w:numPr>
        <w:suppressAutoHyphens w:val="0"/>
        <w:spacing w:before="240"/>
        <w:ind w:left="567" w:hanging="567"/>
        <w:contextualSpacing/>
        <w:jc w:val="both"/>
      </w:pPr>
      <w:r w:rsidRPr="00251DC4">
        <w:t xml:space="preserve">Pusei ir tiesības apstrādāt no otras </w:t>
      </w:r>
      <w:r w:rsidR="000E6CFA" w:rsidRPr="00251DC4">
        <w:t>P</w:t>
      </w:r>
      <w:r w:rsidRPr="00251DC4">
        <w:t xml:space="preserve">uses iegūtos fizisko personu datus tikai ar mērķi nodrošināt </w:t>
      </w:r>
      <w:r w:rsidR="000E6CFA" w:rsidRPr="00251DC4">
        <w:t>L</w:t>
      </w:r>
      <w:r w:rsidRPr="00251DC4">
        <w:t>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523A771" w14:textId="77777777" w:rsidR="00617A3E" w:rsidRPr="00251DC4" w:rsidRDefault="00E9687B" w:rsidP="00D324F5">
      <w:pPr>
        <w:pStyle w:val="Sarakstarindkopa"/>
        <w:numPr>
          <w:ilvl w:val="1"/>
          <w:numId w:val="18"/>
        </w:numPr>
        <w:suppressAutoHyphens w:val="0"/>
        <w:ind w:left="567" w:hanging="567"/>
        <w:contextualSpacing/>
        <w:jc w:val="both"/>
      </w:pPr>
      <w:r w:rsidRPr="00251DC4">
        <w:t xml:space="preserve">Puse, kura nodod otrai </w:t>
      </w:r>
      <w:r w:rsidR="000E6CFA" w:rsidRPr="00251DC4">
        <w:t>P</w:t>
      </w:r>
      <w:r w:rsidRPr="00251DC4">
        <w:t>usei fizisko personu datus apstrādei, atbild par piekrišanu iegūšanu no attiecīgajiem datu subjektiem vai cita pamatojuma es</w:t>
      </w:r>
      <w:r w:rsidR="00023AD2" w:rsidRPr="00251DC4">
        <w:t>am</w:t>
      </w:r>
      <w:r w:rsidRPr="00251DC4">
        <w:t>ību fizisko personu datu likumīgai apstrādei.</w:t>
      </w:r>
    </w:p>
    <w:p w14:paraId="728FBF4D" w14:textId="77777777" w:rsidR="00617A3E" w:rsidRPr="00251DC4" w:rsidRDefault="00E9687B" w:rsidP="00D324F5">
      <w:pPr>
        <w:pStyle w:val="Sarakstarindkopa"/>
        <w:numPr>
          <w:ilvl w:val="1"/>
          <w:numId w:val="18"/>
        </w:numPr>
        <w:suppressAutoHyphens w:val="0"/>
        <w:ind w:left="567" w:hanging="567"/>
        <w:contextualSpacing/>
        <w:jc w:val="both"/>
      </w:pPr>
      <w:r w:rsidRPr="00251DC4">
        <w:t xml:space="preserve">Puses apņemas nenodot tālāk trešajām personām no otras </w:t>
      </w:r>
      <w:r w:rsidR="000E6CFA" w:rsidRPr="00251DC4">
        <w:t>P</w:t>
      </w:r>
      <w:r w:rsidRPr="00251DC4">
        <w:t xml:space="preserve">uses iegūtos fizisko personu datus, izņemot gadījumus, kad </w:t>
      </w:r>
      <w:r w:rsidR="000E6CFA" w:rsidRPr="00251DC4">
        <w:t>L</w:t>
      </w:r>
      <w:r w:rsidRPr="00251DC4">
        <w:t>īgumā ir noteikts citādāk vai tiesību normatīvie akti paredz šādu datu nodošanu.</w:t>
      </w:r>
    </w:p>
    <w:p w14:paraId="2BD5439C" w14:textId="6B919C92" w:rsidR="00617A3E" w:rsidRPr="00251DC4" w:rsidRDefault="00E9687B" w:rsidP="00D324F5">
      <w:pPr>
        <w:pStyle w:val="Sarakstarindkopa"/>
        <w:numPr>
          <w:ilvl w:val="1"/>
          <w:numId w:val="18"/>
        </w:numPr>
        <w:suppressAutoHyphens w:val="0"/>
        <w:ind w:left="567" w:hanging="567"/>
        <w:contextualSpacing/>
        <w:jc w:val="both"/>
      </w:pPr>
      <w:r w:rsidRPr="00251DC4">
        <w:t xml:space="preserve">Neskatoties uz </w:t>
      </w:r>
      <w:r w:rsidR="00911344" w:rsidRPr="00251DC4">
        <w:t>Vienošanās 8.3.apakšpunktā</w:t>
      </w:r>
      <w:r w:rsidRPr="00251DC4">
        <w:t xml:space="preserve"> minēto, </w:t>
      </w:r>
      <w:r w:rsidR="000E6CFA" w:rsidRPr="00251DC4">
        <w:t xml:space="preserve">Vienošanās dalībnieks </w:t>
      </w:r>
      <w:r w:rsidRPr="00251DC4">
        <w:t xml:space="preserve">piekrīt, ka Pasūtītājs nodod no </w:t>
      </w:r>
      <w:r w:rsidR="000E6CFA" w:rsidRPr="00251DC4">
        <w:t>Vienošanās dalībnieka</w:t>
      </w:r>
      <w:r w:rsidRPr="00251DC4">
        <w:t xml:space="preserve"> saņemtos fizisko personu datus trešajām personām, kas sniedz Pasūtītājam pakalpojumus un ar kurām Pasūtītājs sadarbojas tā darbības un Līguma izpildes nodrošināšanai.</w:t>
      </w:r>
    </w:p>
    <w:p w14:paraId="304451FB" w14:textId="77777777" w:rsidR="007052E9" w:rsidRPr="00251DC4" w:rsidRDefault="00E9687B" w:rsidP="00D324F5">
      <w:pPr>
        <w:pStyle w:val="Sarakstarindkopa"/>
        <w:numPr>
          <w:ilvl w:val="1"/>
          <w:numId w:val="18"/>
        </w:numPr>
        <w:tabs>
          <w:tab w:val="left" w:pos="-142"/>
        </w:tabs>
        <w:suppressAutoHyphens w:val="0"/>
        <w:ind w:left="567" w:hanging="567"/>
        <w:jc w:val="both"/>
        <w:rPr>
          <w:rFonts w:eastAsia="Calibri"/>
        </w:rPr>
      </w:pPr>
      <w:r w:rsidRPr="00251DC4">
        <w:t xml:space="preserve">Puses apņemas pēc otras </w:t>
      </w:r>
      <w:r w:rsidR="000E6CFA" w:rsidRPr="00251DC4">
        <w:t>P</w:t>
      </w:r>
      <w:r w:rsidRPr="00251DC4">
        <w:t xml:space="preserve">uses pieprasījuma iznīcināt no otras </w:t>
      </w:r>
      <w:r w:rsidR="000E6CFA" w:rsidRPr="00251DC4">
        <w:t>P</w:t>
      </w:r>
      <w:r w:rsidRPr="00251DC4">
        <w:t>uses iegūtos fizisko personu datus, ja  izbeidzas nepieciešamība tos apstrādāt Līguma izpildes nodrošināšanai</w:t>
      </w:r>
    </w:p>
    <w:p w14:paraId="4809D8B5" w14:textId="77777777" w:rsidR="0023147B" w:rsidRPr="00251DC4" w:rsidRDefault="0023147B" w:rsidP="00411288">
      <w:pPr>
        <w:shd w:val="clear" w:color="auto" w:fill="FFFFFF"/>
        <w:tabs>
          <w:tab w:val="left" w:pos="567"/>
        </w:tabs>
        <w:spacing w:before="94"/>
        <w:ind w:left="284"/>
        <w:rPr>
          <w:b/>
          <w:bCs/>
        </w:rPr>
      </w:pPr>
    </w:p>
    <w:p w14:paraId="3CCB7F61" w14:textId="77777777" w:rsidR="00B933DC" w:rsidRPr="00251DC4" w:rsidRDefault="00E9687B" w:rsidP="00411288">
      <w:pPr>
        <w:shd w:val="clear" w:color="auto" w:fill="FFFFFF"/>
        <w:tabs>
          <w:tab w:val="left" w:pos="567"/>
        </w:tabs>
        <w:spacing w:before="94"/>
        <w:ind w:left="284"/>
      </w:pPr>
      <w:r w:rsidRPr="00251DC4">
        <w:rPr>
          <w:b/>
          <w:bCs/>
        </w:rPr>
        <w:tab/>
      </w:r>
      <w:r w:rsidR="00C948A6" w:rsidRPr="00251DC4">
        <w:rPr>
          <w:b/>
          <w:bCs/>
        </w:rPr>
        <w:t>9</w:t>
      </w:r>
      <w:r w:rsidR="007052E9" w:rsidRPr="00251DC4">
        <w:rPr>
          <w:b/>
          <w:bCs/>
        </w:rPr>
        <w:t xml:space="preserve">. </w:t>
      </w:r>
      <w:r w:rsidRPr="00251DC4">
        <w:rPr>
          <w:b/>
          <w:bCs/>
          <w:spacing w:val="-1"/>
        </w:rPr>
        <w:t>Strīdus risināšanas kārtība</w:t>
      </w:r>
    </w:p>
    <w:p w14:paraId="65E28E18" w14:textId="7C0D4133" w:rsidR="00B933DC" w:rsidRPr="00251DC4" w:rsidRDefault="00E9687B" w:rsidP="000E6CFA">
      <w:pPr>
        <w:shd w:val="clear" w:color="auto" w:fill="FFFFFF"/>
        <w:spacing w:before="238"/>
        <w:ind w:firstLine="567"/>
        <w:jc w:val="both"/>
        <w:rPr>
          <w:spacing w:val="-1"/>
        </w:rPr>
      </w:pPr>
      <w:r w:rsidRPr="00251DC4">
        <w:t xml:space="preserve">Strīdus risina sarunu ceļā, bet, ja Puses 30 (trīsdesmit) dienu laikā nepanāk vienošanos, tad strīdus </w:t>
      </w:r>
      <w:r w:rsidRPr="00251DC4">
        <w:rPr>
          <w:spacing w:val="-1"/>
        </w:rPr>
        <w:t xml:space="preserve">izskata </w:t>
      </w:r>
      <w:r w:rsidR="00411288" w:rsidRPr="00251DC4">
        <w:rPr>
          <w:spacing w:val="-1"/>
        </w:rPr>
        <w:t>vispārējās instances</w:t>
      </w:r>
      <w:r w:rsidRPr="00251DC4">
        <w:rPr>
          <w:spacing w:val="-1"/>
        </w:rPr>
        <w:t xml:space="preserve"> tiesā saskaņā ar </w:t>
      </w:r>
      <w:r w:rsidR="00911344" w:rsidRPr="00251DC4">
        <w:rPr>
          <w:spacing w:val="-1"/>
        </w:rPr>
        <w:t xml:space="preserve">Latvijas Republikā </w:t>
      </w:r>
      <w:r w:rsidR="000E6CFA" w:rsidRPr="00251DC4">
        <w:rPr>
          <w:spacing w:val="-1"/>
        </w:rPr>
        <w:t>spēkā esošajiem</w:t>
      </w:r>
      <w:r w:rsidRPr="00251DC4">
        <w:rPr>
          <w:spacing w:val="-1"/>
        </w:rPr>
        <w:t xml:space="preserve"> normatīvajiem aktiem.</w:t>
      </w:r>
    </w:p>
    <w:p w14:paraId="3F72111A" w14:textId="77777777" w:rsidR="00B933DC" w:rsidRPr="00251DC4" w:rsidRDefault="00E9687B" w:rsidP="00405BC7">
      <w:pPr>
        <w:shd w:val="clear" w:color="auto" w:fill="FFFFFF"/>
        <w:tabs>
          <w:tab w:val="left" w:pos="993"/>
        </w:tabs>
        <w:spacing w:before="252"/>
        <w:ind w:left="567"/>
        <w:rPr>
          <w:b/>
          <w:bCs/>
          <w:spacing w:val="-1"/>
        </w:rPr>
      </w:pPr>
      <w:r w:rsidRPr="00251DC4">
        <w:rPr>
          <w:b/>
          <w:bCs/>
          <w:spacing w:val="-8"/>
        </w:rPr>
        <w:t>1</w:t>
      </w:r>
      <w:r w:rsidR="00C948A6" w:rsidRPr="00251DC4">
        <w:rPr>
          <w:b/>
          <w:bCs/>
          <w:spacing w:val="-8"/>
        </w:rPr>
        <w:t>0</w:t>
      </w:r>
      <w:r w:rsidRPr="00251DC4">
        <w:rPr>
          <w:b/>
          <w:bCs/>
          <w:spacing w:val="-8"/>
        </w:rPr>
        <w:t>.</w:t>
      </w:r>
      <w:r w:rsidR="007052E9" w:rsidRPr="00251DC4">
        <w:rPr>
          <w:b/>
          <w:bCs/>
          <w:spacing w:val="-8"/>
        </w:rPr>
        <w:t xml:space="preserve"> </w:t>
      </w:r>
      <w:r w:rsidRPr="00251DC4">
        <w:rPr>
          <w:b/>
          <w:bCs/>
        </w:rPr>
        <w:tab/>
      </w:r>
      <w:r w:rsidRPr="00251DC4">
        <w:rPr>
          <w:b/>
          <w:bCs/>
          <w:spacing w:val="-1"/>
        </w:rPr>
        <w:t>Nepārvarama vara</w:t>
      </w:r>
    </w:p>
    <w:p w14:paraId="1606D8E1" w14:textId="763D0274" w:rsidR="00B933DC" w:rsidRPr="00251DC4" w:rsidRDefault="00E9687B" w:rsidP="00807C35">
      <w:pPr>
        <w:shd w:val="clear" w:color="auto" w:fill="FFFFFF"/>
        <w:spacing w:before="240"/>
        <w:ind w:left="567" w:right="22" w:hanging="567"/>
        <w:jc w:val="both"/>
        <w:rPr>
          <w:spacing w:val="-1"/>
        </w:rPr>
      </w:pPr>
      <w:r w:rsidRPr="00251DC4">
        <w:rPr>
          <w:b/>
          <w:bCs/>
          <w:spacing w:val="-8"/>
        </w:rPr>
        <w:t>1</w:t>
      </w:r>
      <w:r w:rsidR="00C948A6" w:rsidRPr="00251DC4">
        <w:rPr>
          <w:b/>
          <w:bCs/>
          <w:spacing w:val="-8"/>
        </w:rPr>
        <w:t>0</w:t>
      </w:r>
      <w:r w:rsidRPr="00251DC4">
        <w:rPr>
          <w:b/>
          <w:bCs/>
          <w:spacing w:val="-8"/>
        </w:rPr>
        <w:t>.1.</w:t>
      </w:r>
      <w:r w:rsidRPr="00251DC4">
        <w:tab/>
        <w:t>Puses ir atbrīvot</w:t>
      </w:r>
      <w:r w:rsidR="000E6CFA" w:rsidRPr="00251DC4">
        <w:t>as</w:t>
      </w:r>
      <w:r w:rsidRPr="00251DC4">
        <w:t xml:space="preserve"> no atbildības par Vienošanās pilnīgu vai daļēju neizpildi, ja šāda neizpilde radusies nepārvaramas varas vai ārkārtēja rakstura apstākļu rezultātā, kuru darbība sākusies pēc</w:t>
      </w:r>
      <w:r w:rsidRPr="00251DC4">
        <w:br/>
      </w:r>
      <w:r w:rsidRPr="00251DC4">
        <w:lastRenderedPageBreak/>
        <w:t>Vienošanās noslēgšanas un kurus nevarēja iepriekš ne paredzēt, ne novērst</w:t>
      </w:r>
      <w:r w:rsidR="000E6CFA" w:rsidRPr="00251DC4">
        <w:t>,</w:t>
      </w:r>
      <w:r w:rsidRPr="00251DC4">
        <w:t xml:space="preserve"> </w:t>
      </w:r>
      <w:r w:rsidR="00BA339B" w:rsidRPr="00251DC4">
        <w:t xml:space="preserve">un </w:t>
      </w:r>
      <w:r w:rsidRPr="00251DC4">
        <w:t xml:space="preserve">kas liedz </w:t>
      </w:r>
      <w:r w:rsidR="00BA339B" w:rsidRPr="00251DC4">
        <w:t>Pusēm</w:t>
      </w:r>
      <w:r w:rsidRPr="00251DC4">
        <w:t xml:space="preserve"> turpināt</w:t>
      </w:r>
      <w:r w:rsidR="00B320B3" w:rsidRPr="00251DC4">
        <w:t xml:space="preserve"> </w:t>
      </w:r>
      <w:r w:rsidRPr="00251DC4">
        <w:rPr>
          <w:spacing w:val="-1"/>
        </w:rPr>
        <w:t>saistību izpildi</w:t>
      </w:r>
      <w:r w:rsidR="00BA339B" w:rsidRPr="00251DC4">
        <w:rPr>
          <w:spacing w:val="-1"/>
        </w:rPr>
        <w:t>.</w:t>
      </w:r>
    </w:p>
    <w:p w14:paraId="63EFD582" w14:textId="77777777" w:rsidR="00B933DC" w:rsidRPr="00251DC4" w:rsidRDefault="00E9687B" w:rsidP="00CE56D0">
      <w:pPr>
        <w:shd w:val="clear" w:color="auto" w:fill="FFFFFF"/>
        <w:tabs>
          <w:tab w:val="left" w:pos="562"/>
        </w:tabs>
        <w:ind w:left="567" w:right="36" w:hanging="567"/>
        <w:jc w:val="both"/>
      </w:pPr>
      <w:r w:rsidRPr="00251DC4">
        <w:rPr>
          <w:b/>
          <w:bCs/>
          <w:spacing w:val="-8"/>
        </w:rPr>
        <w:t>1</w:t>
      </w:r>
      <w:r w:rsidR="00C948A6" w:rsidRPr="00251DC4">
        <w:rPr>
          <w:b/>
          <w:bCs/>
          <w:spacing w:val="-8"/>
        </w:rPr>
        <w:t>0</w:t>
      </w:r>
      <w:r w:rsidRPr="00251DC4">
        <w:rPr>
          <w:b/>
          <w:bCs/>
          <w:spacing w:val="-8"/>
        </w:rPr>
        <w:t>.2.</w:t>
      </w:r>
      <w:r w:rsidRPr="00251DC4">
        <w:tab/>
        <w:t>Vienošanās dalībniekam, kurš atsaucas uz nepārvaramas varas vai ārkārtēja rakstura apstākļu</w:t>
      </w:r>
      <w:r w:rsidRPr="00251DC4">
        <w:br/>
        <w:t>darbību, nekavējoties, bet ne vēlāk kā 5 (piecu) darb</w:t>
      </w:r>
      <w:r w:rsidR="005568BD" w:rsidRPr="00251DC4">
        <w:t xml:space="preserve">a </w:t>
      </w:r>
      <w:r w:rsidRPr="00251DC4">
        <w:t>dienu laikā, no brīža, kad šādi apstākļi ir</w:t>
      </w:r>
      <w:r w:rsidRPr="00251DC4">
        <w:br/>
        <w:t>iestājušies, rakstveidā par to jāpaziņo Pasūtītājam. Ziņojumā jānorāda, kādā termiņā pēc</w:t>
      </w:r>
      <w:r w:rsidRPr="00251DC4">
        <w:br/>
        <w:t>Vienošanās dalībnieka ieskata ir iespējama un paredzama tā līgumsaistību izpilde, un pēc</w:t>
      </w:r>
      <w:r w:rsidRPr="00251DC4">
        <w:br/>
        <w:t>Pasūtītāja pieprasījuma jāiesniedz kompetentas institūcijas izsniegta izziņa, kas satur</w:t>
      </w:r>
      <w:r w:rsidRPr="00251DC4">
        <w:br/>
        <w:t>nepārvaramas varas vai ārkārtējo apstākļu darbības apstiprinājumu un to raksturojumu. Ja</w:t>
      </w:r>
      <w:r w:rsidRPr="00251DC4">
        <w:br/>
        <w:t>nepārvaramas varas apstākļi turpinās ilgāk par 1 (vienu) kalendāro mēnesi un Vienošanās</w:t>
      </w:r>
      <w:r w:rsidRPr="00251DC4">
        <w:br/>
        <w:t xml:space="preserve">dalībnieks ar Pasūtītāju nespēj vienoties par turpmāku Vienošanās izpildi, jebkurai no </w:t>
      </w:r>
      <w:r w:rsidRPr="00251DC4">
        <w:rPr>
          <w:spacing w:val="-1"/>
        </w:rPr>
        <w:t>Pusēm ir tiesības vienpusēji atkāpties no turpmākas Vienošanās izpildes, iesniedzot par to</w:t>
      </w:r>
      <w:r w:rsidRPr="00251DC4">
        <w:rPr>
          <w:spacing w:val="-1"/>
        </w:rPr>
        <w:br/>
      </w:r>
      <w:r w:rsidRPr="00251DC4">
        <w:t>rakstisku paziņojumu otra</w:t>
      </w:r>
      <w:r w:rsidR="004927B3" w:rsidRPr="00251DC4">
        <w:t>i Pusei</w:t>
      </w:r>
      <w:r w:rsidRPr="00251DC4">
        <w:t>.</w:t>
      </w:r>
    </w:p>
    <w:p w14:paraId="35F2B0BA" w14:textId="4FC2C04B" w:rsidR="00B933DC" w:rsidRPr="00251DC4" w:rsidRDefault="00E9687B" w:rsidP="00CE56D0">
      <w:pPr>
        <w:shd w:val="clear" w:color="auto" w:fill="FFFFFF"/>
        <w:tabs>
          <w:tab w:val="left" w:pos="626"/>
        </w:tabs>
        <w:ind w:left="567" w:right="43" w:hanging="567"/>
        <w:jc w:val="both"/>
      </w:pPr>
      <w:r w:rsidRPr="00251DC4">
        <w:rPr>
          <w:b/>
          <w:bCs/>
          <w:spacing w:val="-8"/>
        </w:rPr>
        <w:t>1</w:t>
      </w:r>
      <w:r w:rsidR="00C948A6" w:rsidRPr="00251DC4">
        <w:rPr>
          <w:b/>
          <w:bCs/>
          <w:spacing w:val="-8"/>
        </w:rPr>
        <w:t>0</w:t>
      </w:r>
      <w:r w:rsidRPr="00251DC4">
        <w:rPr>
          <w:b/>
          <w:bCs/>
          <w:spacing w:val="-8"/>
        </w:rPr>
        <w:t>.3.</w:t>
      </w:r>
      <w:r w:rsidRPr="00251DC4">
        <w:tab/>
      </w:r>
      <w:r w:rsidRPr="00251DC4">
        <w:rPr>
          <w:spacing w:val="-1"/>
        </w:rPr>
        <w:t xml:space="preserve">Gadījumā, ja Pasūtītājam ir iestājušies </w:t>
      </w:r>
      <w:r w:rsidR="004927B3" w:rsidRPr="00251DC4">
        <w:rPr>
          <w:spacing w:val="-1"/>
        </w:rPr>
        <w:t xml:space="preserve">Vienošanās </w:t>
      </w:r>
      <w:r w:rsidRPr="00251DC4">
        <w:rPr>
          <w:spacing w:val="-1"/>
        </w:rPr>
        <w:t>1</w:t>
      </w:r>
      <w:r w:rsidR="002F7954" w:rsidRPr="00251DC4">
        <w:rPr>
          <w:spacing w:val="-1"/>
        </w:rPr>
        <w:t>0</w:t>
      </w:r>
      <w:r w:rsidRPr="00251DC4">
        <w:rPr>
          <w:spacing w:val="-1"/>
        </w:rPr>
        <w:t>.1.</w:t>
      </w:r>
      <w:r w:rsidR="00B320B3" w:rsidRPr="00251DC4">
        <w:rPr>
          <w:spacing w:val="-1"/>
        </w:rPr>
        <w:t>apakš</w:t>
      </w:r>
      <w:r w:rsidRPr="00251DC4">
        <w:rPr>
          <w:spacing w:val="-1"/>
        </w:rPr>
        <w:t xml:space="preserve">punktā minētie apstākļi, Pasūtītājs par tiem </w:t>
      </w:r>
      <w:r w:rsidR="004927B3" w:rsidRPr="00251DC4">
        <w:rPr>
          <w:spacing w:val="-1"/>
        </w:rPr>
        <w:t xml:space="preserve">Vienošanās </w:t>
      </w:r>
      <w:r w:rsidRPr="00251DC4">
        <w:rPr>
          <w:spacing w:val="-1"/>
        </w:rPr>
        <w:t>1</w:t>
      </w:r>
      <w:r w:rsidR="002F7954" w:rsidRPr="00251DC4">
        <w:rPr>
          <w:spacing w:val="-1"/>
        </w:rPr>
        <w:t>0</w:t>
      </w:r>
      <w:r w:rsidRPr="00251DC4">
        <w:rPr>
          <w:spacing w:val="-1"/>
        </w:rPr>
        <w:t>.2.</w:t>
      </w:r>
      <w:r w:rsidR="00B320B3" w:rsidRPr="00251DC4">
        <w:rPr>
          <w:spacing w:val="-1"/>
        </w:rPr>
        <w:t>apakš</w:t>
      </w:r>
      <w:r w:rsidRPr="00251DC4">
        <w:t>punktā minētajā termiņā un kārtībā paziņo visiem Vienošanās dalībniekiem. Ja nepārvaramas</w:t>
      </w:r>
      <w:r w:rsidR="004927B3" w:rsidRPr="00251DC4">
        <w:t xml:space="preserve"> </w:t>
      </w:r>
      <w:r w:rsidRPr="00251DC4">
        <w:t>varas apstākļi turpinās ilgāk par 1 (vienu) kalendāro mēnesi un Vienošanās dalībnieki ar</w:t>
      </w:r>
      <w:r w:rsidR="00B320B3" w:rsidRPr="00251DC4">
        <w:t xml:space="preserve"> </w:t>
      </w:r>
      <w:r w:rsidRPr="00251DC4">
        <w:t xml:space="preserve">Pasūtītāju nespēj vienoties par turpmāku Vienošanās izpildi, jebkuram </w:t>
      </w:r>
      <w:r w:rsidR="00B320B3" w:rsidRPr="00251DC4">
        <w:t>n</w:t>
      </w:r>
      <w:r w:rsidRPr="00251DC4">
        <w:t>o Vienošanās</w:t>
      </w:r>
      <w:r w:rsidR="00B320B3" w:rsidRPr="00251DC4">
        <w:t xml:space="preserve"> </w:t>
      </w:r>
      <w:r w:rsidRPr="00251DC4">
        <w:t>dalībniekiem, kā arī Pasūtītājam</w:t>
      </w:r>
      <w:r w:rsidR="00B320B3" w:rsidRPr="00251DC4">
        <w:t>,</w:t>
      </w:r>
      <w:r w:rsidRPr="00251DC4">
        <w:t xml:space="preserve"> ir tiesības vienpusēji atkāpties no turpmākas Vienošanās</w:t>
      </w:r>
      <w:r w:rsidR="00B320B3" w:rsidRPr="00251DC4">
        <w:t xml:space="preserve"> </w:t>
      </w:r>
      <w:r w:rsidRPr="00251DC4">
        <w:t>izpildes, iesniedzot par to rakstisku paziņojumu visām Pusēm.</w:t>
      </w:r>
    </w:p>
    <w:p w14:paraId="3A729FD2" w14:textId="7D57DBCD" w:rsidR="00B933DC" w:rsidRPr="00251DC4" w:rsidRDefault="00E9687B" w:rsidP="00CE56D0">
      <w:pPr>
        <w:shd w:val="clear" w:color="auto" w:fill="FFFFFF"/>
        <w:tabs>
          <w:tab w:val="left" w:pos="475"/>
        </w:tabs>
        <w:spacing w:before="259"/>
        <w:ind w:left="567" w:hanging="567"/>
      </w:pPr>
      <w:r w:rsidRPr="00251DC4">
        <w:rPr>
          <w:b/>
          <w:bCs/>
          <w:spacing w:val="-9"/>
        </w:rPr>
        <w:t>1</w:t>
      </w:r>
      <w:r w:rsidR="002F7954" w:rsidRPr="00251DC4">
        <w:rPr>
          <w:b/>
          <w:bCs/>
          <w:spacing w:val="-9"/>
        </w:rPr>
        <w:t>1</w:t>
      </w:r>
      <w:r w:rsidRPr="00251DC4">
        <w:rPr>
          <w:b/>
          <w:bCs/>
          <w:spacing w:val="-9"/>
        </w:rPr>
        <w:t>.</w:t>
      </w:r>
      <w:r w:rsidRPr="00251DC4">
        <w:rPr>
          <w:b/>
          <w:bCs/>
        </w:rPr>
        <w:tab/>
      </w:r>
      <w:r w:rsidRPr="00251DC4">
        <w:rPr>
          <w:b/>
          <w:bCs/>
          <w:spacing w:val="-1"/>
        </w:rPr>
        <w:t>Papildu noteikumi</w:t>
      </w:r>
    </w:p>
    <w:p w14:paraId="5A6A1A5F" w14:textId="77777777" w:rsidR="00B933DC" w:rsidRPr="00251DC4" w:rsidRDefault="00E9687B" w:rsidP="000E6CFA">
      <w:pPr>
        <w:shd w:val="clear" w:color="auto" w:fill="FFFFFF"/>
        <w:spacing w:before="137"/>
        <w:ind w:left="14"/>
      </w:pPr>
      <w:r w:rsidRPr="00251DC4">
        <w:rPr>
          <w:b/>
          <w:bCs/>
          <w:spacing w:val="-1"/>
        </w:rPr>
        <w:t>1</w:t>
      </w:r>
      <w:r w:rsidR="002F7954" w:rsidRPr="00251DC4">
        <w:rPr>
          <w:b/>
          <w:bCs/>
          <w:spacing w:val="-1"/>
        </w:rPr>
        <w:t>1</w:t>
      </w:r>
      <w:r w:rsidRPr="00251DC4">
        <w:rPr>
          <w:b/>
          <w:bCs/>
          <w:spacing w:val="-1"/>
        </w:rPr>
        <w:t>.1.</w:t>
      </w:r>
      <w:r w:rsidRPr="00251DC4">
        <w:rPr>
          <w:spacing w:val="-1"/>
        </w:rPr>
        <w:t xml:space="preserve">  Pievienotie dokumenti, kas ir Vienošanās pielikumi un neatņemama sastāvdaļa:</w:t>
      </w:r>
    </w:p>
    <w:p w14:paraId="33829B9C" w14:textId="29584B20" w:rsidR="00B933DC" w:rsidRPr="00251DC4" w:rsidRDefault="00E9687B" w:rsidP="00C2124F">
      <w:pPr>
        <w:shd w:val="clear" w:color="auto" w:fill="FFFFFF"/>
        <w:tabs>
          <w:tab w:val="left" w:pos="2794"/>
          <w:tab w:val="left" w:leader="underscore" w:pos="5285"/>
        </w:tabs>
        <w:ind w:left="567"/>
      </w:pPr>
      <w:r w:rsidRPr="00251DC4">
        <w:rPr>
          <w:spacing w:val="-8"/>
        </w:rPr>
        <w:t xml:space="preserve">1. pielikums – </w:t>
      </w:r>
      <w:r w:rsidRPr="00251DC4">
        <w:t xml:space="preserve">Tehniskā specifikācija </w:t>
      </w:r>
      <w:r w:rsidR="00075D27" w:rsidRPr="00251DC4">
        <w:rPr>
          <w:spacing w:val="-4"/>
        </w:rPr>
        <w:t>(</w:t>
      </w:r>
      <w:r w:rsidR="00075D27" w:rsidRPr="00251DC4">
        <w:rPr>
          <w:i/>
          <w:iCs/>
          <w:spacing w:val="-4"/>
        </w:rPr>
        <w:t>atsevišķa datne</w:t>
      </w:r>
      <w:r w:rsidR="00075D27" w:rsidRPr="00251DC4">
        <w:rPr>
          <w:spacing w:val="-4"/>
        </w:rPr>
        <w:t>)</w:t>
      </w:r>
      <w:r w:rsidRPr="00251DC4">
        <w:rPr>
          <w:spacing w:val="-4"/>
        </w:rPr>
        <w:t>;</w:t>
      </w:r>
    </w:p>
    <w:p w14:paraId="34987522" w14:textId="3C187336" w:rsidR="00B933DC" w:rsidRPr="00251DC4" w:rsidRDefault="00E9687B" w:rsidP="00D11936">
      <w:pPr>
        <w:shd w:val="clear" w:color="auto" w:fill="FFFFFF"/>
        <w:tabs>
          <w:tab w:val="left" w:pos="2794"/>
          <w:tab w:val="left" w:leader="underscore" w:pos="4644"/>
        </w:tabs>
        <w:ind w:left="567"/>
      </w:pPr>
      <w:r w:rsidRPr="00251DC4">
        <w:rPr>
          <w:spacing w:val="-8"/>
        </w:rPr>
        <w:t>2. pielikums –</w:t>
      </w:r>
      <w:r w:rsidRPr="00251DC4">
        <w:rPr>
          <w:spacing w:val="-3"/>
        </w:rPr>
        <w:t xml:space="preserve"> </w:t>
      </w:r>
      <w:r w:rsidRPr="00251DC4">
        <w:rPr>
          <w:spacing w:val="-1"/>
        </w:rPr>
        <w:t>Uzaicinājum</w:t>
      </w:r>
      <w:r w:rsidR="00075D27" w:rsidRPr="00251DC4">
        <w:rPr>
          <w:spacing w:val="-1"/>
        </w:rPr>
        <w:t>a veidlapa</w:t>
      </w:r>
      <w:r w:rsidRPr="00251DC4">
        <w:rPr>
          <w:spacing w:val="-4"/>
        </w:rPr>
        <w:t>;</w:t>
      </w:r>
    </w:p>
    <w:p w14:paraId="57D25B70" w14:textId="1ED27F87" w:rsidR="00B933DC" w:rsidRPr="00251DC4" w:rsidRDefault="00E9687B" w:rsidP="00D11936">
      <w:pPr>
        <w:shd w:val="clear" w:color="auto" w:fill="FFFFFF"/>
        <w:tabs>
          <w:tab w:val="left" w:pos="2794"/>
          <w:tab w:val="left" w:leader="underscore" w:pos="4558"/>
        </w:tabs>
        <w:ind w:left="567"/>
      </w:pPr>
      <w:r w:rsidRPr="00251DC4">
        <w:rPr>
          <w:spacing w:val="-8"/>
        </w:rPr>
        <w:t xml:space="preserve">3. pielikums – </w:t>
      </w:r>
      <w:r w:rsidRPr="00251DC4">
        <w:rPr>
          <w:spacing w:val="-1"/>
        </w:rPr>
        <w:t>Piedāvājum</w:t>
      </w:r>
      <w:r w:rsidR="00075D27" w:rsidRPr="00251DC4">
        <w:rPr>
          <w:spacing w:val="-1"/>
        </w:rPr>
        <w:t>a veidlapa</w:t>
      </w:r>
      <w:r w:rsidRPr="00251DC4">
        <w:rPr>
          <w:spacing w:val="-4"/>
        </w:rPr>
        <w:t>;</w:t>
      </w:r>
    </w:p>
    <w:p w14:paraId="3C0AB978" w14:textId="5062691C" w:rsidR="00B933DC" w:rsidRPr="00251DC4" w:rsidRDefault="00E9687B" w:rsidP="00D11936">
      <w:pPr>
        <w:shd w:val="clear" w:color="auto" w:fill="FFFFFF"/>
        <w:tabs>
          <w:tab w:val="left" w:leader="underscore" w:pos="9065"/>
        </w:tabs>
        <w:ind w:left="567"/>
      </w:pPr>
      <w:r w:rsidRPr="00251DC4">
        <w:rPr>
          <w:spacing w:val="-8"/>
        </w:rPr>
        <w:t>4. pielikums –</w:t>
      </w:r>
      <w:r w:rsidRPr="00251DC4">
        <w:t xml:space="preserve"> Pieteikum</w:t>
      </w:r>
      <w:r w:rsidR="00075D27" w:rsidRPr="00251DC4">
        <w:t>a</w:t>
      </w:r>
      <w:r w:rsidRPr="00251DC4">
        <w:t xml:space="preserve"> par atbildīgā būvdarbu vadītāja piesaistīšanu</w:t>
      </w:r>
      <w:r w:rsidR="00075D27" w:rsidRPr="00251DC4">
        <w:t xml:space="preserve"> veidlapa</w:t>
      </w:r>
      <w:r w:rsidRPr="00251DC4">
        <w:rPr>
          <w:spacing w:val="-4"/>
        </w:rPr>
        <w:t>;</w:t>
      </w:r>
    </w:p>
    <w:p w14:paraId="027A0C03" w14:textId="1368966C" w:rsidR="00B933DC" w:rsidRPr="00251DC4" w:rsidRDefault="00E9687B" w:rsidP="00D11936">
      <w:pPr>
        <w:shd w:val="clear" w:color="auto" w:fill="FFFFFF"/>
        <w:tabs>
          <w:tab w:val="left" w:leader="underscore" w:pos="4104"/>
        </w:tabs>
        <w:ind w:left="567"/>
      </w:pPr>
      <w:r w:rsidRPr="00251DC4">
        <w:rPr>
          <w:spacing w:val="-8"/>
        </w:rPr>
        <w:t xml:space="preserve">5. pielikums – </w:t>
      </w:r>
      <w:r w:rsidRPr="00251DC4">
        <w:t>Līgum</w:t>
      </w:r>
      <w:r w:rsidR="00075D27" w:rsidRPr="00251DC4">
        <w:t>a projekts</w:t>
      </w:r>
      <w:r w:rsidR="005B1EDC" w:rsidRPr="00251DC4">
        <w:rPr>
          <w:spacing w:val="-4"/>
        </w:rPr>
        <w:t xml:space="preserve"> </w:t>
      </w:r>
      <w:r w:rsidR="00075D27" w:rsidRPr="00251DC4">
        <w:rPr>
          <w:spacing w:val="-4"/>
        </w:rPr>
        <w:t>(</w:t>
      </w:r>
      <w:r w:rsidR="00075D27" w:rsidRPr="00251DC4">
        <w:rPr>
          <w:i/>
          <w:iCs/>
          <w:spacing w:val="-4"/>
        </w:rPr>
        <w:t>atsevišķa datne</w:t>
      </w:r>
      <w:r w:rsidR="00075D27" w:rsidRPr="00251DC4">
        <w:rPr>
          <w:spacing w:val="-4"/>
        </w:rPr>
        <w:t>).</w:t>
      </w:r>
    </w:p>
    <w:p w14:paraId="1F2B7348" w14:textId="77777777" w:rsidR="00B933DC" w:rsidRPr="00251DC4" w:rsidRDefault="00E9687B" w:rsidP="00B8726D">
      <w:pPr>
        <w:shd w:val="clear" w:color="auto" w:fill="FFFFFF"/>
        <w:tabs>
          <w:tab w:val="left" w:leader="underscore" w:pos="3247"/>
          <w:tab w:val="left" w:leader="underscore" w:pos="4234"/>
          <w:tab w:val="left" w:leader="underscore" w:pos="7891"/>
          <w:tab w:val="left" w:leader="underscore" w:pos="9781"/>
        </w:tabs>
        <w:ind w:left="567" w:hanging="567"/>
        <w:jc w:val="both"/>
      </w:pPr>
      <w:r w:rsidRPr="00251DC4">
        <w:rPr>
          <w:b/>
          <w:bCs/>
        </w:rPr>
        <w:t>1</w:t>
      </w:r>
      <w:r w:rsidR="002F7954" w:rsidRPr="00251DC4">
        <w:rPr>
          <w:b/>
          <w:bCs/>
        </w:rPr>
        <w:t>1</w:t>
      </w:r>
      <w:r w:rsidRPr="00251DC4">
        <w:rPr>
          <w:b/>
          <w:bCs/>
        </w:rPr>
        <w:t>.2.</w:t>
      </w:r>
      <w:r w:rsidRPr="00251DC4">
        <w:t xml:space="preserve"> Vienošanās  noslēgta </w:t>
      </w:r>
      <w:r w:rsidR="008E66BB" w:rsidRPr="00251DC4">
        <w:t xml:space="preserve">uz </w:t>
      </w:r>
      <w:r w:rsidRPr="00251DC4">
        <w:tab/>
        <w:t xml:space="preserve"> (</w:t>
      </w:r>
      <w:r w:rsidRPr="00251DC4">
        <w:tab/>
        <w:t xml:space="preserve">)  </w:t>
      </w:r>
      <w:r w:rsidR="008E66BB" w:rsidRPr="00251DC4">
        <w:t xml:space="preserve">lapām </w:t>
      </w:r>
      <w:r w:rsidRPr="00251DC4">
        <w:t xml:space="preserve">ar </w:t>
      </w:r>
      <w:r w:rsidRPr="00251DC4">
        <w:tab/>
        <w:t xml:space="preserve"> (</w:t>
      </w:r>
      <w:r w:rsidR="00B8726D" w:rsidRPr="00251DC4">
        <w:t xml:space="preserve">_____) </w:t>
      </w:r>
      <w:r w:rsidRPr="00251DC4">
        <w:t xml:space="preserve">pielikumiem   uz   </w:t>
      </w:r>
      <w:r w:rsidRPr="00251DC4">
        <w:tab/>
        <w:t xml:space="preserve">   (</w:t>
      </w:r>
      <w:r w:rsidRPr="00251DC4">
        <w:tab/>
        <w:t>)   lapām</w:t>
      </w:r>
      <w:r w:rsidR="00331C80" w:rsidRPr="00251DC4">
        <w:t>, parakstīta ar drošu elektronisko parakstu, kas satur laika zīmogu</w:t>
      </w:r>
      <w:r w:rsidR="005C6729" w:rsidRPr="00251DC4">
        <w:t>.</w:t>
      </w:r>
    </w:p>
    <w:p w14:paraId="60F260BB" w14:textId="1606C8F7" w:rsidR="00B933DC" w:rsidRPr="00251DC4" w:rsidRDefault="00E9687B" w:rsidP="00B933DC">
      <w:pPr>
        <w:shd w:val="clear" w:color="auto" w:fill="FFFFFF"/>
        <w:spacing w:before="274"/>
        <w:ind w:left="36"/>
      </w:pPr>
      <w:r w:rsidRPr="00251DC4">
        <w:rPr>
          <w:b/>
          <w:bCs/>
        </w:rPr>
        <w:t>1</w:t>
      </w:r>
      <w:r w:rsidR="002F7954" w:rsidRPr="00251DC4">
        <w:rPr>
          <w:b/>
          <w:bCs/>
        </w:rPr>
        <w:t>2</w:t>
      </w:r>
      <w:r w:rsidRPr="00251DC4">
        <w:rPr>
          <w:b/>
          <w:bCs/>
        </w:rPr>
        <w:t>. Pušu rekvizīti</w:t>
      </w:r>
      <w:r w:rsidR="00590B1A" w:rsidRPr="00251DC4">
        <w:rPr>
          <w:b/>
          <w:bCs/>
        </w:rPr>
        <w:t xml:space="preserve"> un paraksti</w:t>
      </w:r>
    </w:p>
    <w:p w14:paraId="4D75D307" w14:textId="77777777" w:rsidR="00B933DC" w:rsidRPr="00251DC4" w:rsidRDefault="00E9687B" w:rsidP="00B933DC">
      <w:pPr>
        <w:shd w:val="clear" w:color="auto" w:fill="FFFFFF"/>
        <w:spacing w:before="137"/>
        <w:ind w:left="2650"/>
      </w:pPr>
      <w:r w:rsidRPr="00251DC4">
        <w:rPr>
          <w:spacing w:val="-3"/>
          <w:u w:val="single"/>
        </w:rPr>
        <w:t>Pasūtītājs</w:t>
      </w:r>
    </w:p>
    <w:tbl>
      <w:tblPr>
        <w:tblW w:w="0" w:type="auto"/>
        <w:tblInd w:w="40" w:type="dxa"/>
        <w:tblLayout w:type="fixed"/>
        <w:tblCellMar>
          <w:left w:w="40" w:type="dxa"/>
          <w:right w:w="40" w:type="dxa"/>
        </w:tblCellMar>
        <w:tblLook w:val="0000" w:firstRow="0" w:lastRow="0" w:firstColumn="0" w:lastColumn="0" w:noHBand="0" w:noVBand="0"/>
      </w:tblPr>
      <w:tblGrid>
        <w:gridCol w:w="2246"/>
        <w:gridCol w:w="5639"/>
      </w:tblGrid>
      <w:tr w:rsidR="003106BA" w:rsidRPr="00251DC4" w14:paraId="7F1B2E93" w14:textId="77777777" w:rsidTr="00936DAA">
        <w:trPr>
          <w:trHeight w:hRule="exact" w:val="274"/>
        </w:trPr>
        <w:tc>
          <w:tcPr>
            <w:tcW w:w="2246" w:type="dxa"/>
            <w:tcBorders>
              <w:top w:val="single" w:sz="6" w:space="0" w:color="000000"/>
              <w:left w:val="single" w:sz="6" w:space="0" w:color="000000"/>
              <w:bottom w:val="single" w:sz="6" w:space="0" w:color="000000"/>
            </w:tcBorders>
            <w:shd w:val="clear" w:color="auto" w:fill="FFFFFF"/>
          </w:tcPr>
          <w:p w14:paraId="3C2D9F5E" w14:textId="77777777" w:rsidR="00B933DC" w:rsidRPr="00251DC4" w:rsidRDefault="00E9687B" w:rsidP="00936DAA">
            <w:pPr>
              <w:shd w:val="clear" w:color="auto" w:fill="FFFFFF"/>
            </w:pPr>
            <w:r w:rsidRPr="00251DC4">
              <w:t>Nosaukums</w:t>
            </w:r>
          </w:p>
        </w:tc>
        <w:tc>
          <w:tcPr>
            <w:tcW w:w="5639" w:type="dxa"/>
            <w:tcBorders>
              <w:top w:val="single" w:sz="6" w:space="0" w:color="000000"/>
              <w:left w:val="single" w:sz="6" w:space="0" w:color="000000"/>
              <w:bottom w:val="single" w:sz="6" w:space="0" w:color="000000"/>
              <w:right w:val="single" w:sz="6" w:space="0" w:color="000000"/>
            </w:tcBorders>
            <w:shd w:val="clear" w:color="auto" w:fill="FFFFFF"/>
          </w:tcPr>
          <w:p w14:paraId="3D479B3C" w14:textId="77777777" w:rsidR="00B933DC" w:rsidRPr="00251DC4" w:rsidRDefault="00B933DC" w:rsidP="00936DAA">
            <w:pPr>
              <w:shd w:val="clear" w:color="auto" w:fill="FFFFFF"/>
              <w:snapToGrid w:val="0"/>
            </w:pPr>
          </w:p>
        </w:tc>
      </w:tr>
      <w:tr w:rsidR="003106BA" w:rsidRPr="00251DC4" w14:paraId="61D68A46" w14:textId="77777777" w:rsidTr="00936DAA">
        <w:trPr>
          <w:trHeight w:hRule="exact" w:val="274"/>
        </w:trPr>
        <w:tc>
          <w:tcPr>
            <w:tcW w:w="2246" w:type="dxa"/>
            <w:tcBorders>
              <w:top w:val="single" w:sz="6" w:space="0" w:color="000000"/>
              <w:left w:val="single" w:sz="6" w:space="0" w:color="000000"/>
              <w:bottom w:val="single" w:sz="6" w:space="0" w:color="000000"/>
            </w:tcBorders>
            <w:shd w:val="clear" w:color="auto" w:fill="FFFFFF"/>
          </w:tcPr>
          <w:p w14:paraId="50D6BF2D" w14:textId="77777777" w:rsidR="00B933DC" w:rsidRPr="00251DC4" w:rsidRDefault="00E9687B" w:rsidP="00936DAA">
            <w:pPr>
              <w:shd w:val="clear" w:color="auto" w:fill="FFFFFF"/>
              <w:ind w:left="7"/>
            </w:pPr>
            <w:r w:rsidRPr="00251DC4">
              <w:t>Adrese</w:t>
            </w:r>
          </w:p>
        </w:tc>
        <w:tc>
          <w:tcPr>
            <w:tcW w:w="5639" w:type="dxa"/>
            <w:tcBorders>
              <w:top w:val="single" w:sz="6" w:space="0" w:color="000000"/>
              <w:left w:val="single" w:sz="6" w:space="0" w:color="000000"/>
              <w:bottom w:val="single" w:sz="6" w:space="0" w:color="000000"/>
              <w:right w:val="single" w:sz="6" w:space="0" w:color="000000"/>
            </w:tcBorders>
            <w:shd w:val="clear" w:color="auto" w:fill="FFFFFF"/>
          </w:tcPr>
          <w:p w14:paraId="59711243" w14:textId="77777777" w:rsidR="00B933DC" w:rsidRPr="00251DC4" w:rsidRDefault="00B933DC" w:rsidP="00936DAA">
            <w:pPr>
              <w:shd w:val="clear" w:color="auto" w:fill="FFFFFF"/>
              <w:snapToGrid w:val="0"/>
            </w:pPr>
          </w:p>
        </w:tc>
      </w:tr>
    </w:tbl>
    <w:p w14:paraId="7E839BE2" w14:textId="5D602D06" w:rsidR="00B933DC" w:rsidRPr="00251DC4" w:rsidRDefault="00E9687B" w:rsidP="00B933DC">
      <w:pPr>
        <w:shd w:val="clear" w:color="auto" w:fill="FFFFFF"/>
        <w:spacing w:before="259"/>
        <w:ind w:left="2642"/>
      </w:pPr>
      <w:r w:rsidRPr="00251DC4">
        <w:rPr>
          <w:spacing w:val="-2"/>
        </w:rPr>
        <w:t>Vienošan</w:t>
      </w:r>
      <w:r w:rsidR="00590B1A" w:rsidRPr="00251DC4">
        <w:rPr>
          <w:spacing w:val="-2"/>
        </w:rPr>
        <w:t>ā</w:t>
      </w:r>
      <w:r w:rsidRPr="00251DC4">
        <w:rPr>
          <w:spacing w:val="-2"/>
        </w:rPr>
        <w:t>s dalībnieks</w:t>
      </w:r>
    </w:p>
    <w:tbl>
      <w:tblPr>
        <w:tblW w:w="0" w:type="auto"/>
        <w:tblInd w:w="40" w:type="dxa"/>
        <w:tblLayout w:type="fixed"/>
        <w:tblCellMar>
          <w:left w:w="40" w:type="dxa"/>
          <w:right w:w="40" w:type="dxa"/>
        </w:tblCellMar>
        <w:tblLook w:val="0000" w:firstRow="0" w:lastRow="0" w:firstColumn="0" w:lastColumn="0" w:noHBand="0" w:noVBand="0"/>
      </w:tblPr>
      <w:tblGrid>
        <w:gridCol w:w="2246"/>
        <w:gridCol w:w="5639"/>
      </w:tblGrid>
      <w:tr w:rsidR="003106BA" w:rsidRPr="00251DC4" w14:paraId="29143FA1" w14:textId="77777777" w:rsidTr="00936DAA">
        <w:trPr>
          <w:trHeight w:hRule="exact" w:val="266"/>
        </w:trPr>
        <w:tc>
          <w:tcPr>
            <w:tcW w:w="2246" w:type="dxa"/>
            <w:tcBorders>
              <w:top w:val="single" w:sz="6" w:space="0" w:color="000000"/>
              <w:left w:val="single" w:sz="6" w:space="0" w:color="000000"/>
              <w:bottom w:val="single" w:sz="6" w:space="0" w:color="000000"/>
            </w:tcBorders>
            <w:shd w:val="clear" w:color="auto" w:fill="FFFFFF"/>
          </w:tcPr>
          <w:p w14:paraId="1A0021FE" w14:textId="77777777" w:rsidR="00B933DC" w:rsidRPr="00251DC4" w:rsidRDefault="00E9687B" w:rsidP="00936DAA">
            <w:pPr>
              <w:shd w:val="clear" w:color="auto" w:fill="FFFFFF"/>
            </w:pPr>
            <w:r w:rsidRPr="00251DC4">
              <w:t>Nosaukums</w:t>
            </w:r>
          </w:p>
        </w:tc>
        <w:tc>
          <w:tcPr>
            <w:tcW w:w="5639" w:type="dxa"/>
            <w:tcBorders>
              <w:top w:val="single" w:sz="6" w:space="0" w:color="000000"/>
              <w:left w:val="single" w:sz="6" w:space="0" w:color="000000"/>
              <w:bottom w:val="single" w:sz="6" w:space="0" w:color="000000"/>
              <w:right w:val="single" w:sz="6" w:space="0" w:color="000000"/>
            </w:tcBorders>
            <w:shd w:val="clear" w:color="auto" w:fill="FFFFFF"/>
          </w:tcPr>
          <w:p w14:paraId="1224CE8A" w14:textId="77777777" w:rsidR="00B933DC" w:rsidRPr="00251DC4" w:rsidRDefault="00B933DC" w:rsidP="00936DAA">
            <w:pPr>
              <w:shd w:val="clear" w:color="auto" w:fill="FFFFFF"/>
              <w:snapToGrid w:val="0"/>
            </w:pPr>
          </w:p>
        </w:tc>
      </w:tr>
      <w:tr w:rsidR="003106BA" w:rsidRPr="00251DC4" w14:paraId="757DB757" w14:textId="77777777" w:rsidTr="00936DAA">
        <w:trPr>
          <w:trHeight w:hRule="exact" w:val="281"/>
        </w:trPr>
        <w:tc>
          <w:tcPr>
            <w:tcW w:w="2246" w:type="dxa"/>
            <w:tcBorders>
              <w:top w:val="single" w:sz="6" w:space="0" w:color="000000"/>
              <w:left w:val="single" w:sz="6" w:space="0" w:color="000000"/>
              <w:bottom w:val="single" w:sz="6" w:space="0" w:color="000000"/>
            </w:tcBorders>
            <w:shd w:val="clear" w:color="auto" w:fill="FFFFFF"/>
          </w:tcPr>
          <w:p w14:paraId="08D9BF82" w14:textId="77777777" w:rsidR="00B933DC" w:rsidRPr="00251DC4" w:rsidRDefault="00E9687B" w:rsidP="00936DAA">
            <w:pPr>
              <w:shd w:val="clear" w:color="auto" w:fill="FFFFFF"/>
            </w:pPr>
            <w:r w:rsidRPr="00251DC4">
              <w:t>Adrese</w:t>
            </w:r>
          </w:p>
        </w:tc>
        <w:tc>
          <w:tcPr>
            <w:tcW w:w="5639" w:type="dxa"/>
            <w:tcBorders>
              <w:top w:val="single" w:sz="6" w:space="0" w:color="000000"/>
              <w:left w:val="single" w:sz="6" w:space="0" w:color="000000"/>
              <w:bottom w:val="single" w:sz="6" w:space="0" w:color="000000"/>
              <w:right w:val="single" w:sz="6" w:space="0" w:color="000000"/>
            </w:tcBorders>
            <w:shd w:val="clear" w:color="auto" w:fill="FFFFFF"/>
          </w:tcPr>
          <w:p w14:paraId="2494A4A9" w14:textId="77777777" w:rsidR="00B933DC" w:rsidRPr="00251DC4" w:rsidRDefault="00B933DC" w:rsidP="00936DAA">
            <w:pPr>
              <w:shd w:val="clear" w:color="auto" w:fill="FFFFFF"/>
              <w:snapToGrid w:val="0"/>
            </w:pPr>
          </w:p>
        </w:tc>
      </w:tr>
    </w:tbl>
    <w:p w14:paraId="25DDF9DF" w14:textId="66B38E11" w:rsidR="00EE6732" w:rsidRDefault="00861403" w:rsidP="00B933DC">
      <w:pPr>
        <w:shd w:val="clear" w:color="auto" w:fill="FFFFFF"/>
        <w:spacing w:before="115" w:line="396" w:lineRule="exact"/>
        <w:ind w:left="7" w:right="7344"/>
      </w:pPr>
      <w:r w:rsidRPr="00514C9B">
        <w:t xml:space="preserve"> </w:t>
      </w:r>
      <w:r w:rsidR="00911344" w:rsidRPr="00514C9B">
        <w:t>(..)</w:t>
      </w:r>
    </w:p>
    <w:p w14:paraId="0B319256" w14:textId="77777777" w:rsidR="00514C9B" w:rsidRPr="00514C9B" w:rsidRDefault="00514C9B" w:rsidP="00B933DC">
      <w:pPr>
        <w:shd w:val="clear" w:color="auto" w:fill="FFFFFF"/>
        <w:spacing w:before="115" w:line="396" w:lineRule="exact"/>
        <w:ind w:left="7" w:right="7344"/>
      </w:pPr>
    </w:p>
    <w:p w14:paraId="7A5B91B7" w14:textId="0B8B2027" w:rsidR="00B933DC" w:rsidRPr="00251DC4" w:rsidRDefault="00E9687B" w:rsidP="00B933DC">
      <w:pPr>
        <w:shd w:val="clear" w:color="auto" w:fill="FFFFFF"/>
        <w:spacing w:before="115" w:line="396" w:lineRule="exact"/>
        <w:ind w:left="7" w:right="7344"/>
      </w:pPr>
      <w:r w:rsidRPr="00251DC4">
        <w:rPr>
          <w:b/>
          <w:bCs/>
        </w:rPr>
        <w:t xml:space="preserve"> Pasūtītājs</w:t>
      </w:r>
      <w:r w:rsidRPr="00251DC4">
        <w:t>:</w:t>
      </w:r>
    </w:p>
    <w:p w14:paraId="2DCCF1F8" w14:textId="2C1457D6" w:rsidR="000C07EF" w:rsidRDefault="00E9687B" w:rsidP="008A3C35">
      <w:pPr>
        <w:shd w:val="clear" w:color="auto" w:fill="FFFFFF"/>
        <w:spacing w:before="482"/>
        <w:ind w:left="7"/>
        <w:rPr>
          <w:b/>
          <w:bCs/>
          <w:spacing w:val="-2"/>
        </w:rPr>
      </w:pPr>
      <w:r w:rsidRPr="00251DC4">
        <w:rPr>
          <w:b/>
          <w:bCs/>
          <w:spacing w:val="-2"/>
        </w:rPr>
        <w:t>Vienošan</w:t>
      </w:r>
      <w:r w:rsidR="00EE6732" w:rsidRPr="00251DC4">
        <w:rPr>
          <w:b/>
          <w:bCs/>
          <w:spacing w:val="-2"/>
        </w:rPr>
        <w:t>ā</w:t>
      </w:r>
      <w:r w:rsidRPr="00251DC4">
        <w:rPr>
          <w:b/>
          <w:bCs/>
          <w:spacing w:val="-2"/>
        </w:rPr>
        <w:t>s dalībniek</w:t>
      </w:r>
      <w:r w:rsidR="00590B1A" w:rsidRPr="00251DC4">
        <w:rPr>
          <w:b/>
          <w:bCs/>
          <w:spacing w:val="-2"/>
        </w:rPr>
        <w:t>i</w:t>
      </w:r>
      <w:r w:rsidRPr="00251DC4">
        <w:rPr>
          <w:spacing w:val="-2"/>
        </w:rPr>
        <w:t>:</w:t>
      </w:r>
    </w:p>
    <w:p w14:paraId="7B64B557" w14:textId="77777777" w:rsidR="000C07EF" w:rsidRPr="00251DC4" w:rsidRDefault="000C07EF" w:rsidP="00B933DC">
      <w:pPr>
        <w:shd w:val="clear" w:color="auto" w:fill="FFFFFF"/>
        <w:spacing w:before="482"/>
        <w:ind w:left="7"/>
        <w:rPr>
          <w:b/>
          <w:bCs/>
          <w:spacing w:val="-2"/>
        </w:rPr>
      </w:pPr>
    </w:p>
    <w:p w14:paraId="19B22330" w14:textId="5F46E63E" w:rsidR="006F77E8" w:rsidRPr="00E9687B" w:rsidRDefault="006F77E8" w:rsidP="006F77E8">
      <w:pPr>
        <w:jc w:val="right"/>
      </w:pPr>
      <w:bookmarkStart w:id="10" w:name="_Hlk110000574"/>
      <w:bookmarkStart w:id="11" w:name="_Hlk65590787"/>
      <w:r>
        <w:t>1</w:t>
      </w:r>
      <w:r w:rsidRPr="00E9687B">
        <w:t>.pielikums</w:t>
      </w:r>
    </w:p>
    <w:p w14:paraId="5BB98C0B" w14:textId="77777777" w:rsidR="006F77E8" w:rsidRDefault="006F77E8" w:rsidP="006F77E8">
      <w:pPr>
        <w:jc w:val="right"/>
        <w:rPr>
          <w:bCs/>
          <w:i/>
          <w:iCs/>
          <w:sz w:val="20"/>
          <w:szCs w:val="20"/>
        </w:rPr>
      </w:pPr>
    </w:p>
    <w:bookmarkEnd w:id="10"/>
    <w:p w14:paraId="08588F72" w14:textId="77777777" w:rsidR="006F77E8" w:rsidRDefault="006F77E8" w:rsidP="006F77E8">
      <w:pPr>
        <w:jc w:val="right"/>
        <w:rPr>
          <w:bCs/>
          <w:i/>
          <w:iCs/>
        </w:rPr>
      </w:pPr>
    </w:p>
    <w:p w14:paraId="73645172" w14:textId="77777777" w:rsidR="006F77E8" w:rsidRPr="006C24CE" w:rsidRDefault="006F77E8" w:rsidP="006F77E8">
      <w:pPr>
        <w:jc w:val="right"/>
        <w:rPr>
          <w:bCs/>
          <w:i/>
          <w:iCs/>
        </w:rPr>
      </w:pPr>
    </w:p>
    <w:p w14:paraId="00414414" w14:textId="77777777" w:rsidR="006F77E8" w:rsidRDefault="006F77E8" w:rsidP="006F77E8">
      <w:pPr>
        <w:jc w:val="center"/>
        <w:rPr>
          <w:b/>
        </w:rPr>
      </w:pPr>
    </w:p>
    <w:p w14:paraId="37810AEA" w14:textId="77777777" w:rsidR="006F77E8" w:rsidRDefault="006F77E8" w:rsidP="006F77E8">
      <w:pPr>
        <w:jc w:val="center"/>
        <w:rPr>
          <w:b/>
        </w:rPr>
      </w:pPr>
    </w:p>
    <w:p w14:paraId="4883BDB0" w14:textId="028B5D25" w:rsidR="006F77E8" w:rsidRDefault="006F77E8" w:rsidP="006F77E8">
      <w:pPr>
        <w:jc w:val="center"/>
        <w:rPr>
          <w:b/>
        </w:rPr>
      </w:pPr>
      <w:r w:rsidRPr="006C24CE">
        <w:rPr>
          <w:b/>
        </w:rPr>
        <w:t>TEHNISKĀ SPECIFIKĀCIJA</w:t>
      </w:r>
    </w:p>
    <w:p w14:paraId="626362F0" w14:textId="77777777" w:rsidR="006F77E8" w:rsidRDefault="006F77E8" w:rsidP="006F77E8">
      <w:pPr>
        <w:widowControl w:val="0"/>
        <w:autoSpaceDE w:val="0"/>
        <w:autoSpaceDN w:val="0"/>
        <w:adjustRightInd w:val="0"/>
        <w:spacing w:before="16" w:line="260" w:lineRule="exact"/>
        <w:jc w:val="center"/>
      </w:pPr>
    </w:p>
    <w:p w14:paraId="0110E866" w14:textId="150B0249" w:rsidR="006F77E8" w:rsidRPr="00B93DD0" w:rsidRDefault="006F77E8" w:rsidP="006F77E8">
      <w:pPr>
        <w:widowControl w:val="0"/>
        <w:autoSpaceDE w:val="0"/>
        <w:autoSpaceDN w:val="0"/>
        <w:adjustRightInd w:val="0"/>
        <w:spacing w:before="16" w:line="260" w:lineRule="exact"/>
        <w:jc w:val="center"/>
      </w:pPr>
      <w:r w:rsidRPr="00B93DD0">
        <w:t>atklātam konkursam</w:t>
      </w:r>
    </w:p>
    <w:p w14:paraId="00B05445" w14:textId="77777777" w:rsidR="006F77E8" w:rsidRPr="00B93DD0" w:rsidRDefault="006F77E8" w:rsidP="006F77E8">
      <w:pPr>
        <w:widowControl w:val="0"/>
        <w:autoSpaceDE w:val="0"/>
        <w:autoSpaceDN w:val="0"/>
        <w:adjustRightInd w:val="0"/>
        <w:spacing w:before="16" w:line="260" w:lineRule="exact"/>
        <w:jc w:val="center"/>
        <w:rPr>
          <w:b/>
          <w:bCs/>
        </w:rPr>
      </w:pPr>
      <w:r w:rsidRPr="00B93DD0">
        <w:rPr>
          <w:b/>
          <w:bCs/>
        </w:rPr>
        <w:t>“</w:t>
      </w:r>
      <w:bookmarkStart w:id="12" w:name="_Hlk159259907"/>
      <w:r w:rsidRPr="00F45BCD">
        <w:rPr>
          <w:b/>
          <w:bCs/>
        </w:rPr>
        <w:t>Rīgas valstspilsētas ielu seguma periodiskās atjaunošanas darbi</w:t>
      </w:r>
      <w:bookmarkEnd w:id="12"/>
      <w:r w:rsidRPr="00B93DD0">
        <w:rPr>
          <w:b/>
          <w:bCs/>
        </w:rPr>
        <w:t>”</w:t>
      </w:r>
    </w:p>
    <w:p w14:paraId="079D8BED" w14:textId="77777777" w:rsidR="006F77E8" w:rsidRDefault="006F77E8" w:rsidP="006F77E8">
      <w:pPr>
        <w:widowControl w:val="0"/>
        <w:autoSpaceDE w:val="0"/>
        <w:autoSpaceDN w:val="0"/>
        <w:adjustRightInd w:val="0"/>
        <w:spacing w:before="16" w:line="260" w:lineRule="exact"/>
        <w:jc w:val="center"/>
      </w:pPr>
      <w:r w:rsidRPr="00B93DD0">
        <w:t>identifikācijas Nr. CAIP 202</w:t>
      </w:r>
      <w:r>
        <w:t>5</w:t>
      </w:r>
      <w:r w:rsidRPr="00B93DD0">
        <w:t>/</w:t>
      </w:r>
      <w:r>
        <w:t>08</w:t>
      </w:r>
    </w:p>
    <w:p w14:paraId="420DAC32" w14:textId="77777777" w:rsidR="006F77E8" w:rsidRDefault="006F77E8" w:rsidP="006F77E8">
      <w:pPr>
        <w:widowControl w:val="0"/>
        <w:autoSpaceDE w:val="0"/>
        <w:autoSpaceDN w:val="0"/>
        <w:adjustRightInd w:val="0"/>
        <w:spacing w:before="16" w:line="260" w:lineRule="exact"/>
        <w:jc w:val="center"/>
      </w:pPr>
    </w:p>
    <w:p w14:paraId="2193C1FF" w14:textId="77777777" w:rsidR="006F77E8" w:rsidRPr="003007FA" w:rsidRDefault="006F77E8" w:rsidP="006F77E8">
      <w:pPr>
        <w:pStyle w:val="Nosaukums"/>
        <w:spacing w:line="360" w:lineRule="auto"/>
        <w:rPr>
          <w:bCs w:val="0"/>
          <w:iCs/>
          <w:sz w:val="24"/>
          <w:szCs w:val="24"/>
        </w:rPr>
      </w:pPr>
      <w:bookmarkStart w:id="13" w:name="_Hlk147932319"/>
    </w:p>
    <w:bookmarkEnd w:id="13"/>
    <w:p w14:paraId="3C86071D" w14:textId="6E2641F1" w:rsidR="006F77E8" w:rsidRPr="003007FA" w:rsidRDefault="006F77E8" w:rsidP="006F77E8">
      <w:pPr>
        <w:spacing w:after="200" w:line="276" w:lineRule="auto"/>
        <w:jc w:val="center"/>
        <w:rPr>
          <w:i/>
        </w:rPr>
      </w:pPr>
      <w:r w:rsidRPr="003007FA">
        <w:rPr>
          <w:i/>
        </w:rPr>
        <w:t>(atsevišķā</w:t>
      </w:r>
      <w:r w:rsidR="00590B1A">
        <w:rPr>
          <w:i/>
        </w:rPr>
        <w:t xml:space="preserve"> datnē</w:t>
      </w:r>
      <w:r w:rsidRPr="003007FA">
        <w:rPr>
          <w:i/>
        </w:rPr>
        <w:t>)</w:t>
      </w:r>
    </w:p>
    <w:p w14:paraId="7CCBB534" w14:textId="1B690467" w:rsidR="006F77E8" w:rsidRPr="003007FA" w:rsidRDefault="006F77E8" w:rsidP="006F77E8">
      <w:pPr>
        <w:jc w:val="center"/>
        <w:rPr>
          <w:bCs/>
          <w:i/>
          <w:iCs/>
        </w:rPr>
      </w:pPr>
      <w:r w:rsidRPr="003007FA">
        <w:rPr>
          <w:bCs/>
          <w:i/>
          <w:iCs/>
        </w:rPr>
        <w:t xml:space="preserve">Tehniskā specifikācija aktualizēta: </w:t>
      </w:r>
      <w:r w:rsidR="007F5055">
        <w:rPr>
          <w:bCs/>
          <w:i/>
          <w:iCs/>
        </w:rPr>
        <w:t>03.11.2025.</w:t>
      </w:r>
    </w:p>
    <w:p w14:paraId="2DF38BA5" w14:textId="77777777" w:rsidR="006F77E8" w:rsidRPr="003007FA" w:rsidRDefault="006F77E8" w:rsidP="006F77E8">
      <w:pPr>
        <w:jc w:val="center"/>
        <w:rPr>
          <w:bCs/>
          <w:i/>
          <w:iCs/>
        </w:rPr>
      </w:pPr>
    </w:p>
    <w:p w14:paraId="734963D7" w14:textId="77777777" w:rsidR="006F77E8" w:rsidRDefault="006F77E8" w:rsidP="00B933DC">
      <w:pPr>
        <w:jc w:val="right"/>
      </w:pPr>
    </w:p>
    <w:p w14:paraId="3F440A31" w14:textId="77777777" w:rsidR="006F77E8" w:rsidRDefault="006F77E8" w:rsidP="00B933DC">
      <w:pPr>
        <w:jc w:val="right"/>
      </w:pPr>
    </w:p>
    <w:p w14:paraId="75998C0B" w14:textId="77777777" w:rsidR="006F77E8" w:rsidRDefault="006F77E8" w:rsidP="00B933DC">
      <w:pPr>
        <w:jc w:val="right"/>
      </w:pPr>
    </w:p>
    <w:p w14:paraId="4206EF80" w14:textId="1F1EC922" w:rsidR="006F77E8" w:rsidRDefault="006F77E8">
      <w:pPr>
        <w:suppressAutoHyphens w:val="0"/>
      </w:pPr>
      <w:r>
        <w:br w:type="page"/>
      </w:r>
    </w:p>
    <w:p w14:paraId="2AF6D12D" w14:textId="77777777" w:rsidR="006F77E8" w:rsidRDefault="006F77E8" w:rsidP="00B933DC">
      <w:pPr>
        <w:jc w:val="right"/>
      </w:pPr>
    </w:p>
    <w:p w14:paraId="3D28EFA3" w14:textId="14981F56" w:rsidR="00E9687B" w:rsidRPr="00E9687B" w:rsidRDefault="00E9687B" w:rsidP="00B933DC">
      <w:pPr>
        <w:jc w:val="right"/>
      </w:pPr>
      <w:r w:rsidRPr="00E9687B">
        <w:t>2.pielikums</w:t>
      </w:r>
    </w:p>
    <w:p w14:paraId="0BF17CD6" w14:textId="77777777" w:rsidR="00E9687B" w:rsidRPr="00E9687B" w:rsidRDefault="00E9687B" w:rsidP="00B933DC">
      <w:pPr>
        <w:jc w:val="right"/>
      </w:pPr>
    </w:p>
    <w:p w14:paraId="4A9AFB96" w14:textId="77777777" w:rsidR="00E9687B" w:rsidRPr="00E9687B" w:rsidRDefault="00E9687B" w:rsidP="00B933DC">
      <w:pPr>
        <w:jc w:val="right"/>
      </w:pPr>
    </w:p>
    <w:p w14:paraId="531268DB" w14:textId="4A4EC2FB" w:rsidR="00B933DC" w:rsidRPr="00E9687B" w:rsidRDefault="00E9687B" w:rsidP="00B933DC">
      <w:pPr>
        <w:jc w:val="right"/>
      </w:pPr>
      <w:r w:rsidRPr="00E9687B">
        <w:t xml:space="preserve"> </w:t>
      </w:r>
    </w:p>
    <w:p w14:paraId="4685796B" w14:textId="0C2E1827" w:rsidR="00FA1515" w:rsidRPr="00FA1515" w:rsidRDefault="00FA1515" w:rsidP="00FA1515">
      <w:pPr>
        <w:tabs>
          <w:tab w:val="left" w:pos="3960"/>
        </w:tabs>
        <w:suppressAutoHyphens w:val="0"/>
        <w:jc w:val="center"/>
        <w:rPr>
          <w:sz w:val="22"/>
          <w:szCs w:val="22"/>
          <w:lang w:eastAsia="en-US"/>
        </w:rPr>
      </w:pPr>
    </w:p>
    <w:p w14:paraId="098FD790" w14:textId="77777777" w:rsidR="00B933DC" w:rsidRPr="00254F21" w:rsidRDefault="00E9687B" w:rsidP="00B933DC">
      <w:pPr>
        <w:shd w:val="clear" w:color="auto" w:fill="FFFFFF"/>
        <w:spacing w:before="274"/>
        <w:ind w:left="22"/>
        <w:jc w:val="center"/>
      </w:pPr>
      <w:r w:rsidRPr="00254F21">
        <w:rPr>
          <w:b/>
          <w:bCs/>
          <w:spacing w:val="-3"/>
        </w:rPr>
        <w:t>UZAICINĀJUMS</w:t>
      </w:r>
    </w:p>
    <w:p w14:paraId="6E4D730C" w14:textId="77777777" w:rsidR="00B933DC" w:rsidRPr="00254F21" w:rsidRDefault="00E9687B" w:rsidP="00B933DC">
      <w:pPr>
        <w:shd w:val="clear" w:color="auto" w:fill="FFFFFF"/>
        <w:ind w:left="29"/>
        <w:jc w:val="center"/>
      </w:pPr>
      <w:r w:rsidRPr="00254F21">
        <w:rPr>
          <w:b/>
          <w:bCs/>
          <w:spacing w:val="-2"/>
        </w:rPr>
        <w:t>iesniegt piedāvājumu</w:t>
      </w:r>
    </w:p>
    <w:p w14:paraId="2C4374FE" w14:textId="460C9F63" w:rsidR="00B933DC" w:rsidRPr="00254F21" w:rsidRDefault="00E9687B" w:rsidP="00B933DC">
      <w:pPr>
        <w:shd w:val="clear" w:color="auto" w:fill="FFFFFF"/>
        <w:spacing w:before="266"/>
        <w:ind w:left="4687"/>
      </w:pPr>
      <w:r w:rsidRPr="00254F21">
        <w:rPr>
          <w:spacing w:val="-3"/>
        </w:rPr>
        <w:t>V</w:t>
      </w:r>
      <w:r w:rsidR="00254F21">
        <w:rPr>
          <w:spacing w:val="-3"/>
        </w:rPr>
        <w:t>ispārīgās v</w:t>
      </w:r>
      <w:r w:rsidRPr="00254F21">
        <w:rPr>
          <w:spacing w:val="-3"/>
        </w:rPr>
        <w:t>ienošanās dalībniekam</w:t>
      </w:r>
    </w:p>
    <w:p w14:paraId="32EC01D3" w14:textId="0B764D14" w:rsidR="00B933DC" w:rsidRPr="00254F21" w:rsidRDefault="00E9687B" w:rsidP="00B933DC">
      <w:pPr>
        <w:shd w:val="clear" w:color="auto" w:fill="FFFFFF"/>
        <w:spacing w:before="259"/>
        <w:ind w:left="4687"/>
      </w:pPr>
      <w:r w:rsidRPr="00254F21">
        <w:rPr>
          <w:spacing w:val="-3"/>
        </w:rPr>
        <w:t>V</w:t>
      </w:r>
      <w:r w:rsidR="00254F21">
        <w:rPr>
          <w:spacing w:val="-3"/>
        </w:rPr>
        <w:t>ispārīgās v</w:t>
      </w:r>
      <w:r w:rsidRPr="00254F21">
        <w:rPr>
          <w:spacing w:val="-3"/>
        </w:rPr>
        <w:t>ienošanas dalībniekam</w:t>
      </w:r>
    </w:p>
    <w:p w14:paraId="0B1E3494" w14:textId="49ADA5CF" w:rsidR="00B933DC" w:rsidRPr="00254F21" w:rsidRDefault="00590B1A" w:rsidP="009916D4">
      <w:pPr>
        <w:shd w:val="clear" w:color="auto" w:fill="FFFFFF"/>
        <w:spacing w:before="266" w:line="274" w:lineRule="exact"/>
        <w:ind w:left="137" w:firstLine="713"/>
        <w:jc w:val="both"/>
      </w:pPr>
      <w:r>
        <w:rPr>
          <w:spacing w:val="-3"/>
        </w:rPr>
        <w:t xml:space="preserve"> (..)</w:t>
      </w:r>
      <w:r w:rsidR="006F77E8" w:rsidRPr="00254F21">
        <w:t xml:space="preserve"> Rīgas valstspilsētas pašvaldības Centrālās administrācijas Iepirkumu pārvalde</w:t>
      </w:r>
      <w:r w:rsidR="00B053E7" w:rsidRPr="00254F21">
        <w:rPr>
          <w:spacing w:val="-1"/>
        </w:rPr>
        <w:t>,</w:t>
      </w:r>
      <w:r w:rsidR="00E9687B" w:rsidRPr="00254F21">
        <w:rPr>
          <w:spacing w:val="-1"/>
        </w:rPr>
        <w:t xml:space="preserve"> pamatojoties uz atklāta konkursa “</w:t>
      </w:r>
      <w:r w:rsidR="0026402B" w:rsidRPr="00254F21">
        <w:rPr>
          <w:spacing w:val="-1"/>
        </w:rPr>
        <w:t xml:space="preserve">Rīgas valstspilsētas </w:t>
      </w:r>
      <w:r w:rsidR="000225BA" w:rsidRPr="00254F21">
        <w:rPr>
          <w:spacing w:val="-1"/>
        </w:rPr>
        <w:t>ielu seguma periodiskās atjaunošanas darbi</w:t>
      </w:r>
      <w:r w:rsidR="00E9687B" w:rsidRPr="00254F21">
        <w:t>”</w:t>
      </w:r>
      <w:r w:rsidR="000C07EF">
        <w:t>, i</w:t>
      </w:r>
      <w:r w:rsidR="00E9687B" w:rsidRPr="00254F21">
        <w:t>dentifikācijas Nr.</w:t>
      </w:r>
      <w:r w:rsidR="006F77E8" w:rsidRPr="00254F21">
        <w:t xml:space="preserve"> CAIP 2025/08</w:t>
      </w:r>
      <w:r w:rsidR="000C07EF">
        <w:t xml:space="preserve"> (turpmāk – atklāts konkurss</w:t>
      </w:r>
      <w:r w:rsidR="00E9687B" w:rsidRPr="00254F21">
        <w:t xml:space="preserve">) </w:t>
      </w:r>
      <w:r w:rsidR="000C07EF">
        <w:t xml:space="preserve">__.daļas </w:t>
      </w:r>
      <w:r w:rsidR="00E9687B" w:rsidRPr="00254F21">
        <w:t>rezultātā</w:t>
      </w:r>
      <w:r w:rsidR="009916D4" w:rsidRPr="00254F21">
        <w:t xml:space="preserve"> </w:t>
      </w:r>
      <w:r w:rsidR="00E9687B" w:rsidRPr="00254F21">
        <w:t>202_</w:t>
      </w:r>
      <w:r w:rsidR="006F77E8" w:rsidRPr="00254F21">
        <w:t>. </w:t>
      </w:r>
      <w:r w:rsidR="00E9687B" w:rsidRPr="00254F21">
        <w:t xml:space="preserve">gada </w:t>
      </w:r>
      <w:r w:rsidR="009916D4" w:rsidRPr="00254F21">
        <w:t>_______</w:t>
      </w:r>
      <w:r w:rsidR="006F77E8" w:rsidRPr="00254F21">
        <w:t xml:space="preserve"> noslēgto </w:t>
      </w:r>
      <w:r w:rsidR="00E9687B" w:rsidRPr="00254F21">
        <w:t>Vispārīgo  vienošanos Nr.</w:t>
      </w:r>
      <w:r w:rsidR="009916D4" w:rsidRPr="00254F21">
        <w:t>_____</w:t>
      </w:r>
      <w:r w:rsidR="00E9687B" w:rsidRPr="00254F21">
        <w:t xml:space="preserve"> </w:t>
      </w:r>
      <w:r w:rsidR="006F77E8" w:rsidRPr="00254F21">
        <w:t xml:space="preserve">, </w:t>
      </w:r>
      <w:r w:rsidR="00E9687B" w:rsidRPr="00254F21">
        <w:t>uzaicina iesniegt</w:t>
      </w:r>
      <w:r w:rsidR="009916D4" w:rsidRPr="00254F21">
        <w:t xml:space="preserve"> p</w:t>
      </w:r>
      <w:r w:rsidR="00E9687B" w:rsidRPr="00254F21">
        <w:rPr>
          <w:spacing w:val="-1"/>
        </w:rPr>
        <w:t xml:space="preserve">iedāvājumu </w:t>
      </w:r>
      <w:r w:rsidR="00A406A9" w:rsidRPr="00254F21">
        <w:rPr>
          <w:spacing w:val="-1"/>
        </w:rPr>
        <w:t>________________</w:t>
      </w:r>
      <w:r w:rsidR="008F0DAC" w:rsidRPr="00254F21">
        <w:rPr>
          <w:spacing w:val="-1"/>
        </w:rPr>
        <w:t xml:space="preserve"> </w:t>
      </w:r>
      <w:r w:rsidR="00E9687B" w:rsidRPr="00254F21">
        <w:rPr>
          <w:spacing w:val="-1"/>
        </w:rPr>
        <w:t xml:space="preserve">līguma (turpmāk </w:t>
      </w:r>
      <w:r w:rsidR="006F77E8" w:rsidRPr="00254F21">
        <w:rPr>
          <w:spacing w:val="-1"/>
        </w:rPr>
        <w:t>–</w:t>
      </w:r>
      <w:r w:rsidR="00E9687B" w:rsidRPr="00254F21">
        <w:rPr>
          <w:spacing w:val="-1"/>
        </w:rPr>
        <w:t xml:space="preserve"> Līgums) </w:t>
      </w:r>
      <w:r w:rsidR="00E9687B" w:rsidRPr="00254F21">
        <w:t>slēgšanai.</w:t>
      </w:r>
    </w:p>
    <w:p w14:paraId="20D3C8EA" w14:textId="483062B9" w:rsidR="00B933DC" w:rsidRPr="00254F21" w:rsidRDefault="00E9687B" w:rsidP="005141D7">
      <w:pPr>
        <w:pStyle w:val="Sarakstarindkopa"/>
        <w:numPr>
          <w:ilvl w:val="0"/>
          <w:numId w:val="10"/>
        </w:numPr>
        <w:shd w:val="clear" w:color="auto" w:fill="FFFFFF"/>
        <w:spacing w:before="281"/>
        <w:rPr>
          <w:spacing w:val="-2"/>
        </w:rPr>
      </w:pPr>
      <w:r w:rsidRPr="00254F21">
        <w:rPr>
          <w:spacing w:val="-2"/>
        </w:rPr>
        <w:t xml:space="preserve">Līguma priekšmets ir </w:t>
      </w:r>
      <w:r w:rsidR="00A406A9" w:rsidRPr="00254F21">
        <w:rPr>
          <w:spacing w:val="-2"/>
        </w:rPr>
        <w:t>________________</w:t>
      </w:r>
      <w:r w:rsidR="008F0DAC" w:rsidRPr="00254F21">
        <w:rPr>
          <w:spacing w:val="-2"/>
        </w:rPr>
        <w:t xml:space="preserve"> </w:t>
      </w:r>
      <w:r w:rsidRPr="00254F21">
        <w:rPr>
          <w:spacing w:val="-2"/>
        </w:rPr>
        <w:t xml:space="preserve">darbi </w:t>
      </w:r>
      <w:r w:rsidR="00ED3F51" w:rsidRPr="00254F21">
        <w:rPr>
          <w:spacing w:val="-2"/>
        </w:rPr>
        <w:t>objektā</w:t>
      </w:r>
      <w:r w:rsidRPr="00254F21">
        <w:rPr>
          <w:spacing w:val="-2"/>
        </w:rPr>
        <w:t>:</w:t>
      </w:r>
    </w:p>
    <w:p w14:paraId="77CF86DB" w14:textId="77777777" w:rsidR="00A406A9" w:rsidRPr="00254F21" w:rsidRDefault="00A406A9" w:rsidP="00A406A9">
      <w:pPr>
        <w:pStyle w:val="Sarakstarindkopa"/>
        <w:shd w:val="clear" w:color="auto" w:fill="FFFFFF"/>
        <w:spacing w:before="281"/>
        <w:ind w:left="511"/>
      </w:pPr>
    </w:p>
    <w:tbl>
      <w:tblPr>
        <w:tblW w:w="0" w:type="auto"/>
        <w:tblInd w:w="40" w:type="dxa"/>
        <w:tblLayout w:type="fixed"/>
        <w:tblCellMar>
          <w:left w:w="40" w:type="dxa"/>
          <w:right w:w="40" w:type="dxa"/>
        </w:tblCellMar>
        <w:tblLook w:val="0000" w:firstRow="0" w:lastRow="0" w:firstColumn="0" w:lastColumn="0" w:noHBand="0" w:noVBand="0"/>
      </w:tblPr>
      <w:tblGrid>
        <w:gridCol w:w="3377"/>
        <w:gridCol w:w="5956"/>
      </w:tblGrid>
      <w:tr w:rsidR="003106BA" w:rsidRPr="00254F21" w14:paraId="7D234135" w14:textId="77777777" w:rsidTr="00936DAA">
        <w:trPr>
          <w:trHeight w:hRule="exact" w:val="576"/>
        </w:trPr>
        <w:tc>
          <w:tcPr>
            <w:tcW w:w="3377" w:type="dxa"/>
            <w:tcBorders>
              <w:top w:val="single" w:sz="6" w:space="0" w:color="000000"/>
              <w:left w:val="single" w:sz="6" w:space="0" w:color="000000"/>
              <w:bottom w:val="single" w:sz="6" w:space="0" w:color="000000"/>
            </w:tcBorders>
            <w:shd w:val="clear" w:color="auto" w:fill="FFFFFF"/>
          </w:tcPr>
          <w:p w14:paraId="6F757532" w14:textId="77777777" w:rsidR="00B933DC" w:rsidRPr="00254F21" w:rsidRDefault="00E9687B" w:rsidP="00936DAA">
            <w:pPr>
              <w:shd w:val="clear" w:color="auto" w:fill="FFFFFF"/>
              <w:ind w:left="554"/>
            </w:pPr>
            <w:r w:rsidRPr="00254F21">
              <w:rPr>
                <w:b/>
                <w:bCs/>
                <w:spacing w:val="-3"/>
              </w:rPr>
              <w:t>Objekta nosaukums</w:t>
            </w:r>
          </w:p>
        </w:tc>
        <w:tc>
          <w:tcPr>
            <w:tcW w:w="5956" w:type="dxa"/>
            <w:tcBorders>
              <w:top w:val="single" w:sz="6" w:space="0" w:color="000000"/>
              <w:left w:val="single" w:sz="6" w:space="0" w:color="000000"/>
              <w:bottom w:val="single" w:sz="6" w:space="0" w:color="000000"/>
              <w:right w:val="single" w:sz="6" w:space="0" w:color="000000"/>
            </w:tcBorders>
            <w:shd w:val="clear" w:color="auto" w:fill="FFFFFF"/>
          </w:tcPr>
          <w:p w14:paraId="081DDFE6" w14:textId="77777777" w:rsidR="00B933DC" w:rsidRPr="00254F21" w:rsidRDefault="00E9687B" w:rsidP="00936DAA">
            <w:pPr>
              <w:shd w:val="clear" w:color="auto" w:fill="FFFFFF"/>
              <w:spacing w:line="281" w:lineRule="exact"/>
              <w:ind w:left="1627" w:right="1678"/>
            </w:pPr>
            <w:r w:rsidRPr="00254F21">
              <w:rPr>
                <w:b/>
                <w:bCs/>
              </w:rPr>
              <w:t xml:space="preserve">Būvdarbu izpildes laiks </w:t>
            </w:r>
            <w:r w:rsidRPr="00254F21">
              <w:rPr>
                <w:b/>
                <w:bCs/>
                <w:i/>
                <w:iCs/>
              </w:rPr>
              <w:t>(dienas)</w:t>
            </w:r>
          </w:p>
        </w:tc>
      </w:tr>
      <w:tr w:rsidR="003106BA" w:rsidRPr="00254F21" w14:paraId="60C15567" w14:textId="77777777" w:rsidTr="00936DAA">
        <w:trPr>
          <w:trHeight w:hRule="exact" w:val="432"/>
        </w:trPr>
        <w:tc>
          <w:tcPr>
            <w:tcW w:w="3377" w:type="dxa"/>
            <w:tcBorders>
              <w:top w:val="single" w:sz="6" w:space="0" w:color="000000"/>
              <w:left w:val="single" w:sz="6" w:space="0" w:color="000000"/>
              <w:bottom w:val="single" w:sz="6" w:space="0" w:color="000000"/>
            </w:tcBorders>
            <w:shd w:val="clear" w:color="auto" w:fill="FFFFFF"/>
          </w:tcPr>
          <w:p w14:paraId="4C899978" w14:textId="77777777" w:rsidR="00B933DC" w:rsidRPr="00254F21" w:rsidRDefault="00B933DC" w:rsidP="00936DAA">
            <w:pPr>
              <w:shd w:val="clear" w:color="auto" w:fill="FFFFFF"/>
              <w:snapToGrid w:val="0"/>
            </w:pPr>
          </w:p>
        </w:tc>
        <w:tc>
          <w:tcPr>
            <w:tcW w:w="5956" w:type="dxa"/>
            <w:tcBorders>
              <w:top w:val="single" w:sz="6" w:space="0" w:color="000000"/>
              <w:left w:val="single" w:sz="6" w:space="0" w:color="000000"/>
              <w:bottom w:val="single" w:sz="6" w:space="0" w:color="000000"/>
              <w:right w:val="single" w:sz="6" w:space="0" w:color="000000"/>
            </w:tcBorders>
            <w:shd w:val="clear" w:color="auto" w:fill="FFFFFF"/>
          </w:tcPr>
          <w:p w14:paraId="55D17D50" w14:textId="77777777" w:rsidR="00B933DC" w:rsidRPr="00254F21" w:rsidRDefault="00B933DC" w:rsidP="00936DAA">
            <w:pPr>
              <w:shd w:val="clear" w:color="auto" w:fill="FFFFFF"/>
              <w:snapToGrid w:val="0"/>
            </w:pPr>
          </w:p>
        </w:tc>
      </w:tr>
    </w:tbl>
    <w:p w14:paraId="73F64D78" w14:textId="41C6B1AD" w:rsidR="00B933DC" w:rsidRPr="006F05D4" w:rsidRDefault="00590B1A" w:rsidP="00903B0C">
      <w:pPr>
        <w:pStyle w:val="Sarakstarindkopa"/>
        <w:numPr>
          <w:ilvl w:val="0"/>
          <w:numId w:val="10"/>
        </w:numPr>
        <w:shd w:val="clear" w:color="auto" w:fill="FFFFFF"/>
        <w:spacing w:before="281"/>
        <w:jc w:val="both"/>
      </w:pPr>
      <w:r w:rsidRPr="006F05D4">
        <w:t>Piedāvājums jāiesniedz saskaņā ar Finanšu piedāvājumu, kas sagatavojams atbilstoši Uzaicinājuma pielikumā pievienotajai Finanšu piedāvājuma veidlapā iekļautajam Darbu daudzumu sarakstam.</w:t>
      </w:r>
    </w:p>
    <w:p w14:paraId="4C45918C" w14:textId="208EB76E" w:rsidR="00ED3F51" w:rsidRPr="00514C9B" w:rsidRDefault="00ED3F51" w:rsidP="00903B0C">
      <w:pPr>
        <w:pStyle w:val="Sarakstarindkopa"/>
        <w:numPr>
          <w:ilvl w:val="0"/>
          <w:numId w:val="10"/>
        </w:numPr>
        <w:shd w:val="clear" w:color="auto" w:fill="FFFFFF"/>
        <w:spacing w:before="281"/>
        <w:jc w:val="both"/>
      </w:pPr>
      <w:r w:rsidRPr="006F05D4">
        <w:t xml:space="preserve">Piedāvājumā jānorāda objekta atbildīgo </w:t>
      </w:r>
      <w:r w:rsidRPr="00514C9B">
        <w:t>būvdarbu vadītāju (</w:t>
      </w:r>
      <w:r w:rsidR="000C07EF" w:rsidRPr="00514C9B">
        <w:t xml:space="preserve">saskaņā ar </w:t>
      </w:r>
      <w:r w:rsidRPr="00514C9B">
        <w:t xml:space="preserve">nolikuma </w:t>
      </w:r>
      <w:r w:rsidR="000C07EF" w:rsidRPr="00514C9B">
        <w:t>6. </w:t>
      </w:r>
      <w:r w:rsidR="00861403" w:rsidRPr="00514C9B">
        <w:t>pielikum</w:t>
      </w:r>
      <w:r w:rsidR="009F49CF" w:rsidRPr="00514C9B">
        <w:t>u</w:t>
      </w:r>
      <w:r w:rsidRPr="00514C9B">
        <w:t xml:space="preserve"> </w:t>
      </w:r>
      <w:r w:rsidR="009F49CF" w:rsidRPr="00514C9B">
        <w:t>atklātam konkursam iesniegto</w:t>
      </w:r>
      <w:r w:rsidRPr="00514C9B">
        <w:t>)</w:t>
      </w:r>
      <w:r w:rsidRPr="00514C9B">
        <w:rPr>
          <w:i/>
          <w:iCs/>
        </w:rPr>
        <w:t>.</w:t>
      </w:r>
    </w:p>
    <w:p w14:paraId="69A9A0CB" w14:textId="0A03F7A8" w:rsidR="00ED3F51" w:rsidRPr="006F05D4" w:rsidRDefault="00ED3F51" w:rsidP="00903B0C">
      <w:pPr>
        <w:pStyle w:val="Sarakstarindkopa"/>
        <w:numPr>
          <w:ilvl w:val="0"/>
          <w:numId w:val="10"/>
        </w:numPr>
        <w:shd w:val="clear" w:color="auto" w:fill="FFFFFF"/>
        <w:spacing w:before="281"/>
        <w:jc w:val="both"/>
      </w:pPr>
      <w:r w:rsidRPr="00514C9B">
        <w:t>Piedāvājumā jānor</w:t>
      </w:r>
      <w:r w:rsidR="00903B0C" w:rsidRPr="00514C9B">
        <w:t>ā</w:t>
      </w:r>
      <w:r w:rsidRPr="00514C9B">
        <w:t>da apakšuzņēmējs, ja tam plānots</w:t>
      </w:r>
      <w:r w:rsidRPr="006F05D4">
        <w:t xml:space="preserve"> nodot Līguma izpildi vismaz 10 000,00 EUR </w:t>
      </w:r>
      <w:r w:rsidRPr="006F05D4">
        <w:rPr>
          <w:bCs/>
          <w:iCs/>
        </w:rPr>
        <w:t xml:space="preserve">(desmit tūkstoši </w:t>
      </w:r>
      <w:r w:rsidRPr="006F05D4">
        <w:rPr>
          <w:bCs/>
          <w:i/>
          <w:iCs/>
        </w:rPr>
        <w:t>euro</w:t>
      </w:r>
      <w:r w:rsidRPr="006F05D4">
        <w:rPr>
          <w:bCs/>
          <w:iCs/>
        </w:rPr>
        <w:t xml:space="preserve"> un 00 centi) vērtībā</w:t>
      </w:r>
      <w:r w:rsidRPr="006F05D4">
        <w:t xml:space="preserve"> no piedāvātās līgumcenas.</w:t>
      </w:r>
    </w:p>
    <w:p w14:paraId="78C3CD83" w14:textId="77777777" w:rsidR="00ED3F51" w:rsidRPr="006F05D4" w:rsidRDefault="00ED3F51" w:rsidP="00903B0C">
      <w:pPr>
        <w:pStyle w:val="Sarakstarindkopa"/>
        <w:numPr>
          <w:ilvl w:val="0"/>
          <w:numId w:val="10"/>
        </w:numPr>
        <w:shd w:val="clear" w:color="auto" w:fill="FFFFFF"/>
        <w:spacing w:before="281"/>
        <w:jc w:val="both"/>
      </w:pPr>
      <w:r w:rsidRPr="006F05D4">
        <w:t xml:space="preserve">Ja pretendents ir apvienība, piedāvājumā jānorāda katram apvienības dalībniekam nododamo izpildāmo darbu daļu procentos no piedāvātās </w:t>
      </w:r>
      <w:r w:rsidRPr="006F05D4">
        <w:rPr>
          <w:color w:val="000000"/>
        </w:rPr>
        <w:t>Līguma</w:t>
      </w:r>
      <w:r w:rsidRPr="006F05D4">
        <w:t xml:space="preserve"> summas un šo darbu raksturojumu.</w:t>
      </w:r>
    </w:p>
    <w:p w14:paraId="48D5EEAB" w14:textId="77777777" w:rsidR="00ED3F51" w:rsidRPr="006F05D4" w:rsidRDefault="00ED3F51" w:rsidP="00ED3F51">
      <w:pPr>
        <w:pStyle w:val="Sarakstarindkopa"/>
      </w:pPr>
    </w:p>
    <w:p w14:paraId="0AB01A6C" w14:textId="77777777" w:rsidR="00ED3F51" w:rsidRPr="006F05D4" w:rsidRDefault="00ED3F51" w:rsidP="00ED3F51">
      <w:pPr>
        <w:shd w:val="clear" w:color="auto" w:fill="FFFFFF"/>
        <w:tabs>
          <w:tab w:val="left" w:leader="underscore" w:pos="3586"/>
        </w:tabs>
      </w:pPr>
      <w:r w:rsidRPr="006F05D4">
        <w:t>Rīgā, 202</w:t>
      </w:r>
      <w:r w:rsidRPr="006F05D4">
        <w:rPr>
          <w:u w:val="single"/>
        </w:rPr>
        <w:t xml:space="preserve"> </w:t>
      </w:r>
      <w:r w:rsidRPr="006F05D4">
        <w:t>.gada</w:t>
      </w:r>
      <w:r w:rsidRPr="006F05D4">
        <w:tab/>
      </w:r>
      <w:r w:rsidRPr="006F05D4">
        <w:rPr>
          <w:i/>
          <w:iCs/>
          <w:spacing w:val="-6"/>
        </w:rPr>
        <w:t>(datums)</w:t>
      </w:r>
    </w:p>
    <w:p w14:paraId="4D59645F" w14:textId="77777777" w:rsidR="00903B0C" w:rsidRPr="006F05D4" w:rsidRDefault="00903B0C" w:rsidP="00ED3F51">
      <w:pPr>
        <w:shd w:val="clear" w:color="auto" w:fill="FFFFFF"/>
        <w:tabs>
          <w:tab w:val="left" w:leader="underscore" w:pos="1454"/>
          <w:tab w:val="left" w:leader="underscore" w:pos="3787"/>
        </w:tabs>
        <w:spacing w:line="281" w:lineRule="exact"/>
        <w:ind w:left="7" w:right="1843"/>
        <w:rPr>
          <w:b/>
          <w:bCs/>
          <w:spacing w:val="-1"/>
        </w:rPr>
      </w:pPr>
    </w:p>
    <w:p w14:paraId="0E20394D" w14:textId="02F48C50" w:rsidR="008F55F2" w:rsidRPr="006F05D4" w:rsidRDefault="00ED3F51" w:rsidP="00ED3F51">
      <w:pPr>
        <w:shd w:val="clear" w:color="auto" w:fill="FFFFFF"/>
        <w:tabs>
          <w:tab w:val="left" w:leader="underscore" w:pos="1454"/>
          <w:tab w:val="left" w:leader="underscore" w:pos="3787"/>
        </w:tabs>
        <w:spacing w:line="281" w:lineRule="exact"/>
        <w:ind w:left="7" w:right="1843"/>
        <w:rPr>
          <w:b/>
          <w:bCs/>
        </w:rPr>
      </w:pPr>
      <w:r w:rsidRPr="006F05D4">
        <w:rPr>
          <w:b/>
          <w:bCs/>
          <w:spacing w:val="-1"/>
        </w:rPr>
        <w:t xml:space="preserve">Piedāvājuma iesniegšanas termiņš </w:t>
      </w:r>
      <w:r w:rsidR="00903B0C" w:rsidRPr="006F05D4">
        <w:rPr>
          <w:b/>
          <w:bCs/>
          <w:spacing w:val="-1"/>
        </w:rPr>
        <w:t xml:space="preserve">– </w:t>
      </w:r>
      <w:r w:rsidR="008F55F2" w:rsidRPr="006F05D4">
        <w:rPr>
          <w:b/>
          <w:bCs/>
          <w:spacing w:val="-1"/>
        </w:rPr>
        <w:t xml:space="preserve">līdz </w:t>
      </w:r>
      <w:r w:rsidRPr="006F05D4">
        <w:rPr>
          <w:b/>
          <w:bCs/>
          <w:spacing w:val="-1"/>
        </w:rPr>
        <w:t>(gads, mēnesis, datums, laiks)</w:t>
      </w:r>
      <w:r w:rsidRPr="00653DFF">
        <w:rPr>
          <w:spacing w:val="-1"/>
        </w:rPr>
        <w:t>.</w:t>
      </w:r>
      <w:r w:rsidRPr="006F05D4">
        <w:rPr>
          <w:b/>
          <w:bCs/>
          <w:spacing w:val="-1"/>
        </w:rPr>
        <w:br/>
      </w:r>
    </w:p>
    <w:p w14:paraId="7738F678" w14:textId="77777777" w:rsidR="008F55F2" w:rsidRPr="006F05D4" w:rsidRDefault="008F55F2" w:rsidP="00ED3F51">
      <w:pPr>
        <w:shd w:val="clear" w:color="auto" w:fill="FFFFFF"/>
        <w:tabs>
          <w:tab w:val="left" w:leader="underscore" w:pos="1454"/>
          <w:tab w:val="left" w:leader="underscore" w:pos="3787"/>
        </w:tabs>
        <w:spacing w:line="281" w:lineRule="exact"/>
        <w:ind w:left="7" w:right="1843"/>
        <w:rPr>
          <w:b/>
          <w:bCs/>
        </w:rPr>
      </w:pPr>
    </w:p>
    <w:p w14:paraId="3FB2B38D" w14:textId="77777777" w:rsidR="008F55F2" w:rsidRPr="006F05D4" w:rsidRDefault="008F55F2" w:rsidP="00ED3F51">
      <w:pPr>
        <w:shd w:val="clear" w:color="auto" w:fill="FFFFFF"/>
        <w:tabs>
          <w:tab w:val="left" w:leader="underscore" w:pos="1454"/>
          <w:tab w:val="left" w:leader="underscore" w:pos="3787"/>
        </w:tabs>
        <w:spacing w:line="281" w:lineRule="exact"/>
        <w:ind w:left="7" w:right="1843"/>
        <w:rPr>
          <w:b/>
          <w:bCs/>
        </w:rPr>
      </w:pPr>
    </w:p>
    <w:p w14:paraId="20F25037" w14:textId="5F544A49" w:rsidR="00ED3F51" w:rsidRPr="006F05D4" w:rsidRDefault="00ED3F51" w:rsidP="00ED3F51">
      <w:pPr>
        <w:shd w:val="clear" w:color="auto" w:fill="FFFFFF"/>
        <w:tabs>
          <w:tab w:val="left" w:leader="underscore" w:pos="1454"/>
          <w:tab w:val="left" w:leader="underscore" w:pos="3787"/>
        </w:tabs>
        <w:spacing w:line="281" w:lineRule="exact"/>
        <w:ind w:left="7" w:right="1843"/>
      </w:pPr>
      <w:r w:rsidRPr="006F05D4">
        <w:rPr>
          <w:b/>
          <w:bCs/>
        </w:rPr>
        <w:t>202_.gada</w:t>
      </w:r>
      <w:r w:rsidRPr="006F05D4">
        <w:rPr>
          <w:b/>
          <w:bCs/>
        </w:rPr>
        <w:tab/>
        <w:t>.</w:t>
      </w:r>
      <w:r w:rsidRPr="006F05D4">
        <w:rPr>
          <w:b/>
          <w:bCs/>
        </w:rPr>
        <w:tab/>
      </w:r>
    </w:p>
    <w:p w14:paraId="38DCBB49" w14:textId="77777777" w:rsidR="005C7DCB" w:rsidRDefault="005C7DCB" w:rsidP="00ED3F51">
      <w:pPr>
        <w:widowControl w:val="0"/>
        <w:shd w:val="clear" w:color="auto" w:fill="FFFFFF"/>
        <w:autoSpaceDE w:val="0"/>
        <w:spacing w:before="281" w:line="266" w:lineRule="exact"/>
        <w:ind w:right="194"/>
        <w:jc w:val="both"/>
        <w:rPr>
          <w:b/>
          <w:bCs/>
          <w:spacing w:val="-1"/>
        </w:rPr>
      </w:pPr>
    </w:p>
    <w:p w14:paraId="69B49984" w14:textId="0709B0F8" w:rsidR="00ED3F51" w:rsidRPr="005C7DCB" w:rsidRDefault="00ED3F51" w:rsidP="00ED3F51">
      <w:pPr>
        <w:widowControl w:val="0"/>
        <w:shd w:val="clear" w:color="auto" w:fill="FFFFFF"/>
        <w:autoSpaceDE w:val="0"/>
        <w:spacing w:before="281" w:line="266" w:lineRule="exact"/>
        <w:ind w:right="194"/>
        <w:jc w:val="both"/>
      </w:pPr>
      <w:r w:rsidRPr="005C7DCB">
        <w:rPr>
          <w:b/>
          <w:bCs/>
          <w:spacing w:val="-1"/>
        </w:rPr>
        <w:t>Pasūtītāja pilnvarotā persona</w:t>
      </w:r>
      <w:r w:rsidRPr="005C7DCB">
        <w:rPr>
          <w:b/>
          <w:bCs/>
        </w:rPr>
        <w:tab/>
      </w:r>
      <w:r w:rsidRPr="005C7DCB">
        <w:rPr>
          <w:b/>
          <w:bCs/>
          <w:i/>
          <w:iCs/>
          <w:spacing w:val="-2"/>
        </w:rPr>
        <w:t>(Vārds, uzvārds)</w:t>
      </w:r>
    </w:p>
    <w:p w14:paraId="7D12A2F1" w14:textId="52311585" w:rsidR="0061606D" w:rsidRPr="005C7DCB" w:rsidRDefault="005C7DCB" w:rsidP="006F77E8">
      <w:pPr>
        <w:snapToGrid w:val="0"/>
        <w:spacing w:after="160"/>
        <w:jc w:val="both"/>
        <w:rPr>
          <w:b/>
          <w:bCs/>
        </w:rPr>
      </w:pPr>
      <w:r w:rsidRPr="005C7DCB">
        <w:rPr>
          <w:b/>
          <w:bCs/>
        </w:rPr>
        <w:t>____________________________________________________________</w:t>
      </w:r>
    </w:p>
    <w:p w14:paraId="0B450029" w14:textId="77777777" w:rsidR="006F05D4" w:rsidRDefault="006F05D4" w:rsidP="006F77E8">
      <w:pPr>
        <w:snapToGrid w:val="0"/>
        <w:spacing w:after="160"/>
        <w:jc w:val="both"/>
        <w:rPr>
          <w:b/>
          <w:bCs/>
          <w:highlight w:val="yellow"/>
        </w:rPr>
      </w:pPr>
    </w:p>
    <w:p w14:paraId="06954D2C" w14:textId="77777777" w:rsidR="006F05D4" w:rsidRPr="006F05D4" w:rsidRDefault="006F05D4" w:rsidP="006F77E8">
      <w:pPr>
        <w:snapToGrid w:val="0"/>
        <w:spacing w:after="160"/>
        <w:jc w:val="both"/>
        <w:rPr>
          <w:b/>
          <w:bCs/>
        </w:rPr>
      </w:pPr>
    </w:p>
    <w:p w14:paraId="7BAF6F94" w14:textId="0AD08889" w:rsidR="006F77E8" w:rsidRPr="00653DFF" w:rsidRDefault="006F77E8" w:rsidP="006F77E8">
      <w:pPr>
        <w:snapToGrid w:val="0"/>
        <w:spacing w:after="160"/>
        <w:jc w:val="both"/>
      </w:pPr>
      <w:r w:rsidRPr="00653DFF">
        <w:rPr>
          <w:b/>
          <w:bCs/>
        </w:rPr>
        <w:t>Pielikumā</w:t>
      </w:r>
      <w:r w:rsidRPr="00653DFF">
        <w:t xml:space="preserve">: </w:t>
      </w:r>
    </w:p>
    <w:p w14:paraId="66109942" w14:textId="23891F34" w:rsidR="00232013" w:rsidRPr="00653DFF" w:rsidRDefault="00232013" w:rsidP="00232013">
      <w:pPr>
        <w:pStyle w:val="Sarakstarindkopa"/>
        <w:numPr>
          <w:ilvl w:val="0"/>
          <w:numId w:val="21"/>
        </w:numPr>
        <w:suppressAutoHyphens w:val="0"/>
        <w:snapToGrid w:val="0"/>
        <w:spacing w:after="160" w:line="259" w:lineRule="auto"/>
        <w:jc w:val="both"/>
      </w:pPr>
      <w:r w:rsidRPr="00653DFF">
        <w:t>Piedāvājuma veidlapa</w:t>
      </w:r>
      <w:r w:rsidR="006F05D4" w:rsidRPr="00653DFF">
        <w:t xml:space="preserve"> (atbilstoši 3.pielikumam)</w:t>
      </w:r>
      <w:r w:rsidRPr="00653DFF">
        <w:t>;</w:t>
      </w:r>
    </w:p>
    <w:p w14:paraId="5110BA43" w14:textId="22A4EED1" w:rsidR="00232013" w:rsidRPr="00653DFF" w:rsidRDefault="00232013" w:rsidP="00232013">
      <w:pPr>
        <w:pStyle w:val="Sarakstarindkopa"/>
        <w:numPr>
          <w:ilvl w:val="0"/>
          <w:numId w:val="21"/>
        </w:numPr>
        <w:suppressAutoHyphens w:val="0"/>
        <w:snapToGrid w:val="0"/>
        <w:spacing w:after="160" w:line="259" w:lineRule="auto"/>
        <w:jc w:val="both"/>
      </w:pPr>
      <w:r w:rsidRPr="00653DFF">
        <w:t>Tehniskās specifikācijas pielikumi (</w:t>
      </w:r>
      <w:r w:rsidRPr="00653DFF">
        <w:rPr>
          <w:i/>
          <w:iCs/>
        </w:rPr>
        <w:t>Shēma; Skaidrojošs apraksts; Defektu akts, Darbu daudzumu saraksts</w:t>
      </w:r>
      <w:r w:rsidRPr="00653DFF">
        <w:t xml:space="preserve"> – objektam);</w:t>
      </w:r>
    </w:p>
    <w:p w14:paraId="37677B09" w14:textId="34AF8702" w:rsidR="00232013" w:rsidRPr="00653DFF" w:rsidRDefault="00232013" w:rsidP="00232013">
      <w:pPr>
        <w:pStyle w:val="Sarakstarindkopa"/>
        <w:numPr>
          <w:ilvl w:val="0"/>
          <w:numId w:val="21"/>
        </w:numPr>
        <w:suppressAutoHyphens w:val="0"/>
        <w:snapToGrid w:val="0"/>
        <w:spacing w:after="160" w:line="259" w:lineRule="auto"/>
        <w:jc w:val="both"/>
      </w:pPr>
      <w:r w:rsidRPr="00653DFF">
        <w:t>Finanšu piedāvājuma (Darba daudzumu un izmaksu saraksts) veidlapa;</w:t>
      </w:r>
    </w:p>
    <w:p w14:paraId="2B2D9648" w14:textId="4C39C0BC" w:rsidR="006F05D4" w:rsidRPr="00653DFF" w:rsidRDefault="006F05D4" w:rsidP="00232013">
      <w:pPr>
        <w:pStyle w:val="Sarakstarindkopa"/>
        <w:numPr>
          <w:ilvl w:val="0"/>
          <w:numId w:val="21"/>
        </w:numPr>
        <w:suppressAutoHyphens w:val="0"/>
        <w:snapToGrid w:val="0"/>
        <w:spacing w:after="160" w:line="259" w:lineRule="auto"/>
        <w:jc w:val="both"/>
      </w:pPr>
      <w:r w:rsidRPr="00653DFF">
        <w:t>Pieteikums par atbildīgā būvdarbu vadītāja piesaistīšanu (atbilstoši 4.pielikumam);</w:t>
      </w:r>
    </w:p>
    <w:p w14:paraId="6CF8E34E" w14:textId="3999E77E" w:rsidR="00232013" w:rsidRPr="00653DFF" w:rsidRDefault="00232013" w:rsidP="00232013">
      <w:pPr>
        <w:pStyle w:val="Sarakstarindkopa"/>
        <w:numPr>
          <w:ilvl w:val="0"/>
          <w:numId w:val="21"/>
        </w:numPr>
        <w:suppressAutoHyphens w:val="0"/>
        <w:snapToGrid w:val="0"/>
        <w:spacing w:after="160" w:line="259" w:lineRule="auto"/>
        <w:jc w:val="both"/>
      </w:pPr>
      <w:r w:rsidRPr="00653DFF">
        <w:t>Informācijas par apakšuzņēmējiem veidlapa;</w:t>
      </w:r>
    </w:p>
    <w:p w14:paraId="73EBC813" w14:textId="405C4ACF" w:rsidR="00232013" w:rsidRPr="00653DFF" w:rsidRDefault="00232013" w:rsidP="00232013">
      <w:pPr>
        <w:pStyle w:val="Sarakstarindkopa"/>
        <w:numPr>
          <w:ilvl w:val="0"/>
          <w:numId w:val="21"/>
        </w:numPr>
        <w:suppressAutoHyphens w:val="0"/>
        <w:snapToGrid w:val="0"/>
        <w:spacing w:after="160" w:line="259" w:lineRule="auto"/>
        <w:jc w:val="both"/>
      </w:pPr>
      <w:r w:rsidRPr="00653DFF">
        <w:t>Apakšuzņēmēja vai personas, uz kuras iespējām pretendents balstās, apliecinājuma veidlapa.</w:t>
      </w:r>
    </w:p>
    <w:p w14:paraId="7A9214EE" w14:textId="77777777" w:rsidR="006F05D4" w:rsidRPr="006F05D4" w:rsidRDefault="006F05D4" w:rsidP="006F77E8">
      <w:pPr>
        <w:spacing w:after="160" w:line="259" w:lineRule="auto"/>
        <w:rPr>
          <w:b/>
          <w:i/>
          <w:iCs/>
          <w:color w:val="FF0000"/>
        </w:rPr>
      </w:pPr>
    </w:p>
    <w:p w14:paraId="34D974DA" w14:textId="15649063" w:rsidR="006F05D4" w:rsidRDefault="006F05D4">
      <w:pPr>
        <w:suppressAutoHyphens w:val="0"/>
        <w:rPr>
          <w:b/>
          <w:i/>
          <w:iCs/>
          <w:color w:val="FF0000"/>
        </w:rPr>
      </w:pPr>
      <w:r w:rsidRPr="006F05D4">
        <w:rPr>
          <w:b/>
          <w:i/>
          <w:iCs/>
          <w:color w:val="FF0000"/>
        </w:rPr>
        <w:br w:type="page"/>
      </w:r>
    </w:p>
    <w:p w14:paraId="00478E59" w14:textId="129DB1BC" w:rsidR="009B00CC" w:rsidRPr="00254F21" w:rsidRDefault="00E9687B" w:rsidP="002360F6">
      <w:pPr>
        <w:jc w:val="right"/>
      </w:pPr>
      <w:r w:rsidRPr="00254F21">
        <w:lastRenderedPageBreak/>
        <w:t>3. pielikums</w:t>
      </w:r>
    </w:p>
    <w:p w14:paraId="60B7C1B9" w14:textId="77777777" w:rsidR="008F55F2" w:rsidRPr="00254F21" w:rsidRDefault="008F55F2" w:rsidP="002360F6">
      <w:pPr>
        <w:jc w:val="right"/>
      </w:pPr>
    </w:p>
    <w:p w14:paraId="1B6F3F59" w14:textId="77777777" w:rsidR="008F55F2" w:rsidRPr="00254F21" w:rsidRDefault="008F55F2" w:rsidP="002360F6">
      <w:pPr>
        <w:jc w:val="right"/>
      </w:pPr>
    </w:p>
    <w:p w14:paraId="542CAECB" w14:textId="77777777" w:rsidR="009B00CC" w:rsidRPr="00254F21" w:rsidRDefault="00E9687B" w:rsidP="009B00CC">
      <w:pPr>
        <w:shd w:val="clear" w:color="auto" w:fill="FFFFFF"/>
        <w:spacing w:line="230" w:lineRule="exact"/>
        <w:ind w:right="374"/>
        <w:jc w:val="center"/>
        <w:rPr>
          <w:b/>
          <w:bCs/>
        </w:rPr>
      </w:pPr>
      <w:r w:rsidRPr="00254F21">
        <w:rPr>
          <w:b/>
          <w:bCs/>
        </w:rPr>
        <w:t xml:space="preserve">Piedāvājums </w:t>
      </w:r>
    </w:p>
    <w:p w14:paraId="538B5A02" w14:textId="637BEA42" w:rsidR="00635E17" w:rsidRPr="00254F21" w:rsidRDefault="00635E17" w:rsidP="00635E17">
      <w:pPr>
        <w:shd w:val="clear" w:color="auto" w:fill="FFFFFF"/>
        <w:spacing w:before="259" w:line="281" w:lineRule="exact"/>
        <w:ind w:left="137"/>
        <w:jc w:val="both"/>
      </w:pPr>
      <w:r w:rsidRPr="00254F21">
        <w:t>Rīgas valstspilsētas pašvaldības Centrālās administrācijas Iepirkumu pārvaldei</w:t>
      </w:r>
      <w:r w:rsidRPr="00254F21">
        <w:tab/>
      </w:r>
    </w:p>
    <w:p w14:paraId="513A8002" w14:textId="1E7D9A0B" w:rsidR="009B00CC" w:rsidRPr="00254F21" w:rsidRDefault="00E9687B" w:rsidP="00635E17">
      <w:pPr>
        <w:shd w:val="clear" w:color="auto" w:fill="FFFFFF"/>
        <w:spacing w:before="259" w:line="281" w:lineRule="exact"/>
        <w:ind w:left="137"/>
      </w:pPr>
      <w:r w:rsidRPr="00254F21">
        <w:tab/>
      </w:r>
    </w:p>
    <w:p w14:paraId="4C4DA1EB" w14:textId="02AD40F8" w:rsidR="009B00CC" w:rsidRPr="00254F21" w:rsidRDefault="00E9687B" w:rsidP="009B00CC">
      <w:pPr>
        <w:shd w:val="clear" w:color="auto" w:fill="FFFFFF"/>
        <w:tabs>
          <w:tab w:val="left" w:pos="3031"/>
          <w:tab w:val="left" w:leader="underscore" w:pos="9101"/>
        </w:tabs>
        <w:spacing w:line="281" w:lineRule="exact"/>
        <w:ind w:left="50"/>
      </w:pPr>
      <w:r w:rsidRPr="00254F21">
        <w:rPr>
          <w:spacing w:val="-3"/>
        </w:rPr>
        <w:t>V</w:t>
      </w:r>
      <w:r w:rsidR="00A442D0" w:rsidRPr="00254F21">
        <w:rPr>
          <w:spacing w:val="-3"/>
        </w:rPr>
        <w:t>ispārīgās v</w:t>
      </w:r>
      <w:r w:rsidRPr="00254F21">
        <w:rPr>
          <w:spacing w:val="-3"/>
        </w:rPr>
        <w:t>ienošanās dalībnieks</w:t>
      </w:r>
      <w:r w:rsidRPr="00254F21">
        <w:tab/>
      </w:r>
      <w:r w:rsidRPr="00254F21">
        <w:tab/>
      </w:r>
    </w:p>
    <w:p w14:paraId="5949A25D" w14:textId="77777777" w:rsidR="009B00CC" w:rsidRPr="00254F21" w:rsidRDefault="00E9687B" w:rsidP="009B00CC">
      <w:pPr>
        <w:shd w:val="clear" w:color="auto" w:fill="FFFFFF"/>
        <w:tabs>
          <w:tab w:val="left" w:pos="3031"/>
          <w:tab w:val="left" w:leader="underscore" w:pos="9101"/>
        </w:tabs>
        <w:spacing w:line="281" w:lineRule="exact"/>
        <w:ind w:left="43"/>
      </w:pPr>
      <w:r w:rsidRPr="00254F21">
        <w:rPr>
          <w:spacing w:val="-1"/>
        </w:rPr>
        <w:t>Adrese</w:t>
      </w:r>
      <w:r w:rsidRPr="00254F21">
        <w:tab/>
      </w:r>
      <w:r w:rsidRPr="00254F21">
        <w:tab/>
      </w:r>
    </w:p>
    <w:p w14:paraId="78E6BC7F" w14:textId="4969D5D0" w:rsidR="009B00CC" w:rsidRPr="00254F21" w:rsidRDefault="00635E17" w:rsidP="009B00CC">
      <w:pPr>
        <w:shd w:val="clear" w:color="auto" w:fill="FFFFFF"/>
        <w:tabs>
          <w:tab w:val="left" w:leader="underscore" w:pos="9101"/>
        </w:tabs>
        <w:spacing w:line="281" w:lineRule="exact"/>
        <w:ind w:left="50"/>
      </w:pPr>
      <w:r w:rsidRPr="00254F21">
        <w:rPr>
          <w:spacing w:val="-1"/>
        </w:rPr>
        <w:t xml:space="preserve">Tālruņa </w:t>
      </w:r>
      <w:r w:rsidR="00E9687B" w:rsidRPr="00254F21">
        <w:rPr>
          <w:spacing w:val="-1"/>
        </w:rPr>
        <w:t>Nr.</w:t>
      </w:r>
      <w:r w:rsidR="00B35CAC" w:rsidRPr="00254F21">
        <w:rPr>
          <w:spacing w:val="-1"/>
        </w:rPr>
        <w:t xml:space="preserve">                                   </w:t>
      </w:r>
      <w:r w:rsidR="00E9687B" w:rsidRPr="00254F21">
        <w:tab/>
      </w:r>
    </w:p>
    <w:p w14:paraId="46DA57DC" w14:textId="77777777" w:rsidR="009B00CC" w:rsidRPr="00254F21" w:rsidRDefault="00E9687B" w:rsidP="009B00CC">
      <w:pPr>
        <w:shd w:val="clear" w:color="auto" w:fill="FFFFFF"/>
        <w:tabs>
          <w:tab w:val="left" w:pos="3031"/>
          <w:tab w:val="left" w:leader="underscore" w:pos="9101"/>
        </w:tabs>
        <w:spacing w:line="281" w:lineRule="exact"/>
        <w:ind w:left="50"/>
      </w:pPr>
      <w:r w:rsidRPr="00254F21">
        <w:rPr>
          <w:spacing w:val="-2"/>
        </w:rPr>
        <w:t>E-pasta adrese</w:t>
      </w:r>
      <w:r w:rsidRPr="00254F21">
        <w:tab/>
      </w:r>
      <w:r w:rsidRPr="00254F21">
        <w:tab/>
      </w:r>
    </w:p>
    <w:p w14:paraId="41697959" w14:textId="77777777" w:rsidR="009B00CC" w:rsidRPr="00254F21" w:rsidRDefault="00E9687B" w:rsidP="009B00CC">
      <w:pPr>
        <w:shd w:val="clear" w:color="auto" w:fill="FFFFFF"/>
        <w:tabs>
          <w:tab w:val="left" w:pos="3024"/>
          <w:tab w:val="left" w:leader="underscore" w:pos="9101"/>
        </w:tabs>
        <w:spacing w:line="281" w:lineRule="exact"/>
        <w:ind w:left="43"/>
      </w:pPr>
      <w:r w:rsidRPr="00254F21">
        <w:rPr>
          <w:spacing w:val="-3"/>
        </w:rPr>
        <w:t>Datums</w:t>
      </w:r>
      <w:r w:rsidRPr="00254F21">
        <w:tab/>
      </w:r>
      <w:r w:rsidRPr="00254F21">
        <w:tab/>
      </w:r>
    </w:p>
    <w:p w14:paraId="066130CA" w14:textId="3BC25C21" w:rsidR="009B00CC" w:rsidRPr="00254F21" w:rsidRDefault="00E9687B" w:rsidP="009B00CC">
      <w:pPr>
        <w:shd w:val="clear" w:color="auto" w:fill="FFFFFF"/>
        <w:spacing w:line="266" w:lineRule="exact"/>
        <w:ind w:left="36" w:right="7373"/>
      </w:pPr>
      <w:r w:rsidRPr="00254F21">
        <w:rPr>
          <w:spacing w:val="-2"/>
        </w:rPr>
        <w:t>V</w:t>
      </w:r>
      <w:r w:rsidR="00A442D0" w:rsidRPr="00254F21">
        <w:rPr>
          <w:spacing w:val="-2"/>
        </w:rPr>
        <w:t>ispārīgās v</w:t>
      </w:r>
      <w:r w:rsidRPr="00254F21">
        <w:rPr>
          <w:spacing w:val="-2"/>
        </w:rPr>
        <w:t xml:space="preserve">ienošanās dalībnieka </w:t>
      </w:r>
      <w:r w:rsidRPr="00254F21">
        <w:t>kontaktpersona</w:t>
      </w:r>
    </w:p>
    <w:p w14:paraId="5999669C" w14:textId="5CDAC0AC" w:rsidR="009B00CC" w:rsidRPr="00254F21" w:rsidRDefault="00E9687B" w:rsidP="009B00CC">
      <w:pPr>
        <w:shd w:val="clear" w:color="auto" w:fill="FFFFFF"/>
        <w:spacing w:before="65"/>
        <w:ind w:left="43"/>
      </w:pPr>
      <w:r w:rsidRPr="00254F21">
        <w:t>(vārds, uzvārds, amats, telefons)</w:t>
      </w:r>
      <w:r w:rsidR="001E122F">
        <w:t xml:space="preserve"> _________________________________________________</w:t>
      </w:r>
    </w:p>
    <w:p w14:paraId="6D025579" w14:textId="77777777" w:rsidR="007739AF" w:rsidRPr="00254F21" w:rsidRDefault="007739AF" w:rsidP="009B00CC">
      <w:pPr>
        <w:shd w:val="clear" w:color="auto" w:fill="FFFFFF"/>
        <w:spacing w:before="7"/>
        <w:ind w:left="36"/>
        <w:rPr>
          <w:spacing w:val="-1"/>
        </w:rPr>
      </w:pPr>
    </w:p>
    <w:p w14:paraId="0D95E4E4" w14:textId="2FC4549B" w:rsidR="009B00CC" w:rsidRPr="00254F21" w:rsidRDefault="00E9687B" w:rsidP="009B00CC">
      <w:pPr>
        <w:shd w:val="clear" w:color="auto" w:fill="FFFFFF"/>
        <w:spacing w:before="7"/>
        <w:ind w:left="36"/>
      </w:pPr>
      <w:r w:rsidRPr="00254F21">
        <w:rPr>
          <w:spacing w:val="-1"/>
        </w:rPr>
        <w:t>Apakšuzņēmēji</w:t>
      </w:r>
      <w:r w:rsidR="001E122F">
        <w:rPr>
          <w:spacing w:val="-1"/>
        </w:rPr>
        <w:t xml:space="preserve">                                           __________________________________________</w:t>
      </w:r>
    </w:p>
    <w:p w14:paraId="4A7AC1E3" w14:textId="77777777" w:rsidR="009B00CC" w:rsidRPr="00254F21" w:rsidRDefault="00E9687B" w:rsidP="009B00CC">
      <w:pPr>
        <w:shd w:val="clear" w:color="auto" w:fill="FFFFFF"/>
        <w:spacing w:before="7" w:line="180" w:lineRule="exact"/>
        <w:ind w:left="36"/>
        <w:rPr>
          <w:i/>
          <w:iCs/>
        </w:rPr>
      </w:pPr>
      <w:r w:rsidRPr="00254F21">
        <w:t>(</w:t>
      </w:r>
      <w:r w:rsidRPr="00254F21">
        <w:rPr>
          <w:i/>
          <w:iCs/>
        </w:rPr>
        <w:t>Ja būvdarbu veikšanai tiek piedāvāts cits</w:t>
      </w:r>
    </w:p>
    <w:p w14:paraId="626D111B" w14:textId="77777777" w:rsidR="009B00CC" w:rsidRPr="00254F21" w:rsidRDefault="00E9687B" w:rsidP="009B00CC">
      <w:pPr>
        <w:shd w:val="clear" w:color="auto" w:fill="FFFFFF"/>
        <w:spacing w:before="7" w:line="180" w:lineRule="exact"/>
        <w:ind w:left="36"/>
        <w:rPr>
          <w:i/>
          <w:iCs/>
        </w:rPr>
      </w:pPr>
      <w:r w:rsidRPr="00254F21">
        <w:rPr>
          <w:i/>
          <w:iCs/>
        </w:rPr>
        <w:t>apakšuzņēmējs, kas netika norādīts</w:t>
      </w:r>
    </w:p>
    <w:p w14:paraId="0D362B61" w14:textId="77777777" w:rsidR="009B00CC" w:rsidRPr="00254F21" w:rsidRDefault="00E9687B" w:rsidP="009B00CC">
      <w:pPr>
        <w:shd w:val="clear" w:color="auto" w:fill="FFFFFF"/>
        <w:spacing w:line="180" w:lineRule="exact"/>
        <w:ind w:left="29"/>
        <w:rPr>
          <w:i/>
          <w:iCs/>
        </w:rPr>
      </w:pPr>
      <w:r w:rsidRPr="00254F21">
        <w:rPr>
          <w:i/>
          <w:iCs/>
        </w:rPr>
        <w:t>piedāvājumā atklātam konkursam un kuram</w:t>
      </w:r>
    </w:p>
    <w:p w14:paraId="722AD14C" w14:textId="77777777" w:rsidR="007739AF" w:rsidRPr="00254F21" w:rsidRDefault="00E9687B" w:rsidP="00984A4A">
      <w:pPr>
        <w:shd w:val="clear" w:color="auto" w:fill="FFFFFF"/>
        <w:spacing w:before="7" w:line="180" w:lineRule="exact"/>
        <w:ind w:left="36"/>
        <w:rPr>
          <w:i/>
          <w:iCs/>
        </w:rPr>
      </w:pPr>
      <w:r w:rsidRPr="00254F21">
        <w:rPr>
          <w:i/>
          <w:iCs/>
        </w:rPr>
        <w:t xml:space="preserve">plānots nodot līguma izpildi vismaz </w:t>
      </w:r>
    </w:p>
    <w:p w14:paraId="6FAC3F20" w14:textId="6D1957F0" w:rsidR="009B00CC" w:rsidRPr="00254F21" w:rsidRDefault="00E9687B" w:rsidP="00984A4A">
      <w:pPr>
        <w:shd w:val="clear" w:color="auto" w:fill="FFFFFF"/>
        <w:spacing w:before="7" w:line="180" w:lineRule="exact"/>
        <w:ind w:left="36"/>
      </w:pPr>
      <w:r w:rsidRPr="00254F21">
        <w:rPr>
          <w:i/>
          <w:iCs/>
        </w:rPr>
        <w:t>10 000,00 EUR</w:t>
      </w:r>
      <w:r w:rsidR="007739AF" w:rsidRPr="00254F21">
        <w:rPr>
          <w:i/>
          <w:iCs/>
        </w:rPr>
        <w:t xml:space="preserve"> </w:t>
      </w:r>
      <w:r w:rsidRPr="00254F21">
        <w:rPr>
          <w:bCs/>
          <w:i/>
          <w:iCs/>
        </w:rPr>
        <w:t>vērtībā</w:t>
      </w:r>
      <w:r w:rsidRPr="00254F21">
        <w:rPr>
          <w:i/>
          <w:iCs/>
        </w:rPr>
        <w:t xml:space="preserve"> no piedāvātās līgumcenas</w:t>
      </w:r>
      <w:r w:rsidRPr="00254F21">
        <w:rPr>
          <w:spacing w:val="-1"/>
        </w:rPr>
        <w:t>)</w:t>
      </w:r>
      <w:r w:rsidRPr="00254F21">
        <w:tab/>
      </w:r>
      <w:r w:rsidR="001E122F">
        <w:t>____________________________</w:t>
      </w:r>
      <w:r w:rsidRPr="00254F21">
        <w:tab/>
      </w:r>
    </w:p>
    <w:p w14:paraId="3DFEABD5" w14:textId="77777777" w:rsidR="00984A4A" w:rsidRPr="00254F21" w:rsidRDefault="00984A4A" w:rsidP="00744AEB">
      <w:pPr>
        <w:shd w:val="clear" w:color="auto" w:fill="FFFFFF"/>
        <w:tabs>
          <w:tab w:val="left" w:leader="underscore" w:pos="4162"/>
        </w:tabs>
        <w:spacing w:line="274" w:lineRule="exact"/>
        <w:ind w:left="756"/>
        <w:jc w:val="both"/>
      </w:pPr>
    </w:p>
    <w:p w14:paraId="6E12D1EF" w14:textId="7F07A6FB" w:rsidR="009B00CC" w:rsidRPr="00254F21" w:rsidRDefault="00E9687B" w:rsidP="00744AEB">
      <w:pPr>
        <w:shd w:val="clear" w:color="auto" w:fill="FFFFFF"/>
        <w:tabs>
          <w:tab w:val="left" w:leader="underscore" w:pos="4162"/>
        </w:tabs>
        <w:spacing w:line="274" w:lineRule="exact"/>
        <w:ind w:left="756"/>
        <w:jc w:val="both"/>
      </w:pPr>
      <w:r w:rsidRPr="00254F21">
        <w:t xml:space="preserve">Piedāvājam   veikt  </w:t>
      </w:r>
      <w:r w:rsidRPr="00254F21">
        <w:tab/>
      </w:r>
      <w:r w:rsidR="00744AEB" w:rsidRPr="00254F21">
        <w:t xml:space="preserve"> </w:t>
      </w:r>
      <w:r w:rsidRPr="00254F21">
        <w:t>saskaņā ar</w:t>
      </w:r>
      <w:r w:rsidR="00744AEB" w:rsidRPr="00254F21">
        <w:t xml:space="preserve"> </w:t>
      </w:r>
      <w:r w:rsidRPr="00254F21">
        <w:t>Vispārīgās vienošanās “</w:t>
      </w:r>
      <w:r w:rsidR="008408DF" w:rsidRPr="00254F21">
        <w:t>Rīgas valstspilsētas pašvaldības ielu seguma periodiskās atjaunošanas darbi</w:t>
      </w:r>
      <w:r w:rsidRPr="00254F21">
        <w:t>”</w:t>
      </w:r>
      <w:r w:rsidR="00A442D0" w:rsidRPr="00254F21">
        <w:t xml:space="preserve">, kas noslēgta atklāta konkursa “Rīgas valstspilsētas ielu seguma periodiskās atjaunošanas darbi”, iepirkuma identifikācijas numurs CAIP 2025/08, </w:t>
      </w:r>
      <w:r w:rsidRPr="00254F21">
        <w:t>rezultātā un pamatojoties uz 202</w:t>
      </w:r>
      <w:r w:rsidR="00B04F46" w:rsidRPr="00254F21">
        <w:t>_</w:t>
      </w:r>
      <w:r w:rsidRPr="00254F21">
        <w:rPr>
          <w:spacing w:val="-5"/>
        </w:rPr>
        <w:t>.</w:t>
      </w:r>
      <w:r w:rsidR="00B04F46" w:rsidRPr="00254F21">
        <w:rPr>
          <w:spacing w:val="-5"/>
        </w:rPr>
        <w:t xml:space="preserve"> </w:t>
      </w:r>
      <w:r w:rsidRPr="00254F21">
        <w:rPr>
          <w:spacing w:val="-5"/>
        </w:rPr>
        <w:t>gada</w:t>
      </w:r>
      <w:r w:rsidR="00653DFF">
        <w:rPr>
          <w:spacing w:val="-5"/>
        </w:rPr>
        <w:t xml:space="preserve"> ________</w:t>
      </w:r>
      <w:r w:rsidR="001E122F" w:rsidRPr="006F05D4">
        <w:t xml:space="preserve"> Uzaicinājumā </w:t>
      </w:r>
      <w:r w:rsidRPr="00254F21">
        <w:t>par</w:t>
      </w:r>
      <w:r w:rsidR="00744AEB" w:rsidRPr="00254F21">
        <w:t xml:space="preserve"> </w:t>
      </w:r>
      <w:r w:rsidRPr="00254F21">
        <w:rPr>
          <w:spacing w:val="-1"/>
        </w:rPr>
        <w:t>piedāvāto līgumcenu bez PVN:</w:t>
      </w:r>
    </w:p>
    <w:p w14:paraId="630CA992" w14:textId="77777777" w:rsidR="009B00CC" w:rsidRPr="00254F21" w:rsidRDefault="00E9687B" w:rsidP="009B00CC">
      <w:pPr>
        <w:shd w:val="clear" w:color="auto" w:fill="FFFFFF"/>
        <w:tabs>
          <w:tab w:val="left" w:leader="underscore" w:pos="5897"/>
        </w:tabs>
        <w:spacing w:before="274"/>
        <w:ind w:left="742"/>
      </w:pPr>
      <w:r w:rsidRPr="00254F21">
        <w:tab/>
      </w:r>
      <w:r w:rsidRPr="00254F21">
        <w:rPr>
          <w:i/>
          <w:iCs/>
          <w:spacing w:val="-2"/>
        </w:rPr>
        <w:t>euro</w:t>
      </w:r>
    </w:p>
    <w:p w14:paraId="77D227AB" w14:textId="7646E513" w:rsidR="009B00CC" w:rsidRPr="00254F21" w:rsidRDefault="00E9687B" w:rsidP="00635E17">
      <w:pPr>
        <w:shd w:val="clear" w:color="auto" w:fill="FFFFFF"/>
        <w:spacing w:before="259" w:line="281" w:lineRule="exact"/>
        <w:ind w:left="137"/>
        <w:jc w:val="both"/>
      </w:pPr>
      <w:r w:rsidRPr="00254F21">
        <w:rPr>
          <w:spacing w:val="-6"/>
        </w:rPr>
        <w:t>saskaņā</w:t>
      </w:r>
      <w:r w:rsidRPr="00254F21">
        <w:t xml:space="preserve">  ar </w:t>
      </w:r>
      <w:r w:rsidR="00744AEB" w:rsidRPr="00254F21">
        <w:t>Finanšu piedāvājumu</w:t>
      </w:r>
      <w:r w:rsidRPr="00254F21">
        <w:t>,  kas  ir  pievieno</w:t>
      </w:r>
      <w:r w:rsidR="00635E17" w:rsidRPr="00254F21">
        <w:t>t</w:t>
      </w:r>
      <w:r w:rsidRPr="00254F21">
        <w:t>s šim piedāvājumam un ir neatņemama tā sastāvdaļa.</w:t>
      </w:r>
    </w:p>
    <w:p w14:paraId="5448BEF6" w14:textId="77777777" w:rsidR="00984A4A" w:rsidRPr="00254F21" w:rsidRDefault="00984A4A" w:rsidP="00C46032">
      <w:pPr>
        <w:shd w:val="clear" w:color="auto" w:fill="FFFFFF"/>
        <w:tabs>
          <w:tab w:val="left" w:leader="underscore" w:pos="9094"/>
        </w:tabs>
        <w:spacing w:line="274" w:lineRule="exact"/>
        <w:ind w:left="43" w:right="432"/>
        <w:rPr>
          <w:b/>
          <w:bCs/>
        </w:rPr>
      </w:pPr>
    </w:p>
    <w:p w14:paraId="05D2B651" w14:textId="428DC5C5" w:rsidR="009B00CC" w:rsidRPr="00254F21" w:rsidRDefault="00E9687B" w:rsidP="001E122F">
      <w:pPr>
        <w:shd w:val="clear" w:color="auto" w:fill="FFFFFF"/>
        <w:tabs>
          <w:tab w:val="left" w:leader="underscore" w:pos="9094"/>
        </w:tabs>
        <w:spacing w:line="274" w:lineRule="exact"/>
        <w:ind w:left="43" w:right="432"/>
        <w:jc w:val="both"/>
      </w:pPr>
      <w:r w:rsidRPr="00254F21">
        <w:rPr>
          <w:b/>
          <w:bCs/>
        </w:rPr>
        <w:t>Atbildīg</w:t>
      </w:r>
      <w:r w:rsidR="00381845" w:rsidRPr="00254F21">
        <w:rPr>
          <w:b/>
          <w:bCs/>
        </w:rPr>
        <w:t>ais</w:t>
      </w:r>
      <w:r w:rsidRPr="00254F21">
        <w:rPr>
          <w:b/>
          <w:bCs/>
        </w:rPr>
        <w:t xml:space="preserve">  būvdarbu  vadītāj</w:t>
      </w:r>
      <w:r w:rsidR="00381845" w:rsidRPr="00254F21">
        <w:rPr>
          <w:b/>
          <w:bCs/>
        </w:rPr>
        <w:t>s</w:t>
      </w:r>
      <w:r w:rsidRPr="00254F21">
        <w:rPr>
          <w:b/>
          <w:bCs/>
        </w:rPr>
        <w:t xml:space="preserve"> </w:t>
      </w:r>
      <w:r w:rsidRPr="00254F21">
        <w:rPr>
          <w:i/>
          <w:iCs/>
        </w:rPr>
        <w:t>(V</w:t>
      </w:r>
      <w:r w:rsidR="00254F21">
        <w:rPr>
          <w:i/>
          <w:iCs/>
        </w:rPr>
        <w:t>ispārīgās v</w:t>
      </w:r>
      <w:r w:rsidRPr="00254F21">
        <w:rPr>
          <w:i/>
          <w:iCs/>
        </w:rPr>
        <w:t>ienošan</w:t>
      </w:r>
      <w:r w:rsidR="001E122F">
        <w:rPr>
          <w:i/>
          <w:iCs/>
        </w:rPr>
        <w:t>ā</w:t>
      </w:r>
      <w:r w:rsidRPr="00254F21">
        <w:rPr>
          <w:i/>
          <w:iCs/>
        </w:rPr>
        <w:t>s dalībnieks aizpilda saskaņā ar</w:t>
      </w:r>
      <w:r w:rsidR="00984A4A" w:rsidRPr="00254F21">
        <w:rPr>
          <w:i/>
          <w:iCs/>
        </w:rPr>
        <w:t xml:space="preserve"> </w:t>
      </w:r>
      <w:r w:rsidRPr="00254F21">
        <w:rPr>
          <w:i/>
          <w:iCs/>
          <w:spacing w:val="-4"/>
          <w:u w:val="single"/>
        </w:rPr>
        <w:t>Uzaicinājumā prasīto)</w:t>
      </w:r>
      <w:r w:rsidRPr="00254F21">
        <w:tab/>
      </w:r>
    </w:p>
    <w:p w14:paraId="5B19903D" w14:textId="77777777" w:rsidR="00635E17" w:rsidRPr="00254F21" w:rsidRDefault="00635E17" w:rsidP="00C46032">
      <w:pPr>
        <w:shd w:val="clear" w:color="auto" w:fill="FFFFFF"/>
        <w:tabs>
          <w:tab w:val="left" w:leader="underscore" w:pos="9094"/>
        </w:tabs>
        <w:spacing w:line="274" w:lineRule="exact"/>
        <w:ind w:left="43" w:right="432"/>
      </w:pPr>
    </w:p>
    <w:tbl>
      <w:tblPr>
        <w:tblW w:w="0" w:type="auto"/>
        <w:tblInd w:w="40" w:type="dxa"/>
        <w:tblLayout w:type="fixed"/>
        <w:tblCellMar>
          <w:left w:w="40" w:type="dxa"/>
          <w:right w:w="40" w:type="dxa"/>
        </w:tblCellMar>
        <w:tblLook w:val="0000" w:firstRow="0" w:lastRow="0" w:firstColumn="0" w:lastColumn="0" w:noHBand="0" w:noVBand="0"/>
      </w:tblPr>
      <w:tblGrid>
        <w:gridCol w:w="3425"/>
        <w:gridCol w:w="6277"/>
      </w:tblGrid>
      <w:tr w:rsidR="003106BA" w:rsidRPr="00254F21" w14:paraId="565E830E" w14:textId="77777777" w:rsidTr="00FC697B">
        <w:trPr>
          <w:trHeight w:hRule="exact" w:val="483"/>
        </w:trPr>
        <w:tc>
          <w:tcPr>
            <w:tcW w:w="3425" w:type="dxa"/>
            <w:tcBorders>
              <w:top w:val="single" w:sz="6" w:space="0" w:color="000000"/>
              <w:left w:val="single" w:sz="6" w:space="0" w:color="000000"/>
              <w:bottom w:val="single" w:sz="6" w:space="0" w:color="000000"/>
            </w:tcBorders>
            <w:shd w:val="clear" w:color="auto" w:fill="FFFFFF"/>
          </w:tcPr>
          <w:p w14:paraId="7FA8F7D2" w14:textId="77777777" w:rsidR="00FC697B" w:rsidRPr="00254F21" w:rsidRDefault="00E9687B" w:rsidP="009B00CC">
            <w:pPr>
              <w:shd w:val="clear" w:color="auto" w:fill="FFFFFF"/>
            </w:pPr>
            <w:r w:rsidRPr="00254F21">
              <w:rPr>
                <w:b/>
                <w:bCs/>
              </w:rPr>
              <w:t>Būvspeciālists</w:t>
            </w:r>
            <w:r w:rsidRPr="009F49CF">
              <w:t>:</w:t>
            </w:r>
          </w:p>
        </w:tc>
        <w:tc>
          <w:tcPr>
            <w:tcW w:w="6277" w:type="dxa"/>
            <w:tcBorders>
              <w:top w:val="single" w:sz="6" w:space="0" w:color="000000"/>
              <w:left w:val="single" w:sz="6" w:space="0" w:color="000000"/>
              <w:bottom w:val="single" w:sz="6" w:space="0" w:color="000000"/>
              <w:right w:val="single" w:sz="6" w:space="0" w:color="000000"/>
            </w:tcBorders>
            <w:shd w:val="clear" w:color="auto" w:fill="FFFFFF"/>
          </w:tcPr>
          <w:p w14:paraId="10382E8D" w14:textId="77777777" w:rsidR="00FC697B" w:rsidRPr="00254F21" w:rsidRDefault="00E9687B" w:rsidP="009B00CC">
            <w:pPr>
              <w:shd w:val="clear" w:color="auto" w:fill="FFFFFF"/>
            </w:pPr>
            <w:r w:rsidRPr="00254F21">
              <w:rPr>
                <w:b/>
                <w:bCs/>
              </w:rPr>
              <w:t>Vārds Uzvārds</w:t>
            </w:r>
          </w:p>
        </w:tc>
      </w:tr>
      <w:tr w:rsidR="003106BA" w:rsidRPr="00254F21" w14:paraId="4782D46B" w14:textId="77777777" w:rsidTr="00FC697B">
        <w:trPr>
          <w:trHeight w:hRule="exact" w:val="474"/>
        </w:trPr>
        <w:tc>
          <w:tcPr>
            <w:tcW w:w="3425" w:type="dxa"/>
            <w:tcBorders>
              <w:top w:val="single" w:sz="6" w:space="0" w:color="000000"/>
              <w:left w:val="single" w:sz="6" w:space="0" w:color="000000"/>
              <w:bottom w:val="single" w:sz="6" w:space="0" w:color="000000"/>
            </w:tcBorders>
            <w:shd w:val="clear" w:color="auto" w:fill="FFFFFF"/>
          </w:tcPr>
          <w:p w14:paraId="02D693E5" w14:textId="77777777" w:rsidR="00FC697B" w:rsidRPr="00254F21" w:rsidRDefault="00E9687B" w:rsidP="009B00CC">
            <w:pPr>
              <w:shd w:val="clear" w:color="auto" w:fill="FFFFFF"/>
            </w:pPr>
            <w:r w:rsidRPr="00254F21">
              <w:t>Atbildīgais būvdarbu vadītājs</w:t>
            </w:r>
          </w:p>
        </w:tc>
        <w:tc>
          <w:tcPr>
            <w:tcW w:w="6277" w:type="dxa"/>
            <w:tcBorders>
              <w:top w:val="single" w:sz="6" w:space="0" w:color="000000"/>
              <w:left w:val="single" w:sz="6" w:space="0" w:color="000000"/>
              <w:bottom w:val="single" w:sz="6" w:space="0" w:color="000000"/>
              <w:right w:val="single" w:sz="6" w:space="0" w:color="000000"/>
            </w:tcBorders>
            <w:shd w:val="clear" w:color="auto" w:fill="FFFFFF"/>
          </w:tcPr>
          <w:p w14:paraId="7CF46991" w14:textId="77777777" w:rsidR="00FC697B" w:rsidRPr="00254F21" w:rsidRDefault="00FC697B" w:rsidP="009B00CC">
            <w:pPr>
              <w:shd w:val="clear" w:color="auto" w:fill="FFFFFF"/>
              <w:snapToGrid w:val="0"/>
            </w:pPr>
          </w:p>
        </w:tc>
      </w:tr>
    </w:tbl>
    <w:p w14:paraId="011BD747" w14:textId="77777777" w:rsidR="009B00CC" w:rsidRPr="00254F21" w:rsidRDefault="009B00CC" w:rsidP="009B00CC">
      <w:pPr>
        <w:spacing w:after="382"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2981"/>
        <w:gridCol w:w="3535"/>
        <w:gridCol w:w="3176"/>
      </w:tblGrid>
      <w:tr w:rsidR="003106BA" w:rsidRPr="00254F21" w14:paraId="0FEB97DE" w14:textId="77777777" w:rsidTr="00744AEB">
        <w:trPr>
          <w:trHeight w:hRule="exact" w:val="2016"/>
        </w:trPr>
        <w:tc>
          <w:tcPr>
            <w:tcW w:w="2981" w:type="dxa"/>
            <w:tcBorders>
              <w:top w:val="single" w:sz="6" w:space="0" w:color="000000"/>
              <w:left w:val="single" w:sz="6" w:space="0" w:color="000000"/>
              <w:bottom w:val="single" w:sz="6" w:space="0" w:color="000000"/>
            </w:tcBorders>
            <w:shd w:val="clear" w:color="auto" w:fill="FFFFFF"/>
          </w:tcPr>
          <w:p w14:paraId="241E806F" w14:textId="77777777" w:rsidR="009B00CC" w:rsidRPr="00254F21" w:rsidRDefault="00E9687B" w:rsidP="009B00CC">
            <w:pPr>
              <w:shd w:val="clear" w:color="auto" w:fill="FFFFFF"/>
              <w:spacing w:line="274" w:lineRule="exact"/>
              <w:jc w:val="center"/>
            </w:pPr>
            <w:r w:rsidRPr="00254F21">
              <w:rPr>
                <w:spacing w:val="-1"/>
              </w:rPr>
              <w:lastRenderedPageBreak/>
              <w:t>Apakšuzņēmēji un to</w:t>
            </w:r>
          </w:p>
          <w:p w14:paraId="4131DA4C" w14:textId="77777777" w:rsidR="009B00CC" w:rsidRPr="00254F21" w:rsidRDefault="00E9687B" w:rsidP="009B00CC">
            <w:pPr>
              <w:shd w:val="clear" w:color="auto" w:fill="FFFFFF"/>
              <w:spacing w:line="274" w:lineRule="exact"/>
              <w:jc w:val="center"/>
            </w:pPr>
            <w:r w:rsidRPr="00254F21">
              <w:rPr>
                <w:spacing w:val="-1"/>
              </w:rPr>
              <w:t>apakšuzņēmēji, kuriem</w:t>
            </w:r>
          </w:p>
          <w:p w14:paraId="30906EE3" w14:textId="77777777" w:rsidR="009B00CC" w:rsidRPr="00254F21" w:rsidRDefault="00E9687B" w:rsidP="009B00CC">
            <w:pPr>
              <w:shd w:val="clear" w:color="auto" w:fill="FFFFFF"/>
              <w:spacing w:line="274" w:lineRule="exact"/>
              <w:jc w:val="center"/>
            </w:pPr>
            <w:r w:rsidRPr="00254F21">
              <w:rPr>
                <w:spacing w:val="-2"/>
              </w:rPr>
              <w:t>plānots nodot līguma izpildi</w:t>
            </w:r>
          </w:p>
          <w:p w14:paraId="2FFAD162" w14:textId="5DA22051" w:rsidR="009B00CC" w:rsidRPr="00254F21" w:rsidRDefault="00E9687B" w:rsidP="009B00CC">
            <w:pPr>
              <w:shd w:val="clear" w:color="auto" w:fill="FFFFFF"/>
              <w:spacing w:line="274" w:lineRule="exact"/>
              <w:jc w:val="center"/>
            </w:pPr>
            <w:r w:rsidRPr="00254F21">
              <w:rPr>
                <w:spacing w:val="-1"/>
              </w:rPr>
              <w:t xml:space="preserve">vismaz </w:t>
            </w:r>
            <w:r w:rsidR="00744AEB" w:rsidRPr="00254F21">
              <w:rPr>
                <w:spacing w:val="-1"/>
              </w:rPr>
              <w:t>10 000,00</w:t>
            </w:r>
            <w:r w:rsidRPr="00254F21">
              <w:rPr>
                <w:spacing w:val="-1"/>
              </w:rPr>
              <w:t xml:space="preserve"> EUR</w:t>
            </w:r>
            <w:r w:rsidR="00744AEB" w:rsidRPr="00254F21">
              <w:rPr>
                <w:spacing w:val="-1"/>
              </w:rPr>
              <w:t xml:space="preserve"> </w:t>
            </w:r>
            <w:r w:rsidR="00744AEB" w:rsidRPr="00254F21">
              <w:rPr>
                <w:bCs/>
                <w:iCs/>
                <w:spacing w:val="-1"/>
              </w:rPr>
              <w:t xml:space="preserve">(desmit tūkstoši </w:t>
            </w:r>
            <w:r w:rsidR="00744AEB" w:rsidRPr="00254F21">
              <w:rPr>
                <w:bCs/>
                <w:i/>
                <w:iCs/>
                <w:spacing w:val="-1"/>
              </w:rPr>
              <w:t>euro</w:t>
            </w:r>
            <w:r w:rsidR="00744AEB" w:rsidRPr="00254F21">
              <w:rPr>
                <w:bCs/>
                <w:iCs/>
                <w:spacing w:val="-1"/>
              </w:rPr>
              <w:t xml:space="preserve"> un 00 centi) vērtībā</w:t>
            </w:r>
            <w:r w:rsidR="00744AEB" w:rsidRPr="00254F21">
              <w:rPr>
                <w:spacing w:val="-1"/>
              </w:rPr>
              <w:t xml:space="preserve"> </w:t>
            </w:r>
            <w:r w:rsidRPr="00254F21">
              <w:rPr>
                <w:spacing w:val="-1"/>
              </w:rPr>
              <w:t>no</w:t>
            </w:r>
          </w:p>
          <w:p w14:paraId="443F6B0D" w14:textId="77777777" w:rsidR="009B00CC" w:rsidRPr="00254F21" w:rsidRDefault="00E9687B" w:rsidP="009B00CC">
            <w:pPr>
              <w:shd w:val="clear" w:color="auto" w:fill="FFFFFF"/>
              <w:spacing w:line="274" w:lineRule="exact"/>
              <w:jc w:val="center"/>
            </w:pPr>
            <w:r w:rsidRPr="00254F21">
              <w:rPr>
                <w:spacing w:val="-1"/>
              </w:rPr>
              <w:t>piedāvātās līgumcenas</w:t>
            </w:r>
          </w:p>
        </w:tc>
        <w:tc>
          <w:tcPr>
            <w:tcW w:w="3535" w:type="dxa"/>
            <w:tcBorders>
              <w:top w:val="single" w:sz="6" w:space="0" w:color="000000"/>
              <w:left w:val="single" w:sz="6" w:space="0" w:color="000000"/>
              <w:bottom w:val="single" w:sz="6" w:space="0" w:color="000000"/>
            </w:tcBorders>
            <w:shd w:val="clear" w:color="auto" w:fill="FFFFFF"/>
          </w:tcPr>
          <w:p w14:paraId="4FFAB261" w14:textId="77777777" w:rsidR="009B00CC" w:rsidRPr="00254F21" w:rsidRDefault="00E9687B" w:rsidP="009B00CC">
            <w:pPr>
              <w:shd w:val="clear" w:color="auto" w:fill="FFFFFF"/>
              <w:ind w:left="518"/>
            </w:pPr>
            <w:r w:rsidRPr="00254F21">
              <w:rPr>
                <w:spacing w:val="-2"/>
              </w:rPr>
              <w:t>Nododamie darbu veidi</w:t>
            </w:r>
          </w:p>
        </w:tc>
        <w:tc>
          <w:tcPr>
            <w:tcW w:w="3176" w:type="dxa"/>
            <w:tcBorders>
              <w:top w:val="single" w:sz="6" w:space="0" w:color="000000"/>
              <w:left w:val="single" w:sz="6" w:space="0" w:color="000000"/>
              <w:bottom w:val="single" w:sz="6" w:space="0" w:color="000000"/>
              <w:right w:val="single" w:sz="6" w:space="0" w:color="000000"/>
            </w:tcBorders>
            <w:shd w:val="clear" w:color="auto" w:fill="FFFFFF"/>
          </w:tcPr>
          <w:p w14:paraId="5F9A1937" w14:textId="77777777" w:rsidR="009B00CC" w:rsidRPr="00254F21" w:rsidRDefault="00E9687B" w:rsidP="009B00CC">
            <w:pPr>
              <w:shd w:val="clear" w:color="auto" w:fill="FFFFFF"/>
              <w:ind w:left="122"/>
            </w:pPr>
            <w:r w:rsidRPr="00254F21">
              <w:rPr>
                <w:spacing w:val="-3"/>
              </w:rPr>
              <w:t>Nododam</w:t>
            </w:r>
            <w:r w:rsidR="00B04F46" w:rsidRPr="00254F21">
              <w:rPr>
                <w:spacing w:val="-3"/>
              </w:rPr>
              <w:t>o</w:t>
            </w:r>
            <w:r w:rsidRPr="00254F21">
              <w:rPr>
                <w:spacing w:val="-3"/>
              </w:rPr>
              <w:t xml:space="preserve"> darbu apjom</w:t>
            </w:r>
            <w:r w:rsidR="00B04F46" w:rsidRPr="00254F21">
              <w:rPr>
                <w:spacing w:val="-3"/>
              </w:rPr>
              <w:t>u vērtība</w:t>
            </w:r>
          </w:p>
          <w:p w14:paraId="35C634FD" w14:textId="77777777" w:rsidR="009B00CC" w:rsidRPr="00254F21" w:rsidRDefault="009B00CC" w:rsidP="009B00CC">
            <w:pPr>
              <w:shd w:val="clear" w:color="auto" w:fill="FFFFFF"/>
              <w:ind w:left="122"/>
            </w:pPr>
          </w:p>
        </w:tc>
      </w:tr>
      <w:tr w:rsidR="003106BA" w:rsidRPr="00254F21" w14:paraId="4B042838" w14:textId="77777777" w:rsidTr="009B00CC">
        <w:trPr>
          <w:trHeight w:hRule="exact" w:val="878"/>
        </w:trPr>
        <w:tc>
          <w:tcPr>
            <w:tcW w:w="2981" w:type="dxa"/>
            <w:tcBorders>
              <w:top w:val="single" w:sz="6" w:space="0" w:color="000000"/>
              <w:left w:val="single" w:sz="6" w:space="0" w:color="000000"/>
              <w:bottom w:val="single" w:sz="6" w:space="0" w:color="000000"/>
            </w:tcBorders>
            <w:shd w:val="clear" w:color="auto" w:fill="FFFFFF"/>
          </w:tcPr>
          <w:p w14:paraId="5C2DDDD6" w14:textId="77777777" w:rsidR="009B00CC" w:rsidRPr="00254F21" w:rsidRDefault="009B00CC" w:rsidP="009B00CC">
            <w:pPr>
              <w:shd w:val="clear" w:color="auto" w:fill="FFFFFF"/>
              <w:snapToGrid w:val="0"/>
            </w:pPr>
          </w:p>
        </w:tc>
        <w:tc>
          <w:tcPr>
            <w:tcW w:w="3535" w:type="dxa"/>
            <w:tcBorders>
              <w:top w:val="single" w:sz="6" w:space="0" w:color="000000"/>
              <w:left w:val="single" w:sz="6" w:space="0" w:color="000000"/>
              <w:bottom w:val="single" w:sz="6" w:space="0" w:color="000000"/>
            </w:tcBorders>
            <w:shd w:val="clear" w:color="auto" w:fill="FFFFFF"/>
          </w:tcPr>
          <w:p w14:paraId="66A451CD" w14:textId="77777777" w:rsidR="009B00CC" w:rsidRPr="00254F21" w:rsidRDefault="009B00CC" w:rsidP="009B00CC">
            <w:pPr>
              <w:shd w:val="clear" w:color="auto" w:fill="FFFFFF"/>
              <w:snapToGrid w:val="0"/>
            </w:pPr>
          </w:p>
        </w:tc>
        <w:tc>
          <w:tcPr>
            <w:tcW w:w="3176" w:type="dxa"/>
            <w:tcBorders>
              <w:top w:val="single" w:sz="6" w:space="0" w:color="000000"/>
              <w:left w:val="single" w:sz="6" w:space="0" w:color="000000"/>
              <w:bottom w:val="single" w:sz="6" w:space="0" w:color="000000"/>
              <w:right w:val="single" w:sz="6" w:space="0" w:color="000000"/>
            </w:tcBorders>
            <w:shd w:val="clear" w:color="auto" w:fill="FFFFFF"/>
          </w:tcPr>
          <w:p w14:paraId="48E3175D" w14:textId="77777777" w:rsidR="009B00CC" w:rsidRPr="00254F21" w:rsidRDefault="009B00CC" w:rsidP="009B00CC">
            <w:pPr>
              <w:shd w:val="clear" w:color="auto" w:fill="FFFFFF"/>
              <w:snapToGrid w:val="0"/>
            </w:pPr>
          </w:p>
        </w:tc>
      </w:tr>
      <w:tr w:rsidR="003106BA" w:rsidRPr="00254F21" w14:paraId="2B9DD6FB" w14:textId="77777777" w:rsidTr="00172718">
        <w:trPr>
          <w:trHeight w:hRule="exact" w:val="1411"/>
        </w:trPr>
        <w:tc>
          <w:tcPr>
            <w:tcW w:w="2981" w:type="dxa"/>
            <w:tcBorders>
              <w:top w:val="single" w:sz="6" w:space="0" w:color="000000"/>
              <w:left w:val="single" w:sz="6" w:space="0" w:color="000000"/>
              <w:bottom w:val="single" w:sz="6" w:space="0" w:color="000000"/>
            </w:tcBorders>
            <w:shd w:val="clear" w:color="auto" w:fill="FFFFFF"/>
          </w:tcPr>
          <w:p w14:paraId="7987D996" w14:textId="77777777" w:rsidR="002360F6" w:rsidRPr="00254F21" w:rsidRDefault="00E9687B" w:rsidP="00172718">
            <w:pPr>
              <w:shd w:val="clear" w:color="auto" w:fill="FFFFFF"/>
              <w:spacing w:line="274" w:lineRule="exact"/>
              <w:jc w:val="center"/>
            </w:pPr>
            <w:r w:rsidRPr="00254F21">
              <w:rPr>
                <w:spacing w:val="-1"/>
              </w:rPr>
              <w:t>Apvienības biedri (nosaukums un reģ.Nr.)</w:t>
            </w:r>
          </w:p>
        </w:tc>
        <w:tc>
          <w:tcPr>
            <w:tcW w:w="3535" w:type="dxa"/>
            <w:tcBorders>
              <w:top w:val="single" w:sz="6" w:space="0" w:color="000000"/>
              <w:left w:val="single" w:sz="6" w:space="0" w:color="000000"/>
              <w:bottom w:val="single" w:sz="6" w:space="0" w:color="000000"/>
            </w:tcBorders>
            <w:shd w:val="clear" w:color="auto" w:fill="FFFFFF"/>
          </w:tcPr>
          <w:p w14:paraId="6BB34940" w14:textId="77777777" w:rsidR="002360F6" w:rsidRPr="00254F21" w:rsidRDefault="00E9687B" w:rsidP="00172718">
            <w:pPr>
              <w:shd w:val="clear" w:color="auto" w:fill="FFFFFF"/>
              <w:ind w:left="518"/>
            </w:pPr>
            <w:r w:rsidRPr="00254F21">
              <w:rPr>
                <w:spacing w:val="-2"/>
              </w:rPr>
              <w:t>Nododamo darbu raksturojums</w:t>
            </w:r>
          </w:p>
        </w:tc>
        <w:tc>
          <w:tcPr>
            <w:tcW w:w="3176" w:type="dxa"/>
            <w:tcBorders>
              <w:top w:val="single" w:sz="6" w:space="0" w:color="000000"/>
              <w:left w:val="single" w:sz="6" w:space="0" w:color="000000"/>
              <w:bottom w:val="single" w:sz="6" w:space="0" w:color="000000"/>
              <w:right w:val="single" w:sz="6" w:space="0" w:color="000000"/>
            </w:tcBorders>
            <w:shd w:val="clear" w:color="auto" w:fill="FFFFFF"/>
          </w:tcPr>
          <w:p w14:paraId="580DFC88" w14:textId="77777777" w:rsidR="002360F6" w:rsidRPr="00254F21" w:rsidRDefault="00E9687B" w:rsidP="002B4E4B">
            <w:pPr>
              <w:shd w:val="clear" w:color="auto" w:fill="FFFFFF"/>
              <w:ind w:left="122"/>
              <w:jc w:val="both"/>
            </w:pPr>
            <w:r w:rsidRPr="00254F21">
              <w:rPr>
                <w:spacing w:val="-3"/>
              </w:rPr>
              <w:t>Nododam</w:t>
            </w:r>
            <w:r w:rsidR="002B4E4B" w:rsidRPr="00254F21">
              <w:rPr>
                <w:spacing w:val="-3"/>
              </w:rPr>
              <w:t>o</w:t>
            </w:r>
            <w:r w:rsidRPr="00254F21">
              <w:rPr>
                <w:spacing w:val="-3"/>
              </w:rPr>
              <w:t xml:space="preserve"> darbu apjom</w:t>
            </w:r>
            <w:r w:rsidR="002B4E4B" w:rsidRPr="00254F21">
              <w:rPr>
                <w:spacing w:val="-3"/>
              </w:rPr>
              <w:t xml:space="preserve">i </w:t>
            </w:r>
            <w:r w:rsidRPr="00254F21">
              <w:t xml:space="preserve">(%) no piedāvātās </w:t>
            </w:r>
            <w:r w:rsidRPr="00254F21">
              <w:rPr>
                <w:color w:val="000000"/>
              </w:rPr>
              <w:t>Līguma</w:t>
            </w:r>
            <w:r w:rsidRPr="00254F21">
              <w:t xml:space="preserve"> summas</w:t>
            </w:r>
          </w:p>
        </w:tc>
      </w:tr>
      <w:tr w:rsidR="003106BA" w:rsidRPr="00254F21" w14:paraId="169EFDA0" w14:textId="77777777" w:rsidTr="00172718">
        <w:trPr>
          <w:trHeight w:hRule="exact" w:val="878"/>
        </w:trPr>
        <w:tc>
          <w:tcPr>
            <w:tcW w:w="2981" w:type="dxa"/>
            <w:tcBorders>
              <w:top w:val="single" w:sz="6" w:space="0" w:color="000000"/>
              <w:left w:val="single" w:sz="6" w:space="0" w:color="000000"/>
              <w:bottom w:val="single" w:sz="6" w:space="0" w:color="000000"/>
            </w:tcBorders>
            <w:shd w:val="clear" w:color="auto" w:fill="FFFFFF"/>
          </w:tcPr>
          <w:p w14:paraId="614D3266" w14:textId="77777777" w:rsidR="002360F6" w:rsidRPr="00254F21" w:rsidRDefault="002360F6" w:rsidP="00172718">
            <w:pPr>
              <w:shd w:val="clear" w:color="auto" w:fill="FFFFFF"/>
              <w:snapToGrid w:val="0"/>
            </w:pPr>
          </w:p>
        </w:tc>
        <w:tc>
          <w:tcPr>
            <w:tcW w:w="3535" w:type="dxa"/>
            <w:tcBorders>
              <w:top w:val="single" w:sz="6" w:space="0" w:color="000000"/>
              <w:left w:val="single" w:sz="6" w:space="0" w:color="000000"/>
              <w:bottom w:val="single" w:sz="6" w:space="0" w:color="000000"/>
            </w:tcBorders>
            <w:shd w:val="clear" w:color="auto" w:fill="FFFFFF"/>
          </w:tcPr>
          <w:p w14:paraId="69935D60" w14:textId="77777777" w:rsidR="002360F6" w:rsidRPr="00254F21" w:rsidRDefault="002360F6" w:rsidP="00172718">
            <w:pPr>
              <w:shd w:val="clear" w:color="auto" w:fill="FFFFFF"/>
              <w:snapToGrid w:val="0"/>
            </w:pPr>
          </w:p>
        </w:tc>
        <w:tc>
          <w:tcPr>
            <w:tcW w:w="3176" w:type="dxa"/>
            <w:tcBorders>
              <w:top w:val="single" w:sz="6" w:space="0" w:color="000000"/>
              <w:left w:val="single" w:sz="6" w:space="0" w:color="000000"/>
              <w:bottom w:val="single" w:sz="6" w:space="0" w:color="000000"/>
              <w:right w:val="single" w:sz="6" w:space="0" w:color="000000"/>
            </w:tcBorders>
            <w:shd w:val="clear" w:color="auto" w:fill="FFFFFF"/>
          </w:tcPr>
          <w:p w14:paraId="55722269" w14:textId="77777777" w:rsidR="002360F6" w:rsidRPr="00254F21" w:rsidRDefault="002360F6" w:rsidP="00172718">
            <w:pPr>
              <w:shd w:val="clear" w:color="auto" w:fill="FFFFFF"/>
              <w:snapToGrid w:val="0"/>
            </w:pPr>
          </w:p>
        </w:tc>
      </w:tr>
    </w:tbl>
    <w:p w14:paraId="313BB72D" w14:textId="77777777" w:rsidR="009F49CF" w:rsidRDefault="009F49CF" w:rsidP="009F49CF">
      <w:pPr>
        <w:shd w:val="clear" w:color="auto" w:fill="FFFFFF"/>
        <w:tabs>
          <w:tab w:val="left" w:pos="1134"/>
        </w:tabs>
        <w:ind w:left="763"/>
        <w:jc w:val="both"/>
        <w:rPr>
          <w:spacing w:val="-2"/>
        </w:rPr>
      </w:pPr>
    </w:p>
    <w:p w14:paraId="6C7490AE" w14:textId="0B70DB8C" w:rsidR="00513EFB" w:rsidRPr="009F49CF" w:rsidRDefault="009F49CF" w:rsidP="009F49CF">
      <w:pPr>
        <w:shd w:val="clear" w:color="auto" w:fill="FFFFFF"/>
        <w:tabs>
          <w:tab w:val="left" w:pos="1134"/>
        </w:tabs>
        <w:ind w:left="763"/>
        <w:jc w:val="both"/>
        <w:rPr>
          <w:spacing w:val="-2"/>
        </w:rPr>
      </w:pPr>
      <w:r w:rsidRPr="009F49CF">
        <w:rPr>
          <w:b/>
          <w:bCs/>
          <w:spacing w:val="-2"/>
        </w:rPr>
        <w:t>1.</w:t>
      </w:r>
      <w:r>
        <w:rPr>
          <w:spacing w:val="-2"/>
        </w:rPr>
        <w:t xml:space="preserve"> </w:t>
      </w:r>
      <w:r w:rsidR="009B00CC" w:rsidRPr="009F49CF">
        <w:rPr>
          <w:spacing w:val="-2"/>
        </w:rPr>
        <w:t>Apliecinām piedāvājum</w:t>
      </w:r>
      <w:r w:rsidR="004101F8" w:rsidRPr="009F49CF">
        <w:rPr>
          <w:spacing w:val="-2"/>
        </w:rPr>
        <w:t>ā</w:t>
      </w:r>
      <w:r w:rsidR="009B00CC" w:rsidRPr="009F49CF">
        <w:rPr>
          <w:spacing w:val="-2"/>
        </w:rPr>
        <w:t xml:space="preserve"> sniegto ziņu patiesumu un precizitāti.</w:t>
      </w:r>
    </w:p>
    <w:p w14:paraId="4EDF4DD5" w14:textId="5B68154C" w:rsidR="009B00CC" w:rsidRPr="006F05D4" w:rsidRDefault="00E9687B" w:rsidP="00D972E4">
      <w:pPr>
        <w:shd w:val="clear" w:color="auto" w:fill="FFFFFF"/>
        <w:tabs>
          <w:tab w:val="left" w:pos="1134"/>
        </w:tabs>
        <w:ind w:left="763"/>
        <w:jc w:val="both"/>
      </w:pPr>
      <w:r w:rsidRPr="009F49CF">
        <w:rPr>
          <w:b/>
          <w:bCs/>
          <w:spacing w:val="-5"/>
        </w:rPr>
        <w:t>2.</w:t>
      </w:r>
      <w:r w:rsidRPr="006F05D4">
        <w:tab/>
        <w:t xml:space="preserve">Apliecinām, ka Līguma izpildei nepieciešamās atklāta konkursa </w:t>
      </w:r>
      <w:r w:rsidR="00A442D0" w:rsidRPr="006F05D4">
        <w:t xml:space="preserve">“Rīgas valstspilsētas ielu seguma periodiskās atjaunošanas darbi”, iepirkuma identifikācijas numurs CAIP 2025/08, </w:t>
      </w:r>
      <w:r w:rsidRPr="006F05D4">
        <w:t>piedāvājumā</w:t>
      </w:r>
      <w:r w:rsidR="00A442D0" w:rsidRPr="006F05D4">
        <w:t xml:space="preserve"> </w:t>
      </w:r>
      <w:r w:rsidRPr="006F05D4">
        <w:t xml:space="preserve">nosauktās tehniskās iekārtas ir mūsu rīcībā un būs pieejamas </w:t>
      </w:r>
      <w:r w:rsidR="00A442D0" w:rsidRPr="006F05D4">
        <w:t xml:space="preserve">Līguma </w:t>
      </w:r>
      <w:r w:rsidRPr="006F05D4">
        <w:t>darbu laikā;</w:t>
      </w:r>
      <w:r w:rsidR="00A442D0" w:rsidRPr="006F05D4">
        <w:t xml:space="preserve"> kā arī </w:t>
      </w:r>
      <w:r w:rsidRPr="006F05D4">
        <w:t>pēc</w:t>
      </w:r>
      <w:r w:rsidR="00A442D0" w:rsidRPr="006F05D4">
        <w:t xml:space="preserve"> P</w:t>
      </w:r>
      <w:r w:rsidRPr="006F05D4">
        <w:rPr>
          <w:spacing w:val="-1"/>
        </w:rPr>
        <w:t>asūtītāja pieprasījuma esam gatavi iesniegt to pieejamību pierādošus dokumentus</w:t>
      </w:r>
      <w:r w:rsidRPr="006F05D4">
        <w:rPr>
          <w:spacing w:val="-1"/>
        </w:rPr>
        <w:br/>
      </w:r>
      <w:r w:rsidRPr="006F05D4">
        <w:t>un (vai) uzrādīt tās dabā.</w:t>
      </w:r>
    </w:p>
    <w:p w14:paraId="67B9D080" w14:textId="38F85268" w:rsidR="009B00CC" w:rsidRPr="006F05D4" w:rsidRDefault="00E9687B" w:rsidP="009F49CF">
      <w:pPr>
        <w:shd w:val="clear" w:color="auto" w:fill="FFFFFF"/>
        <w:tabs>
          <w:tab w:val="left" w:pos="1134"/>
        </w:tabs>
        <w:ind w:left="763"/>
        <w:jc w:val="both"/>
      </w:pPr>
      <w:r w:rsidRPr="009F49CF">
        <w:rPr>
          <w:b/>
          <w:bCs/>
          <w:spacing w:val="-12"/>
        </w:rPr>
        <w:t>3.</w:t>
      </w:r>
      <w:r w:rsidRPr="006F05D4">
        <w:tab/>
        <w:t xml:space="preserve">Esam iepazinušies ar </w:t>
      </w:r>
      <w:r w:rsidR="00653DFF" w:rsidRPr="00254F21">
        <w:t>202_</w:t>
      </w:r>
      <w:r w:rsidR="00653DFF" w:rsidRPr="00254F21">
        <w:rPr>
          <w:spacing w:val="-5"/>
        </w:rPr>
        <w:t>. gada</w:t>
      </w:r>
      <w:r w:rsidR="00653DFF">
        <w:rPr>
          <w:spacing w:val="-5"/>
        </w:rPr>
        <w:t xml:space="preserve"> ________</w:t>
      </w:r>
      <w:r w:rsidR="00653DFF" w:rsidRPr="006F05D4">
        <w:t xml:space="preserve"> Uzaicinājumā</w:t>
      </w:r>
      <w:r w:rsidRPr="006F05D4">
        <w:t xml:space="preserve"> noteiktajām prasībām un esam gatavi</w:t>
      </w:r>
      <w:r w:rsidR="00D972E4" w:rsidRPr="006F05D4">
        <w:t xml:space="preserve"> </w:t>
      </w:r>
      <w:r w:rsidRPr="006F05D4">
        <w:rPr>
          <w:spacing w:val="-1"/>
        </w:rPr>
        <w:t>veikt darbus Uzaicinājumā norādītajā laikā.</w:t>
      </w:r>
    </w:p>
    <w:p w14:paraId="73D59CD9" w14:textId="77777777" w:rsidR="001E122F" w:rsidRDefault="00E9687B" w:rsidP="00FC697B">
      <w:pPr>
        <w:shd w:val="clear" w:color="auto" w:fill="FFFFFF"/>
        <w:spacing w:before="274" w:line="274" w:lineRule="exact"/>
        <w:rPr>
          <w:spacing w:val="-1"/>
        </w:rPr>
      </w:pPr>
      <w:r w:rsidRPr="006F05D4">
        <w:rPr>
          <w:spacing w:val="-2"/>
        </w:rPr>
        <w:t>Pielikumā:</w:t>
      </w:r>
      <w:r w:rsidR="00FC697B" w:rsidRPr="006F05D4">
        <w:t xml:space="preserve"> </w:t>
      </w:r>
      <w:r w:rsidR="009271C4" w:rsidRPr="006F05D4">
        <w:rPr>
          <w:spacing w:val="-1"/>
        </w:rPr>
        <w:t xml:space="preserve">Darbu daudzumu </w:t>
      </w:r>
      <w:r w:rsidR="00175C39" w:rsidRPr="006F05D4">
        <w:rPr>
          <w:spacing w:val="-1"/>
        </w:rPr>
        <w:t xml:space="preserve">un izmaksu </w:t>
      </w:r>
      <w:r w:rsidR="009271C4" w:rsidRPr="006F05D4">
        <w:rPr>
          <w:spacing w:val="-1"/>
        </w:rPr>
        <w:t>saraksts</w:t>
      </w:r>
      <w:r w:rsidR="00A442D0" w:rsidRPr="006F05D4">
        <w:rPr>
          <w:spacing w:val="-1"/>
        </w:rPr>
        <w:t xml:space="preserve"> (Finanšu piedāvājums)</w:t>
      </w:r>
      <w:r w:rsidR="001E122F">
        <w:rPr>
          <w:spacing w:val="-1"/>
        </w:rPr>
        <w:t>;</w:t>
      </w:r>
    </w:p>
    <w:p w14:paraId="5E809C75" w14:textId="27C0FAF5" w:rsidR="009B00CC" w:rsidRPr="006F05D4" w:rsidRDefault="001E122F" w:rsidP="00FC697B">
      <w:pPr>
        <w:shd w:val="clear" w:color="auto" w:fill="FFFFFF"/>
        <w:spacing w:before="274" w:line="274" w:lineRule="exact"/>
      </w:pPr>
      <w:r>
        <w:rPr>
          <w:spacing w:val="-1"/>
        </w:rPr>
        <w:t>____________________________________________</w:t>
      </w:r>
      <w:r w:rsidR="00F449F4" w:rsidRPr="006F05D4">
        <w:rPr>
          <w:spacing w:val="-1"/>
        </w:rPr>
        <w:t>.</w:t>
      </w:r>
    </w:p>
    <w:p w14:paraId="06FF2C2B" w14:textId="417213BF" w:rsidR="009B00CC" w:rsidRPr="00254F21" w:rsidRDefault="00E9687B" w:rsidP="009B00CC">
      <w:pPr>
        <w:shd w:val="clear" w:color="auto" w:fill="FFFFFF"/>
        <w:tabs>
          <w:tab w:val="left" w:leader="underscore" w:pos="9079"/>
        </w:tabs>
        <w:spacing w:before="540"/>
      </w:pPr>
      <w:r w:rsidRPr="006F05D4">
        <w:rPr>
          <w:spacing w:val="-1"/>
        </w:rPr>
        <w:t>V</w:t>
      </w:r>
      <w:r w:rsidR="00A442D0" w:rsidRPr="006F05D4">
        <w:rPr>
          <w:spacing w:val="-1"/>
        </w:rPr>
        <w:t>ispārīgās v</w:t>
      </w:r>
      <w:r w:rsidRPr="006F05D4">
        <w:rPr>
          <w:spacing w:val="-1"/>
        </w:rPr>
        <w:t>ienošanās dalībnieks:</w:t>
      </w:r>
      <w:r w:rsidRPr="00254F21">
        <w:rPr>
          <w:spacing w:val="-1"/>
        </w:rPr>
        <w:t xml:space="preserve">    </w:t>
      </w:r>
      <w:r w:rsidRPr="00254F21">
        <w:tab/>
      </w:r>
    </w:p>
    <w:p w14:paraId="064E242C" w14:textId="77777777" w:rsidR="009B00CC" w:rsidRPr="00254F21" w:rsidRDefault="00E9687B" w:rsidP="009B00CC">
      <w:pPr>
        <w:shd w:val="clear" w:color="auto" w:fill="FFFFFF"/>
        <w:ind w:left="4795"/>
      </w:pPr>
      <w:r w:rsidRPr="00254F21">
        <w:rPr>
          <w:spacing w:val="-1"/>
        </w:rPr>
        <w:t>(amats, paraksts, vārds, uzvārds)</w:t>
      </w:r>
    </w:p>
    <w:p w14:paraId="7ECE6873" w14:textId="77777777" w:rsidR="009B00CC" w:rsidRPr="00254F21" w:rsidRDefault="009B00CC" w:rsidP="009B00CC">
      <w:pPr>
        <w:jc w:val="right"/>
      </w:pPr>
    </w:p>
    <w:p w14:paraId="4F89F405" w14:textId="1B3CF0E2" w:rsidR="009B00CC" w:rsidRPr="00254F21" w:rsidRDefault="00E9687B" w:rsidP="009B00CC">
      <w:pPr>
        <w:jc w:val="right"/>
      </w:pPr>
      <w:r w:rsidRPr="00254F21">
        <w:br w:type="page"/>
      </w:r>
      <w:r w:rsidRPr="00254F21">
        <w:lastRenderedPageBreak/>
        <w:t>4. pielikums</w:t>
      </w:r>
    </w:p>
    <w:p w14:paraId="7A63418C" w14:textId="77777777" w:rsidR="009B00CC" w:rsidRPr="00254F21" w:rsidRDefault="009B00CC" w:rsidP="009B00CC">
      <w:pPr>
        <w:jc w:val="right"/>
      </w:pPr>
    </w:p>
    <w:p w14:paraId="4CD6A0FA" w14:textId="77777777" w:rsidR="009B00CC" w:rsidRPr="00254F21" w:rsidRDefault="00E9687B" w:rsidP="009B00CC">
      <w:pPr>
        <w:shd w:val="clear" w:color="auto" w:fill="FFFFFF"/>
        <w:spacing w:before="274" w:line="274" w:lineRule="exact"/>
        <w:ind w:left="108"/>
        <w:jc w:val="center"/>
      </w:pPr>
      <w:r w:rsidRPr="00254F21">
        <w:rPr>
          <w:b/>
          <w:bCs/>
        </w:rPr>
        <w:t>Pieteikums</w:t>
      </w:r>
    </w:p>
    <w:p w14:paraId="60EA803E" w14:textId="77777777" w:rsidR="009B00CC" w:rsidRPr="00254F21" w:rsidRDefault="00E9687B" w:rsidP="009B00CC">
      <w:pPr>
        <w:shd w:val="clear" w:color="auto" w:fill="FFFFFF"/>
        <w:spacing w:line="274" w:lineRule="exact"/>
        <w:ind w:left="86"/>
        <w:jc w:val="center"/>
      </w:pPr>
      <w:r w:rsidRPr="00254F21">
        <w:rPr>
          <w:b/>
          <w:bCs/>
        </w:rPr>
        <w:t>par atbildīgā būvdarbu vadītāja piesaistīšanu</w:t>
      </w:r>
    </w:p>
    <w:p w14:paraId="1F46BA2B" w14:textId="77777777" w:rsidR="009B00CC" w:rsidRPr="00254F21" w:rsidRDefault="00E9687B" w:rsidP="009B00CC">
      <w:pPr>
        <w:shd w:val="clear" w:color="auto" w:fill="FFFFFF"/>
        <w:tabs>
          <w:tab w:val="left" w:leader="underscore" w:pos="331"/>
          <w:tab w:val="left" w:leader="underscore" w:pos="634"/>
        </w:tabs>
        <w:spacing w:line="274" w:lineRule="exact"/>
        <w:ind w:left="79"/>
        <w:jc w:val="center"/>
      </w:pPr>
      <w:r w:rsidRPr="00254F21">
        <w:rPr>
          <w:b/>
          <w:bCs/>
        </w:rPr>
        <w:tab/>
        <w:t>.</w:t>
      </w:r>
      <w:r w:rsidRPr="00254F21">
        <w:rPr>
          <w:b/>
          <w:bCs/>
        </w:rPr>
        <w:tab/>
        <w:t>202_ noslēgtās Vispārīgās vienošanās izpildē</w:t>
      </w:r>
    </w:p>
    <w:p w14:paraId="7760CFD2" w14:textId="3CAAFE78" w:rsidR="009B00CC" w:rsidRPr="00254F21" w:rsidRDefault="00635E17" w:rsidP="009B00CC">
      <w:pPr>
        <w:shd w:val="clear" w:color="auto" w:fill="FFFFFF"/>
        <w:spacing w:before="259" w:line="281" w:lineRule="exact"/>
        <w:ind w:left="137"/>
      </w:pPr>
      <w:r w:rsidRPr="00254F21">
        <w:t>Rīgas valstspilsētas pašvaldības Centrālās administrācijas Iepirkumu pārvaldei</w:t>
      </w:r>
      <w:r w:rsidR="00E9687B" w:rsidRPr="00254F21">
        <w:tab/>
      </w:r>
    </w:p>
    <w:p w14:paraId="581DA776" w14:textId="77777777" w:rsidR="008F55F2" w:rsidRPr="00254F21" w:rsidRDefault="008F55F2" w:rsidP="009B00CC">
      <w:pPr>
        <w:shd w:val="clear" w:color="auto" w:fill="FFFFFF"/>
        <w:tabs>
          <w:tab w:val="left" w:pos="3118"/>
          <w:tab w:val="left" w:leader="underscore" w:pos="9180"/>
        </w:tabs>
        <w:spacing w:line="281" w:lineRule="exact"/>
        <w:ind w:left="137"/>
      </w:pPr>
    </w:p>
    <w:p w14:paraId="5811A113" w14:textId="33356B38" w:rsidR="009B00CC" w:rsidRPr="00254F21" w:rsidRDefault="00E9687B" w:rsidP="009B00CC">
      <w:pPr>
        <w:shd w:val="clear" w:color="auto" w:fill="FFFFFF"/>
        <w:tabs>
          <w:tab w:val="left" w:pos="3118"/>
          <w:tab w:val="left" w:leader="underscore" w:pos="9180"/>
        </w:tabs>
        <w:spacing w:line="281" w:lineRule="exact"/>
        <w:ind w:left="137"/>
      </w:pPr>
      <w:r w:rsidRPr="00254F21">
        <w:t>V</w:t>
      </w:r>
      <w:r w:rsidR="008F55F2" w:rsidRPr="00254F21">
        <w:t>ispārīgās v</w:t>
      </w:r>
      <w:r w:rsidRPr="00254F21">
        <w:t>ienošanās dalībnieks</w:t>
      </w:r>
      <w:r w:rsidRPr="00254F21">
        <w:tab/>
      </w:r>
      <w:r w:rsidRPr="00254F21">
        <w:tab/>
      </w:r>
    </w:p>
    <w:p w14:paraId="2CAC8207" w14:textId="77777777" w:rsidR="008F55F2" w:rsidRPr="00254F21" w:rsidRDefault="008F55F2" w:rsidP="009B00CC">
      <w:pPr>
        <w:shd w:val="clear" w:color="auto" w:fill="FFFFFF"/>
        <w:spacing w:line="281" w:lineRule="exact"/>
        <w:ind w:left="137"/>
      </w:pPr>
    </w:p>
    <w:p w14:paraId="7CA1AB43" w14:textId="04CB8E1C" w:rsidR="008F55F2" w:rsidRPr="00254F21" w:rsidRDefault="00E9687B" w:rsidP="008F55F2">
      <w:pPr>
        <w:shd w:val="clear" w:color="auto" w:fill="FFFFFF"/>
        <w:spacing w:line="281" w:lineRule="exact"/>
        <w:ind w:left="137"/>
      </w:pPr>
      <w:r w:rsidRPr="00254F21">
        <w:t>Datums</w:t>
      </w:r>
    </w:p>
    <w:p w14:paraId="08E04B36" w14:textId="7FF5DDA8" w:rsidR="00D72D9D" w:rsidRDefault="00E9687B" w:rsidP="00D074F9">
      <w:pPr>
        <w:shd w:val="clear" w:color="auto" w:fill="FFFFFF"/>
        <w:spacing w:before="302"/>
        <w:ind w:left="115"/>
        <w:jc w:val="both"/>
        <w:rPr>
          <w:b/>
          <w:bCs/>
        </w:rPr>
      </w:pPr>
      <w:r w:rsidRPr="005137F6">
        <w:rPr>
          <w:b/>
          <w:bCs/>
        </w:rPr>
        <w:t>Pamatojoties uz 20_.gada</w:t>
      </w:r>
      <w:r w:rsidRPr="005137F6">
        <w:rPr>
          <w:b/>
          <w:bCs/>
        </w:rPr>
        <w:tab/>
        <w:t>.</w:t>
      </w:r>
      <w:r w:rsidRPr="005137F6">
        <w:rPr>
          <w:b/>
          <w:bCs/>
        </w:rPr>
        <w:tab/>
        <w:t xml:space="preserve">noslēgto Vispārīgo vienošanos </w:t>
      </w:r>
      <w:r w:rsidR="008F55F2" w:rsidRPr="005137F6">
        <w:rPr>
          <w:b/>
          <w:bCs/>
        </w:rPr>
        <w:t>“</w:t>
      </w:r>
      <w:r w:rsidR="00A64FA0" w:rsidRPr="005137F6">
        <w:rPr>
          <w:b/>
          <w:bCs/>
        </w:rPr>
        <w:t>Rīgas valstspilsētas ielu seguma periodiskās atjaunošanas darbi</w:t>
      </w:r>
      <w:r w:rsidR="008F55F2" w:rsidRPr="005137F6">
        <w:rPr>
          <w:b/>
          <w:bCs/>
        </w:rPr>
        <w:t>”</w:t>
      </w:r>
      <w:r w:rsidRPr="005137F6">
        <w:rPr>
          <w:b/>
          <w:bCs/>
        </w:rPr>
        <w:t xml:space="preserve"> Nr.</w:t>
      </w:r>
      <w:r w:rsidR="005137F6">
        <w:rPr>
          <w:b/>
          <w:bCs/>
        </w:rPr>
        <w:t xml:space="preserve"> _________</w:t>
      </w:r>
      <w:r w:rsidR="00B725D3">
        <w:rPr>
          <w:b/>
          <w:bCs/>
        </w:rPr>
        <w:t xml:space="preserve"> (turpmāk – Vispārīgā vienošanās)</w:t>
      </w:r>
      <w:r w:rsidRPr="005137F6">
        <w:rPr>
          <w:b/>
          <w:bCs/>
        </w:rPr>
        <w:t>, lūdzu akceptēt atbildīgā būvdarbu  vadītāja</w:t>
      </w:r>
      <w:r w:rsidR="005137F6">
        <w:rPr>
          <w:b/>
          <w:bCs/>
        </w:rPr>
        <w:t>_____________________</w:t>
      </w:r>
      <w:r w:rsidRPr="005137F6">
        <w:rPr>
          <w:b/>
          <w:bCs/>
        </w:rPr>
        <w:tab/>
        <w:t>(vārds</w:t>
      </w:r>
      <w:r w:rsidR="00D074F9" w:rsidRPr="005137F6">
        <w:rPr>
          <w:b/>
          <w:bCs/>
        </w:rPr>
        <w:t xml:space="preserve"> u</w:t>
      </w:r>
      <w:r w:rsidRPr="005137F6">
        <w:rPr>
          <w:b/>
          <w:bCs/>
        </w:rPr>
        <w:t>zvārds),</w:t>
      </w:r>
      <w:r w:rsidR="00D074F9" w:rsidRPr="005137F6">
        <w:rPr>
          <w:b/>
          <w:bCs/>
        </w:rPr>
        <w:t xml:space="preserve"> </w:t>
      </w:r>
      <w:r w:rsidRPr="005137F6">
        <w:rPr>
          <w:b/>
          <w:bCs/>
        </w:rPr>
        <w:t>būvprakses sertifikāta Nr.</w:t>
      </w:r>
      <w:r w:rsidR="005137F6">
        <w:rPr>
          <w:b/>
          <w:bCs/>
        </w:rPr>
        <w:t xml:space="preserve"> ___________</w:t>
      </w:r>
      <w:r w:rsidRPr="005137F6">
        <w:rPr>
          <w:b/>
          <w:bCs/>
        </w:rPr>
        <w:t xml:space="preserve"> </w:t>
      </w:r>
      <w:r w:rsidR="00D074F9" w:rsidRPr="005137F6">
        <w:rPr>
          <w:b/>
          <w:bCs/>
        </w:rPr>
        <w:t xml:space="preserve">     </w:t>
      </w:r>
      <w:r w:rsidRPr="005137F6">
        <w:rPr>
          <w:b/>
          <w:bCs/>
        </w:rPr>
        <w:t xml:space="preserve">piesaistīšanu darbu veikšanai </w:t>
      </w:r>
    </w:p>
    <w:p w14:paraId="48B87901" w14:textId="77777777" w:rsidR="005137F6" w:rsidRPr="005137F6" w:rsidRDefault="005137F6" w:rsidP="00D074F9">
      <w:pPr>
        <w:shd w:val="clear" w:color="auto" w:fill="FFFFFF"/>
        <w:spacing w:before="302"/>
        <w:ind w:left="115"/>
        <w:jc w:val="both"/>
        <w:rPr>
          <w:b/>
          <w:bCs/>
        </w:rPr>
      </w:pPr>
    </w:p>
    <w:p w14:paraId="41C8C61E" w14:textId="77777777" w:rsidR="00514C9B" w:rsidRDefault="00D72D9D" w:rsidP="00D074F9">
      <w:pPr>
        <w:shd w:val="clear" w:color="auto" w:fill="FFFFFF"/>
        <w:spacing w:before="302"/>
        <w:ind w:left="115"/>
        <w:jc w:val="both"/>
        <w:rPr>
          <w:i/>
          <w:iCs/>
          <w:highlight w:val="lightGray"/>
        </w:rPr>
      </w:pPr>
      <w:r w:rsidRPr="00B725D3">
        <w:rPr>
          <w:i/>
          <w:iCs/>
          <w:highlight w:val="lightGray"/>
        </w:rPr>
        <w:t>(ja nepieciešams)</w:t>
      </w:r>
    </w:p>
    <w:p w14:paraId="1016BA01" w14:textId="4E653401" w:rsidR="009B00CC" w:rsidRPr="00B725D3" w:rsidRDefault="00E9687B" w:rsidP="00D074F9">
      <w:pPr>
        <w:shd w:val="clear" w:color="auto" w:fill="FFFFFF"/>
        <w:spacing w:before="302"/>
        <w:ind w:left="115"/>
        <w:jc w:val="both"/>
        <w:rPr>
          <w:highlight w:val="lightGray"/>
        </w:rPr>
      </w:pPr>
      <w:r w:rsidRPr="00B725D3">
        <w:rPr>
          <w:i/>
          <w:iCs/>
          <w:highlight w:val="lightGray"/>
        </w:rPr>
        <w:t xml:space="preserve">un sniedzam informāciju par viņa atbilstību atklātajā konkursā </w:t>
      </w:r>
      <w:r w:rsidR="00635E17" w:rsidRPr="00B725D3">
        <w:rPr>
          <w:i/>
          <w:iCs/>
          <w:highlight w:val="lightGray"/>
        </w:rPr>
        <w:t>“Rīgas valstspilsētas ielu seguma periodiskās atjaunošanas darbi”, iepirkuma identifikācijas numurs CAIP 2025/08,</w:t>
      </w:r>
      <w:r w:rsidRPr="00B725D3">
        <w:rPr>
          <w:i/>
          <w:iCs/>
          <w:highlight w:val="lightGray"/>
        </w:rPr>
        <w:t xml:space="preserve"> noteiktajām prasībām</w:t>
      </w:r>
      <w:r w:rsidRPr="00B725D3">
        <w:rPr>
          <w:highlight w:val="lightGray"/>
        </w:rPr>
        <w:t>:</w:t>
      </w:r>
    </w:p>
    <w:p w14:paraId="52EA78E0" w14:textId="77777777" w:rsidR="009B00CC" w:rsidRPr="00514C9B" w:rsidRDefault="00E9687B" w:rsidP="009B00CC">
      <w:pPr>
        <w:shd w:val="clear" w:color="auto" w:fill="FFFFFF"/>
        <w:spacing w:before="230"/>
        <w:ind w:left="122"/>
        <w:rPr>
          <w:i/>
          <w:iCs/>
          <w:highlight w:val="lightGray"/>
        </w:rPr>
      </w:pPr>
      <w:r w:rsidRPr="00514C9B">
        <w:rPr>
          <w:i/>
          <w:iCs/>
          <w:highlight w:val="lightGray"/>
          <w:u w:val="single"/>
        </w:rPr>
        <w:t>Atbildīgais būvdarbu vadītājs</w:t>
      </w:r>
      <w:r w:rsidRPr="00514C9B">
        <w:rPr>
          <w:i/>
          <w:iCs/>
          <w:highlight w:val="lightGray"/>
        </w:rPr>
        <w:t>:</w:t>
      </w:r>
    </w:p>
    <w:p w14:paraId="18FB22A6" w14:textId="77777777" w:rsidR="005137F6" w:rsidRPr="00B725D3" w:rsidRDefault="005137F6" w:rsidP="00514C9B">
      <w:pPr>
        <w:shd w:val="clear" w:color="auto" w:fill="FFFFFF"/>
        <w:spacing w:before="230"/>
        <w:ind w:left="122"/>
        <w:rPr>
          <w:highlight w:val="lightGray"/>
        </w:rPr>
      </w:pPr>
      <w:r w:rsidRPr="00B725D3">
        <w:rPr>
          <w:b/>
          <w:highlight w:val="lightGray"/>
        </w:rPr>
        <w:t xml:space="preserve">____________________________________  </w:t>
      </w:r>
      <w:r w:rsidRPr="00B725D3">
        <w:rPr>
          <w:b/>
          <w:i/>
          <w:highlight w:val="lightGray"/>
        </w:rPr>
        <w:t>(vārds, uzvārds,</w:t>
      </w:r>
      <w:r w:rsidRPr="00B725D3">
        <w:rPr>
          <w:b/>
          <w:i/>
          <w:iCs/>
          <w:highlight w:val="lightGray"/>
        </w:rPr>
        <w:t xml:space="preserve"> sertifikāta nr.</w:t>
      </w:r>
      <w:r w:rsidRPr="00B725D3">
        <w:rPr>
          <w:b/>
          <w:i/>
          <w:highlight w:val="lightGray"/>
        </w:rPr>
        <w:t>)</w:t>
      </w:r>
      <w:r w:rsidRPr="00B725D3">
        <w:rPr>
          <w:bCs/>
          <w:highlight w:val="lightGray"/>
        </w:rPr>
        <w:t>:</w:t>
      </w:r>
    </w:p>
    <w:p w14:paraId="756CEA55" w14:textId="77777777" w:rsidR="005137F6" w:rsidRPr="00B725D3" w:rsidRDefault="005137F6" w:rsidP="005137F6">
      <w:pPr>
        <w:jc w:val="both"/>
        <w:rPr>
          <w:b/>
          <w:highlight w:val="lightGray"/>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6"/>
        <w:gridCol w:w="2194"/>
        <w:gridCol w:w="2074"/>
        <w:gridCol w:w="1981"/>
        <w:gridCol w:w="2310"/>
      </w:tblGrid>
      <w:tr w:rsidR="005137F6" w:rsidRPr="00B725D3" w14:paraId="00A5C5B0" w14:textId="77777777" w:rsidTr="00952902">
        <w:trPr>
          <w:trHeight w:val="840"/>
        </w:trPr>
        <w:tc>
          <w:tcPr>
            <w:tcW w:w="572" w:type="pct"/>
            <w:shd w:val="clear" w:color="auto" w:fill="D9D9D9" w:themeFill="background1" w:themeFillShade="D9"/>
            <w:vAlign w:val="center"/>
          </w:tcPr>
          <w:p w14:paraId="6E66A946" w14:textId="77777777" w:rsidR="005137F6" w:rsidRPr="00B725D3" w:rsidRDefault="005137F6" w:rsidP="00952902">
            <w:pPr>
              <w:jc w:val="center"/>
              <w:rPr>
                <w:b/>
                <w:i/>
                <w:iCs/>
                <w:highlight w:val="lightGray"/>
              </w:rPr>
            </w:pPr>
            <w:r w:rsidRPr="00B725D3">
              <w:rPr>
                <w:b/>
                <w:i/>
                <w:iCs/>
                <w:highlight w:val="lightGray"/>
              </w:rPr>
              <w:t>Nr.p.k.</w:t>
            </w:r>
          </w:p>
        </w:tc>
        <w:tc>
          <w:tcPr>
            <w:tcW w:w="1135" w:type="pct"/>
            <w:shd w:val="clear" w:color="auto" w:fill="D9D9D9" w:themeFill="background1" w:themeFillShade="D9"/>
            <w:vAlign w:val="center"/>
          </w:tcPr>
          <w:p w14:paraId="7378DFEF" w14:textId="77777777" w:rsidR="005137F6" w:rsidRPr="00B725D3" w:rsidRDefault="005137F6" w:rsidP="00952902">
            <w:pPr>
              <w:jc w:val="center"/>
              <w:rPr>
                <w:b/>
                <w:bCs/>
                <w:i/>
                <w:iCs/>
                <w:highlight w:val="lightGray"/>
              </w:rPr>
            </w:pPr>
            <w:r w:rsidRPr="00B725D3">
              <w:rPr>
                <w:b/>
                <w:bCs/>
                <w:i/>
                <w:iCs/>
                <w:highlight w:val="lightGray"/>
                <w:lang w:eastAsia="en-US"/>
              </w:rPr>
              <w:t>Klienta (Pasūtītāja) nosaukums, kontaktpersona, tālruņa numurs</w:t>
            </w:r>
          </w:p>
        </w:tc>
        <w:tc>
          <w:tcPr>
            <w:tcW w:w="1073" w:type="pct"/>
            <w:shd w:val="clear" w:color="auto" w:fill="D9D9D9" w:themeFill="background1" w:themeFillShade="D9"/>
            <w:vAlign w:val="center"/>
          </w:tcPr>
          <w:p w14:paraId="7F33B740" w14:textId="1CAFDB7A" w:rsidR="005137F6" w:rsidRPr="00B725D3" w:rsidRDefault="005137F6" w:rsidP="00952902">
            <w:pPr>
              <w:jc w:val="center"/>
              <w:rPr>
                <w:b/>
                <w:i/>
                <w:iCs/>
                <w:highlight w:val="lightGray"/>
              </w:rPr>
            </w:pPr>
            <w:r w:rsidRPr="00B725D3">
              <w:rPr>
                <w:b/>
                <w:bCs/>
                <w:i/>
                <w:iCs/>
                <w:highlight w:val="lightGray"/>
              </w:rPr>
              <w:t>Objekta nosaukums, līguma priekšmeta raksturojums, līguma izpildes vieta</w:t>
            </w:r>
          </w:p>
        </w:tc>
        <w:tc>
          <w:tcPr>
            <w:tcW w:w="1025" w:type="pct"/>
            <w:shd w:val="clear" w:color="auto" w:fill="D9D9D9" w:themeFill="background1" w:themeFillShade="D9"/>
            <w:vAlign w:val="center"/>
          </w:tcPr>
          <w:p w14:paraId="7E0A13F3" w14:textId="77777777" w:rsidR="005137F6" w:rsidRPr="00B725D3" w:rsidRDefault="005137F6" w:rsidP="00952902">
            <w:pPr>
              <w:jc w:val="center"/>
              <w:rPr>
                <w:b/>
                <w:i/>
                <w:iCs/>
                <w:highlight w:val="lightGray"/>
              </w:rPr>
            </w:pPr>
            <w:r w:rsidRPr="00B725D3">
              <w:rPr>
                <w:b/>
                <w:i/>
                <w:iCs/>
                <w:highlight w:val="lightGray"/>
              </w:rPr>
              <w:t xml:space="preserve">Līguma darbības laiks </w:t>
            </w:r>
            <w:r w:rsidRPr="00B725D3">
              <w:rPr>
                <w:i/>
                <w:iCs/>
                <w:highlight w:val="lightGray"/>
              </w:rPr>
              <w:t>(no – līdz)</w:t>
            </w:r>
            <w:r w:rsidRPr="00B725D3">
              <w:rPr>
                <w:b/>
                <w:i/>
                <w:iCs/>
                <w:highlight w:val="lightGray"/>
              </w:rPr>
              <w:t xml:space="preserve"> </w:t>
            </w:r>
          </w:p>
          <w:p w14:paraId="63AC3B4D" w14:textId="6DB78CBC" w:rsidR="005137F6" w:rsidRPr="00B725D3" w:rsidRDefault="005137F6" w:rsidP="00952902">
            <w:pPr>
              <w:jc w:val="center"/>
              <w:rPr>
                <w:b/>
                <w:i/>
                <w:iCs/>
                <w:highlight w:val="lightGray"/>
              </w:rPr>
            </w:pPr>
            <w:r w:rsidRPr="00B725D3">
              <w:rPr>
                <w:b/>
                <w:i/>
                <w:iCs/>
                <w:highlight w:val="lightGray"/>
              </w:rPr>
              <w:t xml:space="preserve">(noslēgts, izpildīts), </w:t>
            </w:r>
            <w:r w:rsidRPr="00B725D3">
              <w:rPr>
                <w:b/>
                <w:bCs/>
                <w:i/>
                <w:iCs/>
                <w:highlight w:val="lightGray"/>
              </w:rPr>
              <w:t>kad objekts nodots ekspluatācijā</w:t>
            </w:r>
          </w:p>
        </w:tc>
        <w:tc>
          <w:tcPr>
            <w:tcW w:w="1195" w:type="pct"/>
            <w:shd w:val="clear" w:color="auto" w:fill="D9D9D9" w:themeFill="background1" w:themeFillShade="D9"/>
          </w:tcPr>
          <w:p w14:paraId="616BD3B6" w14:textId="77777777" w:rsidR="005137F6" w:rsidRPr="00B725D3" w:rsidRDefault="005137F6" w:rsidP="00952902">
            <w:pPr>
              <w:jc w:val="center"/>
              <w:rPr>
                <w:b/>
                <w:i/>
                <w:iCs/>
                <w:highlight w:val="lightGray"/>
              </w:rPr>
            </w:pPr>
            <w:r w:rsidRPr="00B725D3">
              <w:rPr>
                <w:b/>
                <w:i/>
                <w:iCs/>
                <w:highlight w:val="lightGray"/>
              </w:rPr>
              <w:t>Veikto darbu veids un apjoms</w:t>
            </w:r>
          </w:p>
        </w:tc>
      </w:tr>
      <w:tr w:rsidR="005137F6" w:rsidRPr="00B725D3" w14:paraId="567B02C5" w14:textId="77777777" w:rsidTr="00952902">
        <w:trPr>
          <w:trHeight w:val="252"/>
        </w:trPr>
        <w:tc>
          <w:tcPr>
            <w:tcW w:w="572" w:type="pct"/>
          </w:tcPr>
          <w:p w14:paraId="729D98DF" w14:textId="77777777" w:rsidR="005137F6" w:rsidRPr="00B725D3" w:rsidRDefault="005137F6" w:rsidP="00952902">
            <w:pPr>
              <w:jc w:val="center"/>
              <w:rPr>
                <w:i/>
                <w:iCs/>
                <w:highlight w:val="lightGray"/>
              </w:rPr>
            </w:pPr>
            <w:r w:rsidRPr="00B725D3">
              <w:rPr>
                <w:i/>
                <w:iCs/>
                <w:highlight w:val="lightGray"/>
              </w:rPr>
              <w:t>1.</w:t>
            </w:r>
          </w:p>
        </w:tc>
        <w:tc>
          <w:tcPr>
            <w:tcW w:w="1135" w:type="pct"/>
          </w:tcPr>
          <w:p w14:paraId="22FE9C19" w14:textId="77777777" w:rsidR="005137F6" w:rsidRPr="00B725D3" w:rsidRDefault="005137F6" w:rsidP="00952902">
            <w:pPr>
              <w:jc w:val="center"/>
              <w:rPr>
                <w:i/>
                <w:iCs/>
                <w:highlight w:val="lightGray"/>
              </w:rPr>
            </w:pPr>
          </w:p>
        </w:tc>
        <w:tc>
          <w:tcPr>
            <w:tcW w:w="1073" w:type="pct"/>
          </w:tcPr>
          <w:p w14:paraId="1CB73E7B" w14:textId="77777777" w:rsidR="005137F6" w:rsidRPr="00B725D3" w:rsidRDefault="005137F6" w:rsidP="00952902">
            <w:pPr>
              <w:jc w:val="center"/>
              <w:rPr>
                <w:i/>
                <w:iCs/>
                <w:highlight w:val="lightGray"/>
              </w:rPr>
            </w:pPr>
          </w:p>
        </w:tc>
        <w:tc>
          <w:tcPr>
            <w:tcW w:w="1025" w:type="pct"/>
          </w:tcPr>
          <w:p w14:paraId="3CE4AE87" w14:textId="77777777" w:rsidR="005137F6" w:rsidRPr="00B725D3" w:rsidRDefault="005137F6" w:rsidP="00952902">
            <w:pPr>
              <w:jc w:val="center"/>
              <w:rPr>
                <w:i/>
                <w:iCs/>
                <w:highlight w:val="lightGray"/>
              </w:rPr>
            </w:pPr>
          </w:p>
        </w:tc>
        <w:tc>
          <w:tcPr>
            <w:tcW w:w="1195" w:type="pct"/>
          </w:tcPr>
          <w:p w14:paraId="2C085393" w14:textId="77777777" w:rsidR="005137F6" w:rsidRPr="00B725D3" w:rsidRDefault="005137F6" w:rsidP="00952902">
            <w:pPr>
              <w:jc w:val="center"/>
              <w:rPr>
                <w:i/>
                <w:iCs/>
                <w:highlight w:val="lightGray"/>
              </w:rPr>
            </w:pPr>
          </w:p>
        </w:tc>
      </w:tr>
      <w:tr w:rsidR="005137F6" w:rsidRPr="00B725D3" w14:paraId="1A1AD4EB" w14:textId="77777777" w:rsidTr="00952902">
        <w:trPr>
          <w:trHeight w:val="252"/>
        </w:trPr>
        <w:tc>
          <w:tcPr>
            <w:tcW w:w="572" w:type="pct"/>
          </w:tcPr>
          <w:p w14:paraId="48262DA3" w14:textId="77777777" w:rsidR="005137F6" w:rsidRPr="00B725D3" w:rsidRDefault="005137F6" w:rsidP="00952902">
            <w:pPr>
              <w:jc w:val="center"/>
              <w:rPr>
                <w:i/>
                <w:iCs/>
                <w:highlight w:val="lightGray"/>
              </w:rPr>
            </w:pPr>
            <w:r w:rsidRPr="00B725D3">
              <w:rPr>
                <w:i/>
                <w:iCs/>
                <w:highlight w:val="lightGray"/>
              </w:rPr>
              <w:t>2.</w:t>
            </w:r>
          </w:p>
        </w:tc>
        <w:tc>
          <w:tcPr>
            <w:tcW w:w="1135" w:type="pct"/>
          </w:tcPr>
          <w:p w14:paraId="7BB19988" w14:textId="77777777" w:rsidR="005137F6" w:rsidRPr="00B725D3" w:rsidRDefault="005137F6" w:rsidP="00952902">
            <w:pPr>
              <w:jc w:val="center"/>
              <w:rPr>
                <w:i/>
                <w:iCs/>
                <w:highlight w:val="lightGray"/>
              </w:rPr>
            </w:pPr>
          </w:p>
        </w:tc>
        <w:tc>
          <w:tcPr>
            <w:tcW w:w="1073" w:type="pct"/>
          </w:tcPr>
          <w:p w14:paraId="675BF602" w14:textId="77777777" w:rsidR="005137F6" w:rsidRPr="00B725D3" w:rsidRDefault="005137F6" w:rsidP="00952902">
            <w:pPr>
              <w:jc w:val="center"/>
              <w:rPr>
                <w:i/>
                <w:iCs/>
                <w:highlight w:val="lightGray"/>
              </w:rPr>
            </w:pPr>
          </w:p>
        </w:tc>
        <w:tc>
          <w:tcPr>
            <w:tcW w:w="1025" w:type="pct"/>
          </w:tcPr>
          <w:p w14:paraId="4DF99174" w14:textId="77777777" w:rsidR="005137F6" w:rsidRPr="00B725D3" w:rsidRDefault="005137F6" w:rsidP="00952902">
            <w:pPr>
              <w:jc w:val="center"/>
              <w:rPr>
                <w:i/>
                <w:iCs/>
                <w:highlight w:val="lightGray"/>
              </w:rPr>
            </w:pPr>
          </w:p>
        </w:tc>
        <w:tc>
          <w:tcPr>
            <w:tcW w:w="1195" w:type="pct"/>
          </w:tcPr>
          <w:p w14:paraId="7A4DEA1A" w14:textId="77777777" w:rsidR="005137F6" w:rsidRPr="00B725D3" w:rsidRDefault="005137F6" w:rsidP="00952902">
            <w:pPr>
              <w:jc w:val="center"/>
              <w:rPr>
                <w:i/>
                <w:iCs/>
                <w:highlight w:val="lightGray"/>
              </w:rPr>
            </w:pPr>
          </w:p>
        </w:tc>
      </w:tr>
      <w:tr w:rsidR="005137F6" w:rsidRPr="00B725D3" w14:paraId="4C0B23C0" w14:textId="77777777" w:rsidTr="00952902">
        <w:trPr>
          <w:trHeight w:val="252"/>
        </w:trPr>
        <w:tc>
          <w:tcPr>
            <w:tcW w:w="572" w:type="pct"/>
          </w:tcPr>
          <w:p w14:paraId="1266FD63" w14:textId="77777777" w:rsidR="005137F6" w:rsidRPr="00B725D3" w:rsidRDefault="005137F6" w:rsidP="00952902">
            <w:pPr>
              <w:jc w:val="center"/>
              <w:rPr>
                <w:i/>
                <w:iCs/>
                <w:highlight w:val="lightGray"/>
              </w:rPr>
            </w:pPr>
          </w:p>
        </w:tc>
        <w:tc>
          <w:tcPr>
            <w:tcW w:w="1135" w:type="pct"/>
          </w:tcPr>
          <w:p w14:paraId="1413736B" w14:textId="77777777" w:rsidR="005137F6" w:rsidRPr="00B725D3" w:rsidRDefault="005137F6" w:rsidP="00952902">
            <w:pPr>
              <w:jc w:val="center"/>
              <w:rPr>
                <w:i/>
                <w:iCs/>
                <w:highlight w:val="lightGray"/>
              </w:rPr>
            </w:pPr>
          </w:p>
        </w:tc>
        <w:tc>
          <w:tcPr>
            <w:tcW w:w="1073" w:type="pct"/>
          </w:tcPr>
          <w:p w14:paraId="493F890B" w14:textId="77777777" w:rsidR="005137F6" w:rsidRPr="00B725D3" w:rsidRDefault="005137F6" w:rsidP="00952902">
            <w:pPr>
              <w:jc w:val="center"/>
              <w:rPr>
                <w:i/>
                <w:iCs/>
                <w:highlight w:val="lightGray"/>
              </w:rPr>
            </w:pPr>
          </w:p>
        </w:tc>
        <w:tc>
          <w:tcPr>
            <w:tcW w:w="1025" w:type="pct"/>
          </w:tcPr>
          <w:p w14:paraId="2579352D" w14:textId="77777777" w:rsidR="005137F6" w:rsidRPr="00B725D3" w:rsidRDefault="005137F6" w:rsidP="00952902">
            <w:pPr>
              <w:jc w:val="center"/>
              <w:rPr>
                <w:i/>
                <w:iCs/>
                <w:highlight w:val="lightGray"/>
              </w:rPr>
            </w:pPr>
          </w:p>
        </w:tc>
        <w:tc>
          <w:tcPr>
            <w:tcW w:w="1195" w:type="pct"/>
          </w:tcPr>
          <w:p w14:paraId="35F9D272" w14:textId="77777777" w:rsidR="005137F6" w:rsidRPr="00B725D3" w:rsidRDefault="005137F6" w:rsidP="00952902">
            <w:pPr>
              <w:jc w:val="center"/>
              <w:rPr>
                <w:i/>
                <w:iCs/>
                <w:highlight w:val="lightGray"/>
              </w:rPr>
            </w:pPr>
          </w:p>
        </w:tc>
      </w:tr>
    </w:tbl>
    <w:p w14:paraId="62674966" w14:textId="77777777" w:rsidR="005137F6" w:rsidRPr="00B725D3" w:rsidRDefault="005137F6" w:rsidP="005137F6">
      <w:pPr>
        <w:jc w:val="both"/>
        <w:rPr>
          <w:b/>
          <w:i/>
          <w:iCs/>
          <w:highlight w:val="lightGray"/>
        </w:rPr>
      </w:pPr>
    </w:p>
    <w:p w14:paraId="2F77C74A" w14:textId="0150F06E" w:rsidR="005137F6" w:rsidRPr="00B725D3" w:rsidRDefault="005137F6" w:rsidP="005137F6">
      <w:pPr>
        <w:widowControl w:val="0"/>
        <w:autoSpaceDE w:val="0"/>
        <w:autoSpaceDN w:val="0"/>
        <w:adjustRightInd w:val="0"/>
        <w:ind w:left="113" w:right="57"/>
        <w:jc w:val="both"/>
        <w:rPr>
          <w:i/>
          <w:iCs/>
          <w:noProof/>
          <w:highlight w:val="lightGray"/>
          <w:lang w:eastAsia="en-US"/>
        </w:rPr>
      </w:pPr>
      <w:r w:rsidRPr="00B725D3">
        <w:rPr>
          <w:i/>
          <w:iCs/>
          <w:color w:val="000000" w:themeColor="text1"/>
          <w:highlight w:val="lightGray"/>
        </w:rPr>
        <w:t xml:space="preserve">Lūdzam norādīt piedāvātā speciālista pieredzes aprakstu, sniedzot informāciju par piedāvātā </w:t>
      </w:r>
      <w:r w:rsidRPr="00514C9B">
        <w:rPr>
          <w:i/>
          <w:iCs/>
          <w:highlight w:val="lightGray"/>
        </w:rPr>
        <w:t>būvdarbu vadītāja pieredzi</w:t>
      </w:r>
      <w:r w:rsidRPr="00514C9B">
        <w:rPr>
          <w:i/>
          <w:iCs/>
          <w:noProof/>
          <w:highlight w:val="lightGray"/>
          <w:lang w:eastAsia="en-US"/>
        </w:rPr>
        <w:t xml:space="preserve"> ceļu būvdarbu vadīšanā kā atbildīgajam vai ceļu būvdarbu vadītājam pilsētas ielu pārbūves</w:t>
      </w:r>
      <w:r w:rsidRPr="00B725D3">
        <w:rPr>
          <w:i/>
          <w:iCs/>
          <w:noProof/>
          <w:highlight w:val="lightGray"/>
          <w:lang w:eastAsia="en-US"/>
        </w:rPr>
        <w:t>, izbūves, atjaunošanas vai seguma virskārtas izbūves darbu vadīšanā atbilstoši atklāta konkursa nolikuma 3.</w:t>
      </w:r>
      <w:r w:rsidR="00E762D2">
        <w:rPr>
          <w:i/>
          <w:iCs/>
          <w:noProof/>
          <w:highlight w:val="lightGray"/>
          <w:lang w:eastAsia="en-US"/>
        </w:rPr>
        <w:t>7</w:t>
      </w:r>
      <w:r w:rsidRPr="00B725D3">
        <w:rPr>
          <w:i/>
          <w:iCs/>
          <w:noProof/>
          <w:highlight w:val="lightGray"/>
          <w:lang w:eastAsia="en-US"/>
        </w:rPr>
        <w:t>. / 3</w:t>
      </w:r>
      <w:r w:rsidR="00B725D3" w:rsidRPr="00B725D3">
        <w:rPr>
          <w:i/>
          <w:iCs/>
          <w:noProof/>
          <w:highlight w:val="lightGray"/>
          <w:lang w:eastAsia="en-US"/>
        </w:rPr>
        <w:t>.</w:t>
      </w:r>
      <w:r w:rsidR="00E762D2">
        <w:rPr>
          <w:i/>
          <w:iCs/>
          <w:noProof/>
          <w:highlight w:val="lightGray"/>
          <w:lang w:eastAsia="en-US"/>
        </w:rPr>
        <w:t>8</w:t>
      </w:r>
      <w:r w:rsidR="00B725D3" w:rsidRPr="00B725D3">
        <w:rPr>
          <w:i/>
          <w:iCs/>
          <w:noProof/>
          <w:highlight w:val="lightGray"/>
          <w:lang w:eastAsia="en-US"/>
        </w:rPr>
        <w:t>. </w:t>
      </w:r>
      <w:r w:rsidRPr="00B725D3">
        <w:rPr>
          <w:i/>
          <w:iCs/>
          <w:noProof/>
          <w:highlight w:val="lightGray"/>
          <w:lang w:eastAsia="en-US"/>
        </w:rPr>
        <w:t>apakšpunkta prasībām, kā arī pielikumā pievienojot</w:t>
      </w:r>
      <w:r w:rsidRPr="00B725D3">
        <w:rPr>
          <w:noProof/>
          <w:highlight w:val="lightGray"/>
          <w:lang w:eastAsia="en-US"/>
        </w:rPr>
        <w:t>:</w:t>
      </w:r>
    </w:p>
    <w:p w14:paraId="557BBF6E" w14:textId="35FB2D4C" w:rsidR="00B725D3" w:rsidRPr="00B725D3" w:rsidRDefault="00B725D3" w:rsidP="00B725D3">
      <w:pPr>
        <w:pStyle w:val="Sarakstarindkopa"/>
        <w:widowControl w:val="0"/>
        <w:numPr>
          <w:ilvl w:val="0"/>
          <w:numId w:val="25"/>
        </w:numPr>
        <w:suppressAutoHyphens w:val="0"/>
        <w:autoSpaceDE w:val="0"/>
        <w:autoSpaceDN w:val="0"/>
        <w:adjustRightInd w:val="0"/>
        <w:ind w:left="470" w:right="57" w:hanging="357"/>
        <w:contextualSpacing/>
        <w:jc w:val="both"/>
        <w:rPr>
          <w:iCs/>
          <w:highlight w:val="lightGray"/>
        </w:rPr>
      </w:pPr>
      <w:r w:rsidRPr="00B725D3">
        <w:rPr>
          <w:i/>
          <w:noProof/>
          <w:highlight w:val="lightGray"/>
          <w:lang w:eastAsia="en-US"/>
        </w:rPr>
        <w:t>darbu nodošanas-pieņemšanas aktus (forma Nr.2) vai izrakstus no tiem, vai segto darbu aktus, vai citus dokumentus, kas apliecina tabulā norādīto darbu veidu un apjomu</w:t>
      </w:r>
      <w:r w:rsidRPr="00B725D3">
        <w:rPr>
          <w:iCs/>
          <w:highlight w:val="lightGray"/>
        </w:rPr>
        <w:t>.</w:t>
      </w:r>
    </w:p>
    <w:p w14:paraId="7C4AEB6B" w14:textId="77777777" w:rsidR="005137F6" w:rsidRPr="00B725D3" w:rsidRDefault="005137F6" w:rsidP="005137F6">
      <w:pPr>
        <w:shd w:val="clear" w:color="auto" w:fill="FFFFFF"/>
        <w:spacing w:before="266" w:line="274" w:lineRule="exact"/>
        <w:ind w:left="115"/>
        <w:jc w:val="both"/>
        <w:rPr>
          <w:i/>
          <w:iCs/>
        </w:rPr>
      </w:pPr>
    </w:p>
    <w:p w14:paraId="7C0797E4" w14:textId="77777777" w:rsidR="005137F6" w:rsidRDefault="005137F6" w:rsidP="005137F6">
      <w:pPr>
        <w:shd w:val="clear" w:color="auto" w:fill="FFFFFF"/>
        <w:spacing w:before="266" w:line="274" w:lineRule="exact"/>
        <w:ind w:left="115"/>
        <w:jc w:val="both"/>
      </w:pPr>
    </w:p>
    <w:p w14:paraId="21A14B9E" w14:textId="77777777" w:rsidR="005137F6" w:rsidRDefault="005137F6" w:rsidP="005137F6">
      <w:pPr>
        <w:shd w:val="clear" w:color="auto" w:fill="FFFFFF"/>
        <w:spacing w:before="266" w:line="274" w:lineRule="exact"/>
        <w:ind w:left="115"/>
        <w:jc w:val="both"/>
      </w:pPr>
    </w:p>
    <w:p w14:paraId="5134A8B0" w14:textId="77777777" w:rsidR="005137F6" w:rsidRDefault="005137F6" w:rsidP="005137F6">
      <w:pPr>
        <w:shd w:val="clear" w:color="auto" w:fill="FFFFFF"/>
        <w:spacing w:before="266" w:line="274" w:lineRule="exact"/>
        <w:ind w:left="115"/>
        <w:jc w:val="both"/>
      </w:pPr>
    </w:p>
    <w:p w14:paraId="173EAEB4" w14:textId="58EEB94C" w:rsidR="005137F6" w:rsidRPr="00B725D3" w:rsidRDefault="005137F6" w:rsidP="005137F6">
      <w:pPr>
        <w:shd w:val="clear" w:color="auto" w:fill="FFFFFF"/>
        <w:spacing w:before="266" w:line="274" w:lineRule="exact"/>
        <w:ind w:left="115"/>
        <w:jc w:val="both"/>
        <w:rPr>
          <w:b/>
          <w:bCs/>
        </w:rPr>
      </w:pPr>
      <w:r w:rsidRPr="00B725D3">
        <w:rPr>
          <w:b/>
          <w:bCs/>
        </w:rPr>
        <w:t xml:space="preserve">Ar    šo    apliecinu,    ka,    esmu    gatavs    piedalīties    Vispārīgās    vienošanās    izpildē  _____________ </w:t>
      </w:r>
      <w:r w:rsidRPr="00B725D3">
        <w:rPr>
          <w:b/>
          <w:bCs/>
          <w:i/>
          <w:iCs/>
        </w:rPr>
        <w:t xml:space="preserve">(Vispārīgās </w:t>
      </w:r>
      <w:r w:rsidRPr="00514C9B">
        <w:rPr>
          <w:b/>
          <w:bCs/>
          <w:i/>
          <w:iCs/>
        </w:rPr>
        <w:t xml:space="preserve">vienošanās   dalībnieka   nosaukums)   </w:t>
      </w:r>
      <w:r w:rsidRPr="00514C9B">
        <w:rPr>
          <w:b/>
          <w:bCs/>
        </w:rPr>
        <w:t>noslēgtos (-ā)   Rīgas valstspilsētas ielu seguma periodiskās atjaunošanas darbu Līgumos (-ā) tā norīkotā atbildīgā būvdarbu vadītāja statusā</w:t>
      </w:r>
      <w:r w:rsidR="00B725D3" w:rsidRPr="00514C9B">
        <w:rPr>
          <w:b/>
          <w:bCs/>
        </w:rPr>
        <w:t>, t.sk. objektā _________________________</w:t>
      </w:r>
      <w:r w:rsidRPr="00514C9B">
        <w:t>.</w:t>
      </w:r>
    </w:p>
    <w:p w14:paraId="3634813D" w14:textId="77777777" w:rsidR="005137F6" w:rsidRDefault="005137F6" w:rsidP="009B00CC">
      <w:pPr>
        <w:shd w:val="clear" w:color="auto" w:fill="FFFFFF"/>
        <w:spacing w:before="302"/>
        <w:ind w:left="115"/>
        <w:rPr>
          <w:i/>
          <w:iCs/>
        </w:rPr>
      </w:pPr>
    </w:p>
    <w:p w14:paraId="19DFCC53" w14:textId="77F2BC73" w:rsidR="009F49CF" w:rsidRPr="00B725D3" w:rsidRDefault="00E9687B" w:rsidP="009B00CC">
      <w:pPr>
        <w:shd w:val="clear" w:color="auto" w:fill="FFFFFF"/>
        <w:spacing w:before="302"/>
        <w:ind w:left="115"/>
      </w:pPr>
      <w:r w:rsidRPr="00B725D3">
        <w:rPr>
          <w:i/>
          <w:iCs/>
        </w:rPr>
        <w:t>Vārds Uzvārds                         Paraksts</w:t>
      </w:r>
      <w:r w:rsidRPr="00B725D3">
        <w:rPr>
          <w:i/>
          <w:iCs/>
        </w:rPr>
        <w:br/>
      </w:r>
    </w:p>
    <w:p w14:paraId="55D63716" w14:textId="77777777" w:rsidR="00B725D3" w:rsidRPr="00B725D3" w:rsidRDefault="00B725D3" w:rsidP="009B00CC">
      <w:pPr>
        <w:shd w:val="clear" w:color="auto" w:fill="FFFFFF"/>
        <w:spacing w:before="302"/>
        <w:ind w:left="115"/>
      </w:pPr>
    </w:p>
    <w:p w14:paraId="6240799F" w14:textId="0E2FAB95" w:rsidR="009B00CC" w:rsidRPr="00B725D3" w:rsidRDefault="00E9687B" w:rsidP="009B00CC">
      <w:pPr>
        <w:shd w:val="clear" w:color="auto" w:fill="FFFFFF"/>
        <w:spacing w:before="302"/>
        <w:ind w:left="115"/>
      </w:pPr>
      <w:r w:rsidRPr="00B725D3">
        <w:t>V</w:t>
      </w:r>
      <w:r w:rsidR="00254F21" w:rsidRPr="00B725D3">
        <w:t>ispārīgās v</w:t>
      </w:r>
      <w:r w:rsidRPr="00B725D3">
        <w:t>ienošanās dalībnieks:</w:t>
      </w:r>
      <w:r w:rsidRPr="00B725D3">
        <w:tab/>
      </w:r>
      <w:r w:rsidRPr="00B725D3">
        <w:tab/>
      </w:r>
    </w:p>
    <w:p w14:paraId="5E86B5DB" w14:textId="77777777" w:rsidR="009B00CC" w:rsidRPr="00B725D3" w:rsidRDefault="00E9687B" w:rsidP="009B00CC">
      <w:pPr>
        <w:shd w:val="clear" w:color="auto" w:fill="FFFFFF"/>
        <w:spacing w:before="115"/>
        <w:ind w:left="3794"/>
      </w:pPr>
      <w:r w:rsidRPr="00B725D3">
        <w:rPr>
          <w:spacing w:val="-2"/>
        </w:rPr>
        <w:t>(amats, paraksts, vārds, uzvārds)</w:t>
      </w:r>
    </w:p>
    <w:p w14:paraId="70FB7E61" w14:textId="77777777" w:rsidR="009B00CC" w:rsidRPr="00B725D3" w:rsidRDefault="009B00CC" w:rsidP="009B00CC">
      <w:pPr>
        <w:jc w:val="right"/>
      </w:pPr>
    </w:p>
    <w:p w14:paraId="7B2C37AF" w14:textId="77777777" w:rsidR="009B00CC" w:rsidRPr="00B725D3" w:rsidRDefault="00E9687B" w:rsidP="001154E1">
      <w:r w:rsidRPr="00B725D3">
        <w:t xml:space="preserve"> </w:t>
      </w:r>
    </w:p>
    <w:p w14:paraId="6A613CDE" w14:textId="34356C15" w:rsidR="005916E5" w:rsidRPr="00254F21" w:rsidRDefault="00E9687B" w:rsidP="00177742">
      <w:pPr>
        <w:jc w:val="right"/>
      </w:pPr>
      <w:r w:rsidRPr="00B725D3">
        <w:br w:type="page"/>
      </w:r>
      <w:bookmarkEnd w:id="2"/>
      <w:bookmarkEnd w:id="11"/>
      <w:r w:rsidRPr="00254F21">
        <w:lastRenderedPageBreak/>
        <w:t>5. p</w:t>
      </w:r>
      <w:r w:rsidR="0049377C" w:rsidRPr="00254F21">
        <w:t>ielikums</w:t>
      </w:r>
    </w:p>
    <w:p w14:paraId="2F68FA13" w14:textId="77777777" w:rsidR="0049377C" w:rsidRPr="00254F21" w:rsidRDefault="0049377C" w:rsidP="00177742">
      <w:pPr>
        <w:jc w:val="right"/>
      </w:pPr>
    </w:p>
    <w:p w14:paraId="58D631B9" w14:textId="77777777" w:rsidR="008F55F2" w:rsidRPr="00254F21" w:rsidRDefault="008F55F2" w:rsidP="0049377C">
      <w:pPr>
        <w:jc w:val="center"/>
        <w:rPr>
          <w:b/>
          <w:bCs/>
        </w:rPr>
      </w:pPr>
    </w:p>
    <w:p w14:paraId="694E742E" w14:textId="7FC58D99" w:rsidR="0049377C" w:rsidRPr="00254F21" w:rsidRDefault="00E9687B" w:rsidP="0049377C">
      <w:pPr>
        <w:jc w:val="center"/>
        <w:rPr>
          <w:b/>
          <w:bCs/>
        </w:rPr>
      </w:pPr>
      <w:r w:rsidRPr="00254F21">
        <w:rPr>
          <w:b/>
          <w:bCs/>
        </w:rPr>
        <w:t>Līguma projekts</w:t>
      </w:r>
    </w:p>
    <w:p w14:paraId="71BDA998" w14:textId="77777777" w:rsidR="008F55F2" w:rsidRPr="00254F21" w:rsidRDefault="008F55F2" w:rsidP="0049377C">
      <w:pPr>
        <w:jc w:val="center"/>
        <w:rPr>
          <w:i/>
          <w:iCs/>
        </w:rPr>
      </w:pPr>
    </w:p>
    <w:p w14:paraId="01CBFB48" w14:textId="0024D39D" w:rsidR="0049377C" w:rsidRPr="00254F21" w:rsidRDefault="00E9687B" w:rsidP="0049377C">
      <w:pPr>
        <w:jc w:val="center"/>
        <w:rPr>
          <w:i/>
          <w:iCs/>
        </w:rPr>
      </w:pPr>
      <w:r w:rsidRPr="00254F21">
        <w:rPr>
          <w:i/>
          <w:iCs/>
        </w:rPr>
        <w:t>(atsevišķā</w:t>
      </w:r>
      <w:r w:rsidR="005B1EDC">
        <w:rPr>
          <w:i/>
          <w:iCs/>
        </w:rPr>
        <w:t xml:space="preserve"> datnē</w:t>
      </w:r>
      <w:r w:rsidRPr="00254F21">
        <w:rPr>
          <w:i/>
          <w:iCs/>
        </w:rPr>
        <w:t>)</w:t>
      </w:r>
    </w:p>
    <w:sectPr w:rsidR="0049377C" w:rsidRPr="00254F21" w:rsidSect="005916E5">
      <w:footerReference w:type="default" r:id="rId11"/>
      <w:footerReference w:type="first" r:id="rId12"/>
      <w:pgSz w:w="12240" w:h="15840"/>
      <w:pgMar w:top="1134" w:right="709"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7FE2A" w14:textId="77777777" w:rsidR="00E8495A" w:rsidRDefault="00E8495A">
      <w:r>
        <w:separator/>
      </w:r>
    </w:p>
  </w:endnote>
  <w:endnote w:type="continuationSeparator" w:id="0">
    <w:p w14:paraId="5E9F2F70" w14:textId="77777777" w:rsidR="00E8495A" w:rsidRDefault="00E84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Arial Tilde">
    <w:altName w:val="Mangal"/>
    <w:charset w:val="00"/>
    <w:family w:val="swiss"/>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ヒラギノ角ゴ Pro W3">
    <w:charset w:val="80"/>
    <w:family w:val="auto"/>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6758D" w14:textId="77777777" w:rsidR="00617D38" w:rsidRDefault="00E9687B">
    <w:pPr>
      <w:pStyle w:val="Kjene"/>
      <w:jc w:val="center"/>
    </w:pPr>
    <w:r>
      <w:fldChar w:fldCharType="begin"/>
    </w:r>
    <w:r>
      <w:instrText>PAGE   \* MERGEFORMAT</w:instrText>
    </w:r>
    <w:r>
      <w:fldChar w:fldCharType="separate"/>
    </w:r>
    <w:r>
      <w:t>2</w:t>
    </w:r>
    <w:r>
      <w:fldChar w:fldCharType="end"/>
    </w:r>
  </w:p>
  <w:p w14:paraId="54B88068" w14:textId="77777777" w:rsidR="00617D38" w:rsidRDefault="00617D38">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4BD90" w14:textId="77777777" w:rsidR="003106BA" w:rsidRDefault="00E9687B">
    <w:pPr>
      <w:jc w:val="center"/>
    </w:pPr>
    <w:r>
      <w:rPr>
        <w:sz w:val="20"/>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FD943" w14:textId="77777777" w:rsidR="00E8495A" w:rsidRDefault="00E8495A">
      <w:r>
        <w:separator/>
      </w:r>
    </w:p>
  </w:footnote>
  <w:footnote w:type="continuationSeparator" w:id="0">
    <w:p w14:paraId="70550868" w14:textId="77777777" w:rsidR="00E8495A" w:rsidRDefault="00E849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pStyle w:val="Virsraksts2"/>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pStyle w:val="Virsraksts4"/>
      <w:suff w:val="nothing"/>
      <w:lvlText w:val=""/>
      <w:lvlJc w:val="left"/>
      <w:pPr>
        <w:tabs>
          <w:tab w:val="num" w:pos="0"/>
        </w:tabs>
        <w:ind w:left="0" w:firstLine="0"/>
      </w:pPr>
    </w:lvl>
    <w:lvl w:ilvl="4">
      <w:start w:val="1"/>
      <w:numFmt w:val="none"/>
      <w:pStyle w:val="Virsraksts5"/>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pStyle w:val="Virsraksts7"/>
      <w:suff w:val="nothing"/>
      <w:lvlText w:val=""/>
      <w:lvlJc w:val="left"/>
      <w:pPr>
        <w:tabs>
          <w:tab w:val="num" w:pos="0"/>
        </w:tabs>
        <w:ind w:left="0" w:firstLine="0"/>
      </w:pPr>
    </w:lvl>
    <w:lvl w:ilvl="7">
      <w:start w:val="1"/>
      <w:numFmt w:val="none"/>
      <w:pStyle w:val="Virsraksts8"/>
      <w:suff w:val="nothing"/>
      <w:lvlText w:val=""/>
      <w:lvlJc w:val="left"/>
      <w:pPr>
        <w:tabs>
          <w:tab w:val="num" w:pos="0"/>
        </w:tabs>
        <w:ind w:left="0" w:firstLine="0"/>
      </w:pPr>
    </w:lvl>
    <w:lvl w:ilvl="8">
      <w:start w:val="1"/>
      <w:numFmt w:val="none"/>
      <w:pStyle w:val="Virsraksts9"/>
      <w:suff w:val="nothing"/>
      <w:lvlText w:val=""/>
      <w:lvlJc w:val="left"/>
      <w:pPr>
        <w:tabs>
          <w:tab w:val="num" w:pos="0"/>
        </w:tabs>
        <w:ind w:left="0" w:firstLine="0"/>
      </w:pPr>
    </w:lvl>
  </w:abstractNum>
  <w:abstractNum w:abstractNumId="1" w15:restartNumberingAfterBreak="0">
    <w:nsid w:val="00000002"/>
    <w:multiLevelType w:val="multilevel"/>
    <w:tmpl w:val="265A8F3E"/>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auto"/>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759"/>
        </w:tabs>
        <w:ind w:left="759" w:hanging="360"/>
      </w:pPr>
    </w:lvl>
  </w:abstractNum>
  <w:abstractNum w:abstractNumId="3" w15:restartNumberingAfterBreak="0">
    <w:nsid w:val="00000004"/>
    <w:multiLevelType w:val="multilevel"/>
    <w:tmpl w:val="D7FA09FA"/>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auto"/>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hint="default"/>
        <w:spacing w:val="-3"/>
        <w:sz w:val="22"/>
        <w:szCs w:val="22"/>
      </w:rPr>
    </w:lvl>
  </w:abstractNum>
  <w:abstractNum w:abstractNumId="5" w15:restartNumberingAfterBreak="0">
    <w:nsid w:val="00000006"/>
    <w:multiLevelType w:val="multilevel"/>
    <w:tmpl w:val="00000006"/>
    <w:name w:val="WW8Num6"/>
    <w:lvl w:ilvl="0">
      <w:start w:val="3"/>
      <w:numFmt w:val="decimal"/>
      <w:lvlText w:val="%1."/>
      <w:lvlJc w:val="left"/>
      <w:pPr>
        <w:tabs>
          <w:tab w:val="num" w:pos="0"/>
        </w:tabs>
        <w:ind w:left="360" w:hanging="360"/>
      </w:pPr>
      <w:rPr>
        <w:rFonts w:hint="default"/>
        <w:b/>
        <w:bCs/>
        <w:kern w:val="1"/>
      </w:rPr>
    </w:lvl>
    <w:lvl w:ilvl="1">
      <w:start w:val="1"/>
      <w:numFmt w:val="decimal"/>
      <w:lvlText w:val="%1.%2."/>
      <w:lvlJc w:val="left"/>
      <w:pPr>
        <w:tabs>
          <w:tab w:val="num" w:pos="0"/>
        </w:tabs>
        <w:ind w:left="720" w:hanging="360"/>
      </w:pPr>
      <w:rPr>
        <w:rFonts w:hint="default"/>
        <w:b/>
        <w:bCs/>
        <w:kern w:val="1"/>
      </w:rPr>
    </w:lvl>
    <w:lvl w:ilvl="2">
      <w:start w:val="1"/>
      <w:numFmt w:val="decimal"/>
      <w:lvlText w:val="%1.%2.%3."/>
      <w:lvlJc w:val="left"/>
      <w:pPr>
        <w:tabs>
          <w:tab w:val="num" w:pos="0"/>
        </w:tabs>
        <w:ind w:left="1440" w:hanging="720"/>
      </w:pPr>
      <w:rPr>
        <w:rFonts w:hint="default"/>
        <w:b/>
        <w:bCs/>
        <w:kern w:val="1"/>
      </w:rPr>
    </w:lvl>
    <w:lvl w:ilvl="3">
      <w:start w:val="1"/>
      <w:numFmt w:val="decimal"/>
      <w:lvlText w:val="%1.%2.%3.%4."/>
      <w:lvlJc w:val="left"/>
      <w:pPr>
        <w:tabs>
          <w:tab w:val="num" w:pos="0"/>
        </w:tabs>
        <w:ind w:left="1800" w:hanging="720"/>
      </w:pPr>
      <w:rPr>
        <w:rFonts w:hint="default"/>
        <w:b/>
        <w:bCs/>
        <w:kern w:val="1"/>
      </w:rPr>
    </w:lvl>
    <w:lvl w:ilvl="4">
      <w:start w:val="1"/>
      <w:numFmt w:val="decimal"/>
      <w:lvlText w:val="%1.%2.%3.%4.%5."/>
      <w:lvlJc w:val="left"/>
      <w:pPr>
        <w:tabs>
          <w:tab w:val="num" w:pos="0"/>
        </w:tabs>
        <w:ind w:left="2520" w:hanging="1080"/>
      </w:pPr>
      <w:rPr>
        <w:rFonts w:hint="default"/>
        <w:b/>
        <w:bCs/>
        <w:kern w:val="1"/>
      </w:rPr>
    </w:lvl>
    <w:lvl w:ilvl="5">
      <w:start w:val="1"/>
      <w:numFmt w:val="decimal"/>
      <w:lvlText w:val="%1.%2.%3.%4.%5.%6."/>
      <w:lvlJc w:val="left"/>
      <w:pPr>
        <w:tabs>
          <w:tab w:val="num" w:pos="0"/>
        </w:tabs>
        <w:ind w:left="2880" w:hanging="1080"/>
      </w:pPr>
      <w:rPr>
        <w:rFonts w:hint="default"/>
        <w:b/>
        <w:bCs/>
        <w:kern w:val="1"/>
      </w:rPr>
    </w:lvl>
    <w:lvl w:ilvl="6">
      <w:start w:val="1"/>
      <w:numFmt w:val="decimal"/>
      <w:lvlText w:val="%1.%2.%3.%4.%5.%6.%7."/>
      <w:lvlJc w:val="left"/>
      <w:pPr>
        <w:tabs>
          <w:tab w:val="num" w:pos="0"/>
        </w:tabs>
        <w:ind w:left="3600" w:hanging="1440"/>
      </w:pPr>
      <w:rPr>
        <w:rFonts w:hint="default"/>
        <w:b/>
        <w:bCs/>
        <w:kern w:val="1"/>
      </w:rPr>
    </w:lvl>
    <w:lvl w:ilvl="7">
      <w:start w:val="1"/>
      <w:numFmt w:val="decimal"/>
      <w:lvlText w:val="%1.%2.%3.%4.%5.%6.%7.%8."/>
      <w:lvlJc w:val="left"/>
      <w:pPr>
        <w:tabs>
          <w:tab w:val="num" w:pos="0"/>
        </w:tabs>
        <w:ind w:left="3960" w:hanging="1440"/>
      </w:pPr>
      <w:rPr>
        <w:rFonts w:hint="default"/>
        <w:b/>
        <w:bCs/>
        <w:kern w:val="1"/>
      </w:rPr>
    </w:lvl>
    <w:lvl w:ilvl="8">
      <w:start w:val="1"/>
      <w:numFmt w:val="decimal"/>
      <w:lvlText w:val="%1.%2.%3.%4.%5.%6.%7.%8.%9."/>
      <w:lvlJc w:val="left"/>
      <w:pPr>
        <w:tabs>
          <w:tab w:val="num" w:pos="0"/>
        </w:tabs>
        <w:ind w:left="4680" w:hanging="1800"/>
      </w:pPr>
      <w:rPr>
        <w:rFonts w:hint="default"/>
        <w:b/>
        <w:bCs/>
        <w:kern w:val="1"/>
      </w:rPr>
    </w:lvl>
  </w:abstractNum>
  <w:abstractNum w:abstractNumId="6" w15:restartNumberingAfterBreak="0">
    <w:nsid w:val="00000007"/>
    <w:multiLevelType w:val="multilevel"/>
    <w:tmpl w:val="CD5CEEFA"/>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auto"/>
        <w:sz w:val="22"/>
        <w:szCs w:val="22"/>
      </w:rPr>
    </w:lvl>
    <w:lvl w:ilvl="2">
      <w:start w:val="1"/>
      <w:numFmt w:val="decimal"/>
      <w:lvlText w:val="%1.%2.%3."/>
      <w:lvlJc w:val="left"/>
      <w:pPr>
        <w:tabs>
          <w:tab w:val="num" w:pos="0"/>
        </w:tabs>
        <w:ind w:left="1080" w:hanging="720"/>
      </w:pPr>
      <w:rPr>
        <w:rFonts w:hint="default"/>
        <w:b/>
        <w:color w:val="auto"/>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7" w15:restartNumberingAfterBreak="0">
    <w:nsid w:val="00000008"/>
    <w:multiLevelType w:val="multilevel"/>
    <w:tmpl w:val="B1BC02D2"/>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color w:val="auto"/>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8" w15:restartNumberingAfterBreak="0">
    <w:nsid w:val="00000009"/>
    <w:multiLevelType w:val="singleLevel"/>
    <w:tmpl w:val="A9E8B5D6"/>
    <w:name w:val="WW8Num9"/>
    <w:lvl w:ilvl="0">
      <w:start w:val="17"/>
      <w:numFmt w:val="decimal"/>
      <w:lvlText w:val="5.%1."/>
      <w:lvlJc w:val="left"/>
      <w:pPr>
        <w:tabs>
          <w:tab w:val="num" w:pos="562"/>
        </w:tabs>
        <w:ind w:left="0" w:firstLine="0"/>
      </w:pPr>
      <w:rPr>
        <w:rFonts w:ascii="Times New Roman" w:hAnsi="Times New Roman" w:cs="Times New Roman" w:hint="default"/>
        <w:b/>
        <w:bCs/>
        <w:spacing w:val="-1"/>
        <w:sz w:val="22"/>
        <w:szCs w:val="22"/>
      </w:rPr>
    </w:lvl>
  </w:abstractNum>
  <w:abstractNum w:abstractNumId="9" w15:restartNumberingAfterBreak="0">
    <w:nsid w:val="0000000A"/>
    <w:multiLevelType w:val="multilevel"/>
    <w:tmpl w:val="2C701AC6"/>
    <w:name w:val="WW8Num10"/>
    <w:lvl w:ilvl="0">
      <w:start w:val="2"/>
      <w:numFmt w:val="decimal"/>
      <w:lvlText w:val="%1."/>
      <w:lvlJc w:val="left"/>
      <w:pPr>
        <w:tabs>
          <w:tab w:val="num" w:pos="0"/>
        </w:tabs>
        <w:ind w:left="360" w:hanging="360"/>
      </w:pPr>
      <w:rPr>
        <w:rFonts w:hint="default"/>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1080" w:hanging="720"/>
      </w:pPr>
      <w:rPr>
        <w:rFonts w:hint="default"/>
        <w:b/>
        <w:sz w:val="22"/>
        <w:szCs w:val="22"/>
      </w:rPr>
    </w:lvl>
    <w:lvl w:ilvl="3">
      <w:start w:val="1"/>
      <w:numFmt w:val="decimal"/>
      <w:lvlText w:val="%1.%2.%3.%4."/>
      <w:lvlJc w:val="left"/>
      <w:pPr>
        <w:tabs>
          <w:tab w:val="num" w:pos="0"/>
        </w:tabs>
        <w:ind w:left="1260" w:hanging="720"/>
      </w:pPr>
      <w:rPr>
        <w:rFonts w:hint="default"/>
        <w:b/>
        <w:bCs/>
        <w:sz w:val="22"/>
        <w:szCs w:val="22"/>
      </w:rPr>
    </w:lvl>
    <w:lvl w:ilvl="4">
      <w:start w:val="1"/>
      <w:numFmt w:val="decimal"/>
      <w:lvlText w:val="%1.%2.%3.%4.%5."/>
      <w:lvlJc w:val="left"/>
      <w:pPr>
        <w:tabs>
          <w:tab w:val="num" w:pos="0"/>
        </w:tabs>
        <w:ind w:left="1800" w:hanging="1080"/>
      </w:pPr>
      <w:rPr>
        <w:rFonts w:hint="default"/>
        <w:b/>
        <w:bCs/>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10" w15:restartNumberingAfterBreak="0">
    <w:nsid w:val="0000000B"/>
    <w:multiLevelType w:val="singleLevel"/>
    <w:tmpl w:val="0000000B"/>
    <w:name w:val="WW8Num11"/>
    <w:lvl w:ilvl="0">
      <w:start w:val="1"/>
      <w:numFmt w:val="decimal"/>
      <w:lvlText w:val="%1."/>
      <w:lvlJc w:val="left"/>
      <w:pPr>
        <w:tabs>
          <w:tab w:val="num" w:pos="0"/>
        </w:tabs>
        <w:ind w:left="720" w:hanging="360"/>
      </w:pPr>
      <w:rPr>
        <w:b/>
        <w:bCs/>
        <w:kern w:val="1"/>
      </w:rPr>
    </w:lvl>
  </w:abstractNum>
  <w:abstractNum w:abstractNumId="11" w15:restartNumberingAfterBreak="0">
    <w:nsid w:val="0000000C"/>
    <w:multiLevelType w:val="multilevel"/>
    <w:tmpl w:val="0000000C"/>
    <w:name w:val="WW8Num12"/>
    <w:lvl w:ilvl="0">
      <w:start w:val="9"/>
      <w:numFmt w:val="decimal"/>
      <w:lvlText w:val="%1."/>
      <w:lvlJc w:val="left"/>
      <w:pPr>
        <w:tabs>
          <w:tab w:val="num" w:pos="0"/>
        </w:tabs>
        <w:ind w:left="720" w:hanging="360"/>
      </w:pPr>
      <w:rPr>
        <w:rFonts w:hint="default"/>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12" w15:restartNumberingAfterBreak="0">
    <w:nsid w:val="0000000D"/>
    <w:multiLevelType w:val="multilevel"/>
    <w:tmpl w:val="C64ABD6E"/>
    <w:name w:val="WW8Num13"/>
    <w:lvl w:ilvl="0">
      <w:start w:val="5"/>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b/>
        <w:i/>
        <w:iCs/>
        <w:sz w:val="22"/>
        <w:szCs w:val="22"/>
      </w:rPr>
    </w:lvl>
    <w:lvl w:ilvl="2">
      <w:start w:val="1"/>
      <w:numFmt w:val="decimal"/>
      <w:lvlText w:val="%1.%2.%3."/>
      <w:lvlJc w:val="left"/>
      <w:pPr>
        <w:tabs>
          <w:tab w:val="num" w:pos="720"/>
        </w:tabs>
        <w:ind w:left="720" w:hanging="720"/>
      </w:pPr>
      <w:rPr>
        <w:rFonts w:hint="default"/>
        <w:b/>
        <w:i/>
        <w:iCs/>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000000E"/>
    <w:multiLevelType w:val="multilevel"/>
    <w:tmpl w:val="0000000E"/>
    <w:name w:val="WW8Num14"/>
    <w:lvl w:ilvl="0">
      <w:start w:val="5"/>
      <w:numFmt w:val="decimal"/>
      <w:lvlText w:val="%1."/>
      <w:lvlJc w:val="left"/>
      <w:pPr>
        <w:tabs>
          <w:tab w:val="num" w:pos="720"/>
        </w:tabs>
        <w:ind w:left="720" w:hanging="720"/>
      </w:pPr>
      <w:rPr>
        <w:rFonts w:hint="default"/>
        <w:color w:val="auto"/>
      </w:rPr>
    </w:lvl>
    <w:lvl w:ilvl="1">
      <w:start w:val="2"/>
      <w:numFmt w:val="decimal"/>
      <w:lvlText w:val="%1.%2."/>
      <w:lvlJc w:val="left"/>
      <w:pPr>
        <w:tabs>
          <w:tab w:val="num" w:pos="720"/>
        </w:tabs>
        <w:ind w:left="720" w:hanging="720"/>
      </w:pPr>
      <w:rPr>
        <w:rFonts w:hint="default"/>
        <w:color w:val="auto"/>
      </w:rPr>
    </w:lvl>
    <w:lvl w:ilvl="2">
      <w:start w:val="3"/>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b/>
        <w:i w:val="0"/>
        <w:color w:val="auto"/>
        <w:sz w:val="22"/>
        <w:szCs w:val="22"/>
        <w:highlight w:val="yellow"/>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4" w15:restartNumberingAfterBreak="0">
    <w:nsid w:val="0000000F"/>
    <w:multiLevelType w:val="multilevel"/>
    <w:tmpl w:val="E7C874F0"/>
    <w:name w:val="WW8Num15"/>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sz w:val="22"/>
      </w:rPr>
    </w:lvl>
    <w:lvl w:ilvl="2">
      <w:start w:val="1"/>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720"/>
        </w:tabs>
        <w:ind w:left="720" w:hanging="720"/>
      </w:pPr>
      <w:rPr>
        <w:rFonts w:hint="default"/>
        <w:b/>
        <w:sz w:val="22"/>
        <w:szCs w:val="22"/>
        <w:highlight w:val="yellow"/>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16"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17"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8" w15:restartNumberingAfterBreak="0">
    <w:nsid w:val="00000013"/>
    <w:multiLevelType w:val="singleLevel"/>
    <w:tmpl w:val="00000013"/>
    <w:name w:val="WW8Num19"/>
    <w:lvl w:ilvl="0">
      <w:start w:val="1"/>
      <w:numFmt w:val="decimal"/>
      <w:lvlText w:val="3.%1."/>
      <w:lvlJc w:val="left"/>
      <w:pPr>
        <w:tabs>
          <w:tab w:val="num" w:pos="418"/>
        </w:tabs>
        <w:ind w:left="0" w:firstLine="0"/>
      </w:pPr>
      <w:rPr>
        <w:rFonts w:ascii="Times New Roman" w:hAnsi="Times New Roman" w:cs="Times New Roman" w:hint="default"/>
        <w:sz w:val="22"/>
        <w:szCs w:val="22"/>
      </w:rPr>
    </w:lvl>
  </w:abstractNum>
  <w:abstractNum w:abstractNumId="19" w15:restartNumberingAfterBreak="0">
    <w:nsid w:val="00000014"/>
    <w:multiLevelType w:val="multilevel"/>
    <w:tmpl w:val="1A2A1268"/>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1"/>
      <w:numFmt w:val="decimal"/>
      <w:lvlText w:val="%2.%3."/>
      <w:lvlJc w:val="left"/>
      <w:pPr>
        <w:tabs>
          <w:tab w:val="num" w:pos="720"/>
        </w:tabs>
        <w:ind w:left="0" w:firstLine="0"/>
      </w:pPr>
      <w:rPr>
        <w:rFonts w:hint="default"/>
        <w:b/>
        <w:bCs w:val="0"/>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20" w15:restartNumberingAfterBreak="0">
    <w:nsid w:val="00000015"/>
    <w:multiLevelType w:val="singleLevel"/>
    <w:tmpl w:val="0F4E6F06"/>
    <w:name w:val="WW8Num21"/>
    <w:lvl w:ilvl="0">
      <w:start w:val="2"/>
      <w:numFmt w:val="decimal"/>
      <w:lvlText w:val="8.2.%1."/>
      <w:lvlJc w:val="left"/>
      <w:pPr>
        <w:tabs>
          <w:tab w:val="num" w:pos="576"/>
        </w:tabs>
        <w:ind w:left="0" w:firstLine="0"/>
      </w:pPr>
      <w:rPr>
        <w:rFonts w:ascii="Times New Roman" w:hAnsi="Times New Roman" w:cs="Times New Roman" w:hint="default"/>
        <w:b/>
        <w:bCs/>
        <w:spacing w:val="-1"/>
        <w:sz w:val="22"/>
        <w:szCs w:val="22"/>
      </w:rPr>
    </w:lvl>
  </w:abstractNum>
  <w:abstractNum w:abstractNumId="21" w15:restartNumberingAfterBreak="0">
    <w:nsid w:val="00000016"/>
    <w:multiLevelType w:val="multilevel"/>
    <w:tmpl w:val="00000016"/>
    <w:name w:val="WW8Num22"/>
    <w:lvl w:ilvl="0">
      <w:start w:val="1"/>
      <w:numFmt w:val="decimal"/>
      <w:lvlText w:val="%1."/>
      <w:lvlJc w:val="left"/>
      <w:pPr>
        <w:tabs>
          <w:tab w:val="num" w:pos="0"/>
        </w:tabs>
        <w:ind w:left="720" w:hanging="360"/>
      </w:pPr>
    </w:lvl>
    <w:lvl w:ilvl="1">
      <w:start w:val="3"/>
      <w:numFmt w:val="decimal"/>
      <w:lvlText w:val="%1.%2."/>
      <w:lvlJc w:val="left"/>
      <w:pPr>
        <w:tabs>
          <w:tab w:val="num" w:pos="0"/>
        </w:tabs>
        <w:ind w:left="900" w:hanging="540"/>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22" w15:restartNumberingAfterBreak="0">
    <w:nsid w:val="00000017"/>
    <w:multiLevelType w:val="singleLevel"/>
    <w:tmpl w:val="45E6EC44"/>
    <w:name w:val="WW8Num23"/>
    <w:lvl w:ilvl="0">
      <w:start w:val="1"/>
      <w:numFmt w:val="decimal"/>
      <w:lvlText w:val="7.%1."/>
      <w:lvlJc w:val="left"/>
      <w:pPr>
        <w:tabs>
          <w:tab w:val="num" w:pos="425"/>
        </w:tabs>
        <w:ind w:left="0" w:firstLine="0"/>
      </w:pPr>
      <w:rPr>
        <w:rFonts w:ascii="Times New Roman" w:hAnsi="Times New Roman" w:cs="Times New Roman" w:hint="default"/>
        <w:b/>
        <w:bCs/>
        <w:sz w:val="22"/>
        <w:szCs w:val="22"/>
      </w:rPr>
    </w:lvl>
  </w:abstractNum>
  <w:abstractNum w:abstractNumId="2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24" w15:restartNumberingAfterBreak="0">
    <w:nsid w:val="00000019"/>
    <w:multiLevelType w:val="singleLevel"/>
    <w:tmpl w:val="86060636"/>
    <w:name w:val="WW8Num25"/>
    <w:lvl w:ilvl="0">
      <w:start w:val="7"/>
      <w:numFmt w:val="decimal"/>
      <w:lvlText w:val="5.%1."/>
      <w:lvlJc w:val="left"/>
      <w:pPr>
        <w:tabs>
          <w:tab w:val="num" w:pos="562"/>
        </w:tabs>
        <w:ind w:left="0" w:firstLine="0"/>
      </w:pPr>
      <w:rPr>
        <w:rFonts w:ascii="Times New Roman" w:hAnsi="Times New Roman" w:cs="Times New Roman" w:hint="default"/>
        <w:b/>
        <w:bCs/>
        <w:spacing w:val="-1"/>
        <w:sz w:val="22"/>
        <w:szCs w:val="22"/>
      </w:rPr>
    </w:lvl>
  </w:abstractNum>
  <w:abstractNum w:abstractNumId="25"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26" w15:restartNumberingAfterBreak="0">
    <w:nsid w:val="0000001B"/>
    <w:multiLevelType w:val="multilevel"/>
    <w:tmpl w:val="0000001B"/>
    <w:name w:val="WW8Num27"/>
    <w:lvl w:ilvl="0">
      <w:start w:val="3"/>
      <w:numFmt w:val="decimal"/>
      <w:lvlText w:val="%1."/>
      <w:lvlJc w:val="left"/>
      <w:pPr>
        <w:tabs>
          <w:tab w:val="num" w:pos="0"/>
        </w:tabs>
        <w:ind w:left="672" w:hanging="672"/>
      </w:pPr>
      <w:rPr>
        <w:rFonts w:hint="default"/>
        <w:i w:val="0"/>
      </w:rPr>
    </w:lvl>
    <w:lvl w:ilvl="1">
      <w:start w:val="3"/>
      <w:numFmt w:val="decimal"/>
      <w:lvlText w:val="%1.%2."/>
      <w:lvlJc w:val="left"/>
      <w:pPr>
        <w:tabs>
          <w:tab w:val="num" w:pos="0"/>
        </w:tabs>
        <w:ind w:left="861" w:hanging="672"/>
      </w:pPr>
      <w:rPr>
        <w:rFonts w:hint="default"/>
        <w:i w:val="0"/>
      </w:rPr>
    </w:lvl>
    <w:lvl w:ilvl="2">
      <w:start w:val="3"/>
      <w:numFmt w:val="decimal"/>
      <w:lvlText w:val="%1.%2.%3."/>
      <w:lvlJc w:val="left"/>
      <w:pPr>
        <w:tabs>
          <w:tab w:val="num" w:pos="0"/>
        </w:tabs>
        <w:ind w:left="1098" w:hanging="720"/>
      </w:pPr>
      <w:rPr>
        <w:rFonts w:hint="default"/>
        <w:b/>
        <w:bCs/>
        <w:i w:val="0"/>
        <w:spacing w:val="-3"/>
        <w:sz w:val="22"/>
        <w:szCs w:val="22"/>
      </w:rPr>
    </w:lvl>
    <w:lvl w:ilvl="3">
      <w:start w:val="1"/>
      <w:numFmt w:val="decimal"/>
      <w:lvlText w:val="%1.%2.%3.%4."/>
      <w:lvlJc w:val="left"/>
      <w:pPr>
        <w:tabs>
          <w:tab w:val="num" w:pos="0"/>
        </w:tabs>
        <w:ind w:left="1713" w:hanging="720"/>
      </w:pPr>
      <w:rPr>
        <w:rFonts w:hint="default"/>
        <w:b/>
        <w:i w:val="0"/>
        <w:spacing w:val="-3"/>
        <w:sz w:val="22"/>
        <w:szCs w:val="22"/>
      </w:rPr>
    </w:lvl>
    <w:lvl w:ilvl="4">
      <w:start w:val="1"/>
      <w:numFmt w:val="decimal"/>
      <w:lvlText w:val="%1.%2.%3.%4.%5."/>
      <w:lvlJc w:val="left"/>
      <w:pPr>
        <w:tabs>
          <w:tab w:val="num" w:pos="0"/>
        </w:tabs>
        <w:ind w:left="1836" w:hanging="1080"/>
      </w:pPr>
      <w:rPr>
        <w:rFonts w:hint="default"/>
        <w:i w:val="0"/>
      </w:rPr>
    </w:lvl>
    <w:lvl w:ilvl="5">
      <w:start w:val="1"/>
      <w:numFmt w:val="decimal"/>
      <w:lvlText w:val="%1.%2.%3.%4.%5.%6."/>
      <w:lvlJc w:val="left"/>
      <w:pPr>
        <w:tabs>
          <w:tab w:val="num" w:pos="0"/>
        </w:tabs>
        <w:ind w:left="2025" w:hanging="1080"/>
      </w:pPr>
      <w:rPr>
        <w:rFonts w:hint="default"/>
        <w:i w:val="0"/>
      </w:rPr>
    </w:lvl>
    <w:lvl w:ilvl="6">
      <w:start w:val="1"/>
      <w:numFmt w:val="decimal"/>
      <w:lvlText w:val="%1.%2.%3.%4.%5.%6.%7."/>
      <w:lvlJc w:val="left"/>
      <w:pPr>
        <w:tabs>
          <w:tab w:val="num" w:pos="0"/>
        </w:tabs>
        <w:ind w:left="2574" w:hanging="1440"/>
      </w:pPr>
      <w:rPr>
        <w:rFonts w:hint="default"/>
        <w:i w:val="0"/>
      </w:rPr>
    </w:lvl>
    <w:lvl w:ilvl="7">
      <w:start w:val="1"/>
      <w:numFmt w:val="decimal"/>
      <w:lvlText w:val="%1.%2.%3.%4.%5.%6.%7.%8."/>
      <w:lvlJc w:val="left"/>
      <w:pPr>
        <w:tabs>
          <w:tab w:val="num" w:pos="0"/>
        </w:tabs>
        <w:ind w:left="2763" w:hanging="1440"/>
      </w:pPr>
      <w:rPr>
        <w:rFonts w:hint="default"/>
        <w:i w:val="0"/>
      </w:rPr>
    </w:lvl>
    <w:lvl w:ilvl="8">
      <w:start w:val="1"/>
      <w:numFmt w:val="decimal"/>
      <w:lvlText w:val="%1.%2.%3.%4.%5.%6.%7.%8.%9."/>
      <w:lvlJc w:val="left"/>
      <w:pPr>
        <w:tabs>
          <w:tab w:val="num" w:pos="0"/>
        </w:tabs>
        <w:ind w:left="2952" w:hanging="1440"/>
      </w:pPr>
      <w:rPr>
        <w:rFonts w:hint="default"/>
        <w:i w:val="0"/>
      </w:rPr>
    </w:lvl>
  </w:abstractNum>
  <w:abstractNum w:abstractNumId="27" w15:restartNumberingAfterBreak="0">
    <w:nsid w:val="0000001C"/>
    <w:multiLevelType w:val="multilevel"/>
    <w:tmpl w:val="6CF21976"/>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auto"/>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8"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29" w15:restartNumberingAfterBreak="0">
    <w:nsid w:val="0000001E"/>
    <w:multiLevelType w:val="singleLevel"/>
    <w:tmpl w:val="835A758C"/>
    <w:name w:val="WW8Num30"/>
    <w:lvl w:ilvl="0">
      <w:start w:val="1"/>
      <w:numFmt w:val="decimal"/>
      <w:lvlText w:val="4.%1."/>
      <w:lvlJc w:val="left"/>
      <w:pPr>
        <w:tabs>
          <w:tab w:val="num" w:pos="425"/>
        </w:tabs>
        <w:ind w:left="0" w:firstLine="0"/>
      </w:pPr>
      <w:rPr>
        <w:rFonts w:ascii="Times New Roman" w:hAnsi="Times New Roman" w:cs="Times New Roman" w:hint="default"/>
        <w:b/>
        <w:bCs/>
        <w:sz w:val="22"/>
        <w:szCs w:val="22"/>
      </w:rPr>
    </w:lvl>
  </w:abstractNum>
  <w:abstractNum w:abstractNumId="30"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31" w15:restartNumberingAfterBreak="0">
    <w:nsid w:val="00000021"/>
    <w:multiLevelType w:val="singleLevel"/>
    <w:tmpl w:val="D9A06E04"/>
    <w:name w:val="WW8Num33"/>
    <w:lvl w:ilvl="0">
      <w:start w:val="3"/>
      <w:numFmt w:val="decimal"/>
      <w:lvlText w:val="6.%1."/>
      <w:lvlJc w:val="left"/>
      <w:pPr>
        <w:tabs>
          <w:tab w:val="num" w:pos="425"/>
        </w:tabs>
        <w:ind w:left="0" w:firstLine="0"/>
      </w:pPr>
      <w:rPr>
        <w:rFonts w:ascii="Times New Roman" w:hAnsi="Times New Roman" w:cs="Times New Roman" w:hint="default"/>
        <w:b/>
        <w:bCs/>
        <w:sz w:val="22"/>
        <w:szCs w:val="22"/>
      </w:rPr>
    </w:lvl>
  </w:abstractNum>
  <w:abstractNum w:abstractNumId="32" w15:restartNumberingAfterBreak="0">
    <w:nsid w:val="00000022"/>
    <w:multiLevelType w:val="singleLevel"/>
    <w:tmpl w:val="759ED2CE"/>
    <w:name w:val="WW8Num34"/>
    <w:lvl w:ilvl="0">
      <w:start w:val="1"/>
      <w:numFmt w:val="decimal"/>
      <w:lvlText w:val="5.%1."/>
      <w:lvlJc w:val="left"/>
      <w:pPr>
        <w:tabs>
          <w:tab w:val="num" w:pos="569"/>
        </w:tabs>
        <w:ind w:left="0" w:firstLine="0"/>
      </w:pPr>
      <w:rPr>
        <w:rFonts w:ascii="Times New Roman" w:hAnsi="Times New Roman" w:cs="Times New Roman" w:hint="default"/>
        <w:b/>
        <w:bCs/>
        <w:sz w:val="22"/>
        <w:szCs w:val="22"/>
      </w:rPr>
    </w:lvl>
  </w:abstractNum>
  <w:abstractNum w:abstractNumId="33" w15:restartNumberingAfterBreak="0">
    <w:nsid w:val="00000023"/>
    <w:multiLevelType w:val="singleLevel"/>
    <w:tmpl w:val="00000023"/>
    <w:name w:val="WW8Num35"/>
    <w:lvl w:ilvl="0">
      <w:start w:val="4"/>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34"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80"/>
        </w:tabs>
        <w:ind w:left="180"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35" w15:restartNumberingAfterBreak="0">
    <w:nsid w:val="00000026"/>
    <w:multiLevelType w:val="multilevel"/>
    <w:tmpl w:val="80445512"/>
    <w:name w:val="WW8Num38"/>
    <w:lvl w:ilvl="0">
      <w:start w:val="6"/>
      <w:numFmt w:val="decimal"/>
      <w:lvlText w:val="%1."/>
      <w:lvlJc w:val="left"/>
      <w:pPr>
        <w:tabs>
          <w:tab w:val="num" w:pos="720"/>
        </w:tabs>
        <w:ind w:left="360" w:hanging="360"/>
      </w:pPr>
      <w:rPr>
        <w:rFonts w:hint="default"/>
      </w:rPr>
    </w:lvl>
    <w:lvl w:ilvl="1">
      <w:start w:val="1"/>
      <w:numFmt w:val="decimal"/>
      <w:lvlText w:val="%1.%2."/>
      <w:lvlJc w:val="left"/>
      <w:pPr>
        <w:tabs>
          <w:tab w:val="num" w:pos="720"/>
        </w:tabs>
        <w:ind w:left="360" w:hanging="360"/>
      </w:pPr>
      <w:rPr>
        <w:rFonts w:hint="default"/>
        <w:b/>
        <w:bCs w:val="0"/>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36" w15:restartNumberingAfterBreak="0">
    <w:nsid w:val="00000027"/>
    <w:multiLevelType w:val="multilevel"/>
    <w:tmpl w:val="1EB802B2"/>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auto"/>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37"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38" w15:restartNumberingAfterBreak="0">
    <w:nsid w:val="00000029"/>
    <w:multiLevelType w:val="singleLevel"/>
    <w:tmpl w:val="0A04A020"/>
    <w:name w:val="WW8Num41"/>
    <w:lvl w:ilvl="0">
      <w:start w:val="1"/>
      <w:numFmt w:val="decimal"/>
      <w:lvlText w:val="6.5.%1."/>
      <w:lvlJc w:val="left"/>
      <w:pPr>
        <w:tabs>
          <w:tab w:val="num" w:pos="721"/>
        </w:tabs>
        <w:ind w:left="0" w:firstLine="0"/>
      </w:pPr>
      <w:rPr>
        <w:rFonts w:ascii="Times New Roman" w:hAnsi="Times New Roman" w:cs="Times New Roman" w:hint="default"/>
        <w:b/>
        <w:bCs/>
        <w:spacing w:val="-1"/>
        <w:sz w:val="22"/>
        <w:szCs w:val="22"/>
      </w:rPr>
    </w:lvl>
  </w:abstractNum>
  <w:abstractNum w:abstractNumId="39" w15:restartNumberingAfterBreak="0">
    <w:nsid w:val="0000002A"/>
    <w:multiLevelType w:val="multilevel"/>
    <w:tmpl w:val="0000002A"/>
    <w:name w:val="WW8Num42"/>
    <w:lvl w:ilvl="0">
      <w:start w:val="12"/>
      <w:numFmt w:val="decimal"/>
      <w:lvlText w:val="%1."/>
      <w:lvlJc w:val="left"/>
      <w:pPr>
        <w:tabs>
          <w:tab w:val="num" w:pos="0"/>
        </w:tabs>
        <w:ind w:left="480" w:hanging="480"/>
      </w:pPr>
      <w:rPr>
        <w:rFonts w:hint="default"/>
      </w:rPr>
    </w:lvl>
    <w:lvl w:ilvl="1">
      <w:start w:val="1"/>
      <w:numFmt w:val="decimal"/>
      <w:lvlText w:val="%1.%2."/>
      <w:lvlJc w:val="left"/>
      <w:pPr>
        <w:tabs>
          <w:tab w:val="num" w:pos="720"/>
        </w:tabs>
        <w:ind w:left="1200" w:hanging="48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40" w15:restartNumberingAfterBreak="0">
    <w:nsid w:val="0000002B"/>
    <w:multiLevelType w:val="multilevel"/>
    <w:tmpl w:val="0000002B"/>
    <w:name w:val="WW8Num43"/>
    <w:lvl w:ilvl="0">
      <w:start w:val="12"/>
      <w:numFmt w:val="decimal"/>
      <w:lvlText w:val="%1."/>
      <w:lvlJc w:val="left"/>
      <w:pPr>
        <w:tabs>
          <w:tab w:val="num" w:pos="0"/>
        </w:tabs>
        <w:ind w:left="660" w:hanging="660"/>
      </w:pPr>
      <w:rPr>
        <w:rFonts w:hint="default"/>
      </w:rPr>
    </w:lvl>
    <w:lvl w:ilvl="1">
      <w:start w:val="1"/>
      <w:numFmt w:val="decimal"/>
      <w:lvlText w:val="%1.%2."/>
      <w:lvlJc w:val="left"/>
      <w:pPr>
        <w:tabs>
          <w:tab w:val="num" w:pos="720"/>
        </w:tabs>
        <w:ind w:left="1020" w:hanging="6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41" w15:restartNumberingAfterBreak="0">
    <w:nsid w:val="0000002C"/>
    <w:multiLevelType w:val="singleLevel"/>
    <w:tmpl w:val="EE76A5C8"/>
    <w:name w:val="WW8Num44"/>
    <w:lvl w:ilvl="0">
      <w:start w:val="1"/>
      <w:numFmt w:val="decimal"/>
      <w:lvlText w:val="5.6.%1."/>
      <w:lvlJc w:val="left"/>
      <w:pPr>
        <w:tabs>
          <w:tab w:val="num" w:pos="547"/>
        </w:tabs>
        <w:ind w:left="0" w:firstLine="0"/>
      </w:pPr>
      <w:rPr>
        <w:rFonts w:ascii="Times New Roman" w:hAnsi="Times New Roman" w:cs="Times New Roman" w:hint="default"/>
        <w:b/>
        <w:bCs/>
        <w:spacing w:val="-1"/>
        <w:sz w:val="22"/>
        <w:szCs w:val="22"/>
      </w:rPr>
    </w:lvl>
  </w:abstractNum>
  <w:abstractNum w:abstractNumId="42" w15:restartNumberingAfterBreak="0">
    <w:nsid w:val="0000002D"/>
    <w:multiLevelType w:val="singleLevel"/>
    <w:tmpl w:val="0000002D"/>
    <w:name w:val="WW8Num45"/>
    <w:lvl w:ilvl="0">
      <w:start w:val="10"/>
      <w:numFmt w:val="decimal"/>
      <w:lvlText w:val="5.%1."/>
      <w:lvlJc w:val="left"/>
      <w:pPr>
        <w:tabs>
          <w:tab w:val="num" w:pos="691"/>
        </w:tabs>
        <w:ind w:left="0" w:firstLine="0"/>
      </w:pPr>
      <w:rPr>
        <w:rFonts w:ascii="Times New Roman" w:hAnsi="Times New Roman" w:cs="Times New Roman" w:hint="default"/>
        <w:sz w:val="22"/>
        <w:szCs w:val="22"/>
      </w:rPr>
    </w:lvl>
  </w:abstractNum>
  <w:abstractNum w:abstractNumId="43" w15:restartNumberingAfterBreak="0">
    <w:nsid w:val="0000002E"/>
    <w:multiLevelType w:val="singleLevel"/>
    <w:tmpl w:val="44B418EA"/>
    <w:name w:val="WW8Num46"/>
    <w:lvl w:ilvl="0">
      <w:start w:val="1"/>
      <w:numFmt w:val="decimal"/>
      <w:lvlText w:val="2.%1."/>
      <w:lvlJc w:val="left"/>
      <w:pPr>
        <w:tabs>
          <w:tab w:val="num" w:pos="432"/>
        </w:tabs>
        <w:ind w:left="0" w:firstLine="0"/>
      </w:pPr>
      <w:rPr>
        <w:rFonts w:ascii="Times New Roman" w:hAnsi="Times New Roman" w:cs="Times New Roman" w:hint="default"/>
        <w:b/>
        <w:bCs/>
        <w:sz w:val="22"/>
        <w:szCs w:val="22"/>
      </w:rPr>
    </w:lvl>
  </w:abstractNum>
  <w:abstractNum w:abstractNumId="44" w15:restartNumberingAfterBreak="0">
    <w:nsid w:val="0000002F"/>
    <w:multiLevelType w:val="singleLevel"/>
    <w:tmpl w:val="5868F388"/>
    <w:name w:val="WW8Num47"/>
    <w:lvl w:ilvl="0">
      <w:start w:val="13"/>
      <w:numFmt w:val="decimal"/>
      <w:lvlText w:val="5.%1."/>
      <w:lvlJc w:val="left"/>
      <w:pPr>
        <w:tabs>
          <w:tab w:val="num" w:pos="698"/>
        </w:tabs>
        <w:ind w:left="0" w:firstLine="0"/>
      </w:pPr>
      <w:rPr>
        <w:rFonts w:ascii="Times New Roman" w:hAnsi="Times New Roman" w:cs="Times New Roman" w:hint="default"/>
        <w:b/>
        <w:bCs/>
        <w:spacing w:val="-1"/>
        <w:sz w:val="22"/>
        <w:szCs w:val="22"/>
      </w:rPr>
    </w:lvl>
  </w:abstractNum>
  <w:abstractNum w:abstractNumId="45"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46"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0"/>
        </w:tabs>
        <w:ind w:left="540" w:hanging="360"/>
      </w:pPr>
      <w:rPr>
        <w:rFonts w:hint="default"/>
        <w:b/>
        <w:spacing w:val="-3"/>
        <w:sz w:val="22"/>
        <w:szCs w:val="22"/>
        <w:lang w:eastAsia="lv-LV"/>
      </w:rPr>
    </w:lvl>
    <w:lvl w:ilvl="2">
      <w:start w:val="1"/>
      <w:numFmt w:val="decimal"/>
      <w:lvlText w:val="%1.%2.%3."/>
      <w:lvlJc w:val="left"/>
      <w:pPr>
        <w:tabs>
          <w:tab w:val="num" w:pos="0"/>
        </w:tabs>
        <w:ind w:left="108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0"/>
        </w:tabs>
        <w:ind w:left="1800"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47" w15:restartNumberingAfterBreak="0">
    <w:nsid w:val="00000032"/>
    <w:multiLevelType w:val="singleLevel"/>
    <w:tmpl w:val="E264D8BE"/>
    <w:name w:val="WW8Num50"/>
    <w:lvl w:ilvl="0">
      <w:start w:val="6"/>
      <w:numFmt w:val="decimal"/>
      <w:lvlText w:val="6.%1."/>
      <w:lvlJc w:val="left"/>
      <w:pPr>
        <w:tabs>
          <w:tab w:val="num" w:pos="432"/>
        </w:tabs>
        <w:ind w:left="0" w:firstLine="0"/>
      </w:pPr>
      <w:rPr>
        <w:rFonts w:ascii="Times New Roman" w:hAnsi="Times New Roman" w:cs="Times New Roman" w:hint="default"/>
        <w:b/>
        <w:bCs/>
        <w:spacing w:val="-1"/>
        <w:sz w:val="22"/>
        <w:szCs w:val="22"/>
      </w:rPr>
    </w:lvl>
  </w:abstractNum>
  <w:abstractNum w:abstractNumId="48" w15:restartNumberingAfterBreak="0">
    <w:nsid w:val="00000033"/>
    <w:multiLevelType w:val="multilevel"/>
    <w:tmpl w:val="00000033"/>
    <w:name w:val="WW8Num51"/>
    <w:lvl w:ilvl="0">
      <w:start w:val="4"/>
      <w:numFmt w:val="decimal"/>
      <w:lvlText w:val="%1."/>
      <w:lvlJc w:val="left"/>
      <w:pPr>
        <w:tabs>
          <w:tab w:val="num" w:pos="0"/>
        </w:tabs>
        <w:ind w:left="504" w:hanging="504"/>
      </w:pPr>
      <w:rPr>
        <w:rFonts w:hint="default"/>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0"/>
        </w:tabs>
        <w:ind w:left="144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49" w15:restartNumberingAfterBreak="0">
    <w:nsid w:val="067013E0"/>
    <w:multiLevelType w:val="multilevel"/>
    <w:tmpl w:val="445CEBDE"/>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15094184"/>
    <w:multiLevelType w:val="multilevel"/>
    <w:tmpl w:val="689243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AE040BB"/>
    <w:multiLevelType w:val="multilevel"/>
    <w:tmpl w:val="AA5AA9EC"/>
    <w:lvl w:ilvl="0">
      <w:start w:val="7"/>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rPr>
    </w:lvl>
    <w:lvl w:ilvl="2">
      <w:start w:val="1"/>
      <w:numFmt w:val="decimal"/>
      <w:lvlText w:val="%1.%2.%3."/>
      <w:lvlJc w:val="left"/>
      <w:pPr>
        <w:ind w:left="1287"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4A20D71"/>
    <w:multiLevelType w:val="hybridMultilevel"/>
    <w:tmpl w:val="0DA0FE36"/>
    <w:lvl w:ilvl="0" w:tplc="BC2A1F4C">
      <w:start w:val="1"/>
      <w:numFmt w:val="decimal"/>
      <w:lvlText w:val="%1."/>
      <w:lvlJc w:val="left"/>
      <w:pPr>
        <w:ind w:left="1123" w:hanging="360"/>
      </w:pPr>
      <w:rPr>
        <w:rFonts w:hint="default"/>
      </w:rPr>
    </w:lvl>
    <w:lvl w:ilvl="1" w:tplc="04260019" w:tentative="1">
      <w:start w:val="1"/>
      <w:numFmt w:val="lowerLetter"/>
      <w:lvlText w:val="%2."/>
      <w:lvlJc w:val="left"/>
      <w:pPr>
        <w:ind w:left="1843" w:hanging="360"/>
      </w:pPr>
    </w:lvl>
    <w:lvl w:ilvl="2" w:tplc="0426001B" w:tentative="1">
      <w:start w:val="1"/>
      <w:numFmt w:val="lowerRoman"/>
      <w:lvlText w:val="%3."/>
      <w:lvlJc w:val="right"/>
      <w:pPr>
        <w:ind w:left="2563" w:hanging="180"/>
      </w:pPr>
    </w:lvl>
    <w:lvl w:ilvl="3" w:tplc="0426000F" w:tentative="1">
      <w:start w:val="1"/>
      <w:numFmt w:val="decimal"/>
      <w:lvlText w:val="%4."/>
      <w:lvlJc w:val="left"/>
      <w:pPr>
        <w:ind w:left="3283" w:hanging="360"/>
      </w:pPr>
    </w:lvl>
    <w:lvl w:ilvl="4" w:tplc="04260019" w:tentative="1">
      <w:start w:val="1"/>
      <w:numFmt w:val="lowerLetter"/>
      <w:lvlText w:val="%5."/>
      <w:lvlJc w:val="left"/>
      <w:pPr>
        <w:ind w:left="4003" w:hanging="360"/>
      </w:pPr>
    </w:lvl>
    <w:lvl w:ilvl="5" w:tplc="0426001B" w:tentative="1">
      <w:start w:val="1"/>
      <w:numFmt w:val="lowerRoman"/>
      <w:lvlText w:val="%6."/>
      <w:lvlJc w:val="right"/>
      <w:pPr>
        <w:ind w:left="4723" w:hanging="180"/>
      </w:pPr>
    </w:lvl>
    <w:lvl w:ilvl="6" w:tplc="0426000F" w:tentative="1">
      <w:start w:val="1"/>
      <w:numFmt w:val="decimal"/>
      <w:lvlText w:val="%7."/>
      <w:lvlJc w:val="left"/>
      <w:pPr>
        <w:ind w:left="5443" w:hanging="360"/>
      </w:pPr>
    </w:lvl>
    <w:lvl w:ilvl="7" w:tplc="04260019" w:tentative="1">
      <w:start w:val="1"/>
      <w:numFmt w:val="lowerLetter"/>
      <w:lvlText w:val="%8."/>
      <w:lvlJc w:val="left"/>
      <w:pPr>
        <w:ind w:left="6163" w:hanging="360"/>
      </w:pPr>
    </w:lvl>
    <w:lvl w:ilvl="8" w:tplc="0426001B" w:tentative="1">
      <w:start w:val="1"/>
      <w:numFmt w:val="lowerRoman"/>
      <w:lvlText w:val="%9."/>
      <w:lvlJc w:val="right"/>
      <w:pPr>
        <w:ind w:left="6883" w:hanging="180"/>
      </w:pPr>
    </w:lvl>
  </w:abstractNum>
  <w:abstractNum w:abstractNumId="53"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54" w15:restartNumberingAfterBreak="0">
    <w:nsid w:val="2BC86130"/>
    <w:multiLevelType w:val="multilevel"/>
    <w:tmpl w:val="91BEB5B2"/>
    <w:lvl w:ilvl="0">
      <w:start w:val="7"/>
      <w:numFmt w:val="decimal"/>
      <w:lvlText w:val="%1."/>
      <w:lvlJc w:val="left"/>
      <w:pPr>
        <w:ind w:left="360" w:hanging="360"/>
      </w:pPr>
      <w:rPr>
        <w:rFonts w:hint="default"/>
      </w:rPr>
    </w:lvl>
    <w:lvl w:ilvl="1">
      <w:start w:val="3"/>
      <w:numFmt w:val="decimal"/>
      <w:lvlText w:val="%1.%2."/>
      <w:lvlJc w:val="left"/>
      <w:pPr>
        <w:ind w:left="900" w:hanging="360"/>
      </w:pPr>
      <w:rPr>
        <w:rFonts w:hint="default"/>
        <w:b/>
        <w:bCs/>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2C644408"/>
    <w:multiLevelType w:val="multilevel"/>
    <w:tmpl w:val="95A0A626"/>
    <w:lvl w:ilvl="0">
      <w:start w:val="5"/>
      <w:numFmt w:val="decimal"/>
      <w:lvlText w:val="%1."/>
      <w:lvlJc w:val="left"/>
      <w:pPr>
        <w:ind w:left="540" w:hanging="540"/>
      </w:pPr>
      <w:rPr>
        <w:rFonts w:hint="default"/>
      </w:rPr>
    </w:lvl>
    <w:lvl w:ilvl="1">
      <w:start w:val="5"/>
      <w:numFmt w:val="decimal"/>
      <w:lvlText w:val="%1.%2."/>
      <w:lvlJc w:val="left"/>
      <w:pPr>
        <w:ind w:left="540" w:hanging="54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2F2B3FF0"/>
    <w:multiLevelType w:val="multilevel"/>
    <w:tmpl w:val="2974C99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311352DD"/>
    <w:multiLevelType w:val="multilevel"/>
    <w:tmpl w:val="12BE49B4"/>
    <w:lvl w:ilvl="0">
      <w:start w:val="3"/>
      <w:numFmt w:val="decimal"/>
      <w:lvlText w:val="%1."/>
      <w:lvlJc w:val="left"/>
      <w:pPr>
        <w:ind w:left="360" w:hanging="360"/>
      </w:pPr>
      <w:rPr>
        <w:rFonts w:hint="default"/>
        <w:color w:val="auto"/>
        <w:sz w:val="22"/>
      </w:rPr>
    </w:lvl>
    <w:lvl w:ilvl="1">
      <w:start w:val="1"/>
      <w:numFmt w:val="decimal"/>
      <w:lvlText w:val="%1.%2."/>
      <w:lvlJc w:val="left"/>
      <w:pPr>
        <w:ind w:left="644" w:hanging="360"/>
      </w:pPr>
      <w:rPr>
        <w:rFonts w:hint="default"/>
        <w:b/>
        <w:bCs/>
        <w:color w:val="auto"/>
        <w:sz w:val="22"/>
      </w:rPr>
    </w:lvl>
    <w:lvl w:ilvl="2">
      <w:start w:val="1"/>
      <w:numFmt w:val="decimal"/>
      <w:lvlText w:val="%1.%2.%3."/>
      <w:lvlJc w:val="left"/>
      <w:pPr>
        <w:ind w:left="1288" w:hanging="720"/>
      </w:pPr>
      <w:rPr>
        <w:rFonts w:hint="default"/>
        <w:color w:val="auto"/>
        <w:sz w:val="22"/>
      </w:rPr>
    </w:lvl>
    <w:lvl w:ilvl="3">
      <w:start w:val="1"/>
      <w:numFmt w:val="decimal"/>
      <w:lvlText w:val="%1.%2.%3.%4."/>
      <w:lvlJc w:val="left"/>
      <w:pPr>
        <w:ind w:left="1572" w:hanging="720"/>
      </w:pPr>
      <w:rPr>
        <w:rFonts w:hint="default"/>
        <w:color w:val="auto"/>
        <w:sz w:val="22"/>
      </w:rPr>
    </w:lvl>
    <w:lvl w:ilvl="4">
      <w:start w:val="1"/>
      <w:numFmt w:val="decimal"/>
      <w:lvlText w:val="%1.%2.%3.%4.%5."/>
      <w:lvlJc w:val="left"/>
      <w:pPr>
        <w:ind w:left="2216" w:hanging="1080"/>
      </w:pPr>
      <w:rPr>
        <w:rFonts w:hint="default"/>
        <w:color w:val="auto"/>
        <w:sz w:val="22"/>
      </w:rPr>
    </w:lvl>
    <w:lvl w:ilvl="5">
      <w:start w:val="1"/>
      <w:numFmt w:val="decimal"/>
      <w:lvlText w:val="%1.%2.%3.%4.%5.%6."/>
      <w:lvlJc w:val="left"/>
      <w:pPr>
        <w:ind w:left="2500" w:hanging="1080"/>
      </w:pPr>
      <w:rPr>
        <w:rFonts w:hint="default"/>
        <w:color w:val="auto"/>
        <w:sz w:val="22"/>
      </w:rPr>
    </w:lvl>
    <w:lvl w:ilvl="6">
      <w:start w:val="1"/>
      <w:numFmt w:val="decimal"/>
      <w:lvlText w:val="%1.%2.%3.%4.%5.%6.%7."/>
      <w:lvlJc w:val="left"/>
      <w:pPr>
        <w:ind w:left="3144" w:hanging="1440"/>
      </w:pPr>
      <w:rPr>
        <w:rFonts w:hint="default"/>
        <w:color w:val="auto"/>
        <w:sz w:val="22"/>
      </w:rPr>
    </w:lvl>
    <w:lvl w:ilvl="7">
      <w:start w:val="1"/>
      <w:numFmt w:val="decimal"/>
      <w:lvlText w:val="%1.%2.%3.%4.%5.%6.%7.%8."/>
      <w:lvlJc w:val="left"/>
      <w:pPr>
        <w:ind w:left="3428" w:hanging="1440"/>
      </w:pPr>
      <w:rPr>
        <w:rFonts w:hint="default"/>
        <w:color w:val="auto"/>
        <w:sz w:val="22"/>
      </w:rPr>
    </w:lvl>
    <w:lvl w:ilvl="8">
      <w:start w:val="1"/>
      <w:numFmt w:val="decimal"/>
      <w:lvlText w:val="%1.%2.%3.%4.%5.%6.%7.%8.%9."/>
      <w:lvlJc w:val="left"/>
      <w:pPr>
        <w:ind w:left="4072" w:hanging="1800"/>
      </w:pPr>
      <w:rPr>
        <w:rFonts w:hint="default"/>
        <w:color w:val="auto"/>
        <w:sz w:val="22"/>
      </w:rPr>
    </w:lvl>
  </w:abstractNum>
  <w:abstractNum w:abstractNumId="58" w15:restartNumberingAfterBreak="0">
    <w:nsid w:val="392211B8"/>
    <w:multiLevelType w:val="multilevel"/>
    <w:tmpl w:val="3EC6AF58"/>
    <w:lvl w:ilvl="0">
      <w:start w:val="4"/>
      <w:numFmt w:val="decimal"/>
      <w:lvlText w:val="%1."/>
      <w:lvlJc w:val="left"/>
      <w:pPr>
        <w:ind w:left="480" w:hanging="480"/>
      </w:pPr>
      <w:rPr>
        <w:rFonts w:hint="default"/>
      </w:rPr>
    </w:lvl>
    <w:lvl w:ilvl="1">
      <w:start w:val="19"/>
      <w:numFmt w:val="decimal"/>
      <w:lvlText w:val="%1.%2."/>
      <w:lvlJc w:val="left"/>
      <w:pPr>
        <w:ind w:left="1020" w:hanging="480"/>
      </w:pPr>
      <w:rPr>
        <w:rFonts w:hint="default"/>
        <w:b/>
        <w:bCs/>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9" w15:restartNumberingAfterBreak="0">
    <w:nsid w:val="3D227833"/>
    <w:multiLevelType w:val="multilevel"/>
    <w:tmpl w:val="1392280C"/>
    <w:lvl w:ilvl="0">
      <w:start w:val="8"/>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0" w15:restartNumberingAfterBreak="0">
    <w:nsid w:val="3F235109"/>
    <w:multiLevelType w:val="hybridMultilevel"/>
    <w:tmpl w:val="5644CA78"/>
    <w:lvl w:ilvl="0" w:tplc="3D485988">
      <w:start w:val="1"/>
      <w:numFmt w:val="decimal"/>
      <w:lvlText w:val="%1."/>
      <w:lvlJc w:val="left"/>
      <w:pPr>
        <w:ind w:left="511" w:hanging="360"/>
      </w:pPr>
      <w:rPr>
        <w:rFonts w:hint="default"/>
      </w:rPr>
    </w:lvl>
    <w:lvl w:ilvl="1" w:tplc="0BBEE684" w:tentative="1">
      <w:start w:val="1"/>
      <w:numFmt w:val="lowerLetter"/>
      <w:lvlText w:val="%2."/>
      <w:lvlJc w:val="left"/>
      <w:pPr>
        <w:ind w:left="1231" w:hanging="360"/>
      </w:pPr>
    </w:lvl>
    <w:lvl w:ilvl="2" w:tplc="E756905C" w:tentative="1">
      <w:start w:val="1"/>
      <w:numFmt w:val="lowerRoman"/>
      <w:lvlText w:val="%3."/>
      <w:lvlJc w:val="right"/>
      <w:pPr>
        <w:ind w:left="1951" w:hanging="180"/>
      </w:pPr>
    </w:lvl>
    <w:lvl w:ilvl="3" w:tplc="A0CA0E52" w:tentative="1">
      <w:start w:val="1"/>
      <w:numFmt w:val="decimal"/>
      <w:lvlText w:val="%4."/>
      <w:lvlJc w:val="left"/>
      <w:pPr>
        <w:ind w:left="2671" w:hanging="360"/>
      </w:pPr>
    </w:lvl>
    <w:lvl w:ilvl="4" w:tplc="CD9A15DA" w:tentative="1">
      <w:start w:val="1"/>
      <w:numFmt w:val="lowerLetter"/>
      <w:lvlText w:val="%5."/>
      <w:lvlJc w:val="left"/>
      <w:pPr>
        <w:ind w:left="3391" w:hanging="360"/>
      </w:pPr>
    </w:lvl>
    <w:lvl w:ilvl="5" w:tplc="C972A20E" w:tentative="1">
      <w:start w:val="1"/>
      <w:numFmt w:val="lowerRoman"/>
      <w:lvlText w:val="%6."/>
      <w:lvlJc w:val="right"/>
      <w:pPr>
        <w:ind w:left="4111" w:hanging="180"/>
      </w:pPr>
    </w:lvl>
    <w:lvl w:ilvl="6" w:tplc="80943518" w:tentative="1">
      <w:start w:val="1"/>
      <w:numFmt w:val="decimal"/>
      <w:lvlText w:val="%7."/>
      <w:lvlJc w:val="left"/>
      <w:pPr>
        <w:ind w:left="4831" w:hanging="360"/>
      </w:pPr>
    </w:lvl>
    <w:lvl w:ilvl="7" w:tplc="3A2AD57A" w:tentative="1">
      <w:start w:val="1"/>
      <w:numFmt w:val="lowerLetter"/>
      <w:lvlText w:val="%8."/>
      <w:lvlJc w:val="left"/>
      <w:pPr>
        <w:ind w:left="5551" w:hanging="360"/>
      </w:pPr>
    </w:lvl>
    <w:lvl w:ilvl="8" w:tplc="6434870C" w:tentative="1">
      <w:start w:val="1"/>
      <w:numFmt w:val="lowerRoman"/>
      <w:lvlText w:val="%9."/>
      <w:lvlJc w:val="right"/>
      <w:pPr>
        <w:ind w:left="6271" w:hanging="180"/>
      </w:pPr>
    </w:lvl>
  </w:abstractNum>
  <w:abstractNum w:abstractNumId="61" w15:restartNumberingAfterBreak="0">
    <w:nsid w:val="44CC13BD"/>
    <w:multiLevelType w:val="multilevel"/>
    <w:tmpl w:val="91FCD960"/>
    <w:lvl w:ilvl="0">
      <w:start w:val="4"/>
      <w:numFmt w:val="decimal"/>
      <w:lvlText w:val="%1."/>
      <w:lvlJc w:val="left"/>
      <w:pPr>
        <w:ind w:left="540" w:hanging="540"/>
      </w:pPr>
      <w:rPr>
        <w:rFonts w:hint="default"/>
      </w:rPr>
    </w:lvl>
    <w:lvl w:ilvl="1">
      <w:start w:val="9"/>
      <w:numFmt w:val="decimal"/>
      <w:lvlText w:val="%1.%2."/>
      <w:lvlJc w:val="left"/>
      <w:pPr>
        <w:ind w:left="540" w:hanging="540"/>
      </w:pPr>
      <w:rPr>
        <w:rFonts w:hint="default"/>
        <w:b/>
        <w:bCs/>
      </w:rPr>
    </w:lvl>
    <w:lvl w:ilvl="2">
      <w:start w:val="1"/>
      <w:numFmt w:val="decimal"/>
      <w:lvlText w:val="4.8.%3."/>
      <w:lvlJc w:val="left"/>
      <w:pPr>
        <w:ind w:left="360" w:hanging="360"/>
      </w:pPr>
      <w:rPr>
        <w:rFonts w:ascii="Times New Roman" w:hAnsi="Times New Roman" w:hint="default"/>
        <w:b/>
        <w:i w:val="0"/>
        <w:sz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9225C03"/>
    <w:multiLevelType w:val="hybridMultilevel"/>
    <w:tmpl w:val="3EB648FC"/>
    <w:lvl w:ilvl="0" w:tplc="C2EA0C90">
      <w:start w:val="1"/>
      <w:numFmt w:val="decimal"/>
      <w:lvlText w:val="%1)"/>
      <w:lvlJc w:val="left"/>
      <w:pPr>
        <w:tabs>
          <w:tab w:val="num" w:pos="720"/>
        </w:tabs>
        <w:ind w:left="720" w:hanging="360"/>
      </w:pPr>
      <w:rPr>
        <w:rFonts w:hint="default"/>
      </w:rPr>
    </w:lvl>
    <w:lvl w:ilvl="1" w:tplc="3F82A850" w:tentative="1">
      <w:start w:val="1"/>
      <w:numFmt w:val="lowerLetter"/>
      <w:lvlText w:val="%2."/>
      <w:lvlJc w:val="left"/>
      <w:pPr>
        <w:tabs>
          <w:tab w:val="num" w:pos="1440"/>
        </w:tabs>
        <w:ind w:left="1440" w:hanging="360"/>
      </w:pPr>
    </w:lvl>
    <w:lvl w:ilvl="2" w:tplc="9C4EDBD0" w:tentative="1">
      <w:start w:val="1"/>
      <w:numFmt w:val="lowerRoman"/>
      <w:lvlText w:val="%3."/>
      <w:lvlJc w:val="right"/>
      <w:pPr>
        <w:tabs>
          <w:tab w:val="num" w:pos="2160"/>
        </w:tabs>
        <w:ind w:left="2160" w:hanging="180"/>
      </w:pPr>
    </w:lvl>
    <w:lvl w:ilvl="3" w:tplc="720A485A" w:tentative="1">
      <w:start w:val="1"/>
      <w:numFmt w:val="decimal"/>
      <w:lvlText w:val="%4."/>
      <w:lvlJc w:val="left"/>
      <w:pPr>
        <w:tabs>
          <w:tab w:val="num" w:pos="2880"/>
        </w:tabs>
        <w:ind w:left="2880" w:hanging="360"/>
      </w:pPr>
    </w:lvl>
    <w:lvl w:ilvl="4" w:tplc="11CC3C3E" w:tentative="1">
      <w:start w:val="1"/>
      <w:numFmt w:val="lowerLetter"/>
      <w:lvlText w:val="%5."/>
      <w:lvlJc w:val="left"/>
      <w:pPr>
        <w:tabs>
          <w:tab w:val="num" w:pos="3600"/>
        </w:tabs>
        <w:ind w:left="3600" w:hanging="360"/>
      </w:pPr>
    </w:lvl>
    <w:lvl w:ilvl="5" w:tplc="7D2EABCA" w:tentative="1">
      <w:start w:val="1"/>
      <w:numFmt w:val="lowerRoman"/>
      <w:lvlText w:val="%6."/>
      <w:lvlJc w:val="right"/>
      <w:pPr>
        <w:tabs>
          <w:tab w:val="num" w:pos="4320"/>
        </w:tabs>
        <w:ind w:left="4320" w:hanging="180"/>
      </w:pPr>
    </w:lvl>
    <w:lvl w:ilvl="6" w:tplc="E9504536" w:tentative="1">
      <w:start w:val="1"/>
      <w:numFmt w:val="decimal"/>
      <w:lvlText w:val="%7."/>
      <w:lvlJc w:val="left"/>
      <w:pPr>
        <w:tabs>
          <w:tab w:val="num" w:pos="5040"/>
        </w:tabs>
        <w:ind w:left="5040" w:hanging="360"/>
      </w:pPr>
    </w:lvl>
    <w:lvl w:ilvl="7" w:tplc="AAD2A6BE" w:tentative="1">
      <w:start w:val="1"/>
      <w:numFmt w:val="lowerLetter"/>
      <w:lvlText w:val="%8."/>
      <w:lvlJc w:val="left"/>
      <w:pPr>
        <w:tabs>
          <w:tab w:val="num" w:pos="5760"/>
        </w:tabs>
        <w:ind w:left="5760" w:hanging="360"/>
      </w:pPr>
    </w:lvl>
    <w:lvl w:ilvl="8" w:tplc="5AB2EBB6" w:tentative="1">
      <w:start w:val="1"/>
      <w:numFmt w:val="lowerRoman"/>
      <w:lvlText w:val="%9."/>
      <w:lvlJc w:val="right"/>
      <w:pPr>
        <w:tabs>
          <w:tab w:val="num" w:pos="6480"/>
        </w:tabs>
        <w:ind w:left="6480" w:hanging="180"/>
      </w:pPr>
    </w:lvl>
  </w:abstractNum>
  <w:abstractNum w:abstractNumId="63" w15:restartNumberingAfterBreak="0">
    <w:nsid w:val="4BB80E8F"/>
    <w:multiLevelType w:val="hybridMultilevel"/>
    <w:tmpl w:val="7ED2D65A"/>
    <w:lvl w:ilvl="0" w:tplc="CCEC38C8">
      <w:start w:val="1"/>
      <w:numFmt w:val="bullet"/>
      <w:lvlText w:val=""/>
      <w:lvlJc w:val="left"/>
      <w:pPr>
        <w:ind w:left="720" w:hanging="360"/>
      </w:pPr>
      <w:rPr>
        <w:rFonts w:ascii="Symbol" w:hAnsi="Symbol"/>
      </w:rPr>
    </w:lvl>
    <w:lvl w:ilvl="1" w:tplc="BE100D12">
      <w:start w:val="1"/>
      <w:numFmt w:val="bullet"/>
      <w:lvlText w:val=""/>
      <w:lvlJc w:val="left"/>
      <w:pPr>
        <w:ind w:left="720" w:hanging="360"/>
      </w:pPr>
      <w:rPr>
        <w:rFonts w:ascii="Symbol" w:hAnsi="Symbol"/>
      </w:rPr>
    </w:lvl>
    <w:lvl w:ilvl="2" w:tplc="C87CF86A">
      <w:start w:val="1"/>
      <w:numFmt w:val="bullet"/>
      <w:lvlText w:val=""/>
      <w:lvlJc w:val="left"/>
      <w:pPr>
        <w:ind w:left="720" w:hanging="360"/>
      </w:pPr>
      <w:rPr>
        <w:rFonts w:ascii="Symbol" w:hAnsi="Symbol"/>
      </w:rPr>
    </w:lvl>
    <w:lvl w:ilvl="3" w:tplc="97807AAE">
      <w:start w:val="1"/>
      <w:numFmt w:val="bullet"/>
      <w:lvlText w:val=""/>
      <w:lvlJc w:val="left"/>
      <w:pPr>
        <w:ind w:left="720" w:hanging="360"/>
      </w:pPr>
      <w:rPr>
        <w:rFonts w:ascii="Symbol" w:hAnsi="Symbol"/>
      </w:rPr>
    </w:lvl>
    <w:lvl w:ilvl="4" w:tplc="EBF0181A">
      <w:start w:val="1"/>
      <w:numFmt w:val="bullet"/>
      <w:lvlText w:val=""/>
      <w:lvlJc w:val="left"/>
      <w:pPr>
        <w:ind w:left="720" w:hanging="360"/>
      </w:pPr>
      <w:rPr>
        <w:rFonts w:ascii="Symbol" w:hAnsi="Symbol"/>
      </w:rPr>
    </w:lvl>
    <w:lvl w:ilvl="5" w:tplc="12884A7A">
      <w:start w:val="1"/>
      <w:numFmt w:val="bullet"/>
      <w:lvlText w:val=""/>
      <w:lvlJc w:val="left"/>
      <w:pPr>
        <w:ind w:left="720" w:hanging="360"/>
      </w:pPr>
      <w:rPr>
        <w:rFonts w:ascii="Symbol" w:hAnsi="Symbol"/>
      </w:rPr>
    </w:lvl>
    <w:lvl w:ilvl="6" w:tplc="AA9A41B8">
      <w:start w:val="1"/>
      <w:numFmt w:val="bullet"/>
      <w:lvlText w:val=""/>
      <w:lvlJc w:val="left"/>
      <w:pPr>
        <w:ind w:left="720" w:hanging="360"/>
      </w:pPr>
      <w:rPr>
        <w:rFonts w:ascii="Symbol" w:hAnsi="Symbol"/>
      </w:rPr>
    </w:lvl>
    <w:lvl w:ilvl="7" w:tplc="B8CA8FCE">
      <w:start w:val="1"/>
      <w:numFmt w:val="bullet"/>
      <w:lvlText w:val=""/>
      <w:lvlJc w:val="left"/>
      <w:pPr>
        <w:ind w:left="720" w:hanging="360"/>
      </w:pPr>
      <w:rPr>
        <w:rFonts w:ascii="Symbol" w:hAnsi="Symbol"/>
      </w:rPr>
    </w:lvl>
    <w:lvl w:ilvl="8" w:tplc="7EF61E8C">
      <w:start w:val="1"/>
      <w:numFmt w:val="bullet"/>
      <w:lvlText w:val=""/>
      <w:lvlJc w:val="left"/>
      <w:pPr>
        <w:ind w:left="720" w:hanging="360"/>
      </w:pPr>
      <w:rPr>
        <w:rFonts w:ascii="Symbol" w:hAnsi="Symbol"/>
      </w:rPr>
    </w:lvl>
  </w:abstractNum>
  <w:abstractNum w:abstractNumId="64" w15:restartNumberingAfterBreak="0">
    <w:nsid w:val="58297098"/>
    <w:multiLevelType w:val="multilevel"/>
    <w:tmpl w:val="C188FC26"/>
    <w:lvl w:ilvl="0">
      <w:start w:val="4"/>
      <w:numFmt w:val="decimal"/>
      <w:lvlText w:val="%1."/>
      <w:lvlJc w:val="left"/>
      <w:pPr>
        <w:ind w:left="480" w:hanging="480"/>
      </w:pPr>
      <w:rPr>
        <w:rFonts w:hint="default"/>
      </w:rPr>
    </w:lvl>
    <w:lvl w:ilvl="1">
      <w:start w:val="20"/>
      <w:numFmt w:val="decimal"/>
      <w:lvlText w:val="%1.%2."/>
      <w:lvlJc w:val="left"/>
      <w:pPr>
        <w:ind w:left="1020" w:hanging="480"/>
      </w:pPr>
      <w:rPr>
        <w:rFonts w:hint="default"/>
        <w:b/>
        <w:bCs/>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5" w15:restartNumberingAfterBreak="0">
    <w:nsid w:val="6B09033A"/>
    <w:multiLevelType w:val="multilevel"/>
    <w:tmpl w:val="ABC07ED0"/>
    <w:lvl w:ilvl="0">
      <w:start w:val="8"/>
      <w:numFmt w:val="decimal"/>
      <w:lvlText w:val="%1."/>
      <w:lvlJc w:val="left"/>
      <w:pPr>
        <w:ind w:left="510" w:hanging="510"/>
      </w:pPr>
      <w:rPr>
        <w:rFonts w:hint="default"/>
        <w:sz w:val="22"/>
      </w:rPr>
    </w:lvl>
    <w:lvl w:ilvl="1">
      <w:start w:val="1"/>
      <w:numFmt w:val="decimal"/>
      <w:lvlText w:val="%1.%2."/>
      <w:lvlJc w:val="left"/>
      <w:pPr>
        <w:ind w:left="510" w:hanging="510"/>
      </w:pPr>
      <w:rPr>
        <w:rFonts w:hint="default"/>
        <w:sz w:val="22"/>
      </w:rPr>
    </w:lvl>
    <w:lvl w:ilvl="2">
      <w:start w:val="2"/>
      <w:numFmt w:val="decimal"/>
      <w:lvlText w:val="%1.%2.%3."/>
      <w:lvlJc w:val="left"/>
      <w:pPr>
        <w:ind w:left="720" w:hanging="720"/>
      </w:pPr>
      <w:rPr>
        <w:rFonts w:hint="default"/>
        <w:b/>
        <w:bCs/>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66" w15:restartNumberingAfterBreak="0">
    <w:nsid w:val="70BE7C0B"/>
    <w:multiLevelType w:val="multilevel"/>
    <w:tmpl w:val="DEECB4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6056EF3"/>
    <w:multiLevelType w:val="multilevel"/>
    <w:tmpl w:val="956AA42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763A6363"/>
    <w:multiLevelType w:val="hybridMultilevel"/>
    <w:tmpl w:val="41E087D4"/>
    <w:lvl w:ilvl="0" w:tplc="35349286">
      <w:start w:val="1"/>
      <w:numFmt w:val="bullet"/>
      <w:lvlText w:val=""/>
      <w:lvlJc w:val="left"/>
      <w:pPr>
        <w:ind w:left="720" w:hanging="360"/>
      </w:pPr>
      <w:rPr>
        <w:rFonts w:ascii="Symbol" w:hAnsi="Symbol"/>
      </w:rPr>
    </w:lvl>
    <w:lvl w:ilvl="1" w:tplc="9FC4912C">
      <w:start w:val="1"/>
      <w:numFmt w:val="bullet"/>
      <w:lvlText w:val=""/>
      <w:lvlJc w:val="left"/>
      <w:pPr>
        <w:ind w:left="720" w:hanging="360"/>
      </w:pPr>
      <w:rPr>
        <w:rFonts w:ascii="Symbol" w:hAnsi="Symbol"/>
      </w:rPr>
    </w:lvl>
    <w:lvl w:ilvl="2" w:tplc="B320522A">
      <w:start w:val="1"/>
      <w:numFmt w:val="bullet"/>
      <w:lvlText w:val=""/>
      <w:lvlJc w:val="left"/>
      <w:pPr>
        <w:ind w:left="720" w:hanging="360"/>
      </w:pPr>
      <w:rPr>
        <w:rFonts w:ascii="Symbol" w:hAnsi="Symbol"/>
      </w:rPr>
    </w:lvl>
    <w:lvl w:ilvl="3" w:tplc="7CF2D3FC">
      <w:start w:val="1"/>
      <w:numFmt w:val="bullet"/>
      <w:lvlText w:val=""/>
      <w:lvlJc w:val="left"/>
      <w:pPr>
        <w:ind w:left="720" w:hanging="360"/>
      </w:pPr>
      <w:rPr>
        <w:rFonts w:ascii="Symbol" w:hAnsi="Symbol"/>
      </w:rPr>
    </w:lvl>
    <w:lvl w:ilvl="4" w:tplc="EACC2166">
      <w:start w:val="1"/>
      <w:numFmt w:val="bullet"/>
      <w:lvlText w:val=""/>
      <w:lvlJc w:val="left"/>
      <w:pPr>
        <w:ind w:left="720" w:hanging="360"/>
      </w:pPr>
      <w:rPr>
        <w:rFonts w:ascii="Symbol" w:hAnsi="Symbol"/>
      </w:rPr>
    </w:lvl>
    <w:lvl w:ilvl="5" w:tplc="C75472D6">
      <w:start w:val="1"/>
      <w:numFmt w:val="bullet"/>
      <w:lvlText w:val=""/>
      <w:lvlJc w:val="left"/>
      <w:pPr>
        <w:ind w:left="720" w:hanging="360"/>
      </w:pPr>
      <w:rPr>
        <w:rFonts w:ascii="Symbol" w:hAnsi="Symbol"/>
      </w:rPr>
    </w:lvl>
    <w:lvl w:ilvl="6" w:tplc="DACC4E3A">
      <w:start w:val="1"/>
      <w:numFmt w:val="bullet"/>
      <w:lvlText w:val=""/>
      <w:lvlJc w:val="left"/>
      <w:pPr>
        <w:ind w:left="720" w:hanging="360"/>
      </w:pPr>
      <w:rPr>
        <w:rFonts w:ascii="Symbol" w:hAnsi="Symbol"/>
      </w:rPr>
    </w:lvl>
    <w:lvl w:ilvl="7" w:tplc="A150F3C8">
      <w:start w:val="1"/>
      <w:numFmt w:val="bullet"/>
      <w:lvlText w:val=""/>
      <w:lvlJc w:val="left"/>
      <w:pPr>
        <w:ind w:left="720" w:hanging="360"/>
      </w:pPr>
      <w:rPr>
        <w:rFonts w:ascii="Symbol" w:hAnsi="Symbol"/>
      </w:rPr>
    </w:lvl>
    <w:lvl w:ilvl="8" w:tplc="D83C2182">
      <w:start w:val="1"/>
      <w:numFmt w:val="bullet"/>
      <w:lvlText w:val=""/>
      <w:lvlJc w:val="left"/>
      <w:pPr>
        <w:ind w:left="720" w:hanging="360"/>
      </w:pPr>
      <w:rPr>
        <w:rFonts w:ascii="Symbol" w:hAnsi="Symbol"/>
      </w:rPr>
    </w:lvl>
  </w:abstractNum>
  <w:abstractNum w:abstractNumId="69" w15:restartNumberingAfterBreak="0">
    <w:nsid w:val="7E4D32A9"/>
    <w:multiLevelType w:val="hybridMultilevel"/>
    <w:tmpl w:val="E11ECA32"/>
    <w:lvl w:ilvl="0" w:tplc="75BE8EAE">
      <w:start w:val="4"/>
      <w:numFmt w:val="bullet"/>
      <w:lvlText w:val="-"/>
      <w:lvlJc w:val="left"/>
      <w:pPr>
        <w:ind w:left="720" w:hanging="360"/>
      </w:pPr>
      <w:rPr>
        <w:rFonts w:ascii="Times New Roman" w:eastAsia="Times New Roman" w:hAnsi="Times New Roman" w:cs="Times New Roman" w:hint="default"/>
      </w:rPr>
    </w:lvl>
    <w:lvl w:ilvl="1" w:tplc="2466D364" w:tentative="1">
      <w:start w:val="1"/>
      <w:numFmt w:val="bullet"/>
      <w:lvlText w:val="o"/>
      <w:lvlJc w:val="left"/>
      <w:pPr>
        <w:ind w:left="1440" w:hanging="360"/>
      </w:pPr>
      <w:rPr>
        <w:rFonts w:ascii="Courier New" w:hAnsi="Courier New" w:cs="Courier New" w:hint="default"/>
      </w:rPr>
    </w:lvl>
    <w:lvl w:ilvl="2" w:tplc="3E687500" w:tentative="1">
      <w:start w:val="1"/>
      <w:numFmt w:val="bullet"/>
      <w:lvlText w:val=""/>
      <w:lvlJc w:val="left"/>
      <w:pPr>
        <w:ind w:left="2160" w:hanging="360"/>
      </w:pPr>
      <w:rPr>
        <w:rFonts w:ascii="Wingdings" w:hAnsi="Wingdings" w:hint="default"/>
      </w:rPr>
    </w:lvl>
    <w:lvl w:ilvl="3" w:tplc="13CE09A2" w:tentative="1">
      <w:start w:val="1"/>
      <w:numFmt w:val="bullet"/>
      <w:lvlText w:val=""/>
      <w:lvlJc w:val="left"/>
      <w:pPr>
        <w:ind w:left="2880" w:hanging="360"/>
      </w:pPr>
      <w:rPr>
        <w:rFonts w:ascii="Symbol" w:hAnsi="Symbol" w:hint="default"/>
      </w:rPr>
    </w:lvl>
    <w:lvl w:ilvl="4" w:tplc="D69CB300" w:tentative="1">
      <w:start w:val="1"/>
      <w:numFmt w:val="bullet"/>
      <w:lvlText w:val="o"/>
      <w:lvlJc w:val="left"/>
      <w:pPr>
        <w:ind w:left="3600" w:hanging="360"/>
      </w:pPr>
      <w:rPr>
        <w:rFonts w:ascii="Courier New" w:hAnsi="Courier New" w:cs="Courier New" w:hint="default"/>
      </w:rPr>
    </w:lvl>
    <w:lvl w:ilvl="5" w:tplc="A3A0E038" w:tentative="1">
      <w:start w:val="1"/>
      <w:numFmt w:val="bullet"/>
      <w:lvlText w:val=""/>
      <w:lvlJc w:val="left"/>
      <w:pPr>
        <w:ind w:left="4320" w:hanging="360"/>
      </w:pPr>
      <w:rPr>
        <w:rFonts w:ascii="Wingdings" w:hAnsi="Wingdings" w:hint="default"/>
      </w:rPr>
    </w:lvl>
    <w:lvl w:ilvl="6" w:tplc="795E85C4" w:tentative="1">
      <w:start w:val="1"/>
      <w:numFmt w:val="bullet"/>
      <w:lvlText w:val=""/>
      <w:lvlJc w:val="left"/>
      <w:pPr>
        <w:ind w:left="5040" w:hanging="360"/>
      </w:pPr>
      <w:rPr>
        <w:rFonts w:ascii="Symbol" w:hAnsi="Symbol" w:hint="default"/>
      </w:rPr>
    </w:lvl>
    <w:lvl w:ilvl="7" w:tplc="4A2E2DB2" w:tentative="1">
      <w:start w:val="1"/>
      <w:numFmt w:val="bullet"/>
      <w:lvlText w:val="o"/>
      <w:lvlJc w:val="left"/>
      <w:pPr>
        <w:ind w:left="5760" w:hanging="360"/>
      </w:pPr>
      <w:rPr>
        <w:rFonts w:ascii="Courier New" w:hAnsi="Courier New" w:cs="Courier New" w:hint="default"/>
      </w:rPr>
    </w:lvl>
    <w:lvl w:ilvl="8" w:tplc="50065AA6" w:tentative="1">
      <w:start w:val="1"/>
      <w:numFmt w:val="bullet"/>
      <w:lvlText w:val=""/>
      <w:lvlJc w:val="left"/>
      <w:pPr>
        <w:ind w:left="6480" w:hanging="360"/>
      </w:pPr>
      <w:rPr>
        <w:rFonts w:ascii="Wingdings" w:hAnsi="Wingdings" w:hint="default"/>
      </w:rPr>
    </w:lvl>
  </w:abstractNum>
  <w:num w:numId="1" w16cid:durableId="1559825415">
    <w:abstractNumId w:val="0"/>
  </w:num>
  <w:num w:numId="2" w16cid:durableId="445082247">
    <w:abstractNumId w:val="17"/>
  </w:num>
  <w:num w:numId="3" w16cid:durableId="983699552">
    <w:abstractNumId w:val="19"/>
  </w:num>
  <w:num w:numId="4" w16cid:durableId="206840650">
    <w:abstractNumId w:val="43"/>
  </w:num>
  <w:num w:numId="5" w16cid:durableId="1195773561">
    <w:abstractNumId w:val="59"/>
  </w:num>
  <w:num w:numId="6" w16cid:durableId="1653439700">
    <w:abstractNumId w:val="51"/>
  </w:num>
  <w:num w:numId="7" w16cid:durableId="764572315">
    <w:abstractNumId w:val="57"/>
  </w:num>
  <w:num w:numId="8" w16cid:durableId="447161450">
    <w:abstractNumId w:val="66"/>
  </w:num>
  <w:num w:numId="9" w16cid:durableId="242615018">
    <w:abstractNumId w:val="65"/>
  </w:num>
  <w:num w:numId="10" w16cid:durableId="557857168">
    <w:abstractNumId w:val="60"/>
  </w:num>
  <w:num w:numId="11" w16cid:durableId="1025138730">
    <w:abstractNumId w:val="61"/>
  </w:num>
  <w:num w:numId="12" w16cid:durableId="900017460">
    <w:abstractNumId w:val="58"/>
  </w:num>
  <w:num w:numId="13" w16cid:durableId="395977667">
    <w:abstractNumId w:val="56"/>
  </w:num>
  <w:num w:numId="14" w16cid:durableId="1834252036">
    <w:abstractNumId w:val="55"/>
  </w:num>
  <w:num w:numId="15" w16cid:durableId="432676488">
    <w:abstractNumId w:val="50"/>
  </w:num>
  <w:num w:numId="16" w16cid:durableId="469514716">
    <w:abstractNumId w:val="49"/>
  </w:num>
  <w:num w:numId="17" w16cid:durableId="1570849208">
    <w:abstractNumId w:val="54"/>
  </w:num>
  <w:num w:numId="18" w16cid:durableId="1200436121">
    <w:abstractNumId w:val="67"/>
  </w:num>
  <w:num w:numId="19" w16cid:durableId="169879776">
    <w:abstractNumId w:val="64"/>
  </w:num>
  <w:num w:numId="20" w16cid:durableId="1927032191">
    <w:abstractNumId w:val="62"/>
  </w:num>
  <w:num w:numId="21" w16cid:durableId="2070686415">
    <w:abstractNumId w:val="69"/>
  </w:num>
  <w:num w:numId="22" w16cid:durableId="849176564">
    <w:abstractNumId w:val="63"/>
  </w:num>
  <w:num w:numId="23" w16cid:durableId="1813987544">
    <w:abstractNumId w:val="68"/>
  </w:num>
  <w:num w:numId="24" w16cid:durableId="561251713">
    <w:abstractNumId w:val="52"/>
  </w:num>
  <w:num w:numId="25" w16cid:durableId="362362500">
    <w:abstractNumId w:val="5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604"/>
    <w:rsid w:val="0000050A"/>
    <w:rsid w:val="000014C2"/>
    <w:rsid w:val="00002602"/>
    <w:rsid w:val="00004402"/>
    <w:rsid w:val="0000488C"/>
    <w:rsid w:val="00004D68"/>
    <w:rsid w:val="000059C7"/>
    <w:rsid w:val="000060DC"/>
    <w:rsid w:val="00007029"/>
    <w:rsid w:val="00010497"/>
    <w:rsid w:val="000118DC"/>
    <w:rsid w:val="00012071"/>
    <w:rsid w:val="0001210D"/>
    <w:rsid w:val="000135E7"/>
    <w:rsid w:val="00014438"/>
    <w:rsid w:val="000169F2"/>
    <w:rsid w:val="0001749E"/>
    <w:rsid w:val="00017865"/>
    <w:rsid w:val="0002160C"/>
    <w:rsid w:val="000225BA"/>
    <w:rsid w:val="00022794"/>
    <w:rsid w:val="00023AD2"/>
    <w:rsid w:val="0002539E"/>
    <w:rsid w:val="00025A4E"/>
    <w:rsid w:val="000262D8"/>
    <w:rsid w:val="0002791A"/>
    <w:rsid w:val="00032103"/>
    <w:rsid w:val="0003261D"/>
    <w:rsid w:val="00032CD1"/>
    <w:rsid w:val="00033DF8"/>
    <w:rsid w:val="00037562"/>
    <w:rsid w:val="000406C4"/>
    <w:rsid w:val="00041698"/>
    <w:rsid w:val="000429AA"/>
    <w:rsid w:val="00043072"/>
    <w:rsid w:val="00045322"/>
    <w:rsid w:val="00045DAE"/>
    <w:rsid w:val="00046192"/>
    <w:rsid w:val="00056D48"/>
    <w:rsid w:val="0005792A"/>
    <w:rsid w:val="000611B1"/>
    <w:rsid w:val="000627AA"/>
    <w:rsid w:val="0006666C"/>
    <w:rsid w:val="0006677C"/>
    <w:rsid w:val="000738A4"/>
    <w:rsid w:val="000746E4"/>
    <w:rsid w:val="00075D27"/>
    <w:rsid w:val="000779AC"/>
    <w:rsid w:val="00083015"/>
    <w:rsid w:val="0008461F"/>
    <w:rsid w:val="000871C8"/>
    <w:rsid w:val="00087717"/>
    <w:rsid w:val="0009091B"/>
    <w:rsid w:val="000918BB"/>
    <w:rsid w:val="00093EC8"/>
    <w:rsid w:val="0009721D"/>
    <w:rsid w:val="000A0146"/>
    <w:rsid w:val="000A1600"/>
    <w:rsid w:val="000A2D19"/>
    <w:rsid w:val="000A3101"/>
    <w:rsid w:val="000A3B4F"/>
    <w:rsid w:val="000A6633"/>
    <w:rsid w:val="000A6DBB"/>
    <w:rsid w:val="000B0CDF"/>
    <w:rsid w:val="000B1C8F"/>
    <w:rsid w:val="000B6B09"/>
    <w:rsid w:val="000B6C72"/>
    <w:rsid w:val="000B77B2"/>
    <w:rsid w:val="000C07EF"/>
    <w:rsid w:val="000C21F6"/>
    <w:rsid w:val="000C263E"/>
    <w:rsid w:val="000C3494"/>
    <w:rsid w:val="000C4381"/>
    <w:rsid w:val="000C6165"/>
    <w:rsid w:val="000C65EA"/>
    <w:rsid w:val="000C67A2"/>
    <w:rsid w:val="000C7ADD"/>
    <w:rsid w:val="000D51EF"/>
    <w:rsid w:val="000E0B15"/>
    <w:rsid w:val="000E0C01"/>
    <w:rsid w:val="000E3638"/>
    <w:rsid w:val="000E6CFA"/>
    <w:rsid w:val="000E737B"/>
    <w:rsid w:val="000E7A60"/>
    <w:rsid w:val="000F0648"/>
    <w:rsid w:val="000F1BC8"/>
    <w:rsid w:val="000F7216"/>
    <w:rsid w:val="000F78D4"/>
    <w:rsid w:val="00100ABE"/>
    <w:rsid w:val="001037FF"/>
    <w:rsid w:val="00103C3F"/>
    <w:rsid w:val="001063E0"/>
    <w:rsid w:val="0011172A"/>
    <w:rsid w:val="00113C43"/>
    <w:rsid w:val="00115180"/>
    <w:rsid w:val="001154E1"/>
    <w:rsid w:val="00115F20"/>
    <w:rsid w:val="0011634C"/>
    <w:rsid w:val="001201AD"/>
    <w:rsid w:val="001208DE"/>
    <w:rsid w:val="00121879"/>
    <w:rsid w:val="0012472C"/>
    <w:rsid w:val="001249B8"/>
    <w:rsid w:val="001272AB"/>
    <w:rsid w:val="00127E6B"/>
    <w:rsid w:val="00131B8F"/>
    <w:rsid w:val="001355F2"/>
    <w:rsid w:val="001372DB"/>
    <w:rsid w:val="00137D81"/>
    <w:rsid w:val="00141CD5"/>
    <w:rsid w:val="00143BEA"/>
    <w:rsid w:val="00144A90"/>
    <w:rsid w:val="001458F1"/>
    <w:rsid w:val="001462C4"/>
    <w:rsid w:val="001469C8"/>
    <w:rsid w:val="00146FD5"/>
    <w:rsid w:val="0014735F"/>
    <w:rsid w:val="00147ED3"/>
    <w:rsid w:val="00150174"/>
    <w:rsid w:val="001520B8"/>
    <w:rsid w:val="001540EB"/>
    <w:rsid w:val="00155F38"/>
    <w:rsid w:val="00157AA5"/>
    <w:rsid w:val="00160EBB"/>
    <w:rsid w:val="00163059"/>
    <w:rsid w:val="00165DC4"/>
    <w:rsid w:val="00166AB8"/>
    <w:rsid w:val="00171ECD"/>
    <w:rsid w:val="00171F50"/>
    <w:rsid w:val="00172718"/>
    <w:rsid w:val="001727E1"/>
    <w:rsid w:val="001739F2"/>
    <w:rsid w:val="0017508E"/>
    <w:rsid w:val="00175C39"/>
    <w:rsid w:val="00177742"/>
    <w:rsid w:val="0018035F"/>
    <w:rsid w:val="001807A6"/>
    <w:rsid w:val="00181B62"/>
    <w:rsid w:val="001822F8"/>
    <w:rsid w:val="00182446"/>
    <w:rsid w:val="00190868"/>
    <w:rsid w:val="00190EBF"/>
    <w:rsid w:val="00192383"/>
    <w:rsid w:val="00193180"/>
    <w:rsid w:val="00197725"/>
    <w:rsid w:val="001A00B8"/>
    <w:rsid w:val="001A1A05"/>
    <w:rsid w:val="001A2494"/>
    <w:rsid w:val="001A633D"/>
    <w:rsid w:val="001A6CBA"/>
    <w:rsid w:val="001B079A"/>
    <w:rsid w:val="001B1EEA"/>
    <w:rsid w:val="001B2250"/>
    <w:rsid w:val="001B2B26"/>
    <w:rsid w:val="001B41F3"/>
    <w:rsid w:val="001B469D"/>
    <w:rsid w:val="001B5D01"/>
    <w:rsid w:val="001C02F0"/>
    <w:rsid w:val="001C0DD9"/>
    <w:rsid w:val="001C484C"/>
    <w:rsid w:val="001D23EF"/>
    <w:rsid w:val="001D2564"/>
    <w:rsid w:val="001D680A"/>
    <w:rsid w:val="001E0A79"/>
    <w:rsid w:val="001E0B51"/>
    <w:rsid w:val="001E122F"/>
    <w:rsid w:val="001E36C1"/>
    <w:rsid w:val="001E49CE"/>
    <w:rsid w:val="001E5CC1"/>
    <w:rsid w:val="001F10DB"/>
    <w:rsid w:val="001F1AEC"/>
    <w:rsid w:val="001F396E"/>
    <w:rsid w:val="001F3E4B"/>
    <w:rsid w:val="001F42BD"/>
    <w:rsid w:val="001F759F"/>
    <w:rsid w:val="002009DB"/>
    <w:rsid w:val="0021001F"/>
    <w:rsid w:val="00212D5E"/>
    <w:rsid w:val="0021380F"/>
    <w:rsid w:val="00214A68"/>
    <w:rsid w:val="00214E9D"/>
    <w:rsid w:val="00217092"/>
    <w:rsid w:val="002178C0"/>
    <w:rsid w:val="00220809"/>
    <w:rsid w:val="00221AC3"/>
    <w:rsid w:val="00222A7E"/>
    <w:rsid w:val="00222C7B"/>
    <w:rsid w:val="0022387D"/>
    <w:rsid w:val="0022468A"/>
    <w:rsid w:val="002259DB"/>
    <w:rsid w:val="002304E0"/>
    <w:rsid w:val="0023147B"/>
    <w:rsid w:val="00232013"/>
    <w:rsid w:val="002326F6"/>
    <w:rsid w:val="00233FCE"/>
    <w:rsid w:val="00235EF6"/>
    <w:rsid w:val="002360F6"/>
    <w:rsid w:val="00236AA9"/>
    <w:rsid w:val="00237E7E"/>
    <w:rsid w:val="00242340"/>
    <w:rsid w:val="00244452"/>
    <w:rsid w:val="002501ED"/>
    <w:rsid w:val="00250696"/>
    <w:rsid w:val="00250A78"/>
    <w:rsid w:val="0025148D"/>
    <w:rsid w:val="00251DC4"/>
    <w:rsid w:val="0025251B"/>
    <w:rsid w:val="002533FC"/>
    <w:rsid w:val="00254F21"/>
    <w:rsid w:val="00255FAA"/>
    <w:rsid w:val="002573E2"/>
    <w:rsid w:val="00262765"/>
    <w:rsid w:val="00262C7A"/>
    <w:rsid w:val="0026402B"/>
    <w:rsid w:val="00265B4E"/>
    <w:rsid w:val="00267DF3"/>
    <w:rsid w:val="00270E1A"/>
    <w:rsid w:val="002714E1"/>
    <w:rsid w:val="00281E7B"/>
    <w:rsid w:val="002822F8"/>
    <w:rsid w:val="002827A6"/>
    <w:rsid w:val="002827C0"/>
    <w:rsid w:val="0028324F"/>
    <w:rsid w:val="002833A9"/>
    <w:rsid w:val="0028362D"/>
    <w:rsid w:val="002842AB"/>
    <w:rsid w:val="0028578E"/>
    <w:rsid w:val="00286118"/>
    <w:rsid w:val="00286A7C"/>
    <w:rsid w:val="00287019"/>
    <w:rsid w:val="00287F17"/>
    <w:rsid w:val="00290A71"/>
    <w:rsid w:val="00291E67"/>
    <w:rsid w:val="0029634B"/>
    <w:rsid w:val="002A0BFB"/>
    <w:rsid w:val="002A0CCC"/>
    <w:rsid w:val="002A111E"/>
    <w:rsid w:val="002A1286"/>
    <w:rsid w:val="002A2332"/>
    <w:rsid w:val="002A28BC"/>
    <w:rsid w:val="002A4A40"/>
    <w:rsid w:val="002A4BEE"/>
    <w:rsid w:val="002A625B"/>
    <w:rsid w:val="002A68E9"/>
    <w:rsid w:val="002A7044"/>
    <w:rsid w:val="002B0C16"/>
    <w:rsid w:val="002B2036"/>
    <w:rsid w:val="002B3F14"/>
    <w:rsid w:val="002B42C4"/>
    <w:rsid w:val="002B4E4B"/>
    <w:rsid w:val="002C020B"/>
    <w:rsid w:val="002C05C5"/>
    <w:rsid w:val="002C31D1"/>
    <w:rsid w:val="002C4D67"/>
    <w:rsid w:val="002C7F38"/>
    <w:rsid w:val="002D07D6"/>
    <w:rsid w:val="002D4A73"/>
    <w:rsid w:val="002D4C6F"/>
    <w:rsid w:val="002D53E3"/>
    <w:rsid w:val="002D66E3"/>
    <w:rsid w:val="002E4DAA"/>
    <w:rsid w:val="002F09FC"/>
    <w:rsid w:val="002F0F70"/>
    <w:rsid w:val="002F474D"/>
    <w:rsid w:val="002F5CBD"/>
    <w:rsid w:val="002F7954"/>
    <w:rsid w:val="002F7AB1"/>
    <w:rsid w:val="003036C2"/>
    <w:rsid w:val="00303DFD"/>
    <w:rsid w:val="003106BA"/>
    <w:rsid w:val="0031109D"/>
    <w:rsid w:val="00313455"/>
    <w:rsid w:val="00313F12"/>
    <w:rsid w:val="00317935"/>
    <w:rsid w:val="00320C73"/>
    <w:rsid w:val="003221C8"/>
    <w:rsid w:val="00323D9A"/>
    <w:rsid w:val="003251C6"/>
    <w:rsid w:val="00325E3E"/>
    <w:rsid w:val="003261DD"/>
    <w:rsid w:val="00327671"/>
    <w:rsid w:val="003307B5"/>
    <w:rsid w:val="00330FB5"/>
    <w:rsid w:val="00331C80"/>
    <w:rsid w:val="00332D75"/>
    <w:rsid w:val="00334208"/>
    <w:rsid w:val="0033514E"/>
    <w:rsid w:val="00340543"/>
    <w:rsid w:val="00340AB3"/>
    <w:rsid w:val="003420EE"/>
    <w:rsid w:val="00345ADE"/>
    <w:rsid w:val="00347A8D"/>
    <w:rsid w:val="00350EFA"/>
    <w:rsid w:val="00351376"/>
    <w:rsid w:val="00351AF5"/>
    <w:rsid w:val="00352F62"/>
    <w:rsid w:val="003550B8"/>
    <w:rsid w:val="00355C8F"/>
    <w:rsid w:val="003571A3"/>
    <w:rsid w:val="00357770"/>
    <w:rsid w:val="003601F9"/>
    <w:rsid w:val="00360C2A"/>
    <w:rsid w:val="00362C75"/>
    <w:rsid w:val="0036762C"/>
    <w:rsid w:val="00367D89"/>
    <w:rsid w:val="003735C0"/>
    <w:rsid w:val="00374785"/>
    <w:rsid w:val="00375DF3"/>
    <w:rsid w:val="0037707D"/>
    <w:rsid w:val="003777FB"/>
    <w:rsid w:val="00380B70"/>
    <w:rsid w:val="00381845"/>
    <w:rsid w:val="00382254"/>
    <w:rsid w:val="00385AEA"/>
    <w:rsid w:val="00385D55"/>
    <w:rsid w:val="003874FA"/>
    <w:rsid w:val="003876AC"/>
    <w:rsid w:val="00390E4F"/>
    <w:rsid w:val="003912A7"/>
    <w:rsid w:val="00391DC1"/>
    <w:rsid w:val="00393595"/>
    <w:rsid w:val="00393690"/>
    <w:rsid w:val="00397F72"/>
    <w:rsid w:val="003A1E28"/>
    <w:rsid w:val="003A30D1"/>
    <w:rsid w:val="003A3840"/>
    <w:rsid w:val="003A460F"/>
    <w:rsid w:val="003A49F5"/>
    <w:rsid w:val="003A5039"/>
    <w:rsid w:val="003A58A1"/>
    <w:rsid w:val="003A64CF"/>
    <w:rsid w:val="003A6E65"/>
    <w:rsid w:val="003B0919"/>
    <w:rsid w:val="003B27BB"/>
    <w:rsid w:val="003B31FD"/>
    <w:rsid w:val="003B5D4A"/>
    <w:rsid w:val="003C029A"/>
    <w:rsid w:val="003C0510"/>
    <w:rsid w:val="003C2B8E"/>
    <w:rsid w:val="003C51D9"/>
    <w:rsid w:val="003C59C3"/>
    <w:rsid w:val="003C5E74"/>
    <w:rsid w:val="003C6127"/>
    <w:rsid w:val="003D0B6C"/>
    <w:rsid w:val="003D1F56"/>
    <w:rsid w:val="003D2906"/>
    <w:rsid w:val="003D2938"/>
    <w:rsid w:val="003D2B7B"/>
    <w:rsid w:val="003D6DE6"/>
    <w:rsid w:val="003D73D1"/>
    <w:rsid w:val="003E514E"/>
    <w:rsid w:val="003E5612"/>
    <w:rsid w:val="003E689D"/>
    <w:rsid w:val="003E759A"/>
    <w:rsid w:val="003F0417"/>
    <w:rsid w:val="003F1A87"/>
    <w:rsid w:val="003F3105"/>
    <w:rsid w:val="003F39CD"/>
    <w:rsid w:val="003F5131"/>
    <w:rsid w:val="00405BC7"/>
    <w:rsid w:val="00407BF5"/>
    <w:rsid w:val="004101F8"/>
    <w:rsid w:val="00411288"/>
    <w:rsid w:val="00415926"/>
    <w:rsid w:val="00416E5D"/>
    <w:rsid w:val="00417AB4"/>
    <w:rsid w:val="004210ED"/>
    <w:rsid w:val="00421533"/>
    <w:rsid w:val="00422555"/>
    <w:rsid w:val="00422913"/>
    <w:rsid w:val="004274BC"/>
    <w:rsid w:val="00427C29"/>
    <w:rsid w:val="004334F3"/>
    <w:rsid w:val="00433C7D"/>
    <w:rsid w:val="0043557F"/>
    <w:rsid w:val="00436FF3"/>
    <w:rsid w:val="00437F0B"/>
    <w:rsid w:val="00440989"/>
    <w:rsid w:val="00441C9F"/>
    <w:rsid w:val="0044221D"/>
    <w:rsid w:val="00443529"/>
    <w:rsid w:val="00444B34"/>
    <w:rsid w:val="004460CD"/>
    <w:rsid w:val="004473E3"/>
    <w:rsid w:val="00447E0A"/>
    <w:rsid w:val="00451384"/>
    <w:rsid w:val="0046047D"/>
    <w:rsid w:val="00461AAD"/>
    <w:rsid w:val="00463B5E"/>
    <w:rsid w:val="00464EC7"/>
    <w:rsid w:val="004654C6"/>
    <w:rsid w:val="00466031"/>
    <w:rsid w:val="00467555"/>
    <w:rsid w:val="00471425"/>
    <w:rsid w:val="0047159F"/>
    <w:rsid w:val="00471D4D"/>
    <w:rsid w:val="0047211A"/>
    <w:rsid w:val="0047249C"/>
    <w:rsid w:val="00473052"/>
    <w:rsid w:val="00473B76"/>
    <w:rsid w:val="004748C8"/>
    <w:rsid w:val="00475A9B"/>
    <w:rsid w:val="00475F40"/>
    <w:rsid w:val="00483721"/>
    <w:rsid w:val="00484094"/>
    <w:rsid w:val="00484148"/>
    <w:rsid w:val="004851CC"/>
    <w:rsid w:val="004862F4"/>
    <w:rsid w:val="00487027"/>
    <w:rsid w:val="0049031D"/>
    <w:rsid w:val="00490CF5"/>
    <w:rsid w:val="004927B3"/>
    <w:rsid w:val="00492C8E"/>
    <w:rsid w:val="00492E5E"/>
    <w:rsid w:val="0049377C"/>
    <w:rsid w:val="0049644E"/>
    <w:rsid w:val="00497220"/>
    <w:rsid w:val="0049760A"/>
    <w:rsid w:val="004A0792"/>
    <w:rsid w:val="004A1447"/>
    <w:rsid w:val="004A15F0"/>
    <w:rsid w:val="004A3565"/>
    <w:rsid w:val="004A6D95"/>
    <w:rsid w:val="004B0D98"/>
    <w:rsid w:val="004B1E9F"/>
    <w:rsid w:val="004B24D6"/>
    <w:rsid w:val="004B264D"/>
    <w:rsid w:val="004B30F1"/>
    <w:rsid w:val="004B6476"/>
    <w:rsid w:val="004B71A3"/>
    <w:rsid w:val="004C02BF"/>
    <w:rsid w:val="004C2594"/>
    <w:rsid w:val="004C3DE6"/>
    <w:rsid w:val="004C4DD5"/>
    <w:rsid w:val="004C56FB"/>
    <w:rsid w:val="004D112C"/>
    <w:rsid w:val="004D2628"/>
    <w:rsid w:val="004D4C22"/>
    <w:rsid w:val="004D62CB"/>
    <w:rsid w:val="004D7499"/>
    <w:rsid w:val="004D7655"/>
    <w:rsid w:val="004E0556"/>
    <w:rsid w:val="004E1AFE"/>
    <w:rsid w:val="004E2090"/>
    <w:rsid w:val="004E31E0"/>
    <w:rsid w:val="004E43FD"/>
    <w:rsid w:val="004E593E"/>
    <w:rsid w:val="004F20EB"/>
    <w:rsid w:val="004F2DE1"/>
    <w:rsid w:val="004F3A32"/>
    <w:rsid w:val="004F46D9"/>
    <w:rsid w:val="0050196C"/>
    <w:rsid w:val="00502544"/>
    <w:rsid w:val="00505415"/>
    <w:rsid w:val="0050627E"/>
    <w:rsid w:val="00511AB1"/>
    <w:rsid w:val="005137F6"/>
    <w:rsid w:val="00513EFB"/>
    <w:rsid w:val="005141D7"/>
    <w:rsid w:val="00514C9B"/>
    <w:rsid w:val="005154C7"/>
    <w:rsid w:val="005164D9"/>
    <w:rsid w:val="00521BA5"/>
    <w:rsid w:val="005238A0"/>
    <w:rsid w:val="00524001"/>
    <w:rsid w:val="00526FF9"/>
    <w:rsid w:val="005322EE"/>
    <w:rsid w:val="00534BDB"/>
    <w:rsid w:val="00536F3B"/>
    <w:rsid w:val="005404A2"/>
    <w:rsid w:val="005408F5"/>
    <w:rsid w:val="0054205B"/>
    <w:rsid w:val="00544E4F"/>
    <w:rsid w:val="00545C75"/>
    <w:rsid w:val="00545D5B"/>
    <w:rsid w:val="00545E1C"/>
    <w:rsid w:val="00550A11"/>
    <w:rsid w:val="00552EA3"/>
    <w:rsid w:val="005566FF"/>
    <w:rsid w:val="005568BD"/>
    <w:rsid w:val="005645D6"/>
    <w:rsid w:val="00566CAA"/>
    <w:rsid w:val="005710B8"/>
    <w:rsid w:val="005715CB"/>
    <w:rsid w:val="005727C9"/>
    <w:rsid w:val="00572CD5"/>
    <w:rsid w:val="00572F8C"/>
    <w:rsid w:val="00573A5F"/>
    <w:rsid w:val="00573D39"/>
    <w:rsid w:val="00576DC0"/>
    <w:rsid w:val="00580E09"/>
    <w:rsid w:val="00582060"/>
    <w:rsid w:val="0058597F"/>
    <w:rsid w:val="00586DEC"/>
    <w:rsid w:val="00586F23"/>
    <w:rsid w:val="00590B1A"/>
    <w:rsid w:val="005916E5"/>
    <w:rsid w:val="0059474F"/>
    <w:rsid w:val="00595B46"/>
    <w:rsid w:val="005A14D7"/>
    <w:rsid w:val="005A2AC3"/>
    <w:rsid w:val="005A2BD9"/>
    <w:rsid w:val="005A3E72"/>
    <w:rsid w:val="005A62F7"/>
    <w:rsid w:val="005B035A"/>
    <w:rsid w:val="005B1EDC"/>
    <w:rsid w:val="005B2D26"/>
    <w:rsid w:val="005B52C3"/>
    <w:rsid w:val="005B586A"/>
    <w:rsid w:val="005B7F08"/>
    <w:rsid w:val="005C002B"/>
    <w:rsid w:val="005C3EC2"/>
    <w:rsid w:val="005C4353"/>
    <w:rsid w:val="005C484A"/>
    <w:rsid w:val="005C54D5"/>
    <w:rsid w:val="005C6729"/>
    <w:rsid w:val="005C7DCB"/>
    <w:rsid w:val="005D044D"/>
    <w:rsid w:val="005D5CAA"/>
    <w:rsid w:val="005D6850"/>
    <w:rsid w:val="005D7529"/>
    <w:rsid w:val="005D7BF0"/>
    <w:rsid w:val="005E1874"/>
    <w:rsid w:val="005E4B41"/>
    <w:rsid w:val="005F7E47"/>
    <w:rsid w:val="0060117C"/>
    <w:rsid w:val="00603485"/>
    <w:rsid w:val="0060428B"/>
    <w:rsid w:val="0060537B"/>
    <w:rsid w:val="00606D13"/>
    <w:rsid w:val="00614777"/>
    <w:rsid w:val="00615374"/>
    <w:rsid w:val="0061606D"/>
    <w:rsid w:val="00617111"/>
    <w:rsid w:val="00617A3E"/>
    <w:rsid w:val="00617D38"/>
    <w:rsid w:val="00621211"/>
    <w:rsid w:val="006220D5"/>
    <w:rsid w:val="006221CB"/>
    <w:rsid w:val="00622B94"/>
    <w:rsid w:val="00623667"/>
    <w:rsid w:val="00624886"/>
    <w:rsid w:val="00625E3F"/>
    <w:rsid w:val="006264E1"/>
    <w:rsid w:val="00632A8B"/>
    <w:rsid w:val="00632FC6"/>
    <w:rsid w:val="00633DD7"/>
    <w:rsid w:val="00634EA2"/>
    <w:rsid w:val="00635A23"/>
    <w:rsid w:val="00635E17"/>
    <w:rsid w:val="00636367"/>
    <w:rsid w:val="00636F0A"/>
    <w:rsid w:val="00637B90"/>
    <w:rsid w:val="00642A3D"/>
    <w:rsid w:val="00642B34"/>
    <w:rsid w:val="0064459F"/>
    <w:rsid w:val="006452E1"/>
    <w:rsid w:val="0064556F"/>
    <w:rsid w:val="00645B1C"/>
    <w:rsid w:val="00652066"/>
    <w:rsid w:val="00653DFF"/>
    <w:rsid w:val="006628A2"/>
    <w:rsid w:val="00663686"/>
    <w:rsid w:val="006637A0"/>
    <w:rsid w:val="00663846"/>
    <w:rsid w:val="00664117"/>
    <w:rsid w:val="0066417D"/>
    <w:rsid w:val="00667298"/>
    <w:rsid w:val="00673313"/>
    <w:rsid w:val="00675CDA"/>
    <w:rsid w:val="00676BCD"/>
    <w:rsid w:val="006801DA"/>
    <w:rsid w:val="00681769"/>
    <w:rsid w:val="00681EFB"/>
    <w:rsid w:val="00687D9C"/>
    <w:rsid w:val="0069012E"/>
    <w:rsid w:val="00691670"/>
    <w:rsid w:val="00693765"/>
    <w:rsid w:val="00694373"/>
    <w:rsid w:val="00694716"/>
    <w:rsid w:val="00694B30"/>
    <w:rsid w:val="00695FBD"/>
    <w:rsid w:val="0069686E"/>
    <w:rsid w:val="006A2BDE"/>
    <w:rsid w:val="006A2F2D"/>
    <w:rsid w:val="006A4511"/>
    <w:rsid w:val="006A5E4F"/>
    <w:rsid w:val="006A7A26"/>
    <w:rsid w:val="006B0DDB"/>
    <w:rsid w:val="006B4A90"/>
    <w:rsid w:val="006C0AA4"/>
    <w:rsid w:val="006C210F"/>
    <w:rsid w:val="006C2375"/>
    <w:rsid w:val="006C2395"/>
    <w:rsid w:val="006C592D"/>
    <w:rsid w:val="006C77D1"/>
    <w:rsid w:val="006C7B0C"/>
    <w:rsid w:val="006D0041"/>
    <w:rsid w:val="006D1689"/>
    <w:rsid w:val="006D55B3"/>
    <w:rsid w:val="006D6756"/>
    <w:rsid w:val="006D6926"/>
    <w:rsid w:val="006D7CF6"/>
    <w:rsid w:val="006E0AA3"/>
    <w:rsid w:val="006E245D"/>
    <w:rsid w:val="006E2D06"/>
    <w:rsid w:val="006E2F05"/>
    <w:rsid w:val="006E2F30"/>
    <w:rsid w:val="006E3D2E"/>
    <w:rsid w:val="006E57F6"/>
    <w:rsid w:val="006E6003"/>
    <w:rsid w:val="006E71C0"/>
    <w:rsid w:val="006F05D4"/>
    <w:rsid w:val="006F26FF"/>
    <w:rsid w:val="006F5D9C"/>
    <w:rsid w:val="006F77E8"/>
    <w:rsid w:val="0070014E"/>
    <w:rsid w:val="007007DB"/>
    <w:rsid w:val="0070098F"/>
    <w:rsid w:val="0070122F"/>
    <w:rsid w:val="007019CB"/>
    <w:rsid w:val="007052E9"/>
    <w:rsid w:val="007053DD"/>
    <w:rsid w:val="00705570"/>
    <w:rsid w:val="00705B84"/>
    <w:rsid w:val="007110AA"/>
    <w:rsid w:val="007114A3"/>
    <w:rsid w:val="007129EB"/>
    <w:rsid w:val="0071353F"/>
    <w:rsid w:val="007202B9"/>
    <w:rsid w:val="00721EA6"/>
    <w:rsid w:val="007229EE"/>
    <w:rsid w:val="00723C28"/>
    <w:rsid w:val="0072462F"/>
    <w:rsid w:val="00725BD4"/>
    <w:rsid w:val="00726B39"/>
    <w:rsid w:val="0072711D"/>
    <w:rsid w:val="0072761D"/>
    <w:rsid w:val="0073259F"/>
    <w:rsid w:val="00733CA8"/>
    <w:rsid w:val="007344A9"/>
    <w:rsid w:val="0074199F"/>
    <w:rsid w:val="00741E5D"/>
    <w:rsid w:val="00743A9E"/>
    <w:rsid w:val="00744253"/>
    <w:rsid w:val="00744AEB"/>
    <w:rsid w:val="0074673D"/>
    <w:rsid w:val="0075127F"/>
    <w:rsid w:val="00751E9D"/>
    <w:rsid w:val="00752CCA"/>
    <w:rsid w:val="00753CFF"/>
    <w:rsid w:val="007559BD"/>
    <w:rsid w:val="00756AE1"/>
    <w:rsid w:val="007601F1"/>
    <w:rsid w:val="00764D39"/>
    <w:rsid w:val="00765B94"/>
    <w:rsid w:val="00770469"/>
    <w:rsid w:val="007739AF"/>
    <w:rsid w:val="00774F65"/>
    <w:rsid w:val="00775210"/>
    <w:rsid w:val="00776CFF"/>
    <w:rsid w:val="00776E48"/>
    <w:rsid w:val="00777E44"/>
    <w:rsid w:val="00780037"/>
    <w:rsid w:val="00781711"/>
    <w:rsid w:val="007824A1"/>
    <w:rsid w:val="00782C64"/>
    <w:rsid w:val="00793190"/>
    <w:rsid w:val="007971A2"/>
    <w:rsid w:val="007A2C9A"/>
    <w:rsid w:val="007A38AF"/>
    <w:rsid w:val="007A550C"/>
    <w:rsid w:val="007A5AEB"/>
    <w:rsid w:val="007A64DC"/>
    <w:rsid w:val="007B04A9"/>
    <w:rsid w:val="007B570E"/>
    <w:rsid w:val="007B590D"/>
    <w:rsid w:val="007B6269"/>
    <w:rsid w:val="007B6BA2"/>
    <w:rsid w:val="007C0611"/>
    <w:rsid w:val="007C0AE3"/>
    <w:rsid w:val="007D00DC"/>
    <w:rsid w:val="007D37B7"/>
    <w:rsid w:val="007D6282"/>
    <w:rsid w:val="007D646D"/>
    <w:rsid w:val="007E0A6E"/>
    <w:rsid w:val="007E0DB3"/>
    <w:rsid w:val="007E2041"/>
    <w:rsid w:val="007E2F6D"/>
    <w:rsid w:val="007E438F"/>
    <w:rsid w:val="007E5D2C"/>
    <w:rsid w:val="007F2BE1"/>
    <w:rsid w:val="007F5055"/>
    <w:rsid w:val="007F635B"/>
    <w:rsid w:val="007F7BB0"/>
    <w:rsid w:val="0080012D"/>
    <w:rsid w:val="00802682"/>
    <w:rsid w:val="00804A26"/>
    <w:rsid w:val="00804F94"/>
    <w:rsid w:val="00805E03"/>
    <w:rsid w:val="00806375"/>
    <w:rsid w:val="00807739"/>
    <w:rsid w:val="00807C35"/>
    <w:rsid w:val="00810D56"/>
    <w:rsid w:val="0081135A"/>
    <w:rsid w:val="00811C17"/>
    <w:rsid w:val="00813F48"/>
    <w:rsid w:val="00814A31"/>
    <w:rsid w:val="008169BA"/>
    <w:rsid w:val="00817804"/>
    <w:rsid w:val="00820D90"/>
    <w:rsid w:val="00820DA6"/>
    <w:rsid w:val="008215A7"/>
    <w:rsid w:val="00822A73"/>
    <w:rsid w:val="00822E82"/>
    <w:rsid w:val="00824232"/>
    <w:rsid w:val="00825F44"/>
    <w:rsid w:val="008274EB"/>
    <w:rsid w:val="00827F2D"/>
    <w:rsid w:val="008303EA"/>
    <w:rsid w:val="00830D1D"/>
    <w:rsid w:val="008310A0"/>
    <w:rsid w:val="00833F00"/>
    <w:rsid w:val="00835E10"/>
    <w:rsid w:val="00837FF9"/>
    <w:rsid w:val="0084010E"/>
    <w:rsid w:val="0084055D"/>
    <w:rsid w:val="008408DF"/>
    <w:rsid w:val="008415D1"/>
    <w:rsid w:val="00843068"/>
    <w:rsid w:val="008453EF"/>
    <w:rsid w:val="008460FB"/>
    <w:rsid w:val="00850F31"/>
    <w:rsid w:val="00852EBB"/>
    <w:rsid w:val="00853B2E"/>
    <w:rsid w:val="00854EC6"/>
    <w:rsid w:val="00855B23"/>
    <w:rsid w:val="00855E4C"/>
    <w:rsid w:val="00857EE2"/>
    <w:rsid w:val="00861403"/>
    <w:rsid w:val="00863EEE"/>
    <w:rsid w:val="008648CE"/>
    <w:rsid w:val="008653B4"/>
    <w:rsid w:val="0086550B"/>
    <w:rsid w:val="00871047"/>
    <w:rsid w:val="0087246E"/>
    <w:rsid w:val="00873EFD"/>
    <w:rsid w:val="008741C5"/>
    <w:rsid w:val="008748E9"/>
    <w:rsid w:val="008773A3"/>
    <w:rsid w:val="00877E00"/>
    <w:rsid w:val="00885104"/>
    <w:rsid w:val="008870D4"/>
    <w:rsid w:val="00887F10"/>
    <w:rsid w:val="00891861"/>
    <w:rsid w:val="00893A48"/>
    <w:rsid w:val="00894001"/>
    <w:rsid w:val="008A028D"/>
    <w:rsid w:val="008A10BB"/>
    <w:rsid w:val="008A1477"/>
    <w:rsid w:val="008A1AF3"/>
    <w:rsid w:val="008A251F"/>
    <w:rsid w:val="008A33D5"/>
    <w:rsid w:val="008A3C35"/>
    <w:rsid w:val="008A6522"/>
    <w:rsid w:val="008A79C1"/>
    <w:rsid w:val="008B1C30"/>
    <w:rsid w:val="008B1DDE"/>
    <w:rsid w:val="008C1896"/>
    <w:rsid w:val="008C4E67"/>
    <w:rsid w:val="008C57D4"/>
    <w:rsid w:val="008C703D"/>
    <w:rsid w:val="008C7B13"/>
    <w:rsid w:val="008D282C"/>
    <w:rsid w:val="008D345A"/>
    <w:rsid w:val="008D3983"/>
    <w:rsid w:val="008D4A11"/>
    <w:rsid w:val="008D4A50"/>
    <w:rsid w:val="008D5774"/>
    <w:rsid w:val="008D615A"/>
    <w:rsid w:val="008D61BB"/>
    <w:rsid w:val="008E2B78"/>
    <w:rsid w:val="008E5422"/>
    <w:rsid w:val="008E66BB"/>
    <w:rsid w:val="008E6905"/>
    <w:rsid w:val="008E7074"/>
    <w:rsid w:val="008F065D"/>
    <w:rsid w:val="008F0DAC"/>
    <w:rsid w:val="008F35D3"/>
    <w:rsid w:val="008F3ED7"/>
    <w:rsid w:val="008F4562"/>
    <w:rsid w:val="008F55F2"/>
    <w:rsid w:val="009003D9"/>
    <w:rsid w:val="00900E91"/>
    <w:rsid w:val="00901256"/>
    <w:rsid w:val="0090202B"/>
    <w:rsid w:val="00903B0C"/>
    <w:rsid w:val="00905020"/>
    <w:rsid w:val="009051B9"/>
    <w:rsid w:val="009053D5"/>
    <w:rsid w:val="00911344"/>
    <w:rsid w:val="00913288"/>
    <w:rsid w:val="009137F4"/>
    <w:rsid w:val="00917B58"/>
    <w:rsid w:val="009205EF"/>
    <w:rsid w:val="009215C3"/>
    <w:rsid w:val="0092212A"/>
    <w:rsid w:val="00922C42"/>
    <w:rsid w:val="00923382"/>
    <w:rsid w:val="009246CD"/>
    <w:rsid w:val="009252F9"/>
    <w:rsid w:val="009271C4"/>
    <w:rsid w:val="0092727D"/>
    <w:rsid w:val="00936DAA"/>
    <w:rsid w:val="00937445"/>
    <w:rsid w:val="00941B0E"/>
    <w:rsid w:val="00941B38"/>
    <w:rsid w:val="009425EA"/>
    <w:rsid w:val="00943763"/>
    <w:rsid w:val="009440A3"/>
    <w:rsid w:val="0094446E"/>
    <w:rsid w:val="00946B90"/>
    <w:rsid w:val="009479E8"/>
    <w:rsid w:val="0095695C"/>
    <w:rsid w:val="00960A8E"/>
    <w:rsid w:val="00961DEB"/>
    <w:rsid w:val="00961F69"/>
    <w:rsid w:val="009667B7"/>
    <w:rsid w:val="00970604"/>
    <w:rsid w:val="00970B43"/>
    <w:rsid w:val="009725C9"/>
    <w:rsid w:val="009732BC"/>
    <w:rsid w:val="00976D63"/>
    <w:rsid w:val="00981C65"/>
    <w:rsid w:val="009825E6"/>
    <w:rsid w:val="00984A4A"/>
    <w:rsid w:val="00985653"/>
    <w:rsid w:val="00987939"/>
    <w:rsid w:val="009879E5"/>
    <w:rsid w:val="009915BD"/>
    <w:rsid w:val="009916D4"/>
    <w:rsid w:val="009950E5"/>
    <w:rsid w:val="009A1550"/>
    <w:rsid w:val="009A2DED"/>
    <w:rsid w:val="009A319E"/>
    <w:rsid w:val="009A3E20"/>
    <w:rsid w:val="009A66D4"/>
    <w:rsid w:val="009B00CC"/>
    <w:rsid w:val="009B0569"/>
    <w:rsid w:val="009B07A1"/>
    <w:rsid w:val="009B2194"/>
    <w:rsid w:val="009C2086"/>
    <w:rsid w:val="009C345A"/>
    <w:rsid w:val="009C76F7"/>
    <w:rsid w:val="009D1AC6"/>
    <w:rsid w:val="009D23CF"/>
    <w:rsid w:val="009D2892"/>
    <w:rsid w:val="009D493B"/>
    <w:rsid w:val="009D5580"/>
    <w:rsid w:val="009D6FC6"/>
    <w:rsid w:val="009E1002"/>
    <w:rsid w:val="009E19DD"/>
    <w:rsid w:val="009E21E0"/>
    <w:rsid w:val="009E2A8F"/>
    <w:rsid w:val="009E343F"/>
    <w:rsid w:val="009E5BC7"/>
    <w:rsid w:val="009E5DF0"/>
    <w:rsid w:val="009E6363"/>
    <w:rsid w:val="009E7005"/>
    <w:rsid w:val="009E7147"/>
    <w:rsid w:val="009F13F5"/>
    <w:rsid w:val="009F169E"/>
    <w:rsid w:val="009F49CF"/>
    <w:rsid w:val="009F594E"/>
    <w:rsid w:val="00A01C32"/>
    <w:rsid w:val="00A0272D"/>
    <w:rsid w:val="00A04840"/>
    <w:rsid w:val="00A04A2E"/>
    <w:rsid w:val="00A04D0C"/>
    <w:rsid w:val="00A11CF4"/>
    <w:rsid w:val="00A11F60"/>
    <w:rsid w:val="00A13CBB"/>
    <w:rsid w:val="00A1473A"/>
    <w:rsid w:val="00A14837"/>
    <w:rsid w:val="00A16572"/>
    <w:rsid w:val="00A1716E"/>
    <w:rsid w:val="00A2029C"/>
    <w:rsid w:val="00A21F73"/>
    <w:rsid w:val="00A224AA"/>
    <w:rsid w:val="00A22652"/>
    <w:rsid w:val="00A24F96"/>
    <w:rsid w:val="00A27672"/>
    <w:rsid w:val="00A311F1"/>
    <w:rsid w:val="00A34656"/>
    <w:rsid w:val="00A34DDD"/>
    <w:rsid w:val="00A365B0"/>
    <w:rsid w:val="00A3728A"/>
    <w:rsid w:val="00A406A9"/>
    <w:rsid w:val="00A40AF2"/>
    <w:rsid w:val="00A432FE"/>
    <w:rsid w:val="00A43A17"/>
    <w:rsid w:val="00A442D0"/>
    <w:rsid w:val="00A4438F"/>
    <w:rsid w:val="00A47559"/>
    <w:rsid w:val="00A51254"/>
    <w:rsid w:val="00A51C51"/>
    <w:rsid w:val="00A51E3E"/>
    <w:rsid w:val="00A55702"/>
    <w:rsid w:val="00A56FF9"/>
    <w:rsid w:val="00A602A0"/>
    <w:rsid w:val="00A60F1C"/>
    <w:rsid w:val="00A63559"/>
    <w:rsid w:val="00A640F3"/>
    <w:rsid w:val="00A64FA0"/>
    <w:rsid w:val="00A65A16"/>
    <w:rsid w:val="00A65E2D"/>
    <w:rsid w:val="00A66D14"/>
    <w:rsid w:val="00A7241B"/>
    <w:rsid w:val="00A74A91"/>
    <w:rsid w:val="00A752BE"/>
    <w:rsid w:val="00A7542A"/>
    <w:rsid w:val="00A82AB4"/>
    <w:rsid w:val="00A82AFB"/>
    <w:rsid w:val="00A83A60"/>
    <w:rsid w:val="00A87EFA"/>
    <w:rsid w:val="00A905D4"/>
    <w:rsid w:val="00A90762"/>
    <w:rsid w:val="00A909D2"/>
    <w:rsid w:val="00A92E5F"/>
    <w:rsid w:val="00A93DF8"/>
    <w:rsid w:val="00A9462F"/>
    <w:rsid w:val="00A94A62"/>
    <w:rsid w:val="00A97351"/>
    <w:rsid w:val="00A97D54"/>
    <w:rsid w:val="00AA0922"/>
    <w:rsid w:val="00AA1112"/>
    <w:rsid w:val="00AA15D6"/>
    <w:rsid w:val="00AA207C"/>
    <w:rsid w:val="00AA42D0"/>
    <w:rsid w:val="00AA57A1"/>
    <w:rsid w:val="00AA6B87"/>
    <w:rsid w:val="00AA72C8"/>
    <w:rsid w:val="00AA798A"/>
    <w:rsid w:val="00AA7B84"/>
    <w:rsid w:val="00AB0083"/>
    <w:rsid w:val="00AB4917"/>
    <w:rsid w:val="00AB6C61"/>
    <w:rsid w:val="00AB6FA8"/>
    <w:rsid w:val="00AC30B9"/>
    <w:rsid w:val="00AC3CFD"/>
    <w:rsid w:val="00AC6292"/>
    <w:rsid w:val="00AD2CE3"/>
    <w:rsid w:val="00AD46A1"/>
    <w:rsid w:val="00AD5833"/>
    <w:rsid w:val="00AE26D2"/>
    <w:rsid w:val="00AE5B2B"/>
    <w:rsid w:val="00AF1EBD"/>
    <w:rsid w:val="00AF2A23"/>
    <w:rsid w:val="00AF3137"/>
    <w:rsid w:val="00AF5B0A"/>
    <w:rsid w:val="00AF73DC"/>
    <w:rsid w:val="00B014DA"/>
    <w:rsid w:val="00B02867"/>
    <w:rsid w:val="00B029A2"/>
    <w:rsid w:val="00B04F46"/>
    <w:rsid w:val="00B052DE"/>
    <w:rsid w:val="00B053E7"/>
    <w:rsid w:val="00B07796"/>
    <w:rsid w:val="00B115D7"/>
    <w:rsid w:val="00B1179C"/>
    <w:rsid w:val="00B12ABF"/>
    <w:rsid w:val="00B12CAF"/>
    <w:rsid w:val="00B12F26"/>
    <w:rsid w:val="00B13098"/>
    <w:rsid w:val="00B154B2"/>
    <w:rsid w:val="00B17572"/>
    <w:rsid w:val="00B2098B"/>
    <w:rsid w:val="00B214B1"/>
    <w:rsid w:val="00B21885"/>
    <w:rsid w:val="00B25F84"/>
    <w:rsid w:val="00B2622A"/>
    <w:rsid w:val="00B26C2D"/>
    <w:rsid w:val="00B276E1"/>
    <w:rsid w:val="00B27FD1"/>
    <w:rsid w:val="00B320B3"/>
    <w:rsid w:val="00B324E0"/>
    <w:rsid w:val="00B337DC"/>
    <w:rsid w:val="00B3482D"/>
    <w:rsid w:val="00B35CAC"/>
    <w:rsid w:val="00B41A73"/>
    <w:rsid w:val="00B429FA"/>
    <w:rsid w:val="00B45ABB"/>
    <w:rsid w:val="00B46016"/>
    <w:rsid w:val="00B50FDA"/>
    <w:rsid w:val="00B52487"/>
    <w:rsid w:val="00B57A59"/>
    <w:rsid w:val="00B60576"/>
    <w:rsid w:val="00B60977"/>
    <w:rsid w:val="00B61F02"/>
    <w:rsid w:val="00B622FA"/>
    <w:rsid w:val="00B62944"/>
    <w:rsid w:val="00B63CA1"/>
    <w:rsid w:val="00B6415F"/>
    <w:rsid w:val="00B64EA9"/>
    <w:rsid w:val="00B65E40"/>
    <w:rsid w:val="00B6668F"/>
    <w:rsid w:val="00B7116F"/>
    <w:rsid w:val="00B725D3"/>
    <w:rsid w:val="00B73252"/>
    <w:rsid w:val="00B7525D"/>
    <w:rsid w:val="00B75FB1"/>
    <w:rsid w:val="00B76B31"/>
    <w:rsid w:val="00B803C2"/>
    <w:rsid w:val="00B8388F"/>
    <w:rsid w:val="00B854B3"/>
    <w:rsid w:val="00B8726D"/>
    <w:rsid w:val="00B933DC"/>
    <w:rsid w:val="00B96F4B"/>
    <w:rsid w:val="00B97890"/>
    <w:rsid w:val="00B97B1F"/>
    <w:rsid w:val="00BA1103"/>
    <w:rsid w:val="00BA339B"/>
    <w:rsid w:val="00BA3FB3"/>
    <w:rsid w:val="00BA5886"/>
    <w:rsid w:val="00BA7954"/>
    <w:rsid w:val="00BB27B4"/>
    <w:rsid w:val="00BB29D3"/>
    <w:rsid w:val="00BB4711"/>
    <w:rsid w:val="00BC1927"/>
    <w:rsid w:val="00BC268B"/>
    <w:rsid w:val="00BC3D7D"/>
    <w:rsid w:val="00BC6488"/>
    <w:rsid w:val="00BD1EBE"/>
    <w:rsid w:val="00BD2D09"/>
    <w:rsid w:val="00BD30F9"/>
    <w:rsid w:val="00BD39DB"/>
    <w:rsid w:val="00BD4B83"/>
    <w:rsid w:val="00BD5124"/>
    <w:rsid w:val="00BD6399"/>
    <w:rsid w:val="00BD7214"/>
    <w:rsid w:val="00BD7283"/>
    <w:rsid w:val="00BD7CF3"/>
    <w:rsid w:val="00BE04E0"/>
    <w:rsid w:val="00BE1C63"/>
    <w:rsid w:val="00BE2CE2"/>
    <w:rsid w:val="00BE349D"/>
    <w:rsid w:val="00BE5A38"/>
    <w:rsid w:val="00BF0322"/>
    <w:rsid w:val="00BF33C2"/>
    <w:rsid w:val="00BF41F9"/>
    <w:rsid w:val="00BF6550"/>
    <w:rsid w:val="00BF68E1"/>
    <w:rsid w:val="00C022F2"/>
    <w:rsid w:val="00C03247"/>
    <w:rsid w:val="00C03C32"/>
    <w:rsid w:val="00C04468"/>
    <w:rsid w:val="00C0446B"/>
    <w:rsid w:val="00C05C8D"/>
    <w:rsid w:val="00C06291"/>
    <w:rsid w:val="00C06B23"/>
    <w:rsid w:val="00C06BE5"/>
    <w:rsid w:val="00C10475"/>
    <w:rsid w:val="00C12C57"/>
    <w:rsid w:val="00C130D3"/>
    <w:rsid w:val="00C14B57"/>
    <w:rsid w:val="00C15E83"/>
    <w:rsid w:val="00C205FA"/>
    <w:rsid w:val="00C2124F"/>
    <w:rsid w:val="00C245B9"/>
    <w:rsid w:val="00C26B8B"/>
    <w:rsid w:val="00C26BE2"/>
    <w:rsid w:val="00C3520D"/>
    <w:rsid w:val="00C369E4"/>
    <w:rsid w:val="00C36C7E"/>
    <w:rsid w:val="00C40DF9"/>
    <w:rsid w:val="00C42902"/>
    <w:rsid w:val="00C441F3"/>
    <w:rsid w:val="00C46032"/>
    <w:rsid w:val="00C4686C"/>
    <w:rsid w:val="00C5240E"/>
    <w:rsid w:val="00C53242"/>
    <w:rsid w:val="00C56E04"/>
    <w:rsid w:val="00C63F20"/>
    <w:rsid w:val="00C640D9"/>
    <w:rsid w:val="00C662F5"/>
    <w:rsid w:val="00C674AB"/>
    <w:rsid w:val="00C708B7"/>
    <w:rsid w:val="00C71090"/>
    <w:rsid w:val="00C72171"/>
    <w:rsid w:val="00C73B8A"/>
    <w:rsid w:val="00C74571"/>
    <w:rsid w:val="00C75D62"/>
    <w:rsid w:val="00C83E9D"/>
    <w:rsid w:val="00C85518"/>
    <w:rsid w:val="00C86716"/>
    <w:rsid w:val="00C86733"/>
    <w:rsid w:val="00C875FD"/>
    <w:rsid w:val="00C90FA2"/>
    <w:rsid w:val="00C912EC"/>
    <w:rsid w:val="00C948A6"/>
    <w:rsid w:val="00CA14D7"/>
    <w:rsid w:val="00CA1F09"/>
    <w:rsid w:val="00CA4102"/>
    <w:rsid w:val="00CA7CCC"/>
    <w:rsid w:val="00CB03B9"/>
    <w:rsid w:val="00CB0A9B"/>
    <w:rsid w:val="00CB1EED"/>
    <w:rsid w:val="00CB2A0C"/>
    <w:rsid w:val="00CB4A65"/>
    <w:rsid w:val="00CB7030"/>
    <w:rsid w:val="00CC0114"/>
    <w:rsid w:val="00CC1665"/>
    <w:rsid w:val="00CC27FD"/>
    <w:rsid w:val="00CC6583"/>
    <w:rsid w:val="00CC6C62"/>
    <w:rsid w:val="00CC7E77"/>
    <w:rsid w:val="00CD10F5"/>
    <w:rsid w:val="00CD33DB"/>
    <w:rsid w:val="00CE08EC"/>
    <w:rsid w:val="00CE1598"/>
    <w:rsid w:val="00CE258F"/>
    <w:rsid w:val="00CE2F0F"/>
    <w:rsid w:val="00CE4A7B"/>
    <w:rsid w:val="00CE5161"/>
    <w:rsid w:val="00CE56D0"/>
    <w:rsid w:val="00CE5D38"/>
    <w:rsid w:val="00CE707B"/>
    <w:rsid w:val="00CF07EA"/>
    <w:rsid w:val="00CF1C95"/>
    <w:rsid w:val="00CF26BD"/>
    <w:rsid w:val="00CF47F1"/>
    <w:rsid w:val="00CF5FFE"/>
    <w:rsid w:val="00CF6858"/>
    <w:rsid w:val="00D0169E"/>
    <w:rsid w:val="00D02738"/>
    <w:rsid w:val="00D034D3"/>
    <w:rsid w:val="00D03C64"/>
    <w:rsid w:val="00D04D8B"/>
    <w:rsid w:val="00D074F9"/>
    <w:rsid w:val="00D11936"/>
    <w:rsid w:val="00D11D6C"/>
    <w:rsid w:val="00D12CF0"/>
    <w:rsid w:val="00D13C69"/>
    <w:rsid w:val="00D13FC6"/>
    <w:rsid w:val="00D14DC6"/>
    <w:rsid w:val="00D151ED"/>
    <w:rsid w:val="00D161ED"/>
    <w:rsid w:val="00D256BA"/>
    <w:rsid w:val="00D25D31"/>
    <w:rsid w:val="00D25D9A"/>
    <w:rsid w:val="00D2746A"/>
    <w:rsid w:val="00D2799C"/>
    <w:rsid w:val="00D3169B"/>
    <w:rsid w:val="00D324F5"/>
    <w:rsid w:val="00D32C47"/>
    <w:rsid w:val="00D36678"/>
    <w:rsid w:val="00D415BA"/>
    <w:rsid w:val="00D42AA9"/>
    <w:rsid w:val="00D446DF"/>
    <w:rsid w:val="00D452B9"/>
    <w:rsid w:val="00D4645D"/>
    <w:rsid w:val="00D46943"/>
    <w:rsid w:val="00D46988"/>
    <w:rsid w:val="00D46AF1"/>
    <w:rsid w:val="00D472B6"/>
    <w:rsid w:val="00D50B8E"/>
    <w:rsid w:val="00D517EC"/>
    <w:rsid w:val="00D52EE3"/>
    <w:rsid w:val="00D543DE"/>
    <w:rsid w:val="00D54D1D"/>
    <w:rsid w:val="00D60A32"/>
    <w:rsid w:val="00D60CFA"/>
    <w:rsid w:val="00D615C9"/>
    <w:rsid w:val="00D62310"/>
    <w:rsid w:val="00D62869"/>
    <w:rsid w:val="00D62C26"/>
    <w:rsid w:val="00D64481"/>
    <w:rsid w:val="00D72076"/>
    <w:rsid w:val="00D72D9D"/>
    <w:rsid w:val="00D73291"/>
    <w:rsid w:val="00D80B57"/>
    <w:rsid w:val="00D80E3A"/>
    <w:rsid w:val="00D80F9C"/>
    <w:rsid w:val="00D83938"/>
    <w:rsid w:val="00D84ACD"/>
    <w:rsid w:val="00D85598"/>
    <w:rsid w:val="00D85F75"/>
    <w:rsid w:val="00D943C5"/>
    <w:rsid w:val="00D94CCD"/>
    <w:rsid w:val="00D972E4"/>
    <w:rsid w:val="00DA0698"/>
    <w:rsid w:val="00DA0F11"/>
    <w:rsid w:val="00DA518F"/>
    <w:rsid w:val="00DA6314"/>
    <w:rsid w:val="00DA63B7"/>
    <w:rsid w:val="00DA69B8"/>
    <w:rsid w:val="00DA70AA"/>
    <w:rsid w:val="00DA792D"/>
    <w:rsid w:val="00DB1E1F"/>
    <w:rsid w:val="00DB266B"/>
    <w:rsid w:val="00DB7318"/>
    <w:rsid w:val="00DC0C12"/>
    <w:rsid w:val="00DC32C5"/>
    <w:rsid w:val="00DC6CFB"/>
    <w:rsid w:val="00DC7FD5"/>
    <w:rsid w:val="00DD1071"/>
    <w:rsid w:val="00DD28FC"/>
    <w:rsid w:val="00DD2B5F"/>
    <w:rsid w:val="00DE2F4E"/>
    <w:rsid w:val="00DE403B"/>
    <w:rsid w:val="00DE5375"/>
    <w:rsid w:val="00DE61E2"/>
    <w:rsid w:val="00DE78A8"/>
    <w:rsid w:val="00DF1CB3"/>
    <w:rsid w:val="00DF4C6C"/>
    <w:rsid w:val="00DF5172"/>
    <w:rsid w:val="00DF6908"/>
    <w:rsid w:val="00DF7FAB"/>
    <w:rsid w:val="00E03063"/>
    <w:rsid w:val="00E03617"/>
    <w:rsid w:val="00E05014"/>
    <w:rsid w:val="00E05274"/>
    <w:rsid w:val="00E06114"/>
    <w:rsid w:val="00E07698"/>
    <w:rsid w:val="00E10417"/>
    <w:rsid w:val="00E13078"/>
    <w:rsid w:val="00E13A92"/>
    <w:rsid w:val="00E143EB"/>
    <w:rsid w:val="00E1740D"/>
    <w:rsid w:val="00E227AA"/>
    <w:rsid w:val="00E23DF6"/>
    <w:rsid w:val="00E24E42"/>
    <w:rsid w:val="00E27AFF"/>
    <w:rsid w:val="00E33BB3"/>
    <w:rsid w:val="00E33C34"/>
    <w:rsid w:val="00E35F75"/>
    <w:rsid w:val="00E4205E"/>
    <w:rsid w:val="00E429DF"/>
    <w:rsid w:val="00E4304A"/>
    <w:rsid w:val="00E46C3C"/>
    <w:rsid w:val="00E46CDA"/>
    <w:rsid w:val="00E50997"/>
    <w:rsid w:val="00E54114"/>
    <w:rsid w:val="00E574CE"/>
    <w:rsid w:val="00E57E52"/>
    <w:rsid w:val="00E603C4"/>
    <w:rsid w:val="00E63042"/>
    <w:rsid w:val="00E72012"/>
    <w:rsid w:val="00E72FE2"/>
    <w:rsid w:val="00E74534"/>
    <w:rsid w:val="00E747C1"/>
    <w:rsid w:val="00E75F86"/>
    <w:rsid w:val="00E75FAA"/>
    <w:rsid w:val="00E760C5"/>
    <w:rsid w:val="00E762D2"/>
    <w:rsid w:val="00E77B21"/>
    <w:rsid w:val="00E80AFB"/>
    <w:rsid w:val="00E811B1"/>
    <w:rsid w:val="00E8495A"/>
    <w:rsid w:val="00E849D7"/>
    <w:rsid w:val="00E87B88"/>
    <w:rsid w:val="00E9006C"/>
    <w:rsid w:val="00E9389E"/>
    <w:rsid w:val="00E9687B"/>
    <w:rsid w:val="00E9778F"/>
    <w:rsid w:val="00EA06AF"/>
    <w:rsid w:val="00EA07B2"/>
    <w:rsid w:val="00EA0DAF"/>
    <w:rsid w:val="00EA3BE7"/>
    <w:rsid w:val="00EA65E8"/>
    <w:rsid w:val="00EB009E"/>
    <w:rsid w:val="00EB28FE"/>
    <w:rsid w:val="00EB7244"/>
    <w:rsid w:val="00EC13AA"/>
    <w:rsid w:val="00EC43D6"/>
    <w:rsid w:val="00EC4452"/>
    <w:rsid w:val="00EC68D9"/>
    <w:rsid w:val="00ED3297"/>
    <w:rsid w:val="00ED3F51"/>
    <w:rsid w:val="00ED4746"/>
    <w:rsid w:val="00ED6412"/>
    <w:rsid w:val="00ED6A50"/>
    <w:rsid w:val="00ED6B23"/>
    <w:rsid w:val="00ED7412"/>
    <w:rsid w:val="00EE121E"/>
    <w:rsid w:val="00EE240F"/>
    <w:rsid w:val="00EE33BC"/>
    <w:rsid w:val="00EE3706"/>
    <w:rsid w:val="00EE3CD6"/>
    <w:rsid w:val="00EE6732"/>
    <w:rsid w:val="00EE7C86"/>
    <w:rsid w:val="00EF1791"/>
    <w:rsid w:val="00EF2125"/>
    <w:rsid w:val="00EF30EF"/>
    <w:rsid w:val="00EF6BFC"/>
    <w:rsid w:val="00EF7BD4"/>
    <w:rsid w:val="00F0242F"/>
    <w:rsid w:val="00F02F59"/>
    <w:rsid w:val="00F109B4"/>
    <w:rsid w:val="00F10E42"/>
    <w:rsid w:val="00F14FDA"/>
    <w:rsid w:val="00F17A94"/>
    <w:rsid w:val="00F20A60"/>
    <w:rsid w:val="00F21296"/>
    <w:rsid w:val="00F252D7"/>
    <w:rsid w:val="00F27D0B"/>
    <w:rsid w:val="00F304DC"/>
    <w:rsid w:val="00F308B6"/>
    <w:rsid w:val="00F3537B"/>
    <w:rsid w:val="00F3594F"/>
    <w:rsid w:val="00F35C2E"/>
    <w:rsid w:val="00F36215"/>
    <w:rsid w:val="00F363A1"/>
    <w:rsid w:val="00F40E89"/>
    <w:rsid w:val="00F42511"/>
    <w:rsid w:val="00F433AB"/>
    <w:rsid w:val="00F441EE"/>
    <w:rsid w:val="00F449F4"/>
    <w:rsid w:val="00F44CAA"/>
    <w:rsid w:val="00F45242"/>
    <w:rsid w:val="00F462D4"/>
    <w:rsid w:val="00F5205A"/>
    <w:rsid w:val="00F53FB1"/>
    <w:rsid w:val="00F54187"/>
    <w:rsid w:val="00F564EA"/>
    <w:rsid w:val="00F62714"/>
    <w:rsid w:val="00F6548E"/>
    <w:rsid w:val="00F6720A"/>
    <w:rsid w:val="00F706B2"/>
    <w:rsid w:val="00F71006"/>
    <w:rsid w:val="00F775B9"/>
    <w:rsid w:val="00F836BD"/>
    <w:rsid w:val="00F87FD8"/>
    <w:rsid w:val="00F92176"/>
    <w:rsid w:val="00F94DDC"/>
    <w:rsid w:val="00F97E25"/>
    <w:rsid w:val="00FA0707"/>
    <w:rsid w:val="00FA1515"/>
    <w:rsid w:val="00FA2CCE"/>
    <w:rsid w:val="00FA36CA"/>
    <w:rsid w:val="00FA3E68"/>
    <w:rsid w:val="00FA5243"/>
    <w:rsid w:val="00FA6614"/>
    <w:rsid w:val="00FA78AC"/>
    <w:rsid w:val="00FA7F38"/>
    <w:rsid w:val="00FB3DA6"/>
    <w:rsid w:val="00FB43CD"/>
    <w:rsid w:val="00FB48B7"/>
    <w:rsid w:val="00FB6527"/>
    <w:rsid w:val="00FC0C09"/>
    <w:rsid w:val="00FC3EC9"/>
    <w:rsid w:val="00FC697B"/>
    <w:rsid w:val="00FC762E"/>
    <w:rsid w:val="00FD0B10"/>
    <w:rsid w:val="00FD2B38"/>
    <w:rsid w:val="00FD3171"/>
    <w:rsid w:val="00FD3286"/>
    <w:rsid w:val="00FD79BE"/>
    <w:rsid w:val="00FE108B"/>
    <w:rsid w:val="00FE38C1"/>
    <w:rsid w:val="00FE46EA"/>
    <w:rsid w:val="00FE5BFA"/>
    <w:rsid w:val="00FF352C"/>
    <w:rsid w:val="00FF46DA"/>
    <w:rsid w:val="00FF5A2C"/>
    <w:rsid w:val="00FF5F3A"/>
    <w:rsid w:val="00FF66E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FFD386A"/>
  <w15:docId w15:val="{A13A8233-1441-4336-B176-A8A48B2E3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28362D"/>
    <w:pPr>
      <w:suppressAutoHyphens/>
    </w:pPr>
    <w:rPr>
      <w:sz w:val="24"/>
      <w:szCs w:val="24"/>
      <w:lang w:eastAsia="zh-CN"/>
    </w:rPr>
  </w:style>
  <w:style w:type="paragraph" w:styleId="Virsraksts1">
    <w:name w:val="heading 1"/>
    <w:basedOn w:val="Parasts"/>
    <w:next w:val="Parasts"/>
    <w:link w:val="Virsraksts1Rakstz"/>
    <w:qFormat/>
    <w:pPr>
      <w:keepNext/>
      <w:numPr>
        <w:numId w:val="1"/>
      </w:numPr>
      <w:jc w:val="center"/>
      <w:outlineLvl w:val="0"/>
    </w:pPr>
    <w:rPr>
      <w:sz w:val="28"/>
      <w:lang w:val="x-none"/>
    </w:rPr>
  </w:style>
  <w:style w:type="paragraph" w:styleId="Virsraksts2">
    <w:name w:val="heading 2"/>
    <w:basedOn w:val="Parasts"/>
    <w:next w:val="Parasts"/>
    <w:link w:val="Virsraksts2Rakstz"/>
    <w:qFormat/>
    <w:pPr>
      <w:keepNext/>
      <w:numPr>
        <w:ilvl w:val="1"/>
        <w:numId w:val="1"/>
      </w:numPr>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qFormat/>
    <w:pPr>
      <w:keepNext/>
      <w:numPr>
        <w:ilvl w:val="2"/>
        <w:numId w:val="1"/>
      </w:numPr>
      <w:spacing w:before="240" w:after="60"/>
      <w:outlineLvl w:val="2"/>
    </w:pPr>
    <w:rPr>
      <w:rFonts w:ascii="Arial" w:hAnsi="Arial" w:cs="Arial"/>
      <w:b/>
      <w:szCs w:val="20"/>
      <w:lang w:val="en-US"/>
    </w:rPr>
  </w:style>
  <w:style w:type="paragraph" w:styleId="Virsraksts4">
    <w:name w:val="heading 4"/>
    <w:basedOn w:val="Parasts"/>
    <w:next w:val="Parasts"/>
    <w:link w:val="Virsraksts4Rakstz"/>
    <w:qFormat/>
    <w:pPr>
      <w:keepNext/>
      <w:numPr>
        <w:ilvl w:val="3"/>
        <w:numId w:val="1"/>
      </w:numPr>
      <w:spacing w:before="240" w:after="60"/>
      <w:outlineLvl w:val="3"/>
    </w:pPr>
    <w:rPr>
      <w:b/>
      <w:bCs/>
      <w:sz w:val="28"/>
      <w:szCs w:val="28"/>
    </w:rPr>
  </w:style>
  <w:style w:type="paragraph" w:styleId="Virsraksts5">
    <w:name w:val="heading 5"/>
    <w:basedOn w:val="Parasts"/>
    <w:next w:val="Parasts"/>
    <w:link w:val="Virsraksts5Rakstz"/>
    <w:qFormat/>
    <w:pPr>
      <w:numPr>
        <w:ilvl w:val="4"/>
        <w:numId w:val="1"/>
      </w:numPr>
      <w:spacing w:before="240" w:after="60"/>
      <w:outlineLvl w:val="4"/>
    </w:pPr>
    <w:rPr>
      <w:b/>
      <w:bCs/>
      <w:i/>
      <w:iCs/>
      <w:sz w:val="26"/>
      <w:szCs w:val="26"/>
    </w:rPr>
  </w:style>
  <w:style w:type="paragraph" w:styleId="Virsraksts6">
    <w:name w:val="heading 6"/>
    <w:basedOn w:val="Parasts"/>
    <w:next w:val="Parasts"/>
    <w:link w:val="Virsraksts6Rakstz"/>
    <w:qFormat/>
    <w:pPr>
      <w:numPr>
        <w:ilvl w:val="5"/>
        <w:numId w:val="1"/>
      </w:numPr>
      <w:spacing w:before="240" w:after="60"/>
      <w:outlineLvl w:val="5"/>
    </w:pPr>
    <w:rPr>
      <w:b/>
      <w:bCs/>
      <w:sz w:val="22"/>
      <w:szCs w:val="22"/>
    </w:rPr>
  </w:style>
  <w:style w:type="paragraph" w:styleId="Virsraksts7">
    <w:name w:val="heading 7"/>
    <w:basedOn w:val="Parasts"/>
    <w:next w:val="Parasts"/>
    <w:link w:val="Virsraksts7Rakstz"/>
    <w:qFormat/>
    <w:pPr>
      <w:numPr>
        <w:ilvl w:val="6"/>
        <w:numId w:val="1"/>
      </w:numPr>
      <w:spacing w:before="240" w:after="60"/>
      <w:outlineLvl w:val="6"/>
    </w:pPr>
  </w:style>
  <w:style w:type="paragraph" w:styleId="Virsraksts8">
    <w:name w:val="heading 8"/>
    <w:basedOn w:val="Parasts"/>
    <w:next w:val="Parasts"/>
    <w:link w:val="Virsraksts8Rakstz"/>
    <w:qFormat/>
    <w:pPr>
      <w:keepNext/>
      <w:widowControl w:val="0"/>
      <w:numPr>
        <w:ilvl w:val="7"/>
        <w:numId w:val="1"/>
      </w:numPr>
      <w:jc w:val="center"/>
      <w:outlineLvl w:val="7"/>
    </w:pPr>
    <w:rPr>
      <w:b/>
      <w:szCs w:val="20"/>
      <w:lang w:val="x-none"/>
    </w:rPr>
  </w:style>
  <w:style w:type="paragraph" w:styleId="Virsraksts9">
    <w:name w:val="heading 9"/>
    <w:basedOn w:val="Parasts"/>
    <w:next w:val="Parasts"/>
    <w:link w:val="Virsraksts9Rakstz"/>
    <w:qFormat/>
    <w:pPr>
      <w:numPr>
        <w:ilvl w:val="8"/>
        <w:numId w:val="1"/>
      </w:num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spacing w:val="-3"/>
      <w:sz w:val="22"/>
      <w:szCs w:val="22"/>
    </w:rPr>
  </w:style>
  <w:style w:type="character" w:customStyle="1" w:styleId="WW8Num6z0">
    <w:name w:val="WW8Num6z0"/>
    <w:rPr>
      <w:rFonts w:hint="default"/>
      <w:b/>
      <w:bCs/>
      <w:kern w:val="1"/>
    </w:rPr>
  </w:style>
  <w:style w:type="character" w:customStyle="1" w:styleId="WW8Num7z0">
    <w:name w:val="WW8Num7z0"/>
    <w:rPr>
      <w:rFonts w:hint="default"/>
      <w:color w:val="37373A"/>
    </w:rPr>
  </w:style>
  <w:style w:type="character" w:customStyle="1" w:styleId="WW8Num7z1">
    <w:name w:val="WW8Num7z1"/>
    <w:rPr>
      <w:rFonts w:hint="default"/>
      <w:b/>
      <w:color w:val="37373A"/>
      <w:sz w:val="22"/>
      <w:szCs w:val="22"/>
    </w:rPr>
  </w:style>
  <w:style w:type="character" w:customStyle="1" w:styleId="WW8Num8z0">
    <w:name w:val="WW8Num8z0"/>
    <w:rPr>
      <w:rFonts w:hint="default"/>
      <w:b/>
      <w:sz w:val="22"/>
      <w:szCs w:val="22"/>
      <w:lang w:eastAsia="ar-SA"/>
    </w:rPr>
  </w:style>
  <w:style w:type="character" w:customStyle="1" w:styleId="WW8Num8z1">
    <w:name w:val="WW8Num8z1"/>
    <w:rPr>
      <w:rFonts w:hint="default"/>
      <w:b/>
      <w:sz w:val="22"/>
      <w:szCs w:val="22"/>
    </w:rPr>
  </w:style>
  <w:style w:type="character" w:customStyle="1" w:styleId="WW8Num9z0">
    <w:name w:val="WW8Num9z0"/>
    <w:rPr>
      <w:rFonts w:ascii="Times New Roman" w:hAnsi="Times New Roman" w:cs="Times New Roman" w:hint="default"/>
      <w:spacing w:val="-1"/>
      <w:sz w:val="22"/>
      <w:szCs w:val="22"/>
    </w:rPr>
  </w:style>
  <w:style w:type="character" w:customStyle="1" w:styleId="WW8Num10z0">
    <w:name w:val="WW8Num10z0"/>
    <w:rPr>
      <w:rFonts w:hint="default"/>
      <w:sz w:val="22"/>
      <w:szCs w:val="22"/>
    </w:rPr>
  </w:style>
  <w:style w:type="character" w:customStyle="1" w:styleId="WW8Num10z1">
    <w:name w:val="WW8Num10z1"/>
    <w:rPr>
      <w:rFonts w:hint="default"/>
      <w:b/>
      <w:sz w:val="22"/>
      <w:szCs w:val="22"/>
    </w:rPr>
  </w:style>
  <w:style w:type="character" w:customStyle="1" w:styleId="WW8Num11z0">
    <w:name w:val="WW8Num11z0"/>
    <w:rPr>
      <w:b/>
      <w:bCs/>
      <w:kern w:val="1"/>
    </w:rPr>
  </w:style>
  <w:style w:type="character" w:customStyle="1" w:styleId="WW8Num12z0">
    <w:name w:val="WW8Num12z0"/>
    <w:rPr>
      <w:rFonts w:hint="default"/>
    </w:rPr>
  </w:style>
  <w:style w:type="character" w:customStyle="1" w:styleId="WW8Num12z1">
    <w:name w:val="WW8Num12z1"/>
    <w:rPr>
      <w:rFonts w:hint="default"/>
      <w:b/>
      <w:sz w:val="22"/>
      <w:szCs w:val="22"/>
    </w:rPr>
  </w:style>
  <w:style w:type="character" w:customStyle="1" w:styleId="WW8Num12z2">
    <w:name w:val="WW8Num12z2"/>
    <w:rPr>
      <w:rFonts w:hint="default"/>
      <w:b w:val="0"/>
    </w:rPr>
  </w:style>
  <w:style w:type="character" w:customStyle="1" w:styleId="WW8Num13z0">
    <w:name w:val="WW8Num13z0"/>
    <w:rPr>
      <w:rFonts w:hint="default"/>
    </w:rPr>
  </w:style>
  <w:style w:type="character" w:customStyle="1" w:styleId="WW8Num13z1">
    <w:name w:val="WW8Num13z1"/>
    <w:rPr>
      <w:rFonts w:hint="default"/>
      <w:b/>
      <w:i/>
      <w:iCs/>
      <w:sz w:val="22"/>
      <w:szCs w:val="22"/>
    </w:rPr>
  </w:style>
  <w:style w:type="character" w:customStyle="1" w:styleId="WW8Num14z0">
    <w:name w:val="WW8Num14z0"/>
    <w:rPr>
      <w:rFonts w:hint="default"/>
      <w:color w:val="auto"/>
    </w:rPr>
  </w:style>
  <w:style w:type="character" w:customStyle="1" w:styleId="WW8Num14z3">
    <w:name w:val="WW8Num14z3"/>
    <w:rPr>
      <w:rFonts w:hint="default"/>
      <w:b/>
      <w:i w:val="0"/>
      <w:color w:val="auto"/>
      <w:sz w:val="22"/>
      <w:szCs w:val="22"/>
      <w:highlight w:val="yellow"/>
    </w:rPr>
  </w:style>
  <w:style w:type="character" w:customStyle="1" w:styleId="WW8Num15z0">
    <w:name w:val="WW8Num15z0"/>
    <w:rPr>
      <w:rFonts w:hint="default"/>
    </w:rPr>
  </w:style>
  <w:style w:type="character" w:customStyle="1" w:styleId="WW8Num15z2">
    <w:name w:val="WW8Num15z2"/>
    <w:rPr>
      <w:rFonts w:hint="default"/>
      <w:b/>
      <w:sz w:val="22"/>
      <w:szCs w:val="22"/>
      <w:highlight w:val="yellow"/>
    </w:rPr>
  </w:style>
  <w:style w:type="character" w:customStyle="1" w:styleId="WW8Num16z0">
    <w:name w:val="WW8Num16z0"/>
    <w:rPr>
      <w:rFonts w:ascii="Times New Roman" w:hAnsi="Times New Roman" w:cs="Times New Roman" w:hint="default"/>
      <w:sz w:val="22"/>
      <w:szCs w:val="22"/>
    </w:rPr>
  </w:style>
  <w:style w:type="character" w:customStyle="1" w:styleId="WW8Num17z0">
    <w:name w:val="WW8Num17z0"/>
    <w:rPr>
      <w:rFonts w:ascii="Times New Roman" w:hAnsi="Times New Roman" w:cs="Times New Roman" w:hint="default"/>
    </w:rPr>
  </w:style>
  <w:style w:type="character" w:customStyle="1" w:styleId="WW8Num18z0">
    <w:name w:val="WW8Num18z0"/>
    <w:rPr>
      <w:rFonts w:ascii="Times New Roman" w:hAnsi="Times New Roman" w:cs="Times New Roman" w:hint="default"/>
      <w:i/>
      <w:iCs/>
    </w:rPr>
  </w:style>
  <w:style w:type="character" w:customStyle="1" w:styleId="WW8Num19z0">
    <w:name w:val="WW8Num19z0"/>
    <w:rPr>
      <w:rFonts w:ascii="Times New Roman" w:hAnsi="Times New Roman" w:cs="Times New Roman" w:hint="default"/>
      <w:sz w:val="22"/>
      <w:szCs w:val="22"/>
    </w:rPr>
  </w:style>
  <w:style w:type="character" w:customStyle="1" w:styleId="WW8Num20z0">
    <w:name w:val="WW8Num20z0"/>
    <w:rPr>
      <w:rFonts w:hint="default"/>
      <w:b/>
      <w:sz w:val="22"/>
      <w:szCs w:val="22"/>
    </w:rPr>
  </w:style>
  <w:style w:type="character" w:customStyle="1" w:styleId="WW8Num21z0">
    <w:name w:val="WW8Num21z0"/>
    <w:rPr>
      <w:rFonts w:ascii="Times New Roman" w:hAnsi="Times New Roman" w:cs="Times New Roman" w:hint="default"/>
      <w:spacing w:val="-1"/>
      <w:sz w:val="22"/>
      <w:szCs w:val="22"/>
    </w:rPr>
  </w:style>
  <w:style w:type="character" w:customStyle="1" w:styleId="WW8Num22z0">
    <w:name w:val="WW8Num22z0"/>
  </w:style>
  <w:style w:type="character" w:customStyle="1" w:styleId="WW8Num22z1">
    <w:name w:val="WW8Num22z1"/>
    <w:rPr>
      <w:rFonts w:hint="default"/>
    </w:rPr>
  </w:style>
  <w:style w:type="character" w:customStyle="1" w:styleId="WW8Num23z0">
    <w:name w:val="WW8Num23z0"/>
    <w:rPr>
      <w:rFonts w:ascii="Times New Roman" w:hAnsi="Times New Roman" w:cs="Times New Roman" w:hint="default"/>
      <w:sz w:val="22"/>
      <w:szCs w:val="22"/>
    </w:rPr>
  </w:style>
  <w:style w:type="character" w:customStyle="1" w:styleId="WW8Num24z0">
    <w:name w:val="WW8Num24z0"/>
    <w:rPr>
      <w:rFonts w:hint="default"/>
      <w:sz w:val="22"/>
      <w:szCs w:val="22"/>
    </w:rPr>
  </w:style>
  <w:style w:type="character" w:customStyle="1" w:styleId="WW8Num25z0">
    <w:name w:val="WW8Num25z0"/>
    <w:rPr>
      <w:rFonts w:ascii="Times New Roman" w:hAnsi="Times New Roman" w:cs="Times New Roman" w:hint="default"/>
      <w:spacing w:val="-1"/>
      <w:sz w:val="22"/>
      <w:szCs w:val="22"/>
    </w:rPr>
  </w:style>
  <w:style w:type="character" w:customStyle="1" w:styleId="WW8Num26z0">
    <w:name w:val="WW8Num26z0"/>
    <w:rPr>
      <w:rFonts w:ascii="Times New Roman" w:hAnsi="Times New Roman" w:cs="Times New Roman" w:hint="default"/>
      <w:sz w:val="22"/>
      <w:szCs w:val="22"/>
    </w:rPr>
  </w:style>
  <w:style w:type="character" w:customStyle="1" w:styleId="WW8Num27z0">
    <w:name w:val="WW8Num27z0"/>
    <w:rPr>
      <w:rFonts w:hint="default"/>
      <w:i w:val="0"/>
    </w:rPr>
  </w:style>
  <w:style w:type="character" w:customStyle="1" w:styleId="WW8Num27z2">
    <w:name w:val="WW8Num27z2"/>
    <w:rPr>
      <w:rFonts w:hint="default"/>
      <w:b/>
      <w:bCs/>
      <w:i w:val="0"/>
      <w:spacing w:val="-3"/>
      <w:sz w:val="22"/>
      <w:szCs w:val="22"/>
    </w:rPr>
  </w:style>
  <w:style w:type="character" w:customStyle="1" w:styleId="WW8Num27z3">
    <w:name w:val="WW8Num27z3"/>
    <w:rPr>
      <w:rFonts w:hint="default"/>
      <w:b/>
      <w:i w:val="0"/>
      <w:spacing w:val="-3"/>
      <w:sz w:val="22"/>
      <w:szCs w:val="22"/>
    </w:rPr>
  </w:style>
  <w:style w:type="character" w:customStyle="1" w:styleId="WW8Num28z0">
    <w:name w:val="WW8Num28z0"/>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hint="default"/>
      <w:sz w:val="22"/>
      <w:szCs w:val="22"/>
    </w:rPr>
  </w:style>
  <w:style w:type="character" w:customStyle="1" w:styleId="WW8Num30z0">
    <w:name w:val="WW8Num30z0"/>
    <w:rPr>
      <w:rFonts w:ascii="Times New Roman" w:hAnsi="Times New Roman" w:cs="Times New Roman" w:hint="default"/>
      <w:sz w:val="22"/>
      <w:szCs w:val="22"/>
    </w:rPr>
  </w:style>
  <w:style w:type="character" w:customStyle="1" w:styleId="WW8Num31z0">
    <w:name w:val="WW8Num31z0"/>
    <w:rPr>
      <w:rFonts w:hint="default"/>
    </w:rPr>
  </w:style>
  <w:style w:type="character" w:customStyle="1" w:styleId="WW8Num31z2">
    <w:name w:val="WW8Num31z2"/>
    <w:rPr>
      <w:rFonts w:hint="default"/>
      <w:b/>
      <w:sz w:val="22"/>
      <w:szCs w:val="22"/>
      <w:highlight w:val="yellow"/>
    </w:rPr>
  </w:style>
  <w:style w:type="character" w:customStyle="1" w:styleId="WW8Num32z0">
    <w:name w:val="WW8Num32z0"/>
    <w:rPr>
      <w:rFonts w:ascii="Symbol" w:hAnsi="Symbol" w:cs="Symbol" w:hint="default"/>
      <w:sz w:val="22"/>
      <w:szCs w:val="22"/>
    </w:rPr>
  </w:style>
  <w:style w:type="character" w:customStyle="1" w:styleId="WW8Num33z0">
    <w:name w:val="WW8Num33z0"/>
    <w:rPr>
      <w:rFonts w:ascii="Times New Roman" w:hAnsi="Times New Roman" w:cs="Times New Roman" w:hint="default"/>
      <w:sz w:val="22"/>
      <w:szCs w:val="22"/>
    </w:rPr>
  </w:style>
  <w:style w:type="character" w:customStyle="1" w:styleId="WW8Num34z0">
    <w:name w:val="WW8Num34z0"/>
    <w:rPr>
      <w:rFonts w:ascii="Times New Roman" w:hAnsi="Times New Roman" w:cs="Times New Roman" w:hint="default"/>
      <w:sz w:val="22"/>
      <w:szCs w:val="22"/>
    </w:rPr>
  </w:style>
  <w:style w:type="character" w:customStyle="1" w:styleId="WW8Num35z0">
    <w:name w:val="WW8Num35z0"/>
    <w:rPr>
      <w:rFonts w:ascii="Times New Roman" w:hAnsi="Times New Roman" w:cs="Times New Roman" w:hint="default"/>
      <w:spacing w:val="-1"/>
      <w:sz w:val="22"/>
      <w:szCs w:val="22"/>
    </w:rPr>
  </w:style>
  <w:style w:type="character" w:customStyle="1" w:styleId="WW8Num36z0">
    <w:name w:val="WW8Num36z0"/>
    <w:rPr>
      <w:rFonts w:hint="default"/>
      <w:b/>
      <w:sz w:val="21"/>
      <w:szCs w:val="22"/>
    </w:rPr>
  </w:style>
  <w:style w:type="character" w:customStyle="1" w:styleId="WW8Num37z0">
    <w:name w:val="WW8Num37z0"/>
    <w:rPr>
      <w:rFonts w:hint="default"/>
    </w:rPr>
  </w:style>
  <w:style w:type="character" w:customStyle="1" w:styleId="WW8Num37z2">
    <w:name w:val="WW8Num37z2"/>
    <w:rPr>
      <w:rFonts w:hint="default"/>
      <w:b/>
      <w:sz w:val="22"/>
      <w:szCs w:val="22"/>
    </w:rPr>
  </w:style>
  <w:style w:type="character" w:customStyle="1" w:styleId="WW8Num38z0">
    <w:name w:val="WW8Num38z0"/>
    <w:rPr>
      <w:rFonts w:hint="default"/>
    </w:rPr>
  </w:style>
  <w:style w:type="character" w:customStyle="1" w:styleId="WW8Num38z1">
    <w:name w:val="WW8Num38z1"/>
    <w:rPr>
      <w:rFonts w:hint="default"/>
      <w:b/>
      <w:sz w:val="22"/>
      <w:szCs w:val="22"/>
      <w:lang w:eastAsia="ar-SA"/>
    </w:rPr>
  </w:style>
  <w:style w:type="character" w:customStyle="1" w:styleId="WW8Num39z0">
    <w:name w:val="WW8Num39z0"/>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Symbol" w:hAnsi="Symbol" w:cs="Symbol" w:hint="default"/>
      <w:color w:val="000000"/>
      <w:sz w:val="22"/>
      <w:szCs w:val="22"/>
    </w:rPr>
  </w:style>
  <w:style w:type="character" w:customStyle="1" w:styleId="WW8Num41z0">
    <w:name w:val="WW8Num41z0"/>
    <w:rPr>
      <w:rFonts w:ascii="Times New Roman" w:hAnsi="Times New Roman" w:cs="Times New Roman" w:hint="default"/>
      <w:spacing w:val="-1"/>
      <w:sz w:val="22"/>
      <w:szCs w:val="22"/>
    </w:rPr>
  </w:style>
  <w:style w:type="character" w:customStyle="1" w:styleId="WW8Num42z0">
    <w:name w:val="WW8Num42z0"/>
    <w:rPr>
      <w:rFonts w:hint="default"/>
    </w:rPr>
  </w:style>
  <w:style w:type="character" w:customStyle="1" w:styleId="WW8Num43z0">
    <w:name w:val="WW8Num43z0"/>
    <w:rPr>
      <w:rFonts w:hint="default"/>
    </w:rPr>
  </w:style>
  <w:style w:type="character" w:customStyle="1" w:styleId="WW8Num44z0">
    <w:name w:val="WW8Num44z0"/>
    <w:rPr>
      <w:rFonts w:ascii="Times New Roman" w:hAnsi="Times New Roman" w:cs="Times New Roman" w:hint="default"/>
      <w:spacing w:val="-1"/>
      <w:sz w:val="22"/>
      <w:szCs w:val="22"/>
    </w:rPr>
  </w:style>
  <w:style w:type="character" w:customStyle="1" w:styleId="WW8Num45z0">
    <w:name w:val="WW8Num45z0"/>
    <w:rPr>
      <w:rFonts w:ascii="Times New Roman" w:hAnsi="Times New Roman" w:cs="Times New Roman" w:hint="default"/>
      <w:sz w:val="22"/>
      <w:szCs w:val="22"/>
    </w:rPr>
  </w:style>
  <w:style w:type="character" w:customStyle="1" w:styleId="WW8Num46z0">
    <w:name w:val="WW8Num46z0"/>
    <w:rPr>
      <w:rFonts w:ascii="Times New Roman" w:hAnsi="Times New Roman" w:cs="Times New Roman" w:hint="default"/>
      <w:sz w:val="22"/>
      <w:szCs w:val="22"/>
    </w:rPr>
  </w:style>
  <w:style w:type="character" w:customStyle="1" w:styleId="WW8Num47z0">
    <w:name w:val="WW8Num47z0"/>
    <w:rPr>
      <w:rFonts w:ascii="Times New Roman" w:hAnsi="Times New Roman" w:cs="Times New Roman" w:hint="default"/>
      <w:spacing w:val="-1"/>
      <w:sz w:val="22"/>
      <w:szCs w:val="22"/>
    </w:rPr>
  </w:style>
  <w:style w:type="character" w:customStyle="1" w:styleId="WW8Num48z0">
    <w:name w:val="WW8Num48z0"/>
    <w:rPr>
      <w:rFonts w:ascii="Symbol" w:hAnsi="Symbol" w:cs="Symbol" w:hint="default"/>
      <w:sz w:val="22"/>
      <w:szCs w:val="22"/>
    </w:rPr>
  </w:style>
  <w:style w:type="character" w:customStyle="1" w:styleId="WW8Num49z0">
    <w:name w:val="WW8Num49z0"/>
    <w:rPr>
      <w:rFonts w:hint="default"/>
      <w:b/>
      <w:spacing w:val="-3"/>
      <w:sz w:val="22"/>
      <w:szCs w:val="22"/>
    </w:rPr>
  </w:style>
  <w:style w:type="character" w:customStyle="1" w:styleId="WW8Num49z1">
    <w:name w:val="WW8Num49z1"/>
    <w:rPr>
      <w:rFonts w:hint="default"/>
      <w:b/>
      <w:spacing w:val="-3"/>
      <w:sz w:val="22"/>
      <w:szCs w:val="22"/>
      <w:lang w:eastAsia="lv-LV"/>
    </w:rPr>
  </w:style>
  <w:style w:type="character" w:customStyle="1" w:styleId="WW8Num50z0">
    <w:name w:val="WW8Num50z0"/>
    <w:rPr>
      <w:rFonts w:ascii="Times New Roman" w:hAnsi="Times New Roman" w:cs="Times New Roman" w:hint="default"/>
      <w:spacing w:val="-1"/>
      <w:sz w:val="22"/>
      <w:szCs w:val="22"/>
    </w:rPr>
  </w:style>
  <w:style w:type="character" w:customStyle="1" w:styleId="WW8Num51z0">
    <w:name w:val="WW8Num51z0"/>
    <w:rPr>
      <w:rFonts w:hint="default"/>
    </w:rPr>
  </w:style>
  <w:style w:type="character" w:customStyle="1" w:styleId="WW8Num51z1">
    <w:name w:val="WW8Num51z1"/>
    <w:rPr>
      <w:rFonts w:hint="default"/>
      <w:b/>
      <w:sz w:val="22"/>
      <w:szCs w:val="22"/>
      <w:highlight w:val="yellow"/>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6z1">
    <w:name w:val="WW8Num6z1"/>
    <w:rPr>
      <w:rFonts w:hint="default"/>
      <w:b/>
      <w:color w:val="37373A"/>
      <w:sz w:val="22"/>
      <w:szCs w:val="22"/>
    </w:rPr>
  </w:style>
  <w:style w:type="character" w:customStyle="1" w:styleId="WW8Num9z1">
    <w:name w:val="WW8Num9z1"/>
    <w:rPr>
      <w:rFonts w:hint="default"/>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hint="default"/>
      <w:b/>
      <w:sz w:val="22"/>
      <w:szCs w:val="22"/>
    </w:rPr>
  </w:style>
  <w:style w:type="character" w:customStyle="1" w:styleId="WW8Num11z2">
    <w:name w:val="WW8Num11z2"/>
    <w:rPr>
      <w:rFonts w:hint="default"/>
      <w:b w:val="0"/>
    </w:rPr>
  </w:style>
  <w:style w:type="character" w:customStyle="1" w:styleId="WW8Num13z2">
    <w:name w:val="WW8Num13z2"/>
    <w:rPr>
      <w:rFonts w:ascii="Wingdings" w:hAnsi="Wingdings" w:cs="Wingdings" w:hint="default"/>
    </w:rPr>
  </w:style>
  <w:style w:type="character" w:customStyle="1" w:styleId="WW8Num15z1">
    <w:name w:val="WW8Num15z1"/>
    <w:rPr>
      <w:rFonts w:eastAsia="Times New Roman" w:hint="default"/>
      <w:b w:val="0"/>
    </w:rPr>
  </w:style>
  <w:style w:type="character" w:customStyle="1" w:styleId="WW8Num16z2">
    <w:name w:val="WW8Num16z2"/>
    <w:rPr>
      <w:rFonts w:hint="default"/>
      <w:b/>
      <w:sz w:val="22"/>
      <w:szCs w:val="22"/>
      <w:highlight w:val="yellow"/>
    </w:rPr>
  </w:style>
  <w:style w:type="character" w:customStyle="1" w:styleId="WW8Num23z1">
    <w:name w:val="WW8Num23z1"/>
    <w:rPr>
      <w:rFonts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rPr>
      <w:rFonts w:hint="default"/>
      <w:b/>
      <w:i w:val="0"/>
    </w:rPr>
  </w:style>
  <w:style w:type="character" w:customStyle="1" w:styleId="WW8Num31z1">
    <w:name w:val="WW8Num31z1"/>
    <w:rPr>
      <w:rFonts w:ascii="Times New Roman" w:hAnsi="Times New Roman" w:cs="Times New Roman" w:hint="default"/>
      <w:b w:val="0"/>
      <w:i w:val="0"/>
      <w:sz w:val="22"/>
      <w:szCs w:val="22"/>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4z2">
    <w:name w:val="WW8Num34z2"/>
    <w:rPr>
      <w:rFonts w:hint="default"/>
      <w:b/>
      <w:sz w:val="22"/>
      <w:szCs w:val="22"/>
      <w:highlight w:val="yellow"/>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7z1">
    <w:name w:val="WW8Num37z1"/>
    <w:rPr>
      <w:rFonts w:hint="default"/>
      <w:b w:val="0"/>
    </w:rPr>
  </w:style>
  <w:style w:type="character" w:customStyle="1" w:styleId="WW8Num41z2">
    <w:name w:val="WW8Num41z2"/>
    <w:rPr>
      <w:rFonts w:hint="default"/>
      <w:b/>
      <w:sz w:val="22"/>
      <w:szCs w:val="22"/>
    </w:rPr>
  </w:style>
  <w:style w:type="character" w:customStyle="1" w:styleId="WW8Num42z1">
    <w:name w:val="WW8Num42z1"/>
    <w:rPr>
      <w:rFonts w:hint="default"/>
      <w:b/>
      <w:sz w:val="22"/>
      <w:szCs w:val="22"/>
    </w:rPr>
  </w:style>
  <w:style w:type="character" w:customStyle="1" w:styleId="WW8Num43z1">
    <w:name w:val="WW8Num43z1"/>
    <w:rPr>
      <w:rFonts w:ascii="Courier New" w:hAnsi="Courier New" w:cs="Courier New" w:hint="default"/>
    </w:rPr>
  </w:style>
  <w:style w:type="character" w:customStyle="1" w:styleId="WW8Num43z2">
    <w:name w:val="WW8Num43z2"/>
    <w:rPr>
      <w:rFonts w:ascii="Wingdings" w:hAnsi="Wingdings" w:cs="Wingdings" w:hint="default"/>
    </w:rPr>
  </w:style>
  <w:style w:type="character" w:customStyle="1" w:styleId="WW8Num43z3">
    <w:name w:val="WW8Num43z3"/>
    <w:rPr>
      <w:rFonts w:ascii="Symbol" w:hAnsi="Symbol" w:cs="Symbol" w:hint="default"/>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1">
    <w:name w:val="WW8Num45z1"/>
    <w:rPr>
      <w:rFonts w:ascii="Courier New" w:hAnsi="Courier New" w:cs="Courier New" w:hint="default"/>
    </w:rPr>
  </w:style>
  <w:style w:type="character" w:customStyle="1" w:styleId="WW8Num45z2">
    <w:name w:val="WW8Num45z2"/>
    <w:rPr>
      <w:rFonts w:ascii="Wingdings" w:hAnsi="Wingdings" w:cs="Wingdings" w:hint="default"/>
    </w:rPr>
  </w:style>
  <w:style w:type="character" w:customStyle="1" w:styleId="WW8Num52z0">
    <w:name w:val="WW8Num52z0"/>
    <w:rPr>
      <w:rFonts w:ascii="Times New Roman" w:hAnsi="Times New Roman" w:cs="Times New Roman" w:hint="default"/>
      <w:spacing w:val="-1"/>
      <w:sz w:val="22"/>
      <w:szCs w:val="22"/>
    </w:rPr>
  </w:style>
  <w:style w:type="character" w:customStyle="1" w:styleId="WW8Num53z0">
    <w:name w:val="WW8Num53z0"/>
    <w:rPr>
      <w:rFonts w:ascii="Symbol" w:hAnsi="Symbol" w:cs="Symbol" w:hint="default"/>
      <w:sz w:val="22"/>
      <w:szCs w:val="22"/>
    </w:rPr>
  </w:style>
  <w:style w:type="character" w:customStyle="1" w:styleId="WW8Num53z1">
    <w:name w:val="WW8Num53z1"/>
    <w:rPr>
      <w:rFonts w:ascii="Courier New" w:hAnsi="Courier New" w:cs="Courier New" w:hint="default"/>
    </w:rPr>
  </w:style>
  <w:style w:type="character" w:customStyle="1" w:styleId="WW8Num53z2">
    <w:name w:val="WW8Num53z2"/>
    <w:rPr>
      <w:rFonts w:ascii="Wingdings" w:hAnsi="Wingdings" w:cs="Wingdings" w:hint="default"/>
    </w:rPr>
  </w:style>
  <w:style w:type="character" w:customStyle="1" w:styleId="WW8Num54z0">
    <w:name w:val="WW8Num54z0"/>
    <w:rPr>
      <w:rFonts w:hint="default"/>
      <w:b/>
      <w:sz w:val="22"/>
      <w:szCs w:val="22"/>
    </w:rPr>
  </w:style>
  <w:style w:type="character" w:customStyle="1" w:styleId="WW8Num54z1">
    <w:name w:val="WW8Num54z1"/>
    <w:rPr>
      <w:rFonts w:hint="default"/>
      <w:b/>
      <w:spacing w:val="-3"/>
      <w:sz w:val="22"/>
      <w:szCs w:val="22"/>
    </w:rPr>
  </w:style>
  <w:style w:type="character" w:customStyle="1" w:styleId="WW8Num55z0">
    <w:name w:val="WW8Num55z0"/>
    <w:rPr>
      <w:rFonts w:ascii="Times New Roman" w:hAnsi="Times New Roman" w:cs="Times New Roman" w:hint="default"/>
      <w:sz w:val="22"/>
      <w:szCs w:val="22"/>
    </w:rPr>
  </w:style>
  <w:style w:type="character" w:customStyle="1" w:styleId="WW8Num56z0">
    <w:name w:val="WW8Num56z0"/>
    <w:rPr>
      <w:rFonts w:hint="default"/>
    </w:rPr>
  </w:style>
  <w:style w:type="character" w:customStyle="1" w:styleId="WW8Num56z1">
    <w:name w:val="WW8Num56z1"/>
    <w:rPr>
      <w:rFonts w:hint="default"/>
      <w:b/>
      <w:sz w:val="22"/>
      <w:szCs w:val="22"/>
      <w:highlight w:val="yellow"/>
    </w:rPr>
  </w:style>
  <w:style w:type="character" w:customStyle="1" w:styleId="WW-DefaultParagraphFont">
    <w:name w:val="WW-Default Paragraph Font"/>
  </w:style>
  <w:style w:type="character" w:customStyle="1" w:styleId="Heading1Char">
    <w:name w:val="Heading 1 Char"/>
    <w:rPr>
      <w:sz w:val="28"/>
      <w:szCs w:val="24"/>
    </w:rPr>
  </w:style>
  <w:style w:type="character" w:styleId="Hipersaite">
    <w:name w:val="Hyperlink"/>
    <w:uiPriority w:val="99"/>
    <w:rPr>
      <w:color w:val="0000FF"/>
      <w:u w:val="single"/>
    </w:rPr>
  </w:style>
  <w:style w:type="character" w:customStyle="1" w:styleId="FooterChar">
    <w:name w:val="Footer Char"/>
    <w:rPr>
      <w:sz w:val="24"/>
      <w:szCs w:val="24"/>
      <w:lang w:val="en-GB"/>
    </w:rPr>
  </w:style>
  <w:style w:type="character" w:styleId="Lappusesnumurs">
    <w:name w:val="page number"/>
    <w:basedOn w:val="WW-DefaultParagraphFont"/>
  </w:style>
  <w:style w:type="character" w:customStyle="1" w:styleId="BodyTextChar">
    <w:name w:val="Body Text Char"/>
    <w:rPr>
      <w:sz w:val="24"/>
      <w:szCs w:val="24"/>
      <w:lang w:val="en-GB" w:bidi="ar-SA"/>
    </w:rPr>
  </w:style>
  <w:style w:type="character" w:styleId="Komentraatsauce">
    <w:name w:val="annotation reference"/>
    <w:rPr>
      <w:sz w:val="16"/>
      <w:szCs w:val="16"/>
    </w:rPr>
  </w:style>
  <w:style w:type="character" w:styleId="Izmantotahipersaite">
    <w:name w:val="FollowedHyperlink"/>
    <w:uiPriority w:val="99"/>
    <w:rPr>
      <w:color w:val="800080"/>
      <w:u w:val="single"/>
    </w:rPr>
  </w:style>
  <w:style w:type="character" w:customStyle="1" w:styleId="EdgarsZelderis">
    <w:name w:val="Edgars.Zelderis"/>
    <w:rPr>
      <w:rFonts w:ascii="Arial" w:hAnsi="Arial" w:cs="Arial"/>
      <w:color w:val="auto"/>
      <w:sz w:val="20"/>
      <w:szCs w:val="20"/>
    </w:rPr>
  </w:style>
  <w:style w:type="character" w:customStyle="1" w:styleId="urtxtstd2">
    <w:name w:val="urtxtstd2"/>
    <w:rPr>
      <w:rFonts w:ascii="Arial" w:hAnsi="Arial" w:cs="Arial" w:hint="default"/>
      <w:b w:val="0"/>
      <w:bCs w:val="0"/>
      <w:i w:val="0"/>
      <w:iCs w:val="0"/>
      <w:color w:val="000000"/>
    </w:rPr>
  </w:style>
  <w:style w:type="character" w:customStyle="1" w:styleId="hps">
    <w:name w:val="hps"/>
    <w:basedOn w:val="WW-DefaultParagraphFont"/>
  </w:style>
  <w:style w:type="character" w:customStyle="1" w:styleId="CharChar1">
    <w:name w:val="Char Char1"/>
    <w:rPr>
      <w:sz w:val="24"/>
      <w:szCs w:val="24"/>
      <w:lang w:val="en-GB" w:bidi="ar-SA"/>
    </w:rPr>
  </w:style>
  <w:style w:type="character" w:customStyle="1" w:styleId="BodyTextIndentChar">
    <w:name w:val="Body Text Indent Char"/>
    <w:rPr>
      <w:sz w:val="24"/>
      <w:szCs w:val="24"/>
      <w:lang w:val="en-GB"/>
    </w:rPr>
  </w:style>
  <w:style w:type="character" w:customStyle="1" w:styleId="PamattekstsRakstz1">
    <w:name w:val="Pamatteksts Rakstz.1"/>
    <w:rPr>
      <w:sz w:val="24"/>
      <w:szCs w:val="24"/>
      <w:lang w:val="en-GB" w:bidi="ar-SA"/>
    </w:rPr>
  </w:style>
  <w:style w:type="character" w:customStyle="1" w:styleId="Heading6Char">
    <w:name w:val="Heading 6 Char"/>
    <w:rPr>
      <w:b/>
      <w:bCs/>
      <w:sz w:val="22"/>
      <w:szCs w:val="22"/>
      <w:lang w:val="en-GB"/>
    </w:rPr>
  </w:style>
  <w:style w:type="character" w:customStyle="1" w:styleId="Heading2Char">
    <w:name w:val="Heading 2 Char"/>
    <w:rPr>
      <w:rFonts w:ascii="Arial" w:hAnsi="Arial" w:cs="Arial"/>
      <w:b/>
      <w:bCs/>
      <w:i/>
      <w:iCs/>
      <w:sz w:val="28"/>
      <w:szCs w:val="28"/>
      <w:lang w:val="en-GB"/>
    </w:rPr>
  </w:style>
  <w:style w:type="character" w:customStyle="1" w:styleId="Heading3Char">
    <w:name w:val="Heading 3 Char"/>
    <w:rPr>
      <w:rFonts w:ascii="Arial" w:hAnsi="Arial" w:cs="Arial"/>
      <w:b/>
      <w:sz w:val="24"/>
      <w:lang w:val="en-US"/>
    </w:rPr>
  </w:style>
  <w:style w:type="character" w:customStyle="1" w:styleId="Heading4Char">
    <w:name w:val="Heading 4 Char"/>
    <w:rPr>
      <w:b/>
      <w:bCs/>
      <w:sz w:val="28"/>
      <w:szCs w:val="28"/>
      <w:lang w:val="en-GB"/>
    </w:rPr>
  </w:style>
  <w:style w:type="character" w:customStyle="1" w:styleId="Heading5Char">
    <w:name w:val="Heading 5 Char"/>
    <w:rPr>
      <w:b/>
      <w:bCs/>
      <w:i/>
      <w:iCs/>
      <w:sz w:val="26"/>
      <w:szCs w:val="26"/>
      <w:lang w:val="en-GB"/>
    </w:rPr>
  </w:style>
  <w:style w:type="character" w:customStyle="1" w:styleId="Heading7Char">
    <w:name w:val="Heading 7 Char"/>
    <w:rPr>
      <w:sz w:val="24"/>
      <w:szCs w:val="24"/>
      <w:lang w:val="en-GB"/>
    </w:rPr>
  </w:style>
  <w:style w:type="character" w:customStyle="1" w:styleId="Heading8Char">
    <w:name w:val="Heading 8 Char"/>
    <w:rPr>
      <w:b/>
      <w:sz w:val="24"/>
    </w:rPr>
  </w:style>
  <w:style w:type="character" w:customStyle="1" w:styleId="Heading9Char">
    <w:name w:val="Heading 9 Char"/>
    <w:rPr>
      <w:rFonts w:ascii="Arial" w:hAnsi="Arial" w:cs="Arial"/>
      <w:sz w:val="22"/>
      <w:szCs w:val="22"/>
      <w:lang w:val="en-GB"/>
    </w:rPr>
  </w:style>
  <w:style w:type="character" w:customStyle="1" w:styleId="BodyTextIndent2Char">
    <w:name w:val="Body Text Indent 2 Char"/>
    <w:rPr>
      <w:sz w:val="24"/>
      <w:szCs w:val="24"/>
    </w:rPr>
  </w:style>
  <w:style w:type="character" w:customStyle="1" w:styleId="BodyText2Char">
    <w:name w:val="Body Text 2 Char"/>
    <w:rPr>
      <w:sz w:val="24"/>
      <w:szCs w:val="24"/>
      <w:lang w:val="en-GB"/>
    </w:rPr>
  </w:style>
  <w:style w:type="character" w:customStyle="1" w:styleId="HeaderChar">
    <w:name w:val="Header Char"/>
    <w:rPr>
      <w:sz w:val="24"/>
      <w:lang w:val="en-GB"/>
    </w:rPr>
  </w:style>
  <w:style w:type="character" w:customStyle="1" w:styleId="BodyText3Char">
    <w:name w:val="Body Text 3 Char"/>
    <w:rPr>
      <w:color w:val="000000"/>
      <w:sz w:val="24"/>
    </w:rPr>
  </w:style>
  <w:style w:type="character" w:customStyle="1" w:styleId="CharChar">
    <w:name w:val="Char Char"/>
    <w:uiPriority w:val="99"/>
    <w:rPr>
      <w:sz w:val="24"/>
      <w:szCs w:val="24"/>
      <w:lang w:val="en-GB" w:bidi="ar-SA"/>
    </w:rPr>
  </w:style>
  <w:style w:type="character" w:customStyle="1" w:styleId="BalloonTextChar">
    <w:name w:val="Balloon Text Char"/>
    <w:rPr>
      <w:rFonts w:ascii="Tahoma" w:hAnsi="Tahoma" w:cs="Tahoma"/>
      <w:sz w:val="16"/>
      <w:szCs w:val="16"/>
      <w:lang w:val="en-GB"/>
    </w:rPr>
  </w:style>
  <w:style w:type="character" w:styleId="Izteiksmgs">
    <w:name w:val="Strong"/>
    <w:uiPriority w:val="99"/>
    <w:qFormat/>
    <w:rPr>
      <w:b/>
      <w:bCs/>
    </w:rPr>
  </w:style>
  <w:style w:type="character" w:customStyle="1" w:styleId="TitleChar">
    <w:name w:val="Title Char"/>
    <w:rPr>
      <w:rFonts w:ascii="Calibri Light" w:hAnsi="Calibri Light" w:cs="Calibri Light"/>
      <w:b/>
      <w:bCs/>
      <w:kern w:val="1"/>
      <w:sz w:val="32"/>
      <w:szCs w:val="32"/>
      <w:lang w:val="en-GB"/>
    </w:rPr>
  </w:style>
  <w:style w:type="character" w:customStyle="1" w:styleId="CharStyle3">
    <w:name w:val="Char Style 3"/>
    <w:rPr>
      <w:sz w:val="21"/>
      <w:szCs w:val="21"/>
      <w:shd w:val="clear" w:color="auto" w:fill="FFFFFF"/>
    </w:rPr>
  </w:style>
  <w:style w:type="character" w:customStyle="1" w:styleId="CharStyle4">
    <w:name w:val="Char Style 4"/>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Pr>
      <w:b/>
      <w:bCs/>
      <w:sz w:val="21"/>
      <w:szCs w:val="21"/>
      <w:shd w:val="clear" w:color="auto" w:fill="FFFFFF"/>
    </w:rPr>
  </w:style>
  <w:style w:type="character" w:customStyle="1" w:styleId="CharStyle7">
    <w:name w:val="Char Style 7"/>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Pr>
      <w:color w:val="808080"/>
      <w:shd w:val="clear" w:color="auto" w:fill="E6E6E6"/>
    </w:rPr>
  </w:style>
  <w:style w:type="character" w:customStyle="1" w:styleId="FootnoteTextChar">
    <w:name w:val="Footnote Text Char"/>
    <w:rPr>
      <w:lang w:val="en-GB"/>
    </w:rPr>
  </w:style>
  <w:style w:type="character" w:customStyle="1" w:styleId="FootnoteCharacters">
    <w:name w:val="Footnote Characters"/>
    <w:rPr>
      <w:vertAlign w:val="superscript"/>
    </w:rPr>
  </w:style>
  <w:style w:type="character" w:customStyle="1" w:styleId="CommentTextChar">
    <w:name w:val="Comment Text Char"/>
  </w:style>
  <w:style w:type="character" w:customStyle="1" w:styleId="CommentSubjectChar">
    <w:name w:val="Comment Subject Char"/>
    <w:rPr>
      <w:b/>
      <w:bCs/>
    </w:rPr>
  </w:style>
  <w:style w:type="character" w:customStyle="1" w:styleId="KarinaBlass">
    <w:name w:val="Karina.Blass"/>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Pr>
      <w:rFonts w:ascii="Arial" w:hAnsi="Arial" w:cs="Arial"/>
    </w:rPr>
  </w:style>
  <w:style w:type="character" w:customStyle="1" w:styleId="DocumentMapChar">
    <w:name w:val="Document Map Char"/>
    <w:rPr>
      <w:rFonts w:ascii="Tahoma" w:hAnsi="Tahoma" w:cs="Tahoma"/>
      <w:shd w:val="clear" w:color="auto" w:fill="000080"/>
    </w:rPr>
  </w:style>
  <w:style w:type="character" w:styleId="Vresatsauce">
    <w:name w:val="footnote reference"/>
    <w:aliases w:val="Footnote symbol"/>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Beiguvresatsauce">
    <w:name w:val="endnote reference"/>
    <w:rPr>
      <w:vertAlign w:val="superscript"/>
    </w:rPr>
  </w:style>
  <w:style w:type="paragraph" w:customStyle="1" w:styleId="Heading">
    <w:name w:val="Heading"/>
    <w:basedOn w:val="Parasts"/>
    <w:next w:val="Parasts"/>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pPr>
      <w:spacing w:after="120"/>
    </w:pPr>
  </w:style>
  <w:style w:type="paragraph" w:styleId="Saraksts">
    <w:name w:val="List"/>
    <w:basedOn w:val="Pamatteksts"/>
    <w:rPr>
      <w:rFonts w:cs="Arial"/>
    </w:rPr>
  </w:style>
  <w:style w:type="paragraph" w:styleId="Parakstszemobjekta">
    <w:name w:val="caption"/>
    <w:basedOn w:val="Parasts"/>
    <w:qFormat/>
    <w:pPr>
      <w:suppressLineNumbers/>
      <w:spacing w:before="120" w:after="120"/>
    </w:pPr>
    <w:rPr>
      <w:rFonts w:cs="Arial"/>
      <w:i/>
      <w:iCs/>
    </w:rPr>
  </w:style>
  <w:style w:type="paragraph" w:customStyle="1" w:styleId="Index">
    <w:name w:val="Index"/>
    <w:basedOn w:val="Parasts"/>
    <w:pPr>
      <w:suppressLineNumbers/>
    </w:pPr>
    <w:rPr>
      <w:rFonts w:cs="Arial"/>
    </w:rPr>
  </w:style>
  <w:style w:type="paragraph" w:styleId="Pamattekstaatkpe2">
    <w:name w:val="Body Text Indent 2"/>
    <w:basedOn w:val="Parasts"/>
    <w:link w:val="Pamattekstaatkpe2Rakstz"/>
    <w:pPr>
      <w:ind w:hanging="284"/>
      <w:jc w:val="both"/>
    </w:pPr>
    <w:rPr>
      <w:lang w:val="x-none"/>
    </w:rPr>
  </w:style>
  <w:style w:type="paragraph" w:styleId="Pamatteksts2">
    <w:name w:val="Body Text 2"/>
    <w:basedOn w:val="Parasts"/>
    <w:link w:val="Pamatteksts2Rakstz"/>
    <w:pPr>
      <w:spacing w:after="120" w:line="480" w:lineRule="auto"/>
    </w:pPr>
  </w:style>
  <w:style w:type="paragraph" w:styleId="Kjene">
    <w:name w:val="footer"/>
    <w:basedOn w:val="Parasts"/>
    <w:link w:val="KjeneRakstz"/>
    <w:pPr>
      <w:tabs>
        <w:tab w:val="center" w:pos="4153"/>
        <w:tab w:val="right" w:pos="8306"/>
      </w:tabs>
    </w:pPr>
  </w:style>
  <w:style w:type="paragraph" w:styleId="Galvene">
    <w:name w:val="header"/>
    <w:aliases w:val="Message"/>
    <w:basedOn w:val="Parasts"/>
    <w:link w:val="GalveneRakstz"/>
    <w:pPr>
      <w:widowControl w:val="0"/>
      <w:tabs>
        <w:tab w:val="center" w:pos="4153"/>
        <w:tab w:val="right" w:pos="8306"/>
      </w:tabs>
    </w:pPr>
    <w:rPr>
      <w:szCs w:val="20"/>
    </w:rPr>
  </w:style>
  <w:style w:type="paragraph" w:styleId="Pamatteksts3">
    <w:name w:val="Body Text 3"/>
    <w:basedOn w:val="Parasts"/>
    <w:link w:val="Pamatteksts3Rakstz"/>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paragraph" w:styleId="Tekstabloks">
    <w:name w:val="Block Text"/>
    <w:basedOn w:val="Parasts"/>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pPr>
      <w:spacing w:before="68" w:after="68"/>
      <w:ind w:firstLine="340"/>
      <w:jc w:val="both"/>
    </w:pPr>
    <w:rPr>
      <w:lang w:val="en-US"/>
    </w:rPr>
  </w:style>
  <w:style w:type="paragraph" w:styleId="Saturs1">
    <w:name w:val="toc 1"/>
    <w:basedOn w:val="Parasts"/>
    <w:next w:val="Parasts"/>
    <w:uiPriority w:val="39"/>
    <w:rPr>
      <w:sz w:val="22"/>
      <w:szCs w:val="22"/>
    </w:rPr>
  </w:style>
  <w:style w:type="paragraph" w:styleId="Paraststmeklis">
    <w:name w:val="Normal (Web)"/>
    <w:basedOn w:val="Parasts"/>
    <w:link w:val="ParaststmeklisRakstz"/>
    <w:pPr>
      <w:spacing w:before="280" w:after="280"/>
      <w:jc w:val="both"/>
    </w:pPr>
  </w:style>
  <w:style w:type="paragraph" w:styleId="Komentrateksts">
    <w:name w:val="annotation text"/>
    <w:basedOn w:val="Parasts"/>
    <w:link w:val="KomentratekstsRakstz"/>
    <w:rPr>
      <w:sz w:val="20"/>
      <w:szCs w:val="20"/>
    </w:rPr>
  </w:style>
  <w:style w:type="paragraph" w:styleId="Komentratma">
    <w:name w:val="annotation subject"/>
    <w:basedOn w:val="Komentrateksts"/>
    <w:next w:val="Komentrateksts"/>
    <w:link w:val="KomentratmaRakstz"/>
    <w:rPr>
      <w:b/>
      <w:bCs/>
    </w:rPr>
  </w:style>
  <w:style w:type="paragraph" w:styleId="Balonteksts">
    <w:name w:val="Balloon Text"/>
    <w:basedOn w:val="Parasts"/>
    <w:link w:val="BalontekstsRakstz"/>
    <w:rPr>
      <w:rFonts w:ascii="Tahoma" w:hAnsi="Tahoma" w:cs="Tahoma"/>
      <w:sz w:val="16"/>
      <w:szCs w:val="16"/>
    </w:rPr>
  </w:style>
  <w:style w:type="paragraph" w:customStyle="1" w:styleId="font5">
    <w:name w:val="font5"/>
    <w:basedOn w:val="Parasts"/>
    <w:pPr>
      <w:spacing w:before="280" w:after="280"/>
    </w:pPr>
    <w:rPr>
      <w:rFonts w:ascii="Arial" w:hAnsi="Arial" w:cs="Arial"/>
      <w:sz w:val="20"/>
      <w:szCs w:val="20"/>
    </w:rPr>
  </w:style>
  <w:style w:type="paragraph" w:customStyle="1" w:styleId="xl70">
    <w:name w:val="xl70"/>
    <w:basedOn w:val="Parasts"/>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pPr>
      <w:spacing w:before="280" w:after="280"/>
    </w:pPr>
    <w:rPr>
      <w:rFonts w:ascii="Arial" w:hAnsi="Arial" w:cs="Arial"/>
    </w:rPr>
  </w:style>
  <w:style w:type="paragraph" w:customStyle="1" w:styleId="xl89">
    <w:name w:val="xl89"/>
    <w:basedOn w:val="Parasts"/>
    <w:pPr>
      <w:spacing w:before="280" w:after="280"/>
      <w:jc w:val="center"/>
    </w:pPr>
    <w:rPr>
      <w:rFonts w:ascii="Arial" w:hAnsi="Arial" w:cs="Arial"/>
    </w:rPr>
  </w:style>
  <w:style w:type="paragraph" w:customStyle="1" w:styleId="xl90">
    <w:name w:val="xl90"/>
    <w:basedOn w:val="Parasts"/>
    <w:pPr>
      <w:spacing w:before="280" w:after="280"/>
    </w:pPr>
    <w:rPr>
      <w:rFonts w:ascii="Arial" w:hAnsi="Arial" w:cs="Arial"/>
    </w:rPr>
  </w:style>
  <w:style w:type="paragraph" w:customStyle="1" w:styleId="xl91">
    <w:name w:val="xl91"/>
    <w:basedOn w:val="Parasts"/>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pPr>
      <w:spacing w:before="280" w:after="280"/>
    </w:pPr>
    <w:rPr>
      <w:rFonts w:ascii="Arial" w:hAnsi="Arial" w:cs="Arial"/>
      <w:sz w:val="16"/>
      <w:szCs w:val="16"/>
    </w:rPr>
  </w:style>
  <w:style w:type="paragraph" w:customStyle="1" w:styleId="font7">
    <w:name w:val="font7"/>
    <w:basedOn w:val="Parasts"/>
    <w:pPr>
      <w:spacing w:before="280" w:after="280"/>
    </w:pPr>
    <w:rPr>
      <w:rFonts w:ascii="Arial" w:hAnsi="Arial" w:cs="Arial"/>
      <w:b/>
      <w:bCs/>
      <w:sz w:val="20"/>
      <w:szCs w:val="20"/>
    </w:rPr>
  </w:style>
  <w:style w:type="paragraph" w:customStyle="1" w:styleId="xl112">
    <w:name w:val="xl112"/>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pPr>
      <w:spacing w:before="280" w:after="280"/>
    </w:pPr>
    <w:rPr>
      <w:rFonts w:ascii="Arial" w:hAnsi="Arial" w:cs="Arial"/>
    </w:rPr>
  </w:style>
  <w:style w:type="paragraph" w:customStyle="1" w:styleId="xl143">
    <w:name w:val="xl143"/>
    <w:basedOn w:val="Parasts"/>
    <w:pPr>
      <w:spacing w:before="280" w:after="280"/>
      <w:jc w:val="center"/>
    </w:pPr>
    <w:rPr>
      <w:rFonts w:ascii="Arial" w:hAnsi="Arial" w:cs="Arial"/>
    </w:rPr>
  </w:style>
  <w:style w:type="paragraph" w:customStyle="1" w:styleId="xl144">
    <w:name w:val="xl144"/>
    <w:basedOn w:val="Parasts"/>
    <w:pPr>
      <w:spacing w:before="280" w:after="280"/>
    </w:pPr>
    <w:rPr>
      <w:rFonts w:ascii="Arial" w:hAnsi="Arial" w:cs="Arial"/>
    </w:rPr>
  </w:style>
  <w:style w:type="paragraph" w:customStyle="1" w:styleId="xl145">
    <w:name w:val="xl145"/>
    <w:basedOn w:val="Parasts"/>
    <w:pPr>
      <w:pBdr>
        <w:top w:val="single" w:sz="4" w:space="0" w:color="000000"/>
        <w:left w:val="nil"/>
        <w:bottom w:val="nil"/>
        <w:right w:val="nil"/>
      </w:pBdr>
      <w:spacing w:before="280" w:after="280"/>
    </w:pPr>
  </w:style>
  <w:style w:type="paragraph" w:customStyle="1" w:styleId="xl146">
    <w:name w:val="xl146"/>
    <w:basedOn w:val="Parasts"/>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pPr>
      <w:shd w:val="clear" w:color="auto" w:fill="000080"/>
    </w:pPr>
    <w:rPr>
      <w:rFonts w:ascii="Tahoma" w:hAnsi="Tahoma" w:cs="Tahoma"/>
      <w:sz w:val="20"/>
      <w:szCs w:val="20"/>
    </w:rPr>
  </w:style>
  <w:style w:type="paragraph" w:customStyle="1" w:styleId="Tabletext">
    <w:name w:val="Table text"/>
    <w:pPr>
      <w:suppressAutoHyphens/>
      <w:spacing w:after="60"/>
      <w:ind w:left="57" w:right="57"/>
    </w:pPr>
    <w:rPr>
      <w:rFonts w:ascii="Calibri" w:eastAsia="ヒラギノ角ゴ Pro W3" w:hAnsi="Calibri" w:cs="Calibri"/>
      <w:color w:val="000000"/>
      <w:szCs w:val="16"/>
      <w:lang w:eastAsia="zh-CN"/>
    </w:rPr>
  </w:style>
  <w:style w:type="paragraph" w:customStyle="1" w:styleId="Tablehead">
    <w:name w:val="Table head"/>
    <w:pPr>
      <w:keepNext/>
      <w:keepLines/>
      <w:tabs>
        <w:tab w:val="left" w:pos="1560"/>
      </w:tabs>
      <w:suppressAutoHyphens/>
      <w:ind w:left="57" w:right="57"/>
      <w:jc w:val="center"/>
    </w:pPr>
    <w:rPr>
      <w:rFonts w:ascii="Calibri" w:eastAsia="ヒラギノ角ゴ Pro W3" w:hAnsi="Calibri" w:cs="Calibri"/>
      <w:b/>
      <w:color w:val="000000"/>
      <w:lang w:eastAsia="zh-CN"/>
    </w:rPr>
  </w:style>
  <w:style w:type="paragraph" w:customStyle="1" w:styleId="Tabletext2">
    <w:name w:val="Table text 2"/>
    <w:basedOn w:val="Tabletext"/>
    <w:pPr>
      <w:jc w:val="center"/>
    </w:pPr>
  </w:style>
  <w:style w:type="paragraph" w:customStyle="1" w:styleId="1">
    <w:name w:val="Абзац списка1"/>
    <w:basedOn w:val="Parasts"/>
    <w:uiPriority w:val="34"/>
    <w:qFormat/>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pPr>
      <w:spacing w:after="120"/>
      <w:ind w:left="283"/>
    </w:pPr>
  </w:style>
  <w:style w:type="paragraph" w:customStyle="1" w:styleId="xl67">
    <w:name w:val="xl67"/>
    <w:basedOn w:val="Parasts"/>
    <w:pPr>
      <w:spacing w:before="280" w:after="280"/>
    </w:pPr>
    <w:rPr>
      <w:rFonts w:ascii="Helv" w:hAnsi="Helv" w:cs="Helv"/>
      <w:sz w:val="20"/>
      <w:szCs w:val="20"/>
    </w:rPr>
  </w:style>
  <w:style w:type="paragraph" w:customStyle="1" w:styleId="xl68">
    <w:name w:val="xl68"/>
    <w:basedOn w:val="Parasts"/>
    <w:pPr>
      <w:spacing w:before="280" w:after="280"/>
    </w:pPr>
    <w:rPr>
      <w:rFonts w:ascii="Arial" w:hAnsi="Arial" w:cs="Arial"/>
      <w:sz w:val="20"/>
      <w:szCs w:val="20"/>
    </w:rPr>
  </w:style>
  <w:style w:type="paragraph" w:customStyle="1" w:styleId="xl69">
    <w:name w:val="xl69"/>
    <w:basedOn w:val="Parasts"/>
    <w:pPr>
      <w:spacing w:before="280" w:after="280"/>
      <w:jc w:val="center"/>
    </w:pPr>
    <w:rPr>
      <w:rFonts w:ascii="Arial" w:hAnsi="Arial" w:cs="Arial"/>
      <w:b/>
      <w:bCs/>
      <w:sz w:val="20"/>
      <w:szCs w:val="20"/>
    </w:rPr>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
    <w:basedOn w:val="Parasts"/>
    <w:link w:val="SarakstarindkopaRakstz"/>
    <w:qFormat/>
    <w:pPr>
      <w:ind w:left="720"/>
    </w:pPr>
  </w:style>
  <w:style w:type="paragraph" w:customStyle="1" w:styleId="Style2">
    <w:name w:val="Style 2"/>
    <w:basedOn w:val="Parasts"/>
    <w:pPr>
      <w:widowControl w:val="0"/>
      <w:shd w:val="clear" w:color="auto" w:fill="FFFFFF"/>
      <w:spacing w:after="240" w:line="240" w:lineRule="exact"/>
      <w:ind w:hanging="660"/>
      <w:jc w:val="both"/>
    </w:pPr>
    <w:rPr>
      <w:sz w:val="21"/>
      <w:szCs w:val="21"/>
    </w:rPr>
  </w:style>
  <w:style w:type="paragraph" w:customStyle="1" w:styleId="Style5">
    <w:name w:val="Style 5"/>
    <w:basedOn w:val="Parasts"/>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Pr>
      <w:sz w:val="20"/>
      <w:szCs w:val="20"/>
    </w:rPr>
  </w:style>
  <w:style w:type="paragraph" w:customStyle="1" w:styleId="font1">
    <w:name w:val="font1"/>
    <w:basedOn w:val="Parasts"/>
    <w:pPr>
      <w:spacing w:before="280" w:after="280"/>
    </w:pPr>
    <w:rPr>
      <w:rFonts w:ascii="Arial" w:hAnsi="Arial" w:cs="Arial"/>
      <w:sz w:val="20"/>
      <w:szCs w:val="20"/>
    </w:rPr>
  </w:style>
  <w:style w:type="paragraph" w:customStyle="1" w:styleId="font8">
    <w:name w:val="font8"/>
    <w:basedOn w:val="Parasts"/>
    <w:pPr>
      <w:spacing w:before="280" w:after="280"/>
    </w:pPr>
    <w:rPr>
      <w:rFonts w:ascii="Arial" w:hAnsi="Arial" w:cs="Arial"/>
      <w:b/>
      <w:bCs/>
      <w:i/>
      <w:iCs/>
      <w:sz w:val="20"/>
      <w:szCs w:val="20"/>
    </w:rPr>
  </w:style>
  <w:style w:type="paragraph" w:customStyle="1" w:styleId="font9">
    <w:name w:val="font9"/>
    <w:basedOn w:val="Parasts"/>
    <w:pPr>
      <w:spacing w:before="280" w:after="280"/>
    </w:pPr>
    <w:rPr>
      <w:rFonts w:ascii="Arial" w:hAnsi="Arial" w:cs="Arial"/>
      <w:b/>
      <w:bCs/>
      <w:sz w:val="20"/>
      <w:szCs w:val="20"/>
    </w:rPr>
  </w:style>
  <w:style w:type="paragraph" w:customStyle="1" w:styleId="xl27">
    <w:name w:val="xl27"/>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pPr>
      <w:spacing w:before="280" w:after="280"/>
    </w:pPr>
  </w:style>
  <w:style w:type="paragraph" w:customStyle="1" w:styleId="xl60">
    <w:name w:val="xl60"/>
    <w:basedOn w:val="Parasts"/>
    <w:pPr>
      <w:spacing w:before="280" w:after="280"/>
    </w:pPr>
    <w:rPr>
      <w:b/>
      <w:bCs/>
    </w:rPr>
  </w:style>
  <w:style w:type="paragraph" w:customStyle="1" w:styleId="xl61">
    <w:name w:val="xl61"/>
    <w:basedOn w:val="Parasts"/>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pPr>
      <w:spacing w:before="280" w:after="280"/>
      <w:jc w:val="center"/>
    </w:pPr>
    <w:rPr>
      <w:rFonts w:ascii="Arial" w:hAnsi="Arial" w:cs="Arial"/>
      <w:b/>
      <w:bCs/>
      <w:u w:val="single"/>
    </w:rPr>
  </w:style>
  <w:style w:type="paragraph" w:customStyle="1" w:styleId="xl169">
    <w:name w:val="xl169"/>
    <w:basedOn w:val="Parasts"/>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qFormat/>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pPr>
      <w:spacing w:before="60" w:after="60" w:line="220" w:lineRule="atLeast"/>
    </w:pPr>
    <w:rPr>
      <w:szCs w:val="20"/>
    </w:rPr>
  </w:style>
  <w:style w:type="paragraph" w:customStyle="1" w:styleId="TableBold">
    <w:name w:val="Table Bold"/>
    <w:basedOn w:val="Table"/>
    <w:next w:val="Pamatteksts"/>
  </w:style>
  <w:style w:type="paragraph" w:customStyle="1" w:styleId="Pa4">
    <w:name w:val="Pa4"/>
    <w:basedOn w:val="Parasts"/>
    <w:next w:val="Parasts"/>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pPr>
      <w:spacing w:before="280" w:after="280"/>
    </w:pPr>
    <w:rPr>
      <w:rFonts w:ascii="Calibri" w:hAnsi="Calibri" w:cs="Calibri"/>
      <w:sz w:val="20"/>
      <w:szCs w:val="20"/>
    </w:rPr>
  </w:style>
  <w:style w:type="paragraph" w:styleId="Saturardtjavirsraksts">
    <w:name w:val="TOC Heading"/>
    <w:basedOn w:val="Virsraksts1"/>
    <w:next w:val="Parasts"/>
    <w:uiPriority w:val="39"/>
    <w:qFormat/>
    <w:pPr>
      <w:keepLines/>
      <w:numPr>
        <w:numId w:val="0"/>
      </w:numPr>
      <w:spacing w:before="480" w:line="276" w:lineRule="auto"/>
      <w:jc w:val="left"/>
    </w:pPr>
    <w:rPr>
      <w:rFonts w:ascii="Cambria" w:hAnsi="Cambria" w:cs="Cambria"/>
      <w:b/>
      <w:bCs/>
      <w:color w:val="365F91"/>
      <w:szCs w:val="28"/>
      <w:lang w:val="lv-LV"/>
    </w:rPr>
  </w:style>
  <w:style w:type="paragraph" w:styleId="Saturs2">
    <w:name w:val="toc 2"/>
    <w:basedOn w:val="Parasts"/>
    <w:next w:val="Parasts"/>
    <w:uiPriority w:val="39"/>
    <w:pPr>
      <w:ind w:left="240"/>
    </w:pPr>
    <w:rPr>
      <w:lang w:val="en-GB"/>
    </w:rPr>
  </w:style>
  <w:style w:type="paragraph" w:customStyle="1" w:styleId="msonormal0">
    <w:name w:val="msonormal"/>
    <w:basedOn w:val="Parasts"/>
    <w:pPr>
      <w:spacing w:before="280" w:after="280"/>
    </w:pPr>
  </w:style>
  <w:style w:type="paragraph" w:customStyle="1" w:styleId="xl463">
    <w:name w:val="xl463"/>
    <w:basedOn w:val="Parasts"/>
    <w:pPr>
      <w:spacing w:before="280" w:after="280"/>
    </w:pPr>
  </w:style>
  <w:style w:type="paragraph" w:customStyle="1" w:styleId="xl464">
    <w:name w:val="xl464"/>
    <w:basedOn w:val="Parasts"/>
    <w:pPr>
      <w:spacing w:before="280" w:after="280"/>
    </w:pPr>
  </w:style>
  <w:style w:type="paragraph" w:customStyle="1" w:styleId="xl465">
    <w:name w:val="xl465"/>
    <w:basedOn w:val="Parasts"/>
    <w:pPr>
      <w:spacing w:before="280" w:after="280"/>
    </w:pPr>
    <w:rPr>
      <w:sz w:val="18"/>
      <w:szCs w:val="18"/>
    </w:rPr>
  </w:style>
  <w:style w:type="paragraph" w:customStyle="1" w:styleId="xl467">
    <w:name w:val="xl467"/>
    <w:basedOn w:val="Parasts"/>
    <w:pPr>
      <w:spacing w:before="280" w:after="280"/>
      <w:textAlignment w:val="center"/>
    </w:pPr>
  </w:style>
  <w:style w:type="paragraph" w:customStyle="1" w:styleId="xl468">
    <w:name w:val="xl468"/>
    <w:basedOn w:val="Parasts"/>
    <w:pPr>
      <w:spacing w:before="280" w:after="280"/>
    </w:pPr>
  </w:style>
  <w:style w:type="paragraph" w:customStyle="1" w:styleId="xl469">
    <w:name w:val="xl469"/>
    <w:basedOn w:val="Parasts"/>
    <w:pPr>
      <w:spacing w:before="280" w:after="280"/>
      <w:jc w:val="center"/>
      <w:textAlignment w:val="center"/>
    </w:pPr>
  </w:style>
  <w:style w:type="paragraph" w:customStyle="1" w:styleId="xl470">
    <w:name w:val="xl470"/>
    <w:basedOn w:val="Parasts"/>
    <w:pPr>
      <w:spacing w:before="280" w:after="280"/>
      <w:jc w:val="center"/>
    </w:pPr>
  </w:style>
  <w:style w:type="paragraph" w:customStyle="1" w:styleId="xl471">
    <w:name w:val="xl471"/>
    <w:basedOn w:val="Parasts"/>
    <w:pPr>
      <w:spacing w:before="280" w:after="280"/>
      <w:jc w:val="right"/>
      <w:textAlignment w:val="center"/>
    </w:pPr>
    <w:rPr>
      <w:b/>
      <w:bCs/>
    </w:rPr>
  </w:style>
  <w:style w:type="paragraph" w:customStyle="1" w:styleId="xl472">
    <w:name w:val="xl472"/>
    <w:basedOn w:val="Parasts"/>
    <w:pPr>
      <w:spacing w:before="280" w:after="280"/>
      <w:jc w:val="center"/>
      <w:textAlignment w:val="center"/>
    </w:pPr>
    <w:rPr>
      <w:b/>
      <w:bCs/>
    </w:rPr>
  </w:style>
  <w:style w:type="paragraph" w:customStyle="1" w:styleId="xl473">
    <w:name w:val="xl473"/>
    <w:basedOn w:val="Parasts"/>
    <w:pPr>
      <w:spacing w:before="280" w:after="280"/>
      <w:textAlignment w:val="center"/>
    </w:pPr>
  </w:style>
  <w:style w:type="paragraph" w:customStyle="1" w:styleId="xl474">
    <w:name w:val="xl474"/>
    <w:basedOn w:val="Parasts"/>
    <w:pPr>
      <w:spacing w:before="280" w:after="280"/>
      <w:jc w:val="center"/>
      <w:textAlignment w:val="center"/>
    </w:pPr>
  </w:style>
  <w:style w:type="paragraph" w:customStyle="1" w:styleId="xl475">
    <w:name w:val="xl475"/>
    <w:basedOn w:val="Parasts"/>
    <w:pPr>
      <w:spacing w:before="280" w:after="280"/>
      <w:textAlignment w:val="center"/>
    </w:pPr>
  </w:style>
  <w:style w:type="paragraph" w:customStyle="1" w:styleId="xl476">
    <w:name w:val="xl476"/>
    <w:basedOn w:val="Parasts"/>
    <w:pPr>
      <w:spacing w:before="280" w:after="280"/>
    </w:pPr>
  </w:style>
  <w:style w:type="paragraph" w:customStyle="1" w:styleId="xl477">
    <w:name w:val="xl477"/>
    <w:basedOn w:val="Parasts"/>
    <w:pPr>
      <w:spacing w:before="280" w:after="280"/>
    </w:pPr>
  </w:style>
  <w:style w:type="paragraph" w:customStyle="1" w:styleId="xl478">
    <w:name w:val="xl478"/>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pPr>
      <w:pBdr>
        <w:top w:val="single" w:sz="4" w:space="0" w:color="000000"/>
        <w:left w:val="nil"/>
        <w:bottom w:val="nil"/>
        <w:right w:val="nil"/>
      </w:pBdr>
      <w:spacing w:before="280" w:after="280"/>
      <w:textAlignment w:val="center"/>
    </w:pPr>
  </w:style>
  <w:style w:type="paragraph" w:customStyle="1" w:styleId="xl503">
    <w:name w:val="xl503"/>
    <w:basedOn w:val="Parasts"/>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pPr>
      <w:pBdr>
        <w:top w:val="single" w:sz="4" w:space="0" w:color="000000"/>
        <w:left w:val="nil"/>
        <w:bottom w:val="nil"/>
        <w:right w:val="nil"/>
      </w:pBdr>
      <w:spacing w:before="280" w:after="280"/>
      <w:jc w:val="center"/>
      <w:textAlignment w:val="center"/>
    </w:pPr>
  </w:style>
  <w:style w:type="paragraph" w:customStyle="1" w:styleId="xl505">
    <w:name w:val="xl505"/>
    <w:basedOn w:val="Parasts"/>
    <w:pPr>
      <w:spacing w:before="280" w:after="280"/>
      <w:textAlignment w:val="center"/>
    </w:pPr>
  </w:style>
  <w:style w:type="paragraph" w:customStyle="1" w:styleId="xl506">
    <w:name w:val="xl506"/>
    <w:basedOn w:val="Parasts"/>
    <w:pPr>
      <w:spacing w:before="280" w:after="280"/>
    </w:pPr>
  </w:style>
  <w:style w:type="paragraph" w:customStyle="1" w:styleId="xl507">
    <w:name w:val="xl507"/>
    <w:basedOn w:val="Parasts"/>
    <w:pPr>
      <w:spacing w:before="280" w:after="280"/>
      <w:textAlignment w:val="center"/>
    </w:pPr>
  </w:style>
  <w:style w:type="paragraph" w:customStyle="1" w:styleId="xl508">
    <w:name w:val="xl508"/>
    <w:basedOn w:val="Parasts"/>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pPr>
      <w:spacing w:before="280" w:after="280"/>
      <w:textAlignment w:val="center"/>
    </w:pPr>
  </w:style>
  <w:style w:type="paragraph" w:styleId="Prskatjums">
    <w:name w:val="Revision"/>
    <w:uiPriority w:val="99"/>
    <w:pPr>
      <w:suppressAutoHyphens/>
    </w:pPr>
    <w:rPr>
      <w:sz w:val="24"/>
      <w:szCs w:val="24"/>
      <w:lang w:eastAsia="zh-CN"/>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rasts"/>
  </w:style>
  <w:style w:type="paragraph" w:styleId="Saturs3">
    <w:name w:val="toc 3"/>
    <w:basedOn w:val="Parasts"/>
    <w:next w:val="Parasts"/>
    <w:autoRedefine/>
    <w:uiPriority w:val="39"/>
    <w:unhideWhenUsed/>
    <w:rsid w:val="00C03C32"/>
    <w:pPr>
      <w:ind w:left="480"/>
    </w:pPr>
  </w:style>
  <w:style w:type="character" w:customStyle="1" w:styleId="Virsraksts1Rakstz">
    <w:name w:val="Virsraksts 1 Rakstz."/>
    <w:link w:val="Virsraksts1"/>
    <w:rsid w:val="00C912EC"/>
    <w:rPr>
      <w:sz w:val="28"/>
      <w:szCs w:val="24"/>
      <w:lang w:val="x-none" w:eastAsia="zh-CN"/>
    </w:rPr>
  </w:style>
  <w:style w:type="character" w:customStyle="1" w:styleId="Virsraksts2Rakstz">
    <w:name w:val="Virsraksts 2 Rakstz."/>
    <w:link w:val="Virsraksts2"/>
    <w:rsid w:val="00C912EC"/>
    <w:rPr>
      <w:rFonts w:ascii="Arial" w:hAnsi="Arial" w:cs="Arial"/>
      <w:b/>
      <w:bCs/>
      <w:i/>
      <w:iCs/>
      <w:sz w:val="28"/>
      <w:szCs w:val="28"/>
      <w:lang w:eastAsia="zh-CN"/>
    </w:rPr>
  </w:style>
  <w:style w:type="character" w:customStyle="1" w:styleId="Virsraksts3Rakstz">
    <w:name w:val="Virsraksts 3 Rakstz."/>
    <w:link w:val="Virsraksts3"/>
    <w:rsid w:val="00C912EC"/>
    <w:rPr>
      <w:rFonts w:ascii="Arial" w:hAnsi="Arial" w:cs="Arial"/>
      <w:b/>
      <w:sz w:val="24"/>
      <w:lang w:val="en-US" w:eastAsia="zh-CN"/>
    </w:rPr>
  </w:style>
  <w:style w:type="character" w:customStyle="1" w:styleId="Virsraksts4Rakstz">
    <w:name w:val="Virsraksts 4 Rakstz."/>
    <w:link w:val="Virsraksts4"/>
    <w:rsid w:val="00C912EC"/>
    <w:rPr>
      <w:b/>
      <w:bCs/>
      <w:sz w:val="28"/>
      <w:szCs w:val="28"/>
      <w:lang w:eastAsia="zh-CN"/>
    </w:rPr>
  </w:style>
  <w:style w:type="character" w:customStyle="1" w:styleId="Virsraksts5Rakstz">
    <w:name w:val="Virsraksts 5 Rakstz."/>
    <w:link w:val="Virsraksts5"/>
    <w:rsid w:val="00C912EC"/>
    <w:rPr>
      <w:b/>
      <w:bCs/>
      <w:i/>
      <w:iCs/>
      <w:sz w:val="26"/>
      <w:szCs w:val="26"/>
      <w:lang w:eastAsia="zh-CN"/>
    </w:rPr>
  </w:style>
  <w:style w:type="character" w:customStyle="1" w:styleId="Virsraksts6Rakstz">
    <w:name w:val="Virsraksts 6 Rakstz."/>
    <w:link w:val="Virsraksts6"/>
    <w:rsid w:val="00C912EC"/>
    <w:rPr>
      <w:b/>
      <w:bCs/>
      <w:sz w:val="22"/>
      <w:szCs w:val="22"/>
      <w:lang w:eastAsia="zh-CN"/>
    </w:rPr>
  </w:style>
  <w:style w:type="character" w:customStyle="1" w:styleId="Virsraksts7Rakstz">
    <w:name w:val="Virsraksts 7 Rakstz."/>
    <w:link w:val="Virsraksts7"/>
    <w:rsid w:val="00C912EC"/>
    <w:rPr>
      <w:sz w:val="24"/>
      <w:szCs w:val="24"/>
      <w:lang w:eastAsia="zh-CN"/>
    </w:rPr>
  </w:style>
  <w:style w:type="character" w:customStyle="1" w:styleId="Virsraksts8Rakstz">
    <w:name w:val="Virsraksts 8 Rakstz."/>
    <w:link w:val="Virsraksts8"/>
    <w:rsid w:val="00C912EC"/>
    <w:rPr>
      <w:b/>
      <w:sz w:val="24"/>
      <w:lang w:val="x-none" w:eastAsia="zh-CN"/>
    </w:rPr>
  </w:style>
  <w:style w:type="character" w:customStyle="1" w:styleId="Virsraksts9Rakstz">
    <w:name w:val="Virsraksts 9 Rakstz."/>
    <w:link w:val="Virsraksts9"/>
    <w:rsid w:val="00C912EC"/>
    <w:rPr>
      <w:rFonts w:ascii="Arial" w:hAnsi="Arial" w:cs="Arial"/>
      <w:sz w:val="22"/>
      <w:szCs w:val="22"/>
      <w:lang w:eastAsia="zh-CN"/>
    </w:rPr>
  </w:style>
  <w:style w:type="character" w:customStyle="1" w:styleId="Pamattekstaatkpe2Rakstz">
    <w:name w:val="Pamatteksta atkāpe 2 Rakstz."/>
    <w:link w:val="Pamattekstaatkpe2"/>
    <w:rsid w:val="00C912EC"/>
    <w:rPr>
      <w:sz w:val="24"/>
      <w:szCs w:val="24"/>
      <w:lang w:val="x-none" w:eastAsia="zh-CN"/>
    </w:rPr>
  </w:style>
  <w:style w:type="character" w:customStyle="1" w:styleId="Pamatteksts2Rakstz">
    <w:name w:val="Pamatteksts 2 Rakstz."/>
    <w:link w:val="Pamatteksts2"/>
    <w:rsid w:val="00C912EC"/>
    <w:rPr>
      <w:sz w:val="24"/>
      <w:szCs w:val="24"/>
      <w:lang w:eastAsia="zh-CN"/>
    </w:rPr>
  </w:style>
  <w:style w:type="character" w:customStyle="1" w:styleId="KjeneRakstz">
    <w:name w:val="Kājene Rakstz."/>
    <w:link w:val="Kjene"/>
    <w:rsid w:val="00C912EC"/>
    <w:rPr>
      <w:sz w:val="24"/>
      <w:szCs w:val="24"/>
      <w:lang w:eastAsia="zh-CN"/>
    </w:rPr>
  </w:style>
  <w:style w:type="character" w:customStyle="1" w:styleId="PamattekstsRakstz">
    <w:name w:val="Pamatteksts Rakstz."/>
    <w:link w:val="Pamatteksts"/>
    <w:rsid w:val="00C912EC"/>
    <w:rPr>
      <w:sz w:val="24"/>
      <w:szCs w:val="24"/>
      <w:lang w:eastAsia="zh-CN"/>
    </w:rPr>
  </w:style>
  <w:style w:type="character" w:customStyle="1" w:styleId="GalveneRakstz">
    <w:name w:val="Galvene Rakstz."/>
    <w:aliases w:val="Message Rakstz."/>
    <w:link w:val="Galvene"/>
    <w:rsid w:val="00C912EC"/>
    <w:rPr>
      <w:sz w:val="24"/>
      <w:lang w:eastAsia="zh-CN"/>
    </w:rPr>
  </w:style>
  <w:style w:type="character" w:customStyle="1" w:styleId="Pamatteksts3Rakstz">
    <w:name w:val="Pamatteksts 3 Rakstz."/>
    <w:link w:val="Pamatteksts3"/>
    <w:rsid w:val="00C912EC"/>
    <w:rPr>
      <w:color w:val="000000"/>
      <w:sz w:val="24"/>
      <w:lang w:val="x-none" w:eastAsia="zh-CN"/>
    </w:rPr>
  </w:style>
  <w:style w:type="table" w:styleId="Reatabula">
    <w:name w:val="Table Grid"/>
    <w:basedOn w:val="Parastatabula"/>
    <w:rsid w:val="00C912E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mentratekstsRakstz">
    <w:name w:val="Komentāra teksts Rakstz."/>
    <w:link w:val="Komentrateksts"/>
    <w:rsid w:val="00C912EC"/>
    <w:rPr>
      <w:lang w:eastAsia="zh-CN"/>
    </w:rPr>
  </w:style>
  <w:style w:type="character" w:customStyle="1" w:styleId="KomentratmaRakstz">
    <w:name w:val="Komentāra tēma Rakstz."/>
    <w:link w:val="Komentratma"/>
    <w:rsid w:val="00C912EC"/>
    <w:rPr>
      <w:b/>
      <w:bCs/>
      <w:lang w:eastAsia="zh-CN"/>
    </w:rPr>
  </w:style>
  <w:style w:type="character" w:customStyle="1" w:styleId="BalontekstsRakstz">
    <w:name w:val="Balonteksts Rakstz."/>
    <w:link w:val="Balonteksts"/>
    <w:rsid w:val="00C912EC"/>
    <w:rPr>
      <w:rFonts w:ascii="Tahoma" w:hAnsi="Tahoma" w:cs="Tahoma"/>
      <w:sz w:val="16"/>
      <w:szCs w:val="16"/>
      <w:lang w:eastAsia="zh-CN"/>
    </w:rPr>
  </w:style>
  <w:style w:type="character" w:customStyle="1" w:styleId="DokumentakarteRakstz">
    <w:name w:val="Dokumenta karte Rakstz."/>
    <w:link w:val="Dokumentakarte"/>
    <w:rsid w:val="00C912EC"/>
    <w:rPr>
      <w:rFonts w:ascii="Tahoma" w:hAnsi="Tahoma" w:cs="Tahoma"/>
      <w:shd w:val="clear" w:color="auto" w:fill="000080"/>
      <w:lang w:eastAsia="zh-CN"/>
    </w:rPr>
  </w:style>
  <w:style w:type="character" w:customStyle="1" w:styleId="CharChar11">
    <w:name w:val="Char Char11"/>
    <w:rsid w:val="00C912EC"/>
    <w:rPr>
      <w:sz w:val="24"/>
      <w:szCs w:val="24"/>
      <w:lang w:val="en-GB" w:eastAsia="en-US" w:bidi="ar-SA"/>
    </w:rPr>
  </w:style>
  <w:style w:type="character" w:customStyle="1" w:styleId="PamattekstsaratkpiRakstz">
    <w:name w:val="Pamatteksts ar atkāpi Rakstz."/>
    <w:link w:val="Pamattekstsaratkpi"/>
    <w:rsid w:val="00C912EC"/>
    <w:rPr>
      <w:sz w:val="24"/>
      <w:szCs w:val="24"/>
      <w:lang w:eastAsia="zh-CN"/>
    </w:rPr>
  </w:style>
  <w:style w:type="table" w:customStyle="1" w:styleId="Reatabula1">
    <w:name w:val="Režģa tabula1"/>
    <w:basedOn w:val="Parastatabula"/>
    <w:next w:val="Reatabula"/>
    <w:uiPriority w:val="99"/>
    <w:rsid w:val="00C912E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Parasts"/>
    <w:link w:val="NosaukumsRakstz"/>
    <w:qFormat/>
    <w:rsid w:val="00C912EC"/>
    <w:pPr>
      <w:suppressAutoHyphens w:val="0"/>
      <w:spacing w:before="240" w:after="60"/>
      <w:jc w:val="center"/>
      <w:outlineLvl w:val="0"/>
    </w:pPr>
    <w:rPr>
      <w:rFonts w:ascii="Calibri Light" w:hAnsi="Calibri Light"/>
      <w:b/>
      <w:bCs/>
      <w:kern w:val="28"/>
      <w:sz w:val="32"/>
      <w:szCs w:val="32"/>
      <w:lang w:val="en-GB" w:eastAsia="en-US"/>
    </w:rPr>
  </w:style>
  <w:style w:type="character" w:customStyle="1" w:styleId="NosaukumsRakstz">
    <w:name w:val="Nosaukums Rakstz."/>
    <w:link w:val="Nosaukums"/>
    <w:rsid w:val="00C912EC"/>
    <w:rPr>
      <w:rFonts w:ascii="Calibri Light" w:hAnsi="Calibri Light"/>
      <w:b/>
      <w:bCs/>
      <w:kern w:val="28"/>
      <w:sz w:val="32"/>
      <w:szCs w:val="32"/>
      <w:lang w:val="en-GB" w:eastAsia="en-US"/>
    </w:rPr>
  </w:style>
  <w:style w:type="character" w:customStyle="1" w:styleId="Neatrisintapieminana1">
    <w:name w:val="Neatrisināta pieminēšana1"/>
    <w:uiPriority w:val="99"/>
    <w:semiHidden/>
    <w:unhideWhenUsed/>
    <w:rsid w:val="00C912EC"/>
    <w:rPr>
      <w:color w:val="808080"/>
      <w:shd w:val="clear" w:color="auto" w:fill="E6E6E6"/>
    </w:rPr>
  </w:style>
  <w:style w:type="character" w:customStyle="1" w:styleId="VrestekstsRakstz">
    <w:name w:val="Vēres teksts Rakstz."/>
    <w:link w:val="Vresteksts"/>
    <w:rsid w:val="00C912EC"/>
    <w:rPr>
      <w:lang w:eastAsia="zh-CN"/>
    </w:rPr>
  </w:style>
  <w:style w:type="table" w:customStyle="1" w:styleId="Reatabula2">
    <w:name w:val="Režģa tabula2"/>
    <w:basedOn w:val="Parastatabula"/>
    <w:next w:val="Reatabula"/>
    <w:rsid w:val="00C912EC"/>
    <w:pPr>
      <w:widowControl w:val="0"/>
      <w:autoSpaceDE w:val="0"/>
      <w:autoSpaceDN w:val="0"/>
      <w:adjustRightInd w:val="0"/>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rsid w:val="00C912EC"/>
    <w:pPr>
      <w:widowControl w:val="0"/>
      <w:autoSpaceDE w:val="0"/>
      <w:autoSpaceDN w:val="0"/>
      <w:adjustRightInd w:val="0"/>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qFormat/>
    <w:rsid w:val="00C912EC"/>
    <w:rPr>
      <w:i/>
      <w:iCs/>
    </w:rPr>
  </w:style>
  <w:style w:type="paragraph" w:customStyle="1" w:styleId="font11">
    <w:name w:val="font11"/>
    <w:basedOn w:val="Parasts"/>
    <w:rsid w:val="00C912EC"/>
    <w:pPr>
      <w:suppressAutoHyphens w:val="0"/>
      <w:spacing w:before="100" w:beforeAutospacing="1" w:after="100" w:afterAutospacing="1"/>
    </w:pPr>
    <w:rPr>
      <w:rFonts w:ascii="Arial" w:hAnsi="Arial" w:cs="Arial"/>
      <w:sz w:val="18"/>
      <w:szCs w:val="18"/>
      <w:lang w:eastAsia="lv-LV"/>
    </w:rPr>
  </w:style>
  <w:style w:type="paragraph" w:customStyle="1" w:styleId="Sarakstarindkopa1">
    <w:name w:val="Saraksta rindkopa1"/>
    <w:basedOn w:val="Parasts"/>
    <w:qFormat/>
    <w:rsid w:val="00582060"/>
    <w:pPr>
      <w:suppressAutoHyphens w:val="0"/>
      <w:spacing w:after="200" w:line="276" w:lineRule="auto"/>
      <w:ind w:left="720"/>
      <w:contextualSpacing/>
    </w:pPr>
    <w:rPr>
      <w:rFonts w:eastAsia="Calibri" w:cs="Arial Unicode MS"/>
      <w:szCs w:val="22"/>
      <w:lang w:eastAsia="en-US" w:bidi="lo-LA"/>
    </w:rPr>
  </w:style>
  <w:style w:type="paragraph" w:styleId="Sarakstaaizzme2">
    <w:name w:val="List Bullet 2"/>
    <w:basedOn w:val="Parasts"/>
    <w:uiPriority w:val="99"/>
    <w:unhideWhenUsed/>
    <w:rsid w:val="00552EA3"/>
    <w:pPr>
      <w:tabs>
        <w:tab w:val="num" w:pos="720"/>
      </w:tabs>
      <w:suppressAutoHyphens w:val="0"/>
      <w:ind w:left="720" w:hanging="720"/>
      <w:contextualSpacing/>
    </w:pPr>
    <w:rPr>
      <w:rFonts w:ascii="Arial Unicode MS" w:eastAsia="Arial Unicode MS" w:hAnsi="Arial Unicode MS" w:cs="Arial Unicode MS"/>
      <w:color w:val="000000"/>
      <w:lang w:eastAsia="lv-LV"/>
    </w:rPr>
  </w:style>
  <w:style w:type="paragraph" w:styleId="Alfabtiskaisrdtjs1">
    <w:name w:val="index 1"/>
    <w:basedOn w:val="Parasts"/>
    <w:next w:val="Parasts"/>
    <w:autoRedefine/>
    <w:uiPriority w:val="99"/>
    <w:unhideWhenUsed/>
    <w:rsid w:val="00552EA3"/>
    <w:pPr>
      <w:numPr>
        <w:ilvl w:val="1"/>
        <w:numId w:val="6"/>
      </w:numPr>
      <w:suppressAutoHyphens w:val="0"/>
      <w:ind w:left="709" w:hanging="709"/>
      <w:jc w:val="both"/>
    </w:pPr>
    <w:rPr>
      <w:sz w:val="22"/>
      <w:szCs w:val="22"/>
      <w:lang w:eastAsia="lv-LV"/>
    </w:rPr>
  </w:style>
  <w:style w:type="paragraph" w:customStyle="1" w:styleId="xl5834">
    <w:name w:val="xl5834"/>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35">
    <w:name w:val="xl5835"/>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36">
    <w:name w:val="xl5836"/>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37">
    <w:name w:val="xl5837"/>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38">
    <w:name w:val="xl5838"/>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39">
    <w:name w:val="xl5839"/>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5840">
    <w:name w:val="xl5840"/>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5841">
    <w:name w:val="xl5841"/>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42">
    <w:name w:val="xl5842"/>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43">
    <w:name w:val="xl5843"/>
    <w:basedOn w:val="Parasts"/>
    <w:rsid w:val="00936DAA"/>
    <w:pPr>
      <w:pBdr>
        <w:top w:val="single" w:sz="4" w:space="0" w:color="auto"/>
        <w:left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44">
    <w:name w:val="xl5844"/>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45">
    <w:name w:val="xl5845"/>
    <w:basedOn w:val="Parasts"/>
    <w:rsid w:val="00936DAA"/>
    <w:pPr>
      <w:pBdr>
        <w:top w:val="single" w:sz="4" w:space="0" w:color="auto"/>
        <w:left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46">
    <w:name w:val="xl5846"/>
    <w:basedOn w:val="Parasts"/>
    <w:rsid w:val="00936DA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47">
    <w:name w:val="xl5847"/>
    <w:basedOn w:val="Parasts"/>
    <w:rsid w:val="00936DA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lang w:eastAsia="lv-LV"/>
    </w:rPr>
  </w:style>
  <w:style w:type="paragraph" w:customStyle="1" w:styleId="xl5848">
    <w:name w:val="xl5848"/>
    <w:basedOn w:val="Parasts"/>
    <w:rsid w:val="00936DA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49">
    <w:name w:val="xl5849"/>
    <w:basedOn w:val="Parasts"/>
    <w:rsid w:val="00936DA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50">
    <w:name w:val="xl5850"/>
    <w:basedOn w:val="Parasts"/>
    <w:rsid w:val="00936DA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51">
    <w:name w:val="xl5851"/>
    <w:basedOn w:val="Parasts"/>
    <w:rsid w:val="00936DAA"/>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52">
    <w:name w:val="xl5852"/>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53">
    <w:name w:val="xl5853"/>
    <w:basedOn w:val="Parasts"/>
    <w:rsid w:val="00936DAA"/>
    <w:pPr>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54">
    <w:name w:val="xl5854"/>
    <w:basedOn w:val="Parasts"/>
    <w:rsid w:val="00936DAA"/>
    <w:pPr>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55">
    <w:name w:val="xl5855"/>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56">
    <w:name w:val="xl5856"/>
    <w:basedOn w:val="Parasts"/>
    <w:rsid w:val="00936DAA"/>
    <w:pPr>
      <w:pBdr>
        <w:top w:val="single" w:sz="4" w:space="0" w:color="auto"/>
        <w:left w:val="single" w:sz="4" w:space="0" w:color="auto"/>
        <w:right w:val="single" w:sz="8" w:space="0" w:color="auto"/>
      </w:pBdr>
      <w:suppressAutoHyphens w:val="0"/>
      <w:spacing w:before="100" w:beforeAutospacing="1" w:after="100" w:afterAutospacing="1"/>
      <w:jc w:val="center"/>
    </w:pPr>
    <w:rPr>
      <w:lang w:eastAsia="lv-LV"/>
    </w:rPr>
  </w:style>
  <w:style w:type="paragraph" w:customStyle="1" w:styleId="xl5857">
    <w:name w:val="xl5857"/>
    <w:basedOn w:val="Parasts"/>
    <w:rsid w:val="00936DAA"/>
    <w:pPr>
      <w:pBdr>
        <w:left w:val="single" w:sz="4" w:space="0" w:color="auto"/>
        <w:bottom w:val="single" w:sz="4" w:space="0" w:color="auto"/>
        <w:right w:val="single" w:sz="8" w:space="0" w:color="auto"/>
      </w:pBdr>
      <w:suppressAutoHyphens w:val="0"/>
      <w:spacing w:before="100" w:beforeAutospacing="1" w:after="100" w:afterAutospacing="1"/>
      <w:jc w:val="center"/>
    </w:pPr>
    <w:rPr>
      <w:lang w:eastAsia="lv-LV"/>
    </w:rPr>
  </w:style>
  <w:style w:type="paragraph" w:customStyle="1" w:styleId="xl5858">
    <w:name w:val="xl5858"/>
    <w:basedOn w:val="Parasts"/>
    <w:rsid w:val="00936DAA"/>
    <w:pPr>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59">
    <w:name w:val="xl5859"/>
    <w:basedOn w:val="Parasts"/>
    <w:rsid w:val="00936DAA"/>
    <w:pPr>
      <w:pBdr>
        <w:top w:val="single" w:sz="4" w:space="0" w:color="auto"/>
        <w:left w:val="single" w:sz="4" w:space="0" w:color="auto"/>
        <w:right w:val="single" w:sz="4" w:space="0" w:color="auto"/>
      </w:pBdr>
      <w:suppressAutoHyphens w:val="0"/>
      <w:spacing w:before="100" w:beforeAutospacing="1" w:after="100" w:afterAutospacing="1"/>
    </w:pPr>
    <w:rPr>
      <w:lang w:eastAsia="lv-LV"/>
    </w:rPr>
  </w:style>
  <w:style w:type="paragraph" w:customStyle="1" w:styleId="xl5860">
    <w:name w:val="xl5860"/>
    <w:basedOn w:val="Parasts"/>
    <w:rsid w:val="00936DAA"/>
    <w:pPr>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61">
    <w:name w:val="xl5861"/>
    <w:basedOn w:val="Parasts"/>
    <w:rsid w:val="00936DAA"/>
    <w:pPr>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62">
    <w:name w:val="xl5862"/>
    <w:basedOn w:val="Parasts"/>
    <w:rsid w:val="00936DAA"/>
    <w:pPr>
      <w:pBdr>
        <w:top w:val="single" w:sz="8" w:space="0" w:color="auto"/>
        <w:left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63">
    <w:name w:val="xl5863"/>
    <w:basedOn w:val="Parasts"/>
    <w:rsid w:val="00936DAA"/>
    <w:pPr>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64">
    <w:name w:val="xl5864"/>
    <w:basedOn w:val="Parasts"/>
    <w:rsid w:val="00936DAA"/>
    <w:pPr>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65">
    <w:name w:val="xl5865"/>
    <w:basedOn w:val="Parasts"/>
    <w:rsid w:val="00936DAA"/>
    <w:pPr>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66">
    <w:name w:val="xl5866"/>
    <w:basedOn w:val="Parasts"/>
    <w:rsid w:val="00936DAA"/>
    <w:pPr>
      <w:pBdr>
        <w:top w:val="single" w:sz="8" w:space="0" w:color="auto"/>
        <w:left w:val="single" w:sz="4"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67">
    <w:name w:val="xl5867"/>
    <w:basedOn w:val="Parasts"/>
    <w:rsid w:val="00936DAA"/>
    <w:pPr>
      <w:pBdr>
        <w:top w:val="single" w:sz="8" w:space="0" w:color="auto"/>
        <w:left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i/>
      <w:iCs/>
      <w:sz w:val="20"/>
      <w:szCs w:val="20"/>
      <w:lang w:eastAsia="lv-LV"/>
    </w:rPr>
  </w:style>
  <w:style w:type="paragraph" w:customStyle="1" w:styleId="xl5868">
    <w:name w:val="xl5868"/>
    <w:basedOn w:val="Parasts"/>
    <w:rsid w:val="00936DAA"/>
    <w:pPr>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i/>
      <w:iCs/>
      <w:sz w:val="20"/>
      <w:szCs w:val="20"/>
      <w:lang w:eastAsia="lv-LV"/>
    </w:rPr>
  </w:style>
  <w:style w:type="paragraph" w:customStyle="1" w:styleId="xl5869">
    <w:name w:val="xl5869"/>
    <w:basedOn w:val="Parasts"/>
    <w:rsid w:val="00936DAA"/>
    <w:pPr>
      <w:pBdr>
        <w:top w:val="single" w:sz="8" w:space="0" w:color="auto"/>
        <w:left w:val="single" w:sz="4"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i/>
      <w:iCs/>
      <w:sz w:val="20"/>
      <w:szCs w:val="20"/>
      <w:lang w:eastAsia="lv-LV"/>
    </w:rPr>
  </w:style>
  <w:style w:type="paragraph" w:customStyle="1" w:styleId="xl5870">
    <w:name w:val="xl5870"/>
    <w:basedOn w:val="Parasts"/>
    <w:rsid w:val="00936DAA"/>
    <w:pPr>
      <w:pBdr>
        <w:left w:val="single" w:sz="4" w:space="0" w:color="auto"/>
        <w:bottom w:val="single" w:sz="4" w:space="0" w:color="auto"/>
      </w:pBdr>
      <w:suppressAutoHyphens w:val="0"/>
      <w:spacing w:before="100" w:beforeAutospacing="1" w:after="100" w:afterAutospacing="1"/>
      <w:jc w:val="center"/>
      <w:textAlignment w:val="center"/>
    </w:pPr>
    <w:rPr>
      <w:lang w:eastAsia="lv-LV"/>
    </w:rPr>
  </w:style>
  <w:style w:type="paragraph" w:customStyle="1" w:styleId="xl5871">
    <w:name w:val="xl5871"/>
    <w:basedOn w:val="Parasts"/>
    <w:rsid w:val="00936DAA"/>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lang w:eastAsia="lv-LV"/>
    </w:rPr>
  </w:style>
  <w:style w:type="paragraph" w:customStyle="1" w:styleId="xl5872">
    <w:name w:val="xl5872"/>
    <w:basedOn w:val="Parasts"/>
    <w:rsid w:val="00936DAA"/>
    <w:pPr>
      <w:pBdr>
        <w:top w:val="single" w:sz="4" w:space="0" w:color="auto"/>
        <w:left w:val="single" w:sz="4" w:space="0" w:color="auto"/>
      </w:pBdr>
      <w:suppressAutoHyphens w:val="0"/>
      <w:spacing w:before="100" w:beforeAutospacing="1" w:after="100" w:afterAutospacing="1"/>
      <w:jc w:val="center"/>
      <w:textAlignment w:val="center"/>
    </w:pPr>
    <w:rPr>
      <w:lang w:eastAsia="lv-LV"/>
    </w:rPr>
  </w:style>
  <w:style w:type="paragraph" w:customStyle="1" w:styleId="xl5873">
    <w:name w:val="xl5873"/>
    <w:basedOn w:val="Parasts"/>
    <w:rsid w:val="00936DAA"/>
    <w:pPr>
      <w:pBdr>
        <w:top w:val="single" w:sz="4" w:space="0" w:color="auto"/>
        <w:left w:val="single" w:sz="4" w:space="0" w:color="auto"/>
        <w:bottom w:val="single" w:sz="4" w:space="0" w:color="auto"/>
      </w:pBdr>
      <w:suppressAutoHyphens w:val="0"/>
      <w:spacing w:before="100" w:beforeAutospacing="1" w:after="100" w:afterAutospacing="1"/>
      <w:jc w:val="center"/>
    </w:pPr>
    <w:rPr>
      <w:lang w:eastAsia="lv-LV"/>
    </w:rPr>
  </w:style>
  <w:style w:type="paragraph" w:customStyle="1" w:styleId="xl5874">
    <w:name w:val="xl5874"/>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5875">
    <w:name w:val="xl5875"/>
    <w:basedOn w:val="Parasts"/>
    <w:rsid w:val="00936DAA"/>
    <w:pPr>
      <w:pBdr>
        <w:top w:val="single" w:sz="4" w:space="0" w:color="auto"/>
        <w:left w:val="single" w:sz="4" w:space="0" w:color="auto"/>
        <w:right w:val="single" w:sz="4" w:space="0" w:color="auto"/>
      </w:pBdr>
      <w:suppressAutoHyphens w:val="0"/>
      <w:spacing w:before="100" w:beforeAutospacing="1" w:after="100" w:afterAutospacing="1"/>
    </w:pPr>
    <w:rPr>
      <w:lang w:eastAsia="lv-LV"/>
    </w:rPr>
  </w:style>
  <w:style w:type="paragraph" w:customStyle="1" w:styleId="xl5876">
    <w:name w:val="xl5876"/>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5877">
    <w:name w:val="xl5877"/>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78">
    <w:name w:val="xl5878"/>
    <w:basedOn w:val="Parasts"/>
    <w:rsid w:val="00936DAA"/>
    <w:pPr>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79">
    <w:name w:val="xl5879"/>
    <w:basedOn w:val="Parasts"/>
    <w:rsid w:val="00936DAA"/>
    <w:pPr>
      <w:shd w:val="clear" w:color="000000" w:fill="BFBFBF"/>
      <w:suppressAutoHyphens w:val="0"/>
      <w:spacing w:before="100" w:beforeAutospacing="1" w:after="100" w:afterAutospacing="1"/>
    </w:pPr>
    <w:rPr>
      <w:lang w:eastAsia="lv-LV"/>
    </w:rPr>
  </w:style>
  <w:style w:type="paragraph" w:customStyle="1" w:styleId="xl5880">
    <w:name w:val="xl5880"/>
    <w:basedOn w:val="Parasts"/>
    <w:rsid w:val="00936DAA"/>
    <w:pPr>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sz w:val="20"/>
      <w:szCs w:val="20"/>
      <w:lang w:eastAsia="lv-LV"/>
    </w:rPr>
  </w:style>
  <w:style w:type="paragraph" w:customStyle="1" w:styleId="xl5881">
    <w:name w:val="xl5881"/>
    <w:basedOn w:val="Parasts"/>
    <w:rsid w:val="00936DAA"/>
    <w:pPr>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82">
    <w:name w:val="xl5882"/>
    <w:basedOn w:val="Parasts"/>
    <w:rsid w:val="00936DAA"/>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sz w:val="20"/>
      <w:szCs w:val="20"/>
      <w:lang w:eastAsia="lv-LV"/>
    </w:rPr>
  </w:style>
  <w:style w:type="paragraph" w:customStyle="1" w:styleId="xl5883">
    <w:name w:val="xl5883"/>
    <w:basedOn w:val="Parasts"/>
    <w:rsid w:val="00936DAA"/>
    <w:pPr>
      <w:pBdr>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84">
    <w:name w:val="xl5884"/>
    <w:basedOn w:val="Parasts"/>
    <w:rsid w:val="00936DAA"/>
    <w:pPr>
      <w:pBdr>
        <w:top w:val="single" w:sz="4"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textAlignment w:val="center"/>
    </w:pPr>
    <w:rPr>
      <w:b/>
      <w:bCs/>
      <w:sz w:val="20"/>
      <w:szCs w:val="20"/>
      <w:lang w:eastAsia="lv-LV"/>
    </w:rPr>
  </w:style>
  <w:style w:type="paragraph" w:customStyle="1" w:styleId="xl5885">
    <w:name w:val="xl5885"/>
    <w:basedOn w:val="Parasts"/>
    <w:rsid w:val="00936DAA"/>
    <w:pPr>
      <w:pBdr>
        <w:top w:val="single" w:sz="4" w:space="0" w:color="auto"/>
        <w:left w:val="single" w:sz="4"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86">
    <w:name w:val="xl5886"/>
    <w:basedOn w:val="Parasts"/>
    <w:rsid w:val="00936DAA"/>
    <w:pPr>
      <w:pBdr>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pPr>
    <w:rPr>
      <w:lang w:eastAsia="lv-LV"/>
    </w:rPr>
  </w:style>
  <w:style w:type="paragraph" w:customStyle="1" w:styleId="xl5887">
    <w:name w:val="xl5887"/>
    <w:basedOn w:val="Parasts"/>
    <w:rsid w:val="00936DAA"/>
    <w:pPr>
      <w:pBdr>
        <w:left w:val="single" w:sz="8" w:space="0" w:color="auto"/>
        <w:right w:val="single" w:sz="4" w:space="0" w:color="auto"/>
      </w:pBdr>
      <w:shd w:val="clear" w:color="000000" w:fill="BFBFBF"/>
      <w:suppressAutoHyphens w:val="0"/>
      <w:spacing w:before="100" w:beforeAutospacing="1" w:after="100" w:afterAutospacing="1"/>
      <w:jc w:val="center"/>
    </w:pPr>
    <w:rPr>
      <w:lang w:eastAsia="lv-LV"/>
    </w:rPr>
  </w:style>
  <w:style w:type="paragraph" w:customStyle="1" w:styleId="xl5888">
    <w:name w:val="xl5888"/>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5889">
    <w:name w:val="xl5889"/>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5890">
    <w:name w:val="xl5890"/>
    <w:basedOn w:val="Parasts"/>
    <w:rsid w:val="00936DAA"/>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pPr>
    <w:rPr>
      <w:lang w:eastAsia="lv-LV"/>
    </w:rPr>
  </w:style>
  <w:style w:type="paragraph" w:customStyle="1" w:styleId="xl5891">
    <w:name w:val="xl5891"/>
    <w:basedOn w:val="Parasts"/>
    <w:rsid w:val="00936DAA"/>
    <w:pPr>
      <w:pBdr>
        <w:top w:val="single" w:sz="4" w:space="0" w:color="auto"/>
        <w:left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5892">
    <w:name w:val="xl5892"/>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lv-LV"/>
    </w:rPr>
  </w:style>
  <w:style w:type="paragraph" w:customStyle="1" w:styleId="xl5893">
    <w:name w:val="xl5893"/>
    <w:basedOn w:val="Parasts"/>
    <w:rsid w:val="00936DAA"/>
    <w:pPr>
      <w:pBdr>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894">
    <w:name w:val="xl5894"/>
    <w:basedOn w:val="Parasts"/>
    <w:rsid w:val="00936DAA"/>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895">
    <w:name w:val="xl5895"/>
    <w:basedOn w:val="Parasts"/>
    <w:rsid w:val="00936DAA"/>
    <w:pPr>
      <w:pBdr>
        <w:top w:val="single" w:sz="4" w:space="0" w:color="auto"/>
        <w:left w:val="single" w:sz="8"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896">
    <w:name w:val="xl5896"/>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lv-LV"/>
    </w:rPr>
  </w:style>
  <w:style w:type="paragraph" w:customStyle="1" w:styleId="xl5897">
    <w:name w:val="xl5897"/>
    <w:basedOn w:val="Parasts"/>
    <w:rsid w:val="00936DA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lv-LV"/>
    </w:rPr>
  </w:style>
  <w:style w:type="paragraph" w:customStyle="1" w:styleId="xl5898">
    <w:name w:val="xl5898"/>
    <w:basedOn w:val="Parasts"/>
    <w:rsid w:val="00936DAA"/>
    <w:pPr>
      <w:pBdr>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899">
    <w:name w:val="xl5899"/>
    <w:basedOn w:val="Parasts"/>
    <w:rsid w:val="00936DAA"/>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900">
    <w:name w:val="xl5900"/>
    <w:basedOn w:val="Parasts"/>
    <w:rsid w:val="00936DAA"/>
    <w:pPr>
      <w:pBdr>
        <w:top w:val="single" w:sz="4" w:space="0" w:color="auto"/>
        <w:left w:val="single" w:sz="8"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901">
    <w:name w:val="xl5901"/>
    <w:basedOn w:val="Parasts"/>
    <w:rsid w:val="00936DAA"/>
    <w:pPr>
      <w:pBdr>
        <w:top w:val="single" w:sz="4" w:space="0" w:color="auto"/>
        <w:left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902">
    <w:name w:val="xl5902"/>
    <w:basedOn w:val="Parasts"/>
    <w:rsid w:val="00936DAA"/>
    <w:pPr>
      <w:suppressAutoHyphens w:val="0"/>
      <w:spacing w:before="100" w:beforeAutospacing="1" w:after="100" w:afterAutospacing="1"/>
    </w:pPr>
    <w:rPr>
      <w:lang w:eastAsia="lv-LV"/>
    </w:rPr>
  </w:style>
  <w:style w:type="paragraph" w:customStyle="1" w:styleId="xl5903">
    <w:name w:val="xl5903"/>
    <w:basedOn w:val="Parasts"/>
    <w:rsid w:val="00936DAA"/>
    <w:pPr>
      <w:suppressAutoHyphens w:val="0"/>
      <w:spacing w:before="100" w:beforeAutospacing="1" w:after="100" w:afterAutospacing="1"/>
    </w:pPr>
    <w:rPr>
      <w:lang w:eastAsia="lv-LV"/>
    </w:rPr>
  </w:style>
  <w:style w:type="paragraph" w:customStyle="1" w:styleId="xl5904">
    <w:name w:val="xl5904"/>
    <w:basedOn w:val="Parasts"/>
    <w:rsid w:val="00936DAA"/>
    <w:pPr>
      <w:suppressAutoHyphens w:val="0"/>
      <w:spacing w:before="100" w:beforeAutospacing="1" w:after="100" w:afterAutospacing="1"/>
      <w:jc w:val="center"/>
      <w:textAlignment w:val="center"/>
    </w:pPr>
    <w:rPr>
      <w:lang w:eastAsia="lv-LV"/>
    </w:rPr>
  </w:style>
  <w:style w:type="paragraph" w:customStyle="1" w:styleId="xl5905">
    <w:name w:val="xl5905"/>
    <w:basedOn w:val="Parasts"/>
    <w:rsid w:val="00936DAA"/>
    <w:pPr>
      <w:suppressAutoHyphens w:val="0"/>
      <w:spacing w:before="100" w:beforeAutospacing="1" w:after="100" w:afterAutospacing="1"/>
      <w:jc w:val="center"/>
    </w:pPr>
    <w:rPr>
      <w:lang w:eastAsia="lv-LV"/>
    </w:rPr>
  </w:style>
  <w:style w:type="paragraph" w:customStyle="1" w:styleId="xl5906">
    <w:name w:val="xl5906"/>
    <w:basedOn w:val="Parasts"/>
    <w:rsid w:val="00936DAA"/>
    <w:pPr>
      <w:suppressAutoHyphens w:val="0"/>
      <w:spacing w:before="100" w:beforeAutospacing="1" w:after="100" w:afterAutospacing="1"/>
      <w:jc w:val="right"/>
      <w:textAlignment w:val="center"/>
    </w:pPr>
    <w:rPr>
      <w:b/>
      <w:bCs/>
      <w:lang w:eastAsia="lv-LV"/>
    </w:rPr>
  </w:style>
  <w:style w:type="paragraph" w:customStyle="1" w:styleId="xl5907">
    <w:name w:val="xl5907"/>
    <w:basedOn w:val="Parasts"/>
    <w:rsid w:val="00936DAA"/>
    <w:pPr>
      <w:suppressAutoHyphens w:val="0"/>
      <w:spacing w:before="100" w:beforeAutospacing="1" w:after="100" w:afterAutospacing="1"/>
      <w:jc w:val="center"/>
      <w:textAlignment w:val="center"/>
    </w:pPr>
    <w:rPr>
      <w:b/>
      <w:bCs/>
      <w:lang w:eastAsia="lv-LV"/>
    </w:rPr>
  </w:style>
  <w:style w:type="paragraph" w:customStyle="1" w:styleId="xl5908">
    <w:name w:val="xl5908"/>
    <w:basedOn w:val="Parasts"/>
    <w:rsid w:val="00936DAA"/>
    <w:pPr>
      <w:suppressAutoHyphens w:val="0"/>
      <w:spacing w:before="100" w:beforeAutospacing="1" w:after="100" w:afterAutospacing="1"/>
    </w:pPr>
    <w:rPr>
      <w:lang w:eastAsia="lv-LV"/>
    </w:rPr>
  </w:style>
  <w:style w:type="paragraph" w:customStyle="1" w:styleId="xl5909">
    <w:name w:val="xl5909"/>
    <w:basedOn w:val="Parasts"/>
    <w:rsid w:val="00936DAA"/>
    <w:pPr>
      <w:suppressAutoHyphens w:val="0"/>
      <w:spacing w:before="100" w:beforeAutospacing="1" w:after="100" w:afterAutospacing="1"/>
      <w:textAlignment w:val="center"/>
    </w:pPr>
    <w:rPr>
      <w:lang w:eastAsia="lv-LV"/>
    </w:rPr>
  </w:style>
  <w:style w:type="paragraph" w:customStyle="1" w:styleId="xl5910">
    <w:name w:val="xl5910"/>
    <w:basedOn w:val="Parasts"/>
    <w:rsid w:val="00936DAA"/>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11">
    <w:name w:val="xl5911"/>
    <w:basedOn w:val="Parasts"/>
    <w:rsid w:val="00936DAA"/>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12">
    <w:name w:val="xl5912"/>
    <w:basedOn w:val="Parasts"/>
    <w:rsid w:val="00936DAA"/>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13">
    <w:name w:val="xl5913"/>
    <w:basedOn w:val="Parasts"/>
    <w:rsid w:val="00936DAA"/>
    <w:pPr>
      <w:pBdr>
        <w:top w:val="single" w:sz="8" w:space="0" w:color="auto"/>
        <w:left w:val="single" w:sz="8" w:space="0" w:color="auto"/>
        <w:bottom w:val="single" w:sz="4" w:space="0" w:color="auto"/>
      </w:pBdr>
      <w:shd w:val="clear" w:color="000000" w:fill="BFBFBF"/>
      <w:suppressAutoHyphens w:val="0"/>
      <w:spacing w:before="100" w:beforeAutospacing="1" w:after="100" w:afterAutospacing="1"/>
      <w:jc w:val="right"/>
      <w:textAlignment w:val="center"/>
    </w:pPr>
    <w:rPr>
      <w:b/>
      <w:bCs/>
      <w:sz w:val="20"/>
      <w:szCs w:val="20"/>
      <w:lang w:eastAsia="lv-LV"/>
    </w:rPr>
  </w:style>
  <w:style w:type="paragraph" w:customStyle="1" w:styleId="xl5914">
    <w:name w:val="xl5914"/>
    <w:basedOn w:val="Parasts"/>
    <w:rsid w:val="00936DAA"/>
    <w:pPr>
      <w:pBdr>
        <w:top w:val="single" w:sz="8" w:space="0" w:color="auto"/>
        <w:bottom w:val="single" w:sz="4" w:space="0" w:color="auto"/>
      </w:pBdr>
      <w:shd w:val="clear" w:color="000000" w:fill="BFBFBF"/>
      <w:suppressAutoHyphens w:val="0"/>
      <w:spacing w:before="100" w:beforeAutospacing="1" w:after="100" w:afterAutospacing="1"/>
      <w:jc w:val="right"/>
      <w:textAlignment w:val="center"/>
    </w:pPr>
    <w:rPr>
      <w:b/>
      <w:bCs/>
      <w:sz w:val="20"/>
      <w:szCs w:val="20"/>
      <w:lang w:eastAsia="lv-LV"/>
    </w:rPr>
  </w:style>
  <w:style w:type="paragraph" w:customStyle="1" w:styleId="xl5915">
    <w:name w:val="xl5915"/>
    <w:basedOn w:val="Parasts"/>
    <w:rsid w:val="00936DAA"/>
    <w:pPr>
      <w:pBdr>
        <w:top w:val="single" w:sz="4" w:space="0" w:color="auto"/>
        <w:left w:val="single" w:sz="8" w:space="0" w:color="auto"/>
        <w:bottom w:val="single" w:sz="4" w:space="0" w:color="auto"/>
      </w:pBdr>
      <w:shd w:val="clear" w:color="000000" w:fill="BFBFBF"/>
      <w:suppressAutoHyphens w:val="0"/>
      <w:spacing w:before="100" w:beforeAutospacing="1" w:after="100" w:afterAutospacing="1"/>
      <w:jc w:val="right"/>
      <w:textAlignment w:val="center"/>
    </w:pPr>
    <w:rPr>
      <w:b/>
      <w:bCs/>
      <w:sz w:val="20"/>
      <w:szCs w:val="20"/>
      <w:lang w:eastAsia="lv-LV"/>
    </w:rPr>
  </w:style>
  <w:style w:type="paragraph" w:customStyle="1" w:styleId="xl5916">
    <w:name w:val="xl5916"/>
    <w:basedOn w:val="Parasts"/>
    <w:rsid w:val="00936DAA"/>
    <w:pPr>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b/>
      <w:bCs/>
      <w:sz w:val="20"/>
      <w:szCs w:val="20"/>
      <w:lang w:eastAsia="lv-LV"/>
    </w:rPr>
  </w:style>
  <w:style w:type="paragraph" w:customStyle="1" w:styleId="xl5917">
    <w:name w:val="xl5917"/>
    <w:basedOn w:val="Parasts"/>
    <w:rsid w:val="00936DAA"/>
    <w:pPr>
      <w:pBdr>
        <w:top w:val="single" w:sz="4" w:space="0" w:color="auto"/>
        <w:left w:val="single" w:sz="8" w:space="0" w:color="auto"/>
        <w:bottom w:val="single" w:sz="8" w:space="0" w:color="auto"/>
      </w:pBdr>
      <w:shd w:val="clear" w:color="000000" w:fill="BFBFBF"/>
      <w:suppressAutoHyphens w:val="0"/>
      <w:spacing w:before="100" w:beforeAutospacing="1" w:after="100" w:afterAutospacing="1"/>
      <w:jc w:val="right"/>
      <w:textAlignment w:val="center"/>
    </w:pPr>
    <w:rPr>
      <w:b/>
      <w:bCs/>
      <w:sz w:val="20"/>
      <w:szCs w:val="20"/>
      <w:lang w:eastAsia="lv-LV"/>
    </w:rPr>
  </w:style>
  <w:style w:type="paragraph" w:customStyle="1" w:styleId="xl5918">
    <w:name w:val="xl5918"/>
    <w:basedOn w:val="Parasts"/>
    <w:rsid w:val="00936DAA"/>
    <w:pPr>
      <w:pBdr>
        <w:top w:val="single" w:sz="4" w:space="0" w:color="auto"/>
        <w:bottom w:val="single" w:sz="8" w:space="0" w:color="auto"/>
      </w:pBdr>
      <w:shd w:val="clear" w:color="000000" w:fill="BFBFBF"/>
      <w:suppressAutoHyphens w:val="0"/>
      <w:spacing w:before="100" w:beforeAutospacing="1" w:after="100" w:afterAutospacing="1"/>
      <w:jc w:val="right"/>
      <w:textAlignment w:val="center"/>
    </w:pPr>
    <w:rPr>
      <w:b/>
      <w:bCs/>
      <w:sz w:val="20"/>
      <w:szCs w:val="20"/>
      <w:lang w:eastAsia="lv-LV"/>
    </w:rPr>
  </w:style>
  <w:style w:type="paragraph" w:customStyle="1" w:styleId="xl5919">
    <w:name w:val="xl5919"/>
    <w:basedOn w:val="Parasts"/>
    <w:rsid w:val="00936DAA"/>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20">
    <w:name w:val="xl5920"/>
    <w:basedOn w:val="Parasts"/>
    <w:rsid w:val="00936DAA"/>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21">
    <w:name w:val="xl5921"/>
    <w:basedOn w:val="Parasts"/>
    <w:rsid w:val="00936DAA"/>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22">
    <w:name w:val="xl5922"/>
    <w:basedOn w:val="Parasts"/>
    <w:rsid w:val="00936DAA"/>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b/>
      <w:bCs/>
      <w:lang w:eastAsia="lv-LV"/>
    </w:rPr>
  </w:style>
  <w:style w:type="paragraph" w:customStyle="1" w:styleId="xl5923">
    <w:name w:val="xl5923"/>
    <w:basedOn w:val="Parasts"/>
    <w:rsid w:val="00936DAA"/>
    <w:pPr>
      <w:pBdr>
        <w:top w:val="single" w:sz="8" w:space="0" w:color="auto"/>
        <w:bottom w:val="single" w:sz="8" w:space="0" w:color="auto"/>
      </w:pBdr>
      <w:shd w:val="clear" w:color="000000" w:fill="BFBFBF"/>
      <w:suppressAutoHyphens w:val="0"/>
      <w:spacing w:before="100" w:beforeAutospacing="1" w:after="100" w:afterAutospacing="1"/>
      <w:jc w:val="center"/>
    </w:pPr>
    <w:rPr>
      <w:b/>
      <w:bCs/>
      <w:lang w:eastAsia="lv-LV"/>
    </w:rPr>
  </w:style>
  <w:style w:type="paragraph" w:customStyle="1" w:styleId="xl5924">
    <w:name w:val="xl5924"/>
    <w:basedOn w:val="Parasts"/>
    <w:rsid w:val="00936DAA"/>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b/>
      <w:bCs/>
      <w:lang w:eastAsia="lv-LV"/>
    </w:rPr>
  </w:style>
  <w:style w:type="paragraph" w:customStyle="1" w:styleId="xl5925">
    <w:name w:val="xl5925"/>
    <w:basedOn w:val="Parasts"/>
    <w:rsid w:val="00936DAA"/>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26">
    <w:name w:val="xl5926"/>
    <w:basedOn w:val="Parasts"/>
    <w:rsid w:val="00936DAA"/>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27">
    <w:name w:val="xl5927"/>
    <w:basedOn w:val="Parasts"/>
    <w:rsid w:val="00936DAA"/>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qFormat/>
    <w:locked/>
    <w:rsid w:val="00CB1EED"/>
    <w:rPr>
      <w:sz w:val="24"/>
      <w:szCs w:val="24"/>
      <w:lang w:eastAsia="zh-CN"/>
    </w:rPr>
  </w:style>
  <w:style w:type="paragraph" w:customStyle="1" w:styleId="ListParagraph2">
    <w:name w:val="List Paragraph2"/>
    <w:basedOn w:val="Parasts"/>
    <w:qFormat/>
    <w:rsid w:val="006A2F2D"/>
    <w:pPr>
      <w:suppressAutoHyphens w:val="0"/>
      <w:spacing w:after="200" w:line="276" w:lineRule="auto"/>
      <w:ind w:left="720"/>
      <w:contextualSpacing/>
    </w:pPr>
    <w:rPr>
      <w:rFonts w:eastAsia="Calibri" w:cs="Arial Unicode MS"/>
      <w:szCs w:val="22"/>
      <w:lang w:eastAsia="en-US" w:bidi="lo-LA"/>
    </w:rPr>
  </w:style>
  <w:style w:type="character" w:customStyle="1" w:styleId="ParaststmeklisRakstz">
    <w:name w:val="Parasts (tīmeklis) Rakstz."/>
    <w:link w:val="Paraststmeklis"/>
    <w:locked/>
    <w:rsid w:val="00D415BA"/>
    <w:rPr>
      <w:sz w:val="24"/>
      <w:szCs w:val="24"/>
      <w:lang w:eastAsia="zh-CN"/>
    </w:rPr>
  </w:style>
  <w:style w:type="character" w:customStyle="1" w:styleId="GalveneRakstz1">
    <w:name w:val="Galvene Rakstz.1"/>
    <w:aliases w:val="Message Rakstz.1"/>
    <w:basedOn w:val="Noklusjumarindkopasfonts"/>
    <w:semiHidden/>
    <w:rsid w:val="00D415BA"/>
    <w:rPr>
      <w:rFonts w:asciiTheme="minorHAnsi" w:eastAsiaTheme="minorHAnsi" w:hAnsiTheme="minorHAnsi" w:cstheme="minorBidi"/>
      <w:sz w:val="22"/>
      <w:szCs w:val="22"/>
      <w:lang w:eastAsia="en-US"/>
    </w:rPr>
  </w:style>
  <w:style w:type="paragraph" w:customStyle="1" w:styleId="Texteinfach">
    <w:name w:val="Text einfach"/>
    <w:rsid w:val="00D415BA"/>
    <w:rPr>
      <w:rFonts w:ascii="Arial" w:hAnsi="Arial"/>
      <w:color w:val="000000"/>
      <w:lang w:val="en-GB" w:eastAsia="de-DE"/>
    </w:rPr>
  </w:style>
  <w:style w:type="paragraph" w:customStyle="1" w:styleId="xl35309">
    <w:name w:val="xl35309"/>
    <w:basedOn w:val="Parasts"/>
    <w:rsid w:val="00D415BA"/>
    <w:pPr>
      <w:suppressAutoHyphens w:val="0"/>
      <w:spacing w:before="100" w:beforeAutospacing="1" w:after="100" w:afterAutospacing="1"/>
    </w:pPr>
    <w:rPr>
      <w:lang w:eastAsia="lv-LV"/>
    </w:rPr>
  </w:style>
  <w:style w:type="paragraph" w:customStyle="1" w:styleId="xl35310">
    <w:name w:val="xl35310"/>
    <w:basedOn w:val="Parasts"/>
    <w:rsid w:val="00D415BA"/>
    <w:pPr>
      <w:suppressAutoHyphens w:val="0"/>
      <w:spacing w:before="100" w:beforeAutospacing="1" w:after="100" w:afterAutospacing="1"/>
      <w:jc w:val="center"/>
    </w:pPr>
    <w:rPr>
      <w:lang w:eastAsia="lv-LV"/>
    </w:rPr>
  </w:style>
  <w:style w:type="paragraph" w:customStyle="1" w:styleId="xl35311">
    <w:name w:val="xl35311"/>
    <w:basedOn w:val="Parasts"/>
    <w:rsid w:val="00D415BA"/>
    <w:pPr>
      <w:suppressAutoHyphens w:val="0"/>
      <w:spacing w:before="100" w:beforeAutospacing="1" w:after="100" w:afterAutospacing="1"/>
      <w:jc w:val="center"/>
    </w:pPr>
    <w:rPr>
      <w:lang w:eastAsia="lv-LV"/>
    </w:rPr>
  </w:style>
  <w:style w:type="paragraph" w:customStyle="1" w:styleId="xl35312">
    <w:name w:val="xl35312"/>
    <w:basedOn w:val="Parasts"/>
    <w:rsid w:val="00D415BA"/>
    <w:pPr>
      <w:suppressAutoHyphens w:val="0"/>
      <w:spacing w:before="100" w:beforeAutospacing="1" w:after="100" w:afterAutospacing="1"/>
      <w:jc w:val="right"/>
    </w:pPr>
    <w:rPr>
      <w:b/>
      <w:bCs/>
      <w:lang w:eastAsia="lv-LV"/>
    </w:rPr>
  </w:style>
  <w:style w:type="paragraph" w:customStyle="1" w:styleId="xl35313">
    <w:name w:val="xl35313"/>
    <w:basedOn w:val="Parasts"/>
    <w:rsid w:val="00D415BA"/>
    <w:pPr>
      <w:suppressAutoHyphens w:val="0"/>
      <w:spacing w:before="100" w:beforeAutospacing="1" w:after="100" w:afterAutospacing="1"/>
      <w:jc w:val="center"/>
    </w:pPr>
    <w:rPr>
      <w:b/>
      <w:bCs/>
      <w:lang w:eastAsia="lv-LV"/>
    </w:rPr>
  </w:style>
  <w:style w:type="paragraph" w:customStyle="1" w:styleId="xl35314">
    <w:name w:val="xl35314"/>
    <w:basedOn w:val="Parasts"/>
    <w:rsid w:val="00D415BA"/>
    <w:pPr>
      <w:suppressAutoHyphens w:val="0"/>
      <w:spacing w:before="100" w:beforeAutospacing="1" w:after="100" w:afterAutospacing="1"/>
      <w:jc w:val="center"/>
    </w:pPr>
    <w:rPr>
      <w:lang w:eastAsia="lv-LV"/>
    </w:rPr>
  </w:style>
  <w:style w:type="paragraph" w:customStyle="1" w:styleId="xl35315">
    <w:name w:val="xl35315"/>
    <w:basedOn w:val="Parasts"/>
    <w:rsid w:val="00D415BA"/>
    <w:pPr>
      <w:suppressAutoHyphens w:val="0"/>
      <w:spacing w:before="100" w:beforeAutospacing="1" w:after="100" w:afterAutospacing="1"/>
    </w:pPr>
    <w:rPr>
      <w:lang w:eastAsia="lv-LV"/>
    </w:rPr>
  </w:style>
  <w:style w:type="paragraph" w:customStyle="1" w:styleId="xl35316">
    <w:name w:val="xl35316"/>
    <w:basedOn w:val="Parasts"/>
    <w:rsid w:val="00D415BA"/>
    <w:pPr>
      <w:suppressAutoHyphens w:val="0"/>
      <w:spacing w:before="100" w:beforeAutospacing="1" w:after="100" w:afterAutospacing="1"/>
    </w:pPr>
    <w:rPr>
      <w:lang w:eastAsia="lv-LV"/>
    </w:rPr>
  </w:style>
  <w:style w:type="paragraph" w:customStyle="1" w:styleId="xl35317">
    <w:name w:val="xl35317"/>
    <w:basedOn w:val="Parasts"/>
    <w:rsid w:val="00D415BA"/>
    <w:pPr>
      <w:suppressAutoHyphens w:val="0"/>
      <w:spacing w:before="100" w:beforeAutospacing="1" w:after="100" w:afterAutospacing="1"/>
    </w:pPr>
    <w:rPr>
      <w:lang w:eastAsia="lv-LV"/>
    </w:rPr>
  </w:style>
  <w:style w:type="paragraph" w:customStyle="1" w:styleId="xl35318">
    <w:name w:val="xl35318"/>
    <w:basedOn w:val="Parasts"/>
    <w:rsid w:val="00D415BA"/>
    <w:pPr>
      <w:suppressAutoHyphens w:val="0"/>
      <w:spacing w:before="100" w:beforeAutospacing="1" w:after="100" w:afterAutospacing="1"/>
    </w:pPr>
    <w:rPr>
      <w:lang w:eastAsia="lv-LV"/>
    </w:rPr>
  </w:style>
  <w:style w:type="paragraph" w:customStyle="1" w:styleId="xl35319">
    <w:name w:val="xl35319"/>
    <w:basedOn w:val="Parasts"/>
    <w:rsid w:val="00D415BA"/>
    <w:pPr>
      <w:suppressAutoHyphens w:val="0"/>
      <w:spacing w:before="100" w:beforeAutospacing="1" w:after="100" w:afterAutospacing="1"/>
    </w:pPr>
    <w:rPr>
      <w:rFonts w:ascii="Calibri" w:hAnsi="Calibri" w:cs="Calibri"/>
      <w:color w:val="000000"/>
      <w:sz w:val="22"/>
      <w:szCs w:val="22"/>
      <w:lang w:eastAsia="lv-LV"/>
    </w:rPr>
  </w:style>
  <w:style w:type="paragraph" w:customStyle="1" w:styleId="xl35320">
    <w:name w:val="xl35320"/>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21">
    <w:name w:val="xl35321"/>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22">
    <w:name w:val="xl35322"/>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23">
    <w:name w:val="xl35323"/>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24">
    <w:name w:val="xl35324"/>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lv-LV"/>
    </w:rPr>
  </w:style>
  <w:style w:type="paragraph" w:customStyle="1" w:styleId="xl35325">
    <w:name w:val="xl35325"/>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8"/>
      <w:szCs w:val="18"/>
      <w:lang w:eastAsia="lv-LV"/>
    </w:rPr>
  </w:style>
  <w:style w:type="paragraph" w:customStyle="1" w:styleId="xl35326">
    <w:name w:val="xl35326"/>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8"/>
      <w:szCs w:val="18"/>
      <w:lang w:eastAsia="lv-LV"/>
    </w:rPr>
  </w:style>
  <w:style w:type="paragraph" w:customStyle="1" w:styleId="xl35327">
    <w:name w:val="xl35327"/>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lv-LV"/>
    </w:rPr>
  </w:style>
  <w:style w:type="paragraph" w:customStyle="1" w:styleId="xl35328">
    <w:name w:val="xl35328"/>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sz w:val="18"/>
      <w:szCs w:val="18"/>
      <w:lang w:eastAsia="lv-LV"/>
    </w:rPr>
  </w:style>
  <w:style w:type="paragraph" w:customStyle="1" w:styleId="xl35329">
    <w:name w:val="xl35329"/>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8"/>
      <w:szCs w:val="18"/>
      <w:lang w:eastAsia="lv-LV"/>
    </w:rPr>
  </w:style>
  <w:style w:type="paragraph" w:customStyle="1" w:styleId="xl35330">
    <w:name w:val="xl35330"/>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lv-LV"/>
    </w:rPr>
  </w:style>
  <w:style w:type="paragraph" w:customStyle="1" w:styleId="xl35331">
    <w:name w:val="xl35331"/>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eastAsia="lv-LV"/>
    </w:rPr>
  </w:style>
  <w:style w:type="paragraph" w:customStyle="1" w:styleId="xl35332">
    <w:name w:val="xl35332"/>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eastAsia="lv-LV"/>
    </w:rPr>
  </w:style>
  <w:style w:type="paragraph" w:customStyle="1" w:styleId="xl35333">
    <w:name w:val="xl35333"/>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lv-LV"/>
    </w:rPr>
  </w:style>
  <w:style w:type="paragraph" w:customStyle="1" w:styleId="xl35334">
    <w:name w:val="xl35334"/>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sz w:val="18"/>
      <w:szCs w:val="18"/>
      <w:lang w:eastAsia="lv-LV"/>
    </w:rPr>
  </w:style>
  <w:style w:type="paragraph" w:customStyle="1" w:styleId="xl35335">
    <w:name w:val="xl35335"/>
    <w:basedOn w:val="Parasts"/>
    <w:rsid w:val="00D415BA"/>
    <w:pPr>
      <w:pBdr>
        <w:top w:val="single" w:sz="4" w:space="0" w:color="auto"/>
        <w:left w:val="single" w:sz="4" w:space="0" w:color="auto"/>
        <w:right w:val="single" w:sz="4" w:space="0" w:color="auto"/>
      </w:pBdr>
      <w:suppressAutoHyphens w:val="0"/>
      <w:spacing w:before="100" w:beforeAutospacing="1" w:after="100" w:afterAutospacing="1"/>
    </w:pPr>
    <w:rPr>
      <w:rFonts w:ascii="Arial" w:hAnsi="Arial" w:cs="Arial"/>
      <w:sz w:val="18"/>
      <w:szCs w:val="18"/>
      <w:lang w:eastAsia="lv-LV"/>
    </w:rPr>
  </w:style>
  <w:style w:type="paragraph" w:customStyle="1" w:styleId="xl35336">
    <w:name w:val="xl35336"/>
    <w:basedOn w:val="Parasts"/>
    <w:rsid w:val="00D415BA"/>
    <w:pPr>
      <w:pBdr>
        <w:top w:val="single" w:sz="4" w:space="0" w:color="auto"/>
        <w:left w:val="single" w:sz="4" w:space="0" w:color="auto"/>
        <w:right w:val="single" w:sz="4" w:space="0" w:color="auto"/>
      </w:pBdr>
      <w:suppressAutoHyphens w:val="0"/>
      <w:spacing w:before="100" w:beforeAutospacing="1" w:after="100" w:afterAutospacing="1"/>
      <w:jc w:val="center"/>
    </w:pPr>
    <w:rPr>
      <w:rFonts w:ascii="Arial" w:hAnsi="Arial" w:cs="Arial"/>
      <w:sz w:val="18"/>
      <w:szCs w:val="18"/>
      <w:lang w:eastAsia="lv-LV"/>
    </w:rPr>
  </w:style>
  <w:style w:type="paragraph" w:customStyle="1" w:styleId="xl35337">
    <w:name w:val="xl35337"/>
    <w:basedOn w:val="Parasts"/>
    <w:rsid w:val="00D415BA"/>
    <w:pPr>
      <w:pBdr>
        <w:top w:val="single" w:sz="4" w:space="0" w:color="auto"/>
        <w:left w:val="single" w:sz="4" w:space="0" w:color="auto"/>
        <w:right w:val="single" w:sz="4" w:space="0" w:color="auto"/>
      </w:pBdr>
      <w:suppressAutoHyphens w:val="0"/>
      <w:spacing w:before="100" w:beforeAutospacing="1" w:after="100" w:afterAutospacing="1"/>
      <w:jc w:val="center"/>
    </w:pPr>
    <w:rPr>
      <w:sz w:val="18"/>
      <w:szCs w:val="18"/>
      <w:lang w:eastAsia="lv-LV"/>
    </w:rPr>
  </w:style>
  <w:style w:type="paragraph" w:customStyle="1" w:styleId="xl35338">
    <w:name w:val="xl35338"/>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39">
    <w:name w:val="xl35339"/>
    <w:basedOn w:val="Parasts"/>
    <w:rsid w:val="00D415BA"/>
    <w:pPr>
      <w:suppressAutoHyphens w:val="0"/>
      <w:spacing w:before="100" w:beforeAutospacing="1" w:after="100" w:afterAutospacing="1"/>
    </w:pPr>
    <w:rPr>
      <w:lang w:eastAsia="lv-LV"/>
    </w:rPr>
  </w:style>
  <w:style w:type="paragraph" w:customStyle="1" w:styleId="xl35340">
    <w:name w:val="xl35340"/>
    <w:basedOn w:val="Parasts"/>
    <w:rsid w:val="00D415BA"/>
    <w:pPr>
      <w:shd w:val="clear" w:color="auto" w:fill="FFFFFF"/>
      <w:suppressAutoHyphens w:val="0"/>
      <w:spacing w:before="100" w:beforeAutospacing="1" w:after="100" w:afterAutospacing="1"/>
    </w:pPr>
    <w:rPr>
      <w:rFonts w:ascii="Calibri" w:hAnsi="Calibri" w:cs="Calibri"/>
      <w:color w:val="000000"/>
      <w:sz w:val="22"/>
      <w:szCs w:val="22"/>
      <w:lang w:eastAsia="lv-LV"/>
    </w:rPr>
  </w:style>
  <w:style w:type="paragraph" w:customStyle="1" w:styleId="xl35341">
    <w:name w:val="xl35341"/>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sz w:val="18"/>
      <w:szCs w:val="18"/>
      <w:lang w:eastAsia="lv-LV"/>
    </w:rPr>
  </w:style>
  <w:style w:type="paragraph" w:customStyle="1" w:styleId="xl35342">
    <w:name w:val="xl35342"/>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hAnsi="Arial" w:cs="Arial"/>
      <w:sz w:val="18"/>
      <w:szCs w:val="18"/>
      <w:lang w:eastAsia="lv-LV"/>
    </w:rPr>
  </w:style>
  <w:style w:type="paragraph" w:customStyle="1" w:styleId="xl35343">
    <w:name w:val="xl35343"/>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hAnsi="Arial" w:cs="Arial"/>
      <w:sz w:val="16"/>
      <w:szCs w:val="16"/>
      <w:lang w:eastAsia="lv-LV"/>
    </w:rPr>
  </w:style>
  <w:style w:type="paragraph" w:customStyle="1" w:styleId="xl35344">
    <w:name w:val="xl35344"/>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hAnsi="Arial" w:cs="Arial"/>
      <w:sz w:val="18"/>
      <w:szCs w:val="18"/>
      <w:lang w:eastAsia="lv-LV"/>
    </w:rPr>
  </w:style>
  <w:style w:type="paragraph" w:customStyle="1" w:styleId="xl35345">
    <w:name w:val="xl35345"/>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sz w:val="18"/>
      <w:szCs w:val="18"/>
      <w:lang w:eastAsia="lv-LV"/>
    </w:rPr>
  </w:style>
  <w:style w:type="paragraph" w:customStyle="1" w:styleId="xl35346">
    <w:name w:val="xl35346"/>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sz w:val="18"/>
      <w:szCs w:val="18"/>
      <w:lang w:eastAsia="lv-LV"/>
    </w:rPr>
  </w:style>
  <w:style w:type="paragraph" w:customStyle="1" w:styleId="xl35347">
    <w:name w:val="xl35347"/>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sz w:val="18"/>
      <w:szCs w:val="18"/>
      <w:lang w:eastAsia="lv-LV"/>
    </w:rPr>
  </w:style>
  <w:style w:type="paragraph" w:customStyle="1" w:styleId="xl35348">
    <w:name w:val="xl35348"/>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b/>
      <w:bCs/>
      <w:sz w:val="18"/>
      <w:szCs w:val="18"/>
      <w:lang w:eastAsia="lv-LV"/>
    </w:rPr>
  </w:style>
  <w:style w:type="paragraph" w:customStyle="1" w:styleId="xl35349">
    <w:name w:val="xl35349"/>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b/>
      <w:bCs/>
      <w:sz w:val="18"/>
      <w:szCs w:val="18"/>
      <w:lang w:eastAsia="lv-LV"/>
    </w:rPr>
  </w:style>
  <w:style w:type="paragraph" w:customStyle="1" w:styleId="xl35350">
    <w:name w:val="xl35350"/>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b/>
      <w:bCs/>
      <w:sz w:val="18"/>
      <w:szCs w:val="18"/>
      <w:lang w:eastAsia="lv-LV"/>
    </w:rPr>
  </w:style>
  <w:style w:type="paragraph" w:customStyle="1" w:styleId="xl35351">
    <w:name w:val="xl35351"/>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b/>
      <w:bCs/>
      <w:sz w:val="18"/>
      <w:szCs w:val="18"/>
      <w:lang w:eastAsia="lv-LV"/>
    </w:rPr>
  </w:style>
  <w:style w:type="paragraph" w:customStyle="1" w:styleId="xl35352">
    <w:name w:val="xl35352"/>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sz w:val="18"/>
      <w:szCs w:val="18"/>
      <w:lang w:eastAsia="lv-LV"/>
    </w:rPr>
  </w:style>
  <w:style w:type="paragraph" w:customStyle="1" w:styleId="xl35353">
    <w:name w:val="xl35353"/>
    <w:basedOn w:val="Parasts"/>
    <w:rsid w:val="00D415BA"/>
    <w:pPr>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w:hAnsi="Arial" w:cs="Arial"/>
      <w:sz w:val="18"/>
      <w:szCs w:val="18"/>
      <w:lang w:eastAsia="lv-LV"/>
    </w:rPr>
  </w:style>
  <w:style w:type="paragraph" w:customStyle="1" w:styleId="xl35354">
    <w:name w:val="xl35354"/>
    <w:basedOn w:val="Parasts"/>
    <w:rsid w:val="00D415BA"/>
    <w:pPr>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w:hAnsi="Arial" w:cs="Arial"/>
      <w:sz w:val="18"/>
      <w:szCs w:val="18"/>
      <w:lang w:eastAsia="lv-LV"/>
    </w:rPr>
  </w:style>
  <w:style w:type="paragraph" w:customStyle="1" w:styleId="xl35355">
    <w:name w:val="xl35355"/>
    <w:basedOn w:val="Parasts"/>
    <w:rsid w:val="00D415BA"/>
    <w:pPr>
      <w:suppressAutoHyphens w:val="0"/>
      <w:spacing w:before="100" w:beforeAutospacing="1" w:after="100" w:afterAutospacing="1"/>
      <w:jc w:val="center"/>
    </w:pPr>
    <w:rPr>
      <w:b/>
      <w:bCs/>
      <w:sz w:val="26"/>
      <w:szCs w:val="26"/>
      <w:lang w:eastAsia="lv-LV"/>
    </w:rPr>
  </w:style>
  <w:style w:type="paragraph" w:customStyle="1" w:styleId="xl35356">
    <w:name w:val="xl35356"/>
    <w:basedOn w:val="Parasts"/>
    <w:rsid w:val="00D415BA"/>
    <w:pPr>
      <w:suppressAutoHyphens w:val="0"/>
      <w:spacing w:before="100" w:beforeAutospacing="1" w:after="100" w:afterAutospacing="1"/>
      <w:jc w:val="center"/>
    </w:pPr>
    <w:rPr>
      <w:b/>
      <w:bCs/>
      <w:i/>
      <w:iCs/>
      <w:sz w:val="22"/>
      <w:szCs w:val="22"/>
      <w:lang w:eastAsia="lv-LV"/>
    </w:rPr>
  </w:style>
  <w:style w:type="paragraph" w:customStyle="1" w:styleId="xl35357">
    <w:name w:val="xl35357"/>
    <w:basedOn w:val="Parasts"/>
    <w:rsid w:val="00D415BA"/>
    <w:pPr>
      <w:pBdr>
        <w:bottom w:val="single" w:sz="4" w:space="0" w:color="auto"/>
      </w:pBdr>
      <w:suppressAutoHyphens w:val="0"/>
      <w:spacing w:before="100" w:beforeAutospacing="1" w:after="100" w:afterAutospacing="1"/>
      <w:jc w:val="center"/>
    </w:pPr>
    <w:rPr>
      <w:b/>
      <w:bCs/>
      <w:i/>
      <w:iCs/>
      <w:sz w:val="22"/>
      <w:szCs w:val="22"/>
      <w:lang w:eastAsia="lv-LV"/>
    </w:rPr>
  </w:style>
  <w:style w:type="paragraph" w:customStyle="1" w:styleId="xl35358">
    <w:name w:val="xl35358"/>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lang w:eastAsia="lv-LV"/>
    </w:rPr>
  </w:style>
  <w:style w:type="paragraph" w:customStyle="1" w:styleId="xl35359">
    <w:name w:val="xl35359"/>
    <w:basedOn w:val="Parasts"/>
    <w:rsid w:val="00D415BA"/>
    <w:pPr>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b/>
      <w:bCs/>
      <w:lang w:eastAsia="lv-LV"/>
    </w:rPr>
  </w:style>
  <w:style w:type="paragraph" w:customStyle="1" w:styleId="xl35360">
    <w:name w:val="xl35360"/>
    <w:basedOn w:val="Parasts"/>
    <w:rsid w:val="00D415BA"/>
    <w:pPr>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lang w:eastAsia="lv-LV"/>
    </w:rPr>
  </w:style>
  <w:style w:type="paragraph" w:customStyle="1" w:styleId="xl35361">
    <w:name w:val="xl35361"/>
    <w:basedOn w:val="Parasts"/>
    <w:rsid w:val="00D415BA"/>
    <w:pPr>
      <w:suppressAutoHyphens w:val="0"/>
      <w:spacing w:before="100" w:beforeAutospacing="1" w:after="100" w:afterAutospacing="1"/>
    </w:pPr>
    <w:rPr>
      <w:lang w:eastAsia="lv-LV"/>
    </w:rPr>
  </w:style>
  <w:style w:type="paragraph" w:customStyle="1" w:styleId="xl35362">
    <w:name w:val="xl35362"/>
    <w:basedOn w:val="Parasts"/>
    <w:rsid w:val="00D415BA"/>
    <w:pPr>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63">
    <w:name w:val="xl35363"/>
    <w:basedOn w:val="Parasts"/>
    <w:rsid w:val="00D415BA"/>
    <w:pPr>
      <w:pBdr>
        <w:top w:val="single" w:sz="4" w:space="0" w:color="auto"/>
        <w:bottom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64">
    <w:name w:val="xl35364"/>
    <w:basedOn w:val="Parasts"/>
    <w:rsid w:val="00D415BA"/>
    <w:pPr>
      <w:pBdr>
        <w:top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65">
    <w:name w:val="xl35365"/>
    <w:basedOn w:val="Parasts"/>
    <w:rsid w:val="00D415BA"/>
    <w:pPr>
      <w:pBdr>
        <w:top w:val="single" w:sz="4" w:space="0" w:color="auto"/>
        <w:left w:val="single" w:sz="4" w:space="0" w:color="auto"/>
        <w:bottom w:val="single" w:sz="4" w:space="0" w:color="auto"/>
      </w:pBdr>
      <w:shd w:val="clear" w:color="auto" w:fill="D9D9D9"/>
      <w:suppressAutoHyphens w:val="0"/>
      <w:spacing w:before="100" w:beforeAutospacing="1" w:after="100" w:afterAutospacing="1"/>
      <w:jc w:val="right"/>
    </w:pPr>
    <w:rPr>
      <w:b/>
      <w:bCs/>
      <w:sz w:val="18"/>
      <w:szCs w:val="18"/>
      <w:lang w:eastAsia="lv-LV"/>
    </w:rPr>
  </w:style>
  <w:style w:type="paragraph" w:customStyle="1" w:styleId="xl35366">
    <w:name w:val="xl35366"/>
    <w:basedOn w:val="Parasts"/>
    <w:rsid w:val="00D415BA"/>
    <w:pPr>
      <w:pBdr>
        <w:top w:val="single" w:sz="4" w:space="0" w:color="auto"/>
        <w:bottom w:val="single" w:sz="4" w:space="0" w:color="auto"/>
      </w:pBdr>
      <w:shd w:val="clear" w:color="auto" w:fill="D9D9D9"/>
      <w:suppressAutoHyphens w:val="0"/>
      <w:spacing w:before="100" w:beforeAutospacing="1" w:after="100" w:afterAutospacing="1"/>
      <w:jc w:val="right"/>
    </w:pPr>
    <w:rPr>
      <w:b/>
      <w:bCs/>
      <w:sz w:val="18"/>
      <w:szCs w:val="18"/>
      <w:lang w:eastAsia="lv-LV"/>
    </w:rPr>
  </w:style>
  <w:style w:type="paragraph" w:customStyle="1" w:styleId="xl35367">
    <w:name w:val="xl35367"/>
    <w:basedOn w:val="Parasts"/>
    <w:rsid w:val="00D415BA"/>
    <w:pPr>
      <w:pBdr>
        <w:top w:val="single" w:sz="4" w:space="0" w:color="auto"/>
        <w:bottom w:val="single" w:sz="4" w:space="0" w:color="auto"/>
        <w:right w:val="single" w:sz="4" w:space="0" w:color="auto"/>
      </w:pBdr>
      <w:shd w:val="clear" w:color="auto" w:fill="D9D9D9"/>
      <w:suppressAutoHyphens w:val="0"/>
      <w:spacing w:before="100" w:beforeAutospacing="1" w:after="100" w:afterAutospacing="1"/>
      <w:jc w:val="right"/>
    </w:pPr>
    <w:rPr>
      <w:b/>
      <w:bCs/>
      <w:sz w:val="18"/>
      <w:szCs w:val="18"/>
      <w:lang w:eastAsia="lv-LV"/>
    </w:rPr>
  </w:style>
  <w:style w:type="paragraph" w:customStyle="1" w:styleId="xl35368">
    <w:name w:val="xl35368"/>
    <w:basedOn w:val="Parasts"/>
    <w:rsid w:val="00D415BA"/>
    <w:pPr>
      <w:suppressAutoHyphens w:val="0"/>
      <w:spacing w:before="100" w:beforeAutospacing="1" w:after="100" w:afterAutospacing="1"/>
    </w:pPr>
    <w:rPr>
      <w:color w:val="000000"/>
      <w:sz w:val="18"/>
      <w:szCs w:val="18"/>
      <w:lang w:eastAsia="lv-LV"/>
    </w:rPr>
  </w:style>
  <w:style w:type="character" w:customStyle="1" w:styleId="apple-style-span">
    <w:name w:val="apple-style-span"/>
    <w:rsid w:val="00D415BA"/>
  </w:style>
  <w:style w:type="character" w:customStyle="1" w:styleId="EquationCaption">
    <w:name w:val="_Equation Caption"/>
    <w:rsid w:val="00D415BA"/>
  </w:style>
  <w:style w:type="paragraph" w:customStyle="1" w:styleId="Default">
    <w:name w:val="Default"/>
    <w:uiPriority w:val="99"/>
    <w:rsid w:val="00EE673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11129">
      <w:bodyDiv w:val="1"/>
      <w:marLeft w:val="0"/>
      <w:marRight w:val="0"/>
      <w:marTop w:val="0"/>
      <w:marBottom w:val="0"/>
      <w:divBdr>
        <w:top w:val="none" w:sz="0" w:space="0" w:color="auto"/>
        <w:left w:val="none" w:sz="0" w:space="0" w:color="auto"/>
        <w:bottom w:val="none" w:sz="0" w:space="0" w:color="auto"/>
        <w:right w:val="none" w:sz="0" w:space="0" w:color="auto"/>
      </w:divBdr>
    </w:div>
    <w:div w:id="802041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d3af0667ac5c8125545261bedc6bb0c5">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170ed809fe9528a95b54fa99b4faada7"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A11C2E-DAD5-4BF2-9B26-67FF06668040}">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2.xml><?xml version="1.0" encoding="utf-8"?>
<ds:datastoreItem xmlns:ds="http://schemas.openxmlformats.org/officeDocument/2006/customXml" ds:itemID="{71FCC8D8-201C-4A81-9B4E-18748BAAA001}">
  <ds:schemaRefs>
    <ds:schemaRef ds:uri="http://schemas.openxmlformats.org/officeDocument/2006/bibliography"/>
  </ds:schemaRefs>
</ds:datastoreItem>
</file>

<file path=customXml/itemProps3.xml><?xml version="1.0" encoding="utf-8"?>
<ds:datastoreItem xmlns:ds="http://schemas.openxmlformats.org/officeDocument/2006/customXml" ds:itemID="{B7DD6499-3C86-465C-9C2D-520B06952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5859D8-A0CB-432D-94B6-0B96D9F8E2DF}">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136</TotalTime>
  <Pages>16</Pages>
  <Words>18984</Words>
  <Characters>10822</Characters>
  <Application>Microsoft Office Word</Application>
  <DocSecurity>0</DocSecurity>
  <Lines>90</Lines>
  <Paragraphs>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Rīgas domes Satiksmes departamenta</vt:lpstr>
      <vt:lpstr>Rīgas domes Satiksmes departamenta</vt:lpstr>
    </vt:vector>
  </TitlesOfParts>
  <Company/>
  <LinksUpToDate>false</LinksUpToDate>
  <CharactersWithSpaces>29747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Rīgas domes Satiksmes departamenta</dc:title>
  <dc:creator>Karina.Blass</dc:creator>
  <cp:lastModifiedBy>Evija Nagle</cp:lastModifiedBy>
  <cp:revision>12</cp:revision>
  <cp:lastPrinted>2024-12-04T08:07:00Z</cp:lastPrinted>
  <dcterms:created xsi:type="dcterms:W3CDTF">2025-11-11T13:31:00Z</dcterms:created>
  <dcterms:modified xsi:type="dcterms:W3CDTF">2026-01-19T11:17:00Z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