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04B7BFA0" w:rsidR="000239C5" w:rsidRPr="00593C36" w:rsidRDefault="00011136" w:rsidP="001530D1">
      <w:pPr>
        <w:jc w:val="right"/>
        <w:rPr>
          <w:sz w:val="24"/>
          <w:szCs w:val="24"/>
          <w:lang w:val="lv-LV"/>
        </w:rPr>
      </w:pPr>
      <w:r w:rsidRPr="00593C36">
        <w:rPr>
          <w:sz w:val="24"/>
          <w:szCs w:val="24"/>
          <w:lang w:val="lv-LV"/>
        </w:rPr>
        <w:t>2</w:t>
      </w:r>
      <w:r w:rsidR="000239C5" w:rsidRPr="00593C36">
        <w:rPr>
          <w:sz w:val="24"/>
          <w:szCs w:val="24"/>
          <w:lang w:val="lv-LV"/>
        </w:rPr>
        <w:t>.pielikums</w:t>
      </w:r>
    </w:p>
    <w:p w14:paraId="41A56BBE" w14:textId="54E2C2D9" w:rsidR="000239C5" w:rsidRPr="00593C36" w:rsidRDefault="00EA1452" w:rsidP="005C27B2">
      <w:pPr>
        <w:widowControl w:val="0"/>
        <w:autoSpaceDE w:val="0"/>
        <w:autoSpaceDN w:val="0"/>
        <w:adjustRightInd w:val="0"/>
        <w:spacing w:after="360"/>
        <w:jc w:val="right"/>
        <w:rPr>
          <w:sz w:val="24"/>
          <w:szCs w:val="24"/>
          <w:lang w:val="lv-LV" w:eastAsia="lv-LV"/>
        </w:rPr>
      </w:pPr>
      <w:r w:rsidRPr="00593C36">
        <w:rPr>
          <w:sz w:val="24"/>
          <w:szCs w:val="24"/>
          <w:lang w:val="lv-LV" w:eastAsia="lv-LV"/>
        </w:rPr>
        <w:t>Iepirkuma</w:t>
      </w:r>
      <w:r w:rsidR="000239C5" w:rsidRPr="00593C36">
        <w:rPr>
          <w:sz w:val="24"/>
          <w:szCs w:val="24"/>
          <w:lang w:val="lv-LV" w:eastAsia="lv-LV"/>
        </w:rPr>
        <w:t xml:space="preserve"> nolikumam</w:t>
      </w:r>
      <w:r w:rsidR="000239C5" w:rsidRPr="00593C36">
        <w:rPr>
          <w:sz w:val="24"/>
          <w:szCs w:val="24"/>
          <w:lang w:val="lv-LV" w:eastAsia="lv-LV"/>
        </w:rPr>
        <w:br/>
        <w:t xml:space="preserve">ID Nr. </w:t>
      </w:r>
      <w:bookmarkStart w:id="0" w:name="_Toc337122627"/>
      <w:bookmarkStart w:id="1" w:name="_Toc349813309"/>
      <w:bookmarkStart w:id="2" w:name="_Toc356380055"/>
      <w:bookmarkStart w:id="3" w:name="_Toc356811442"/>
      <w:bookmarkStart w:id="4" w:name="_Toc359938014"/>
      <w:bookmarkStart w:id="5" w:name="_Toc359938801"/>
      <w:bookmarkStart w:id="6" w:name="_Toc383515037"/>
      <w:r w:rsidR="00454050" w:rsidRPr="00593C36">
        <w:rPr>
          <w:sz w:val="24"/>
          <w:szCs w:val="24"/>
          <w:lang w:val="lv-LV" w:eastAsia="lv-LV"/>
        </w:rPr>
        <w:t>LR LM 2025/6ESF+</w:t>
      </w:r>
    </w:p>
    <w:p w14:paraId="47485701" w14:textId="4799978B" w:rsidR="00946360" w:rsidRPr="00593C36" w:rsidRDefault="00946360" w:rsidP="00946360">
      <w:pPr>
        <w:jc w:val="center"/>
        <w:rPr>
          <w:b/>
          <w:caps/>
          <w:sz w:val="24"/>
          <w:szCs w:val="24"/>
          <w:lang w:val="lv-LV"/>
        </w:rPr>
      </w:pPr>
      <w:bookmarkStart w:id="7" w:name="_Toc359938015"/>
      <w:bookmarkStart w:id="8" w:name="_Toc359938802"/>
      <w:bookmarkStart w:id="9" w:name="_Toc383515038"/>
      <w:bookmarkStart w:id="10" w:name="_Toc68098677"/>
      <w:bookmarkEnd w:id="0"/>
      <w:bookmarkEnd w:id="1"/>
      <w:bookmarkEnd w:id="2"/>
      <w:bookmarkEnd w:id="3"/>
      <w:bookmarkEnd w:id="4"/>
      <w:bookmarkEnd w:id="5"/>
      <w:bookmarkEnd w:id="6"/>
      <w:r w:rsidRPr="00593C36">
        <w:rPr>
          <w:b/>
          <w:caps/>
          <w:sz w:val="24"/>
          <w:szCs w:val="24"/>
          <w:lang w:val="lv-LV"/>
        </w:rPr>
        <w:t>Pretendenta pieteikums DALĪBAI IEPIRKUMĀ</w:t>
      </w:r>
    </w:p>
    <w:p w14:paraId="6A578A15" w14:textId="77777777" w:rsidR="000C6AF1" w:rsidRPr="00593C36" w:rsidRDefault="000C6AF1" w:rsidP="007804C7">
      <w:pPr>
        <w:jc w:val="center"/>
        <w:rPr>
          <w:b/>
          <w:caps/>
          <w:sz w:val="24"/>
          <w:szCs w:val="24"/>
          <w:lang w:val="lv-LV"/>
        </w:rPr>
      </w:pPr>
    </w:p>
    <w:p w14:paraId="5BB6F17B" w14:textId="77777777" w:rsidR="00D56BE5" w:rsidRPr="00593C36" w:rsidRDefault="00946360" w:rsidP="007804C7">
      <w:pPr>
        <w:tabs>
          <w:tab w:val="left" w:pos="851"/>
        </w:tabs>
        <w:spacing w:line="276" w:lineRule="auto"/>
        <w:jc w:val="center"/>
        <w:rPr>
          <w:b/>
          <w:sz w:val="24"/>
          <w:szCs w:val="24"/>
          <w:lang w:val="lv-LV"/>
        </w:rPr>
      </w:pPr>
      <w:bookmarkStart w:id="11" w:name="_Hlk128114474"/>
      <w:r w:rsidRPr="00593C36">
        <w:rPr>
          <w:b/>
          <w:sz w:val="24"/>
          <w:szCs w:val="24"/>
          <w:lang w:val="lv-LV"/>
        </w:rPr>
        <w:t xml:space="preserve">Iepirkums </w:t>
      </w:r>
    </w:p>
    <w:bookmarkEnd w:id="11"/>
    <w:p w14:paraId="0FC9763E" w14:textId="71BCC4F0" w:rsidR="004D1D84" w:rsidRPr="00593C36" w:rsidRDefault="004D1D84" w:rsidP="007804C7">
      <w:pPr>
        <w:jc w:val="center"/>
        <w:rPr>
          <w:rFonts w:eastAsiaTheme="minorEastAsia"/>
          <w:b/>
          <w:sz w:val="24"/>
          <w:szCs w:val="24"/>
          <w:lang w:val="lv-LV"/>
        </w:rPr>
      </w:pPr>
      <w:r w:rsidRPr="00593C36">
        <w:rPr>
          <w:b/>
          <w:sz w:val="24"/>
          <w:szCs w:val="24"/>
          <w:lang w:val="lv-LV"/>
        </w:rPr>
        <w:t xml:space="preserve"> “</w:t>
      </w:r>
      <w:proofErr w:type="spellStart"/>
      <w:r w:rsidR="005B516F" w:rsidRPr="00593C36">
        <w:rPr>
          <w:b/>
          <w:bCs/>
          <w:sz w:val="24"/>
          <w:szCs w:val="24"/>
        </w:rPr>
        <w:t>Metodikas</w:t>
      </w:r>
      <w:proofErr w:type="spellEnd"/>
      <w:r w:rsidR="005B516F" w:rsidRPr="00593C36">
        <w:rPr>
          <w:b/>
          <w:bCs/>
          <w:sz w:val="24"/>
          <w:szCs w:val="24"/>
        </w:rPr>
        <w:t xml:space="preserve"> </w:t>
      </w:r>
      <w:proofErr w:type="spellStart"/>
      <w:r w:rsidR="005B516F" w:rsidRPr="00593C36">
        <w:rPr>
          <w:b/>
          <w:bCs/>
          <w:sz w:val="24"/>
          <w:szCs w:val="24"/>
        </w:rPr>
        <w:t>sociālajam</w:t>
      </w:r>
      <w:proofErr w:type="spellEnd"/>
      <w:r w:rsidR="005B516F" w:rsidRPr="00593C36">
        <w:rPr>
          <w:b/>
          <w:bCs/>
          <w:sz w:val="24"/>
          <w:szCs w:val="24"/>
        </w:rPr>
        <w:t xml:space="preserve"> </w:t>
      </w:r>
      <w:proofErr w:type="spellStart"/>
      <w:r w:rsidR="005B516F" w:rsidRPr="00593C36">
        <w:rPr>
          <w:b/>
          <w:bCs/>
          <w:sz w:val="24"/>
          <w:szCs w:val="24"/>
        </w:rPr>
        <w:t>darbam</w:t>
      </w:r>
      <w:proofErr w:type="spellEnd"/>
      <w:r w:rsidR="005B516F" w:rsidRPr="00593C36">
        <w:rPr>
          <w:b/>
          <w:bCs/>
          <w:sz w:val="24"/>
          <w:szCs w:val="24"/>
        </w:rPr>
        <w:t xml:space="preserve"> </w:t>
      </w:r>
      <w:proofErr w:type="spellStart"/>
      <w:r w:rsidR="005B516F" w:rsidRPr="00593C36">
        <w:rPr>
          <w:b/>
          <w:bCs/>
          <w:sz w:val="24"/>
          <w:szCs w:val="24"/>
        </w:rPr>
        <w:t>ar</w:t>
      </w:r>
      <w:proofErr w:type="spellEnd"/>
      <w:r w:rsidR="005B516F" w:rsidRPr="00593C36">
        <w:rPr>
          <w:b/>
          <w:bCs/>
          <w:sz w:val="24"/>
          <w:szCs w:val="24"/>
        </w:rPr>
        <w:t xml:space="preserve"> </w:t>
      </w:r>
      <w:proofErr w:type="spellStart"/>
      <w:r w:rsidR="005B516F" w:rsidRPr="00593C36">
        <w:rPr>
          <w:b/>
          <w:bCs/>
          <w:sz w:val="24"/>
          <w:szCs w:val="24"/>
        </w:rPr>
        <w:t>atkarīgām</w:t>
      </w:r>
      <w:proofErr w:type="spellEnd"/>
      <w:r w:rsidR="005B516F" w:rsidRPr="00593C36">
        <w:rPr>
          <w:b/>
          <w:bCs/>
          <w:sz w:val="24"/>
          <w:szCs w:val="24"/>
        </w:rPr>
        <w:t xml:space="preserve"> un </w:t>
      </w:r>
      <w:proofErr w:type="spellStart"/>
      <w:r w:rsidR="005B516F" w:rsidRPr="00593C36">
        <w:rPr>
          <w:b/>
          <w:bCs/>
          <w:sz w:val="24"/>
          <w:szCs w:val="24"/>
        </w:rPr>
        <w:t>līdzatkarīgām</w:t>
      </w:r>
      <w:proofErr w:type="spellEnd"/>
      <w:r w:rsidR="005B516F" w:rsidRPr="00593C36">
        <w:rPr>
          <w:b/>
          <w:bCs/>
          <w:sz w:val="24"/>
          <w:szCs w:val="24"/>
        </w:rPr>
        <w:t xml:space="preserve"> </w:t>
      </w:r>
      <w:proofErr w:type="spellStart"/>
      <w:r w:rsidR="005B516F" w:rsidRPr="00593C36">
        <w:rPr>
          <w:b/>
          <w:bCs/>
          <w:sz w:val="24"/>
          <w:szCs w:val="24"/>
        </w:rPr>
        <w:t>personām</w:t>
      </w:r>
      <w:proofErr w:type="spellEnd"/>
      <w:r w:rsidR="005B516F" w:rsidRPr="00593C36">
        <w:rPr>
          <w:b/>
          <w:bCs/>
          <w:sz w:val="24"/>
          <w:szCs w:val="24"/>
        </w:rPr>
        <w:t xml:space="preserve"> </w:t>
      </w:r>
      <w:proofErr w:type="spellStart"/>
      <w:r w:rsidR="005B516F" w:rsidRPr="00593C36">
        <w:rPr>
          <w:b/>
          <w:bCs/>
          <w:sz w:val="24"/>
          <w:szCs w:val="24"/>
        </w:rPr>
        <w:t>mācības</w:t>
      </w:r>
      <w:proofErr w:type="spellEnd"/>
      <w:r w:rsidR="005B516F" w:rsidRPr="00593C36">
        <w:rPr>
          <w:b/>
          <w:bCs/>
          <w:sz w:val="24"/>
          <w:szCs w:val="24"/>
        </w:rPr>
        <w:t xml:space="preserve"> 2025.gadā</w:t>
      </w:r>
      <w:r w:rsidR="00966841" w:rsidRPr="00593C36">
        <w:rPr>
          <w:b/>
          <w:bCs/>
          <w:sz w:val="24"/>
          <w:szCs w:val="24"/>
        </w:rPr>
        <w:t>”</w:t>
      </w:r>
    </w:p>
    <w:p w14:paraId="287B4D0B" w14:textId="0410ADB4" w:rsidR="00946360" w:rsidRPr="00593C36" w:rsidRDefault="00946360" w:rsidP="007804C7">
      <w:pPr>
        <w:tabs>
          <w:tab w:val="left" w:pos="851"/>
        </w:tabs>
        <w:jc w:val="center"/>
        <w:rPr>
          <w:b/>
          <w:sz w:val="24"/>
          <w:szCs w:val="24"/>
          <w:lang w:val="lv-LV"/>
        </w:rPr>
      </w:pPr>
      <w:r w:rsidRPr="00593C36">
        <w:rPr>
          <w:b/>
          <w:sz w:val="24"/>
          <w:szCs w:val="24"/>
          <w:lang w:val="lv-LV"/>
        </w:rPr>
        <w:t xml:space="preserve">Identifikācijas Nr. </w:t>
      </w:r>
      <w:r w:rsidR="00454050" w:rsidRPr="00593C36">
        <w:rPr>
          <w:b/>
          <w:sz w:val="24"/>
          <w:szCs w:val="24"/>
          <w:lang w:val="lv-LV"/>
        </w:rPr>
        <w:t>LR LM 2025/6ESF+</w:t>
      </w:r>
      <w:r w:rsidR="006D4E8C" w:rsidRPr="00593C36">
        <w:rPr>
          <w:b/>
          <w:sz w:val="24"/>
          <w:szCs w:val="24"/>
          <w:lang w:val="lv-LV"/>
        </w:rPr>
        <w:t xml:space="preserve"> </w:t>
      </w:r>
    </w:p>
    <w:p w14:paraId="37520142" w14:textId="77777777" w:rsidR="007804C7" w:rsidRPr="00593C36" w:rsidRDefault="007804C7" w:rsidP="007804C7">
      <w:pPr>
        <w:tabs>
          <w:tab w:val="left" w:pos="851"/>
        </w:tabs>
        <w:jc w:val="center"/>
        <w:rPr>
          <w:b/>
          <w:sz w:val="24"/>
          <w:szCs w:val="24"/>
          <w:lang w:val="lv-LV"/>
        </w:rPr>
      </w:pPr>
    </w:p>
    <w:p w14:paraId="609ED84B" w14:textId="2C9244F1" w:rsidR="005D2487" w:rsidRPr="00593C36"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593C36">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593C36" w:rsidRPr="00593C36"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593C36" w:rsidRDefault="005D2487" w:rsidP="007804C7">
            <w:pPr>
              <w:jc w:val="both"/>
              <w:rPr>
                <w:sz w:val="24"/>
                <w:szCs w:val="24"/>
                <w:lang w:val="lv-LV"/>
              </w:rPr>
            </w:pPr>
            <w:r w:rsidRPr="00593C36">
              <w:rPr>
                <w:b/>
                <w:sz w:val="24"/>
                <w:szCs w:val="24"/>
                <w:lang w:val="lv-LV"/>
              </w:rPr>
              <w:t>Pretendenta nosaukums:</w:t>
            </w:r>
          </w:p>
        </w:tc>
        <w:tc>
          <w:tcPr>
            <w:tcW w:w="6237" w:type="dxa"/>
          </w:tcPr>
          <w:p w14:paraId="506730CB" w14:textId="77777777" w:rsidR="005D2487" w:rsidRPr="00593C36" w:rsidRDefault="005D2487" w:rsidP="007804C7">
            <w:pPr>
              <w:jc w:val="both"/>
              <w:rPr>
                <w:sz w:val="24"/>
                <w:szCs w:val="24"/>
                <w:lang w:val="lv-LV"/>
              </w:rPr>
            </w:pPr>
          </w:p>
        </w:tc>
      </w:tr>
      <w:tr w:rsidR="00593C36" w:rsidRPr="00593C36"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593C36" w:rsidRDefault="005D2487" w:rsidP="007804C7">
            <w:pPr>
              <w:jc w:val="both"/>
              <w:rPr>
                <w:b/>
                <w:sz w:val="24"/>
                <w:szCs w:val="24"/>
                <w:lang w:val="lv-LV"/>
              </w:rPr>
            </w:pPr>
            <w:proofErr w:type="spellStart"/>
            <w:r w:rsidRPr="00593C36">
              <w:rPr>
                <w:b/>
                <w:sz w:val="24"/>
                <w:szCs w:val="24"/>
                <w:lang w:val="lv-LV"/>
              </w:rPr>
              <w:t>Reģ</w:t>
            </w:r>
            <w:proofErr w:type="spellEnd"/>
            <w:r w:rsidRPr="00593C36">
              <w:rPr>
                <w:b/>
                <w:sz w:val="24"/>
                <w:szCs w:val="24"/>
                <w:lang w:val="lv-LV"/>
              </w:rPr>
              <w:t xml:space="preserve">. Nr. </w:t>
            </w:r>
          </w:p>
        </w:tc>
        <w:tc>
          <w:tcPr>
            <w:tcW w:w="6237" w:type="dxa"/>
          </w:tcPr>
          <w:p w14:paraId="5116224A" w14:textId="77777777" w:rsidR="005D2487" w:rsidRPr="00593C36" w:rsidRDefault="005D2487" w:rsidP="007804C7">
            <w:pPr>
              <w:jc w:val="both"/>
              <w:rPr>
                <w:sz w:val="24"/>
                <w:szCs w:val="24"/>
                <w:lang w:val="lv-LV"/>
              </w:rPr>
            </w:pPr>
          </w:p>
        </w:tc>
      </w:tr>
    </w:tbl>
    <w:p w14:paraId="2A20074A" w14:textId="77777777" w:rsidR="005D2487" w:rsidRPr="00593C36"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593C36" w:rsidRDefault="004D1D84" w:rsidP="007804C7">
      <w:pPr>
        <w:pStyle w:val="BodyText2"/>
        <w:numPr>
          <w:ilvl w:val="0"/>
          <w:numId w:val="112"/>
        </w:numPr>
        <w:tabs>
          <w:tab w:val="left" w:pos="284"/>
        </w:tabs>
        <w:spacing w:after="0" w:line="240" w:lineRule="auto"/>
        <w:ind w:left="284" w:hanging="284"/>
        <w:rPr>
          <w:szCs w:val="24"/>
        </w:rPr>
      </w:pPr>
      <w:r w:rsidRPr="00593C36">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593C36"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93C36">
        <w:rPr>
          <w:szCs w:val="24"/>
        </w:rPr>
        <w:t>A</w:t>
      </w:r>
      <w:r w:rsidR="00FB62D6" w:rsidRPr="00593C36">
        <w:rPr>
          <w:szCs w:val="24"/>
        </w:rPr>
        <w:t>r šo a</w:t>
      </w:r>
      <w:r w:rsidRPr="00593C36">
        <w:rPr>
          <w:szCs w:val="24"/>
        </w:rPr>
        <w:t>pstiprinām, ka esam iepazinušies ar iepirkuma dokumentiem</w:t>
      </w:r>
      <w:r w:rsidR="00694DBF" w:rsidRPr="00593C36">
        <w:rPr>
          <w:szCs w:val="24"/>
        </w:rPr>
        <w:t xml:space="preserve"> </w:t>
      </w:r>
      <w:r w:rsidRPr="00593C36">
        <w:rPr>
          <w:szCs w:val="24"/>
        </w:rPr>
        <w:t>un piekrītam tajos minētajiem nosacījumiem, tie ir skaidri un saprotami, iebildumu un pretenziju pret tiem nav.</w:t>
      </w:r>
      <w:r w:rsidR="006B4DC1" w:rsidRPr="00593C36">
        <w:rPr>
          <w:szCs w:val="24"/>
        </w:rPr>
        <w:t xml:space="preserve"> </w:t>
      </w:r>
      <w:r w:rsidR="006B4DC1" w:rsidRPr="00593C36">
        <w:rPr>
          <w:szCs w:val="24"/>
          <w:u w:val="single"/>
        </w:rPr>
        <w:t xml:space="preserve">Piekrītam </w:t>
      </w:r>
      <w:r w:rsidR="006B4DC1" w:rsidRPr="00593C36">
        <w:rPr>
          <w:rFonts w:eastAsia="Arial Unicode MS"/>
          <w:szCs w:val="24"/>
          <w:u w:val="single"/>
          <w:bdr w:val="nil"/>
        </w:rPr>
        <w:t>Tehniskajā specifikācijā (nolikuma 1.pielikums) noteiktajām prasībām pilnā apjomā</w:t>
      </w:r>
      <w:r w:rsidR="006B4DC1" w:rsidRPr="00593C36">
        <w:rPr>
          <w:rFonts w:eastAsia="Arial Unicode MS"/>
          <w:szCs w:val="24"/>
          <w:u w:color="000000"/>
          <w:bdr w:val="nil"/>
        </w:rPr>
        <w:t>.</w:t>
      </w:r>
    </w:p>
    <w:p w14:paraId="53480C5A" w14:textId="625ED6F3" w:rsidR="00C07D57" w:rsidRPr="00593C36"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93C36">
        <w:rPr>
          <w:szCs w:val="24"/>
        </w:rPr>
        <w:t>Ar šo apliecinām, ka sniedzot pakalpojumu tiks nodrošināta personas datu apstrāde atbilstoši Latvijas Republikas normatīvo aktu prasībām.</w:t>
      </w:r>
    </w:p>
    <w:p w14:paraId="22C883DB" w14:textId="77777777" w:rsidR="005D2487" w:rsidRPr="00593C36"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93C36">
        <w:rPr>
          <w:szCs w:val="24"/>
        </w:rPr>
        <w:t>Ja pretendents ir piegādātāju apvienība:</w:t>
      </w:r>
    </w:p>
    <w:p w14:paraId="01773238" w14:textId="79D0F587"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93C36">
        <w:rPr>
          <w:sz w:val="24"/>
          <w:szCs w:val="24"/>
          <w:lang w:val="lv-LV"/>
        </w:rPr>
        <w:t xml:space="preserve">personas, kuras veido piegādātāju apvienību (nosaukums, </w:t>
      </w:r>
      <w:proofErr w:type="spellStart"/>
      <w:r w:rsidRPr="00593C36">
        <w:rPr>
          <w:sz w:val="24"/>
          <w:szCs w:val="24"/>
          <w:lang w:val="lv-LV"/>
        </w:rPr>
        <w:t>reģ</w:t>
      </w:r>
      <w:proofErr w:type="spellEnd"/>
      <w:r w:rsidRPr="00593C36">
        <w:rPr>
          <w:sz w:val="24"/>
          <w:szCs w:val="24"/>
          <w:lang w:val="lv-LV"/>
        </w:rPr>
        <w:t>. Nr. juridiskā adrese): ______________________________________________________;</w:t>
      </w:r>
    </w:p>
    <w:p w14:paraId="54CE30A9" w14:textId="35F4D2EE" w:rsidR="005D2487" w:rsidRPr="00593C36" w:rsidRDefault="005D2487" w:rsidP="007804C7">
      <w:pPr>
        <w:numPr>
          <w:ilvl w:val="1"/>
          <w:numId w:val="112"/>
        </w:numPr>
        <w:suppressAutoHyphens/>
        <w:autoSpaceDN w:val="0"/>
        <w:ind w:left="851" w:hanging="491"/>
        <w:jc w:val="both"/>
        <w:textAlignment w:val="baseline"/>
        <w:rPr>
          <w:sz w:val="24"/>
          <w:szCs w:val="24"/>
          <w:lang w:val="lv-LV"/>
        </w:rPr>
      </w:pPr>
      <w:r w:rsidRPr="00593C36">
        <w:rPr>
          <w:sz w:val="24"/>
          <w:szCs w:val="24"/>
          <w:lang w:val="lv-LV"/>
        </w:rPr>
        <w:t xml:space="preserve">katras personas atbildības </w:t>
      </w:r>
      <w:r w:rsidR="0072304F" w:rsidRPr="00593C36">
        <w:rPr>
          <w:sz w:val="24"/>
          <w:szCs w:val="24"/>
          <w:lang w:val="lv-LV"/>
        </w:rPr>
        <w:t>jomu</w:t>
      </w:r>
      <w:r w:rsidR="00DA0C0D" w:rsidRPr="00593C36">
        <w:rPr>
          <w:sz w:val="24"/>
          <w:szCs w:val="24"/>
          <w:lang w:val="lv-LV"/>
        </w:rPr>
        <w:t xml:space="preserve"> un veicamo darba daļu</w:t>
      </w:r>
      <w:r w:rsidR="0072304F" w:rsidRPr="00593C36">
        <w:rPr>
          <w:sz w:val="24"/>
          <w:szCs w:val="24"/>
          <w:lang w:val="lv-LV"/>
        </w:rPr>
        <w:t xml:space="preserve"> </w:t>
      </w:r>
      <w:r w:rsidR="00FF5B2A" w:rsidRPr="00593C36">
        <w:rPr>
          <w:sz w:val="24"/>
          <w:szCs w:val="24"/>
          <w:lang w:val="lv-LV"/>
        </w:rPr>
        <w:t>sadalījums</w:t>
      </w:r>
      <w:r w:rsidRPr="00593C36">
        <w:rPr>
          <w:sz w:val="24"/>
          <w:szCs w:val="24"/>
          <w:lang w:val="lv-LV"/>
        </w:rPr>
        <w:t xml:space="preserve"> __________________________________.</w:t>
      </w:r>
    </w:p>
    <w:p w14:paraId="052DA495" w14:textId="3F5C7AD5" w:rsidR="005D2487" w:rsidRPr="00593C36"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93C36">
        <w:rPr>
          <w:szCs w:val="24"/>
        </w:rPr>
        <w:t>Ja pretendents piesaista apakšuzņēmējus, kuru veicamo pakalpojumu vērtība ir 10</w:t>
      </w:r>
      <w:r w:rsidR="002F7C1F" w:rsidRPr="00593C36">
        <w:rPr>
          <w:szCs w:val="24"/>
        </w:rPr>
        <w:t> </w:t>
      </w:r>
      <w:r w:rsidRPr="00593C36">
        <w:rPr>
          <w:szCs w:val="24"/>
        </w:rPr>
        <w:t>000</w:t>
      </w:r>
      <w:r w:rsidR="00B266F6" w:rsidRPr="00593C36">
        <w:rPr>
          <w:szCs w:val="24"/>
        </w:rPr>
        <w:t xml:space="preserve"> EUR</w:t>
      </w:r>
      <w:r w:rsidR="002F7C1F" w:rsidRPr="00593C36">
        <w:rPr>
          <w:szCs w:val="24"/>
        </w:rPr>
        <w:t xml:space="preserve"> (desmit tūkstoši</w:t>
      </w:r>
      <w:r w:rsidR="00B266F6" w:rsidRPr="00593C36">
        <w:rPr>
          <w:szCs w:val="24"/>
        </w:rPr>
        <w:t xml:space="preserve"> </w:t>
      </w:r>
      <w:proofErr w:type="spellStart"/>
      <w:r w:rsidR="00B266F6" w:rsidRPr="00593C36">
        <w:rPr>
          <w:i/>
          <w:szCs w:val="24"/>
        </w:rPr>
        <w:t>euro</w:t>
      </w:r>
      <w:proofErr w:type="spellEnd"/>
      <w:r w:rsidR="00B266F6" w:rsidRPr="00593C36">
        <w:rPr>
          <w:szCs w:val="24"/>
        </w:rPr>
        <w:t>, 00 centi</w:t>
      </w:r>
      <w:r w:rsidR="002F7C1F" w:rsidRPr="00593C36">
        <w:rPr>
          <w:szCs w:val="24"/>
        </w:rPr>
        <w:t>)</w:t>
      </w:r>
      <w:r w:rsidR="00974B76" w:rsidRPr="00593C36">
        <w:rPr>
          <w:szCs w:val="24"/>
        </w:rPr>
        <w:t xml:space="preserve"> </w:t>
      </w:r>
      <w:r w:rsidRPr="00593C36">
        <w:rPr>
          <w:szCs w:val="24"/>
        </w:rPr>
        <w:t xml:space="preserve"> vai lielāka:</w:t>
      </w:r>
    </w:p>
    <w:p w14:paraId="430F9742" w14:textId="6F3BC0C2"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93C36">
        <w:rPr>
          <w:sz w:val="24"/>
          <w:szCs w:val="24"/>
          <w:lang w:val="lv-LV"/>
        </w:rPr>
        <w:t xml:space="preserve">apakšuzņēmējs (nosaukums, </w:t>
      </w:r>
      <w:proofErr w:type="spellStart"/>
      <w:r w:rsidRPr="00593C36">
        <w:rPr>
          <w:sz w:val="24"/>
          <w:szCs w:val="24"/>
          <w:lang w:val="lv-LV"/>
        </w:rPr>
        <w:t>reģ</w:t>
      </w:r>
      <w:proofErr w:type="spellEnd"/>
      <w:r w:rsidRPr="00593C36">
        <w:rPr>
          <w:sz w:val="24"/>
          <w:szCs w:val="24"/>
          <w:lang w:val="lv-LV"/>
        </w:rPr>
        <w:t>. Nr., juridiskā adrese): ______________________________________________;</w:t>
      </w:r>
    </w:p>
    <w:p w14:paraId="482AA27B" w14:textId="47C96251"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93C36">
        <w:rPr>
          <w:sz w:val="24"/>
          <w:szCs w:val="24"/>
          <w:lang w:val="lv-LV"/>
        </w:rPr>
        <w:t xml:space="preserve">apakšuzņēmēja </w:t>
      </w:r>
      <w:r w:rsidR="00DA0C0D" w:rsidRPr="00593C36">
        <w:rPr>
          <w:sz w:val="24"/>
          <w:szCs w:val="24"/>
          <w:lang w:val="lv-LV"/>
        </w:rPr>
        <w:t>veicamā darba daļas</w:t>
      </w:r>
      <w:r w:rsidR="0072304F" w:rsidRPr="00593C36">
        <w:rPr>
          <w:sz w:val="24"/>
          <w:szCs w:val="24"/>
          <w:lang w:val="lv-LV"/>
        </w:rPr>
        <w:t xml:space="preserve"> uzskaitījums un veikto saistību apmērs </w:t>
      </w:r>
      <w:proofErr w:type="spellStart"/>
      <w:r w:rsidR="0072304F" w:rsidRPr="00593C36">
        <w:rPr>
          <w:sz w:val="24"/>
          <w:szCs w:val="24"/>
          <w:lang w:val="lv-LV"/>
        </w:rPr>
        <w:t>iepikuma</w:t>
      </w:r>
      <w:proofErr w:type="spellEnd"/>
      <w:r w:rsidR="0072304F" w:rsidRPr="00593C36">
        <w:rPr>
          <w:sz w:val="24"/>
          <w:szCs w:val="24"/>
          <w:lang w:val="lv-LV"/>
        </w:rPr>
        <w:t xml:space="preserve"> līguma ietvaros</w:t>
      </w:r>
      <w:r w:rsidRPr="00593C36">
        <w:rPr>
          <w:sz w:val="24"/>
          <w:szCs w:val="24"/>
          <w:lang w:val="lv-LV"/>
        </w:rPr>
        <w:t xml:space="preserve"> </w:t>
      </w:r>
      <w:r w:rsidR="00974B76" w:rsidRPr="00593C36">
        <w:rPr>
          <w:sz w:val="24"/>
          <w:szCs w:val="24"/>
          <w:lang w:val="lv-LV"/>
        </w:rPr>
        <w:t>EUR</w:t>
      </w:r>
      <w:r w:rsidRPr="00593C36">
        <w:rPr>
          <w:sz w:val="24"/>
          <w:szCs w:val="24"/>
          <w:lang w:val="lv-LV"/>
        </w:rPr>
        <w:t xml:space="preserve"> __________________________________</w:t>
      </w:r>
      <w:r w:rsidR="00B266F6" w:rsidRPr="00593C36">
        <w:rPr>
          <w:sz w:val="24"/>
          <w:szCs w:val="24"/>
          <w:lang w:val="lv-LV"/>
        </w:rPr>
        <w:t xml:space="preserve"> (____________</w:t>
      </w:r>
      <w:proofErr w:type="spellStart"/>
      <w:r w:rsidR="00B266F6" w:rsidRPr="00593C36">
        <w:rPr>
          <w:i/>
          <w:sz w:val="24"/>
          <w:szCs w:val="24"/>
          <w:lang w:val="lv-LV"/>
        </w:rPr>
        <w:t>euro</w:t>
      </w:r>
      <w:proofErr w:type="spellEnd"/>
      <w:r w:rsidR="00B266F6" w:rsidRPr="00593C36">
        <w:rPr>
          <w:sz w:val="24"/>
          <w:szCs w:val="24"/>
          <w:lang w:val="lv-LV"/>
        </w:rPr>
        <w:t>, _____centi)</w:t>
      </w:r>
      <w:r w:rsidRPr="00593C36">
        <w:rPr>
          <w:sz w:val="24"/>
          <w:szCs w:val="24"/>
          <w:lang w:val="lv-LV"/>
        </w:rPr>
        <w:t>.</w:t>
      </w:r>
    </w:p>
    <w:p w14:paraId="26A82AEB" w14:textId="77777777" w:rsidR="005D2487" w:rsidRPr="00593C36" w:rsidRDefault="005D2487" w:rsidP="007804C7">
      <w:pPr>
        <w:numPr>
          <w:ilvl w:val="0"/>
          <w:numId w:val="112"/>
        </w:numPr>
        <w:suppressAutoHyphens/>
        <w:autoSpaceDN w:val="0"/>
        <w:ind w:left="284" w:hanging="284"/>
        <w:jc w:val="both"/>
        <w:textAlignment w:val="baseline"/>
        <w:rPr>
          <w:sz w:val="24"/>
          <w:szCs w:val="24"/>
          <w:lang w:val="lv-LV" w:eastAsia="lv-LV"/>
        </w:rPr>
      </w:pPr>
      <w:r w:rsidRPr="00593C36">
        <w:rPr>
          <w:sz w:val="24"/>
          <w:szCs w:val="24"/>
          <w:lang w:val="lv-LV" w:eastAsia="lv-LV"/>
        </w:rPr>
        <w:t>Ja pretendents balstās uz citu personu/uzņēmuma kvalifikāciju:</w:t>
      </w:r>
    </w:p>
    <w:p w14:paraId="1C8331DF" w14:textId="77777777"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93C36">
        <w:rPr>
          <w:sz w:val="24"/>
          <w:szCs w:val="24"/>
          <w:lang w:val="lv-LV"/>
        </w:rPr>
        <w:t>persona, uz kuras iespējām pretendents balstās, lai izpildītu kvalifikācijas prasības ______________________________;</w:t>
      </w:r>
    </w:p>
    <w:p w14:paraId="701CE9D6" w14:textId="77777777"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93C36">
        <w:rPr>
          <w:sz w:val="24"/>
          <w:szCs w:val="24"/>
          <w:lang w:val="lv-LV"/>
        </w:rPr>
        <w:t xml:space="preserve">uzņēmums, uz kura iespējām pretendents balstās, lai izpildītu kvalifikācijas prasības (nosaukums, </w:t>
      </w:r>
      <w:proofErr w:type="spellStart"/>
      <w:r w:rsidRPr="00593C36">
        <w:rPr>
          <w:sz w:val="24"/>
          <w:szCs w:val="24"/>
          <w:lang w:val="lv-LV"/>
        </w:rPr>
        <w:t>reģ</w:t>
      </w:r>
      <w:proofErr w:type="spellEnd"/>
      <w:r w:rsidRPr="00593C36">
        <w:rPr>
          <w:sz w:val="24"/>
          <w:szCs w:val="24"/>
          <w:lang w:val="lv-LV"/>
        </w:rPr>
        <w:t>. Nr., juridiskā adrese) ______________________________;</w:t>
      </w:r>
    </w:p>
    <w:p w14:paraId="2043AEEE" w14:textId="48739157" w:rsidR="005D2487" w:rsidRPr="00593C36"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2" w:name="_Hlk143211976"/>
      <w:r w:rsidRPr="00593C36">
        <w:rPr>
          <w:sz w:val="24"/>
          <w:szCs w:val="24"/>
          <w:lang w:val="lv-LV"/>
        </w:rPr>
        <w:t>vienošanās ar uzņēmumu, uz kura iespējām pretendents balstās, lai izpildītu kvalifikācijas prasības, atrodas piedāvājum</w:t>
      </w:r>
      <w:r w:rsidR="005D34A3" w:rsidRPr="00593C36">
        <w:rPr>
          <w:sz w:val="24"/>
          <w:szCs w:val="24"/>
          <w:lang w:val="lv-LV"/>
        </w:rPr>
        <w:t>ā</w:t>
      </w:r>
      <w:r w:rsidRPr="00593C36">
        <w:rPr>
          <w:sz w:val="24"/>
          <w:szCs w:val="24"/>
          <w:lang w:val="lv-LV"/>
        </w:rPr>
        <w:t>.</w:t>
      </w:r>
    </w:p>
    <w:bookmarkEnd w:id="12"/>
    <w:p w14:paraId="5F9AA16C" w14:textId="77777777" w:rsidR="005D2487" w:rsidRPr="00593C36"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93C36">
        <w:rPr>
          <w:sz w:val="24"/>
          <w:szCs w:val="24"/>
          <w:lang w:val="lv-LV" w:eastAsia="lv-LV"/>
        </w:rPr>
        <w:t>Piedāvājumā iekļautie dokumenti un dokumentu tulkojumi atbilst oriģināliem.</w:t>
      </w:r>
    </w:p>
    <w:p w14:paraId="4A2F9895" w14:textId="77777777" w:rsidR="005D2487" w:rsidRPr="00593C36"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93C36">
        <w:rPr>
          <w:sz w:val="24"/>
          <w:szCs w:val="24"/>
          <w:lang w:val="lv-LV" w:eastAsia="lv-LV"/>
        </w:rPr>
        <w:t>Visas piedāvājumā sniegtās ziņas ir patiesas.</w:t>
      </w:r>
    </w:p>
    <w:p w14:paraId="1EFD58A2" w14:textId="77777777" w:rsidR="005D2487" w:rsidRPr="00593C36"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93C36">
        <w:rPr>
          <w:sz w:val="24"/>
          <w:szCs w:val="24"/>
          <w:lang w:val="lv-LV" w:eastAsia="lv-LV"/>
        </w:rPr>
        <w:t>Pretendents ir iepazinies ar līguma projektu un piekrīt tā nosacījumiem.</w:t>
      </w:r>
    </w:p>
    <w:p w14:paraId="783E03C8" w14:textId="77777777" w:rsidR="005D2487" w:rsidRPr="00593C36"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93C36">
        <w:rPr>
          <w:sz w:val="24"/>
          <w:szCs w:val="24"/>
          <w:lang w:val="lv-LV" w:eastAsia="lv-LV"/>
        </w:rPr>
        <w:t>Pretendents apņemas līguma slēgšanas tiesību piešķiršanas gadījumā pildīt visus līguma nosacījumus.</w:t>
      </w:r>
    </w:p>
    <w:p w14:paraId="7E24140D" w14:textId="77777777" w:rsidR="005D2487" w:rsidRPr="00593C36"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93C36">
        <w:rPr>
          <w:sz w:val="24"/>
          <w:szCs w:val="24"/>
          <w:lang w:val="lv-LV" w:eastAsia="lv-LV"/>
        </w:rPr>
        <w:t>Pretendentam ir pietiekami finanšu un tehniskie resursi pakalpojuma sniegšanai.</w:t>
      </w:r>
    </w:p>
    <w:p w14:paraId="5F8D97E1" w14:textId="77777777" w:rsidR="00B21DE6" w:rsidRPr="00593C36"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593C36">
        <w:rPr>
          <w:sz w:val="24"/>
          <w:szCs w:val="24"/>
          <w:lang w:val="lv-LV" w:eastAsia="lv-LV"/>
        </w:rPr>
        <w:t>Pretendentam ir pieejams pietiekams skaits kvalificēta personāla, lai nodrošinātu kvalitatīvu līguma izpildi.</w:t>
      </w:r>
    </w:p>
    <w:p w14:paraId="4068766E" w14:textId="1AF2615B" w:rsidR="005D2487" w:rsidRPr="00593C36"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593C36">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593C36" w:rsidRPr="00593C36"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593C36" w:rsidRDefault="005D2487" w:rsidP="007804C7">
            <w:pPr>
              <w:widowControl w:val="0"/>
              <w:rPr>
                <w:rFonts w:eastAsia="Calibri"/>
                <w:sz w:val="24"/>
                <w:szCs w:val="24"/>
                <w:u w:color="000000"/>
              </w:rPr>
            </w:pPr>
          </w:p>
        </w:tc>
      </w:tr>
      <w:tr w:rsidR="00593C36" w:rsidRPr="00593C36"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 xml:space="preserve">Reģistrācijas numurs Latvijas Republikas </w:t>
            </w:r>
            <w:r w:rsidRPr="00593C36">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593C36" w:rsidRDefault="005D2487" w:rsidP="007804C7">
            <w:pPr>
              <w:widowControl w:val="0"/>
              <w:rPr>
                <w:rFonts w:eastAsia="Calibri"/>
                <w:sz w:val="24"/>
                <w:szCs w:val="24"/>
                <w:u w:color="000000"/>
              </w:rPr>
            </w:pPr>
          </w:p>
        </w:tc>
      </w:tr>
      <w:tr w:rsidR="00593C36" w:rsidRPr="00593C36"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593C36" w:rsidRDefault="005D2487" w:rsidP="007804C7">
            <w:pPr>
              <w:widowControl w:val="0"/>
              <w:rPr>
                <w:rFonts w:eastAsia="Calibri"/>
                <w:sz w:val="24"/>
                <w:szCs w:val="24"/>
                <w:u w:color="000000"/>
              </w:rPr>
            </w:pPr>
          </w:p>
        </w:tc>
      </w:tr>
      <w:tr w:rsidR="00593C36" w:rsidRPr="00593C36"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593C36" w:rsidRDefault="005D2487" w:rsidP="007804C7">
            <w:pPr>
              <w:widowControl w:val="0"/>
              <w:rPr>
                <w:rFonts w:eastAsia="Calibri"/>
                <w:sz w:val="24"/>
                <w:szCs w:val="24"/>
                <w:u w:color="000000"/>
              </w:rPr>
            </w:pPr>
          </w:p>
        </w:tc>
      </w:tr>
      <w:tr w:rsidR="00593C36" w:rsidRPr="00593C36"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 xml:space="preserve">Kontaktpersona </w:t>
            </w:r>
          </w:p>
          <w:p w14:paraId="2CDE97BC" w14:textId="77777777" w:rsidR="005D2487" w:rsidRPr="00593C36" w:rsidRDefault="005D2487" w:rsidP="007804C7">
            <w:pPr>
              <w:widowControl w:val="0"/>
              <w:jc w:val="right"/>
              <w:rPr>
                <w:rFonts w:eastAsia="Calibri"/>
                <w:sz w:val="24"/>
                <w:szCs w:val="24"/>
                <w:u w:color="000000"/>
              </w:rPr>
            </w:pPr>
            <w:r w:rsidRPr="00593C36">
              <w:rPr>
                <w:rFonts w:eastAsia="Calibri"/>
                <w:i/>
                <w:iCs/>
                <w:sz w:val="24"/>
                <w:szCs w:val="24"/>
                <w:u w:color="000000"/>
              </w:rPr>
              <w:t>(vārds, uzvārds, amats)</w:t>
            </w:r>
            <w:r w:rsidRPr="00593C36">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593C36" w:rsidRDefault="005D2487" w:rsidP="007804C7">
            <w:pPr>
              <w:widowControl w:val="0"/>
              <w:rPr>
                <w:rFonts w:eastAsia="Calibri"/>
                <w:sz w:val="24"/>
                <w:szCs w:val="24"/>
                <w:u w:color="000000"/>
              </w:rPr>
            </w:pPr>
          </w:p>
        </w:tc>
      </w:tr>
      <w:tr w:rsidR="00593C36" w:rsidRPr="00593C36"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593C36" w:rsidRDefault="005D2487" w:rsidP="007804C7">
            <w:pPr>
              <w:widowControl w:val="0"/>
              <w:rPr>
                <w:rFonts w:eastAsia="Calibri"/>
                <w:sz w:val="24"/>
                <w:szCs w:val="24"/>
                <w:u w:color="000000"/>
              </w:rPr>
            </w:pPr>
          </w:p>
        </w:tc>
      </w:tr>
      <w:tr w:rsidR="00593C36" w:rsidRPr="00593C36"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593C36" w:rsidRDefault="005D2487" w:rsidP="007804C7">
            <w:pPr>
              <w:widowControl w:val="0"/>
              <w:jc w:val="right"/>
              <w:rPr>
                <w:rFonts w:eastAsia="Calibri"/>
                <w:sz w:val="24"/>
                <w:szCs w:val="24"/>
                <w:u w:color="000000"/>
              </w:rPr>
            </w:pPr>
            <w:r w:rsidRPr="00593C36">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593C36" w:rsidRDefault="005D2487" w:rsidP="007804C7">
            <w:pPr>
              <w:widowControl w:val="0"/>
              <w:rPr>
                <w:rFonts w:eastAsia="Calibri"/>
                <w:sz w:val="24"/>
                <w:szCs w:val="24"/>
                <w:u w:color="000000"/>
              </w:rPr>
            </w:pPr>
          </w:p>
        </w:tc>
      </w:tr>
    </w:tbl>
    <w:p w14:paraId="0ABA2FED" w14:textId="77777777" w:rsidR="007804C7" w:rsidRPr="00593C36"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593C36"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b/>
          <w:sz w:val="24"/>
          <w:szCs w:val="24"/>
          <w:u w:color="000000"/>
          <w:bdr w:val="nil"/>
          <w:lang w:val="lv-LV" w:eastAsia="x-none"/>
        </w:rPr>
        <w:t>Lūdzam norādīt informāciju</w:t>
      </w:r>
      <w:r w:rsidRPr="00593C36">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593C36"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593C36"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sz w:val="24"/>
          <w:szCs w:val="24"/>
          <w:u w:color="000000"/>
          <w:bdr w:val="nil"/>
          <w:lang w:val="lv-LV" w:eastAsia="x-none"/>
        </w:rPr>
        <w:t xml:space="preserve">Pretendents </w:t>
      </w:r>
      <w:r w:rsidRPr="00593C36">
        <w:rPr>
          <w:rFonts w:eastAsia="Calibri"/>
          <w:i/>
          <w:sz w:val="24"/>
          <w:szCs w:val="24"/>
          <w:u w:color="000000"/>
          <w:bdr w:val="nil"/>
          <w:lang w:val="lv-LV" w:eastAsia="x-none"/>
        </w:rPr>
        <w:t xml:space="preserve">(nosaukums) </w:t>
      </w:r>
      <w:r w:rsidRPr="00593C36">
        <w:rPr>
          <w:rFonts w:eastAsia="Calibri"/>
          <w:sz w:val="24"/>
          <w:szCs w:val="24"/>
          <w:u w:color="000000"/>
          <w:bdr w:val="nil"/>
          <w:lang w:val="lv-LV" w:eastAsia="x-none"/>
        </w:rPr>
        <w:t xml:space="preserve">ir </w:t>
      </w:r>
      <w:r w:rsidRPr="00593C36">
        <w:rPr>
          <w:rFonts w:eastAsia="Calibri"/>
          <w:b/>
          <w:sz w:val="24"/>
          <w:szCs w:val="24"/>
          <w:u w:color="000000"/>
          <w:bdr w:val="nil"/>
          <w:lang w:val="lv-LV" w:eastAsia="x-none"/>
        </w:rPr>
        <w:t>_____________</w:t>
      </w:r>
      <w:r w:rsidRPr="00593C36">
        <w:rPr>
          <w:rFonts w:eastAsia="Calibri"/>
          <w:sz w:val="24"/>
          <w:szCs w:val="24"/>
          <w:u w:color="000000"/>
          <w:bdr w:val="nil"/>
          <w:lang w:val="lv-LV" w:eastAsia="x-none"/>
        </w:rPr>
        <w:t xml:space="preserve"> </w:t>
      </w:r>
      <w:r w:rsidRPr="00593C36">
        <w:rPr>
          <w:rFonts w:eastAsia="Calibri"/>
          <w:i/>
          <w:sz w:val="24"/>
          <w:szCs w:val="24"/>
          <w:u w:color="000000"/>
          <w:bdr w:val="nil"/>
          <w:lang w:val="lv-LV" w:eastAsia="x-none"/>
        </w:rPr>
        <w:t>(jānorāda mazais vai vidējais)</w:t>
      </w:r>
      <w:r w:rsidRPr="00593C36">
        <w:rPr>
          <w:rFonts w:eastAsia="Calibri"/>
          <w:sz w:val="24"/>
          <w:szCs w:val="24"/>
          <w:u w:color="000000"/>
          <w:bdr w:val="nil"/>
          <w:lang w:val="lv-LV" w:eastAsia="x-none"/>
        </w:rPr>
        <w:t xml:space="preserve"> uzņēmums.</w:t>
      </w:r>
    </w:p>
    <w:p w14:paraId="3E49050A" w14:textId="77777777" w:rsidR="002B22D6" w:rsidRPr="00593C36"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593C36"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sz w:val="24"/>
          <w:szCs w:val="24"/>
          <w:u w:color="000000"/>
          <w:bdr w:val="nil"/>
          <w:lang w:val="lv-LV" w:eastAsia="x-none"/>
        </w:rPr>
        <w:t xml:space="preserve">Pretendenta piesaistītais apakšuzņēmējs </w:t>
      </w:r>
      <w:r w:rsidRPr="00593C36">
        <w:rPr>
          <w:rFonts w:eastAsia="Calibri"/>
          <w:i/>
          <w:sz w:val="24"/>
          <w:szCs w:val="24"/>
          <w:u w:color="000000"/>
          <w:bdr w:val="nil"/>
          <w:lang w:val="lv-LV" w:eastAsia="x-none"/>
        </w:rPr>
        <w:t>(nosaukums)</w:t>
      </w:r>
      <w:r w:rsidRPr="00593C36">
        <w:rPr>
          <w:rFonts w:eastAsia="Calibri"/>
          <w:sz w:val="24"/>
          <w:szCs w:val="24"/>
          <w:u w:color="000000"/>
          <w:bdr w:val="nil"/>
          <w:lang w:val="lv-LV" w:eastAsia="x-none"/>
        </w:rPr>
        <w:t xml:space="preserve"> ir </w:t>
      </w:r>
      <w:r w:rsidRPr="00593C36">
        <w:rPr>
          <w:rFonts w:eastAsia="Calibri"/>
          <w:b/>
          <w:sz w:val="24"/>
          <w:szCs w:val="24"/>
          <w:u w:color="000000"/>
          <w:bdr w:val="nil"/>
          <w:lang w:val="lv-LV" w:eastAsia="x-none"/>
        </w:rPr>
        <w:t>_____________</w:t>
      </w:r>
      <w:r w:rsidRPr="00593C36">
        <w:rPr>
          <w:rFonts w:eastAsia="Calibri"/>
          <w:sz w:val="24"/>
          <w:szCs w:val="24"/>
          <w:u w:color="000000"/>
          <w:bdr w:val="nil"/>
          <w:lang w:val="lv-LV" w:eastAsia="x-none"/>
        </w:rPr>
        <w:t xml:space="preserve"> </w:t>
      </w:r>
      <w:r w:rsidRPr="00593C36">
        <w:rPr>
          <w:rFonts w:eastAsia="Calibri"/>
          <w:i/>
          <w:sz w:val="24"/>
          <w:szCs w:val="24"/>
          <w:u w:color="000000"/>
          <w:bdr w:val="nil"/>
          <w:lang w:val="lv-LV" w:eastAsia="x-none"/>
        </w:rPr>
        <w:t>(jānorāda mazais vai vidējais)</w:t>
      </w:r>
      <w:r w:rsidRPr="00593C36">
        <w:rPr>
          <w:rFonts w:eastAsia="Calibri"/>
          <w:sz w:val="24"/>
          <w:szCs w:val="24"/>
          <w:u w:color="000000"/>
          <w:bdr w:val="nil"/>
          <w:lang w:val="lv-LV" w:eastAsia="x-none"/>
        </w:rPr>
        <w:t xml:space="preserve"> uzņēmums.</w:t>
      </w:r>
    </w:p>
    <w:p w14:paraId="7D2C07A2" w14:textId="77777777" w:rsidR="002B22D6" w:rsidRPr="00593C36"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593C36"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sz w:val="24"/>
          <w:szCs w:val="24"/>
          <w:u w:color="000000"/>
          <w:bdr w:val="nil"/>
          <w:lang w:val="lv-LV" w:eastAsia="x-none"/>
        </w:rPr>
        <w:t xml:space="preserve">Pretendenta piesaistītais apakšuzņēmējs </w:t>
      </w:r>
      <w:r w:rsidRPr="00593C36">
        <w:rPr>
          <w:rFonts w:eastAsia="Calibri"/>
          <w:i/>
          <w:sz w:val="24"/>
          <w:szCs w:val="24"/>
          <w:u w:color="000000"/>
          <w:bdr w:val="nil"/>
          <w:lang w:val="lv-LV" w:eastAsia="x-none"/>
        </w:rPr>
        <w:t>(nosaukums)</w:t>
      </w:r>
      <w:r w:rsidRPr="00593C36">
        <w:rPr>
          <w:rFonts w:eastAsia="Calibri"/>
          <w:sz w:val="24"/>
          <w:szCs w:val="24"/>
          <w:u w:color="000000"/>
          <w:bdr w:val="nil"/>
          <w:lang w:val="lv-LV" w:eastAsia="x-none"/>
        </w:rPr>
        <w:t xml:space="preserve"> ir </w:t>
      </w:r>
      <w:r w:rsidRPr="00593C36">
        <w:rPr>
          <w:rFonts w:eastAsia="Calibri"/>
          <w:b/>
          <w:sz w:val="24"/>
          <w:szCs w:val="24"/>
          <w:u w:color="000000"/>
          <w:bdr w:val="nil"/>
          <w:lang w:val="lv-LV" w:eastAsia="x-none"/>
        </w:rPr>
        <w:t>_____________</w:t>
      </w:r>
      <w:r w:rsidRPr="00593C36">
        <w:rPr>
          <w:rFonts w:eastAsia="Calibri"/>
          <w:sz w:val="24"/>
          <w:szCs w:val="24"/>
          <w:u w:color="000000"/>
          <w:bdr w:val="nil"/>
          <w:lang w:val="lv-LV" w:eastAsia="x-none"/>
        </w:rPr>
        <w:t xml:space="preserve"> </w:t>
      </w:r>
      <w:r w:rsidRPr="00593C36">
        <w:rPr>
          <w:rFonts w:eastAsia="Calibri"/>
          <w:i/>
          <w:sz w:val="24"/>
          <w:szCs w:val="24"/>
          <w:u w:color="000000"/>
          <w:bdr w:val="nil"/>
          <w:lang w:val="lv-LV" w:eastAsia="x-none"/>
        </w:rPr>
        <w:t>(jānorāda mazais vai vidējais)</w:t>
      </w:r>
      <w:r w:rsidRPr="00593C36">
        <w:rPr>
          <w:rFonts w:eastAsia="Calibri"/>
          <w:sz w:val="24"/>
          <w:szCs w:val="24"/>
          <w:u w:color="000000"/>
          <w:bdr w:val="nil"/>
          <w:lang w:val="lv-LV" w:eastAsia="x-none"/>
        </w:rPr>
        <w:t xml:space="preserve"> uzņēmums.</w:t>
      </w:r>
      <w:r w:rsidR="00D311BE" w:rsidRPr="00593C36">
        <w:rPr>
          <w:rFonts w:eastAsia="Calibri"/>
          <w:sz w:val="24"/>
          <w:szCs w:val="24"/>
          <w:u w:color="000000"/>
          <w:bdr w:val="nil"/>
          <w:lang w:val="lv-LV" w:eastAsia="x-none"/>
        </w:rPr>
        <w:t xml:space="preserve"> </w:t>
      </w:r>
    </w:p>
    <w:p w14:paraId="4517228F" w14:textId="77777777" w:rsidR="002B22D6" w:rsidRPr="00593C36"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593C36"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sz w:val="24"/>
          <w:szCs w:val="24"/>
          <w:u w:color="000000"/>
          <w:bdr w:val="nil"/>
          <w:lang w:val="lv-LV" w:eastAsia="x-none"/>
        </w:rPr>
        <w:t xml:space="preserve">* </w:t>
      </w:r>
      <w:r w:rsidRPr="00593C36">
        <w:rPr>
          <w:rFonts w:eastAsia="Calibri"/>
          <w:b/>
          <w:sz w:val="24"/>
          <w:szCs w:val="24"/>
          <w:u w:color="000000"/>
          <w:bdr w:val="nil"/>
          <w:lang w:val="lv-LV" w:eastAsia="x-none"/>
        </w:rPr>
        <w:t>Mazais uzņēmums</w:t>
      </w:r>
      <w:r w:rsidRPr="00593C36">
        <w:rPr>
          <w:rFonts w:eastAsia="Calibri"/>
          <w:sz w:val="24"/>
          <w:szCs w:val="24"/>
          <w:u w:color="000000"/>
          <w:bdr w:val="nil"/>
          <w:lang w:val="lv-LV" w:eastAsia="x-none"/>
        </w:rPr>
        <w:t xml:space="preserve">, kurā nodarbinātas mazāk nekā 50 </w:t>
      </w:r>
      <w:r w:rsidR="002F7C1F" w:rsidRPr="00593C36">
        <w:rPr>
          <w:rFonts w:eastAsia="Calibri"/>
          <w:sz w:val="24"/>
          <w:szCs w:val="24"/>
          <w:u w:color="000000"/>
          <w:bdr w:val="nil"/>
          <w:lang w:val="lv-LV" w:eastAsia="x-none"/>
        </w:rPr>
        <w:t xml:space="preserve">(piecdesmit) </w:t>
      </w:r>
      <w:r w:rsidRPr="00593C36">
        <w:rPr>
          <w:rFonts w:eastAsia="Calibri"/>
          <w:sz w:val="24"/>
          <w:szCs w:val="24"/>
          <w:u w:color="000000"/>
          <w:bdr w:val="nil"/>
          <w:lang w:val="lv-LV" w:eastAsia="x-none"/>
        </w:rPr>
        <w:t xml:space="preserve">personas un kura gada apgrozījums un/vai gada bilance kopā nepārsniedz 10 </w:t>
      </w:r>
      <w:r w:rsidR="002F7C1F" w:rsidRPr="00593C36">
        <w:rPr>
          <w:rFonts w:eastAsia="Calibri"/>
          <w:sz w:val="24"/>
          <w:szCs w:val="24"/>
          <w:u w:color="000000"/>
          <w:bdr w:val="nil"/>
          <w:lang w:val="lv-LV" w:eastAsia="x-none"/>
        </w:rPr>
        <w:t xml:space="preserve">(desmit) </w:t>
      </w:r>
      <w:r w:rsidRPr="00593C36">
        <w:rPr>
          <w:rFonts w:eastAsia="Calibri"/>
          <w:sz w:val="24"/>
          <w:szCs w:val="24"/>
          <w:u w:color="000000"/>
          <w:bdr w:val="nil"/>
          <w:lang w:val="lv-LV" w:eastAsia="x-none"/>
        </w:rPr>
        <w:t>miljonus</w:t>
      </w:r>
      <w:r w:rsidR="00974B76" w:rsidRPr="00593C36">
        <w:rPr>
          <w:rFonts w:eastAsia="Calibri"/>
          <w:sz w:val="24"/>
          <w:szCs w:val="24"/>
          <w:u w:color="000000"/>
          <w:bdr w:val="nil"/>
          <w:lang w:val="lv-LV" w:eastAsia="x-none"/>
        </w:rPr>
        <w:t xml:space="preserve"> EUR</w:t>
      </w:r>
      <w:r w:rsidRPr="00593C36">
        <w:rPr>
          <w:rFonts w:eastAsia="Calibri"/>
          <w:sz w:val="24"/>
          <w:szCs w:val="24"/>
          <w:u w:color="000000"/>
          <w:bdr w:val="nil"/>
          <w:lang w:val="lv-LV" w:eastAsia="x-none"/>
        </w:rPr>
        <w:t>;</w:t>
      </w:r>
    </w:p>
    <w:p w14:paraId="18F34D7C" w14:textId="18D222D7" w:rsidR="005D2487" w:rsidRPr="00593C36"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593C36">
        <w:rPr>
          <w:rFonts w:eastAsia="Calibri"/>
          <w:sz w:val="24"/>
          <w:szCs w:val="24"/>
          <w:u w:color="000000"/>
          <w:bdr w:val="nil"/>
          <w:lang w:val="lv-LV" w:eastAsia="x-none"/>
        </w:rPr>
        <w:t xml:space="preserve">** </w:t>
      </w:r>
      <w:r w:rsidRPr="00593C36">
        <w:rPr>
          <w:rFonts w:eastAsia="Calibri"/>
          <w:b/>
          <w:sz w:val="24"/>
          <w:szCs w:val="24"/>
          <w:u w:color="000000"/>
          <w:bdr w:val="nil"/>
          <w:lang w:val="lv-LV" w:eastAsia="x-none"/>
        </w:rPr>
        <w:t>Vidējais uzņēmums</w:t>
      </w:r>
      <w:r w:rsidRPr="00593C36">
        <w:rPr>
          <w:rFonts w:eastAsia="Calibri"/>
          <w:sz w:val="24"/>
          <w:szCs w:val="24"/>
          <w:u w:color="000000"/>
          <w:bdr w:val="nil"/>
          <w:lang w:val="lv-LV" w:eastAsia="x-none"/>
        </w:rPr>
        <w:t>, kas nav mazais uzņēmums, un kurā nodarbinātas mazāk nekā 250</w:t>
      </w:r>
      <w:r w:rsidR="002F7C1F" w:rsidRPr="00593C36">
        <w:rPr>
          <w:rFonts w:eastAsia="Calibri"/>
          <w:sz w:val="24"/>
          <w:szCs w:val="24"/>
          <w:u w:color="000000"/>
          <w:bdr w:val="nil"/>
          <w:lang w:val="lv-LV" w:eastAsia="x-none"/>
        </w:rPr>
        <w:t xml:space="preserve"> (divi simti piecdesmit)</w:t>
      </w:r>
      <w:r w:rsidRPr="00593C36">
        <w:rPr>
          <w:rFonts w:eastAsia="Calibri"/>
          <w:sz w:val="24"/>
          <w:szCs w:val="24"/>
          <w:u w:color="000000"/>
          <w:bdr w:val="nil"/>
          <w:lang w:val="lv-LV" w:eastAsia="x-none"/>
        </w:rPr>
        <w:t xml:space="preserve"> personas un kura gada apgrozījums nepārsniedz 50 </w:t>
      </w:r>
      <w:r w:rsidR="002F7C1F" w:rsidRPr="00593C36">
        <w:rPr>
          <w:rFonts w:eastAsia="Calibri"/>
          <w:sz w:val="24"/>
          <w:szCs w:val="24"/>
          <w:u w:color="000000"/>
          <w:bdr w:val="nil"/>
          <w:lang w:val="lv-LV" w:eastAsia="x-none"/>
        </w:rPr>
        <w:t xml:space="preserve">(piecdesmit) </w:t>
      </w:r>
      <w:r w:rsidRPr="00593C36">
        <w:rPr>
          <w:rFonts w:eastAsia="Calibri"/>
          <w:sz w:val="24"/>
          <w:szCs w:val="24"/>
          <w:u w:color="000000"/>
          <w:bdr w:val="nil"/>
          <w:lang w:val="lv-LV" w:eastAsia="x-none"/>
        </w:rPr>
        <w:t xml:space="preserve">miljonus </w:t>
      </w:r>
      <w:r w:rsidR="00974B76" w:rsidRPr="00593C36">
        <w:rPr>
          <w:rFonts w:eastAsia="Calibri"/>
          <w:sz w:val="24"/>
          <w:szCs w:val="24"/>
          <w:u w:color="000000"/>
          <w:bdr w:val="nil"/>
          <w:lang w:val="lv-LV" w:eastAsia="x-none"/>
        </w:rPr>
        <w:t>EUR</w:t>
      </w:r>
      <w:r w:rsidRPr="00593C36">
        <w:rPr>
          <w:rFonts w:eastAsia="Calibri"/>
          <w:sz w:val="24"/>
          <w:szCs w:val="24"/>
          <w:u w:color="000000"/>
          <w:bdr w:val="nil"/>
          <w:lang w:val="lv-LV" w:eastAsia="x-none"/>
        </w:rPr>
        <w:t>, un/vai kura gada bilance kopā nepārsniedz 43</w:t>
      </w:r>
      <w:r w:rsidR="002F7C1F" w:rsidRPr="00593C36">
        <w:rPr>
          <w:rFonts w:eastAsia="Calibri"/>
          <w:sz w:val="24"/>
          <w:szCs w:val="24"/>
          <w:u w:color="000000"/>
          <w:bdr w:val="nil"/>
          <w:lang w:val="lv-LV" w:eastAsia="x-none"/>
        </w:rPr>
        <w:t xml:space="preserve"> (četrdesmit trīs)</w:t>
      </w:r>
      <w:r w:rsidRPr="00593C36">
        <w:rPr>
          <w:rFonts w:eastAsia="Calibri"/>
          <w:sz w:val="24"/>
          <w:szCs w:val="24"/>
          <w:u w:color="000000"/>
          <w:bdr w:val="nil"/>
          <w:lang w:val="lv-LV" w:eastAsia="x-none"/>
        </w:rPr>
        <w:t xml:space="preserve"> miljonus </w:t>
      </w:r>
      <w:r w:rsidR="00974B76" w:rsidRPr="00593C36">
        <w:rPr>
          <w:rFonts w:eastAsia="Calibri"/>
          <w:sz w:val="24"/>
          <w:szCs w:val="24"/>
          <w:u w:color="000000"/>
          <w:bdr w:val="nil"/>
          <w:lang w:val="lv-LV" w:eastAsia="x-none"/>
        </w:rPr>
        <w:t>EUR</w:t>
      </w:r>
      <w:r w:rsidRPr="00593C36">
        <w:rPr>
          <w:rFonts w:eastAsia="Calibri"/>
          <w:sz w:val="24"/>
          <w:szCs w:val="24"/>
          <w:u w:color="000000"/>
          <w:bdr w:val="nil"/>
          <w:lang w:val="lv-LV" w:eastAsia="x-none"/>
        </w:rPr>
        <w:t>.</w:t>
      </w:r>
      <w:r w:rsidR="001703B8" w:rsidRPr="00593C36">
        <w:rPr>
          <w:rFonts w:eastAsia="Calibri"/>
          <w:sz w:val="24"/>
          <w:szCs w:val="24"/>
          <w:u w:color="000000"/>
          <w:bdr w:val="nil"/>
          <w:lang w:val="lv-LV" w:eastAsia="x-none"/>
        </w:rPr>
        <w:t xml:space="preserve"> </w:t>
      </w:r>
    </w:p>
    <w:p w14:paraId="739618DE" w14:textId="77777777" w:rsidR="005B0D18" w:rsidRPr="00593C36" w:rsidRDefault="005B0D18"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p>
    <w:p w14:paraId="48F04F3C" w14:textId="55107645" w:rsidR="005D2487" w:rsidRPr="00593C36"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593C36">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593C36"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593C36"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593C36">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593C36"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593C36"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593C36"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593C36">
        <w:rPr>
          <w:rFonts w:eastAsia="Calibri"/>
          <w:i/>
          <w:iCs/>
          <w:kern w:val="28"/>
          <w:sz w:val="24"/>
          <w:szCs w:val="24"/>
          <w:u w:color="000000"/>
          <w:bdr w:val="nil"/>
          <w:lang w:val="lv-LV" w:eastAsia="lv-LV"/>
        </w:rPr>
        <w:t>(</w:t>
      </w:r>
      <w:proofErr w:type="spellStart"/>
      <w:r w:rsidRPr="00593C36">
        <w:rPr>
          <w:rFonts w:eastAsia="Calibri"/>
          <w:i/>
          <w:iCs/>
          <w:kern w:val="28"/>
          <w:sz w:val="24"/>
          <w:szCs w:val="24"/>
          <w:u w:color="000000"/>
          <w:bdr w:val="nil"/>
          <w:lang w:val="lv-LV" w:eastAsia="lv-LV"/>
        </w:rPr>
        <w:t>Paraksttiesīgās</w:t>
      </w:r>
      <w:proofErr w:type="spellEnd"/>
      <w:r w:rsidRPr="00593C36">
        <w:rPr>
          <w:rFonts w:eastAsia="Calibri"/>
          <w:i/>
          <w:iCs/>
          <w:kern w:val="28"/>
          <w:sz w:val="24"/>
          <w:szCs w:val="24"/>
          <w:u w:color="000000"/>
          <w:bdr w:val="nil"/>
          <w:lang w:val="lv-LV" w:eastAsia="lv-LV"/>
        </w:rPr>
        <w:t xml:space="preserve"> personas vārds un uzvārds, amata nosaukums)</w:t>
      </w:r>
    </w:p>
    <w:p w14:paraId="27902BC6" w14:textId="77777777" w:rsidR="007804C7" w:rsidRPr="00593C36"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0DB1E7E6" w14:textId="625DE23C" w:rsidR="006369F8" w:rsidRPr="00593C36" w:rsidRDefault="005D2487" w:rsidP="00E37211">
      <w:pPr>
        <w:widowControl w:val="0"/>
        <w:pBdr>
          <w:top w:val="nil"/>
          <w:left w:val="nil"/>
          <w:bottom w:val="nil"/>
          <w:right w:val="nil"/>
          <w:between w:val="nil"/>
          <w:bar w:val="nil"/>
        </w:pBdr>
        <w:jc w:val="both"/>
        <w:rPr>
          <w:sz w:val="24"/>
          <w:szCs w:val="24"/>
          <w:lang w:val="lv-LV"/>
        </w:rPr>
      </w:pPr>
      <w:r w:rsidRPr="00593C36">
        <w:rPr>
          <w:rFonts w:eastAsia="Calibri"/>
          <w:bCs/>
          <w:i/>
          <w:iCs/>
          <w:sz w:val="24"/>
          <w:szCs w:val="24"/>
          <w:u w:color="000000"/>
          <w:bdr w:val="nil"/>
          <w:lang w:val="lv-LV" w:eastAsia="lv-LV"/>
        </w:rPr>
        <w:t>Piezīme</w:t>
      </w:r>
      <w:r w:rsidRPr="00593C36">
        <w:rPr>
          <w:rFonts w:eastAsia="Calibri"/>
          <w:i/>
          <w:iCs/>
          <w:sz w:val="24"/>
          <w:szCs w:val="24"/>
          <w:u w:color="000000"/>
          <w:bdr w:val="nil"/>
          <w:lang w:val="lv-LV" w:eastAsia="lv-LV"/>
        </w:rPr>
        <w:t>: pretendentam jāaizpilda tukšās vietas šajā formā.</w:t>
      </w:r>
      <w:bookmarkStart w:id="13" w:name="_Toc383515056"/>
      <w:bookmarkEnd w:id="7"/>
      <w:bookmarkEnd w:id="8"/>
      <w:bookmarkEnd w:id="9"/>
      <w:bookmarkEnd w:id="10"/>
    </w:p>
    <w:tbl>
      <w:tblPr>
        <w:tblW w:w="8958" w:type="dxa"/>
        <w:tblLook w:val="04A0" w:firstRow="1" w:lastRow="0" w:firstColumn="1" w:lastColumn="0" w:noHBand="0" w:noVBand="1"/>
      </w:tblPr>
      <w:tblGrid>
        <w:gridCol w:w="4479"/>
        <w:gridCol w:w="4479"/>
      </w:tblGrid>
      <w:tr w:rsidR="004A33C4" w:rsidRPr="00593C36" w14:paraId="22A3936C" w14:textId="77777777" w:rsidTr="00181C43">
        <w:tc>
          <w:tcPr>
            <w:tcW w:w="4479" w:type="dxa"/>
          </w:tcPr>
          <w:p w14:paraId="4ED8D626" w14:textId="41B031EA" w:rsidR="00D34EAD" w:rsidRPr="00593C36" w:rsidRDefault="00D34EAD" w:rsidP="00181C43">
            <w:pPr>
              <w:suppressAutoHyphens/>
              <w:spacing w:line="257" w:lineRule="auto"/>
              <w:ind w:right="-142"/>
              <w:jc w:val="center"/>
              <w:rPr>
                <w:sz w:val="24"/>
                <w:szCs w:val="24"/>
                <w:lang w:val="lv-LV"/>
              </w:rPr>
            </w:pPr>
            <w:bookmarkStart w:id="14" w:name="_Hlk161911564"/>
            <w:bookmarkStart w:id="15" w:name="_Hlk33545468"/>
            <w:bookmarkEnd w:id="13"/>
            <w:bookmarkEnd w:id="15"/>
          </w:p>
        </w:tc>
        <w:tc>
          <w:tcPr>
            <w:tcW w:w="4479" w:type="dxa"/>
          </w:tcPr>
          <w:p w14:paraId="5940B66F" w14:textId="510B8312" w:rsidR="00D34EAD" w:rsidRPr="00593C36" w:rsidRDefault="00D34EAD" w:rsidP="00181C43">
            <w:pPr>
              <w:suppressAutoHyphens/>
              <w:spacing w:line="257" w:lineRule="auto"/>
              <w:ind w:right="-142"/>
              <w:jc w:val="center"/>
              <w:rPr>
                <w:sz w:val="24"/>
                <w:szCs w:val="24"/>
                <w:lang w:val="lv-LV"/>
              </w:rPr>
            </w:pPr>
          </w:p>
        </w:tc>
      </w:tr>
    </w:tbl>
    <w:p w14:paraId="0266FBFE" w14:textId="0DB1AF62" w:rsidR="0036638D" w:rsidRPr="00593C36" w:rsidRDefault="0036638D" w:rsidP="00E37211">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bookmarkStart w:id="16" w:name="_GoBack"/>
      <w:bookmarkEnd w:id="16"/>
    </w:p>
    <w:bookmarkEnd w:id="14"/>
    <w:sectPr w:rsidR="0036638D" w:rsidRPr="00593C36" w:rsidSect="00E37211">
      <w:footerReference w:type="default" r:id="rId11"/>
      <w:type w:val="continuous"/>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3B92B8" w16cex:dateUtc="2025-01-22T13:52:00Z"/>
  <w16cex:commentExtensible w16cex:durableId="2B3B9471" w16cex:dateUtc="2025-01-22T13:59:00Z"/>
  <w16cex:commentExtensible w16cex:durableId="2B3B9478" w16cex:dateUtc="2025-01-22T13: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2EB9A" w14:textId="77777777" w:rsidR="00DC7F0F" w:rsidRDefault="00DC7F0F">
      <w:r>
        <w:separator/>
      </w:r>
    </w:p>
  </w:endnote>
  <w:endnote w:type="continuationSeparator" w:id="0">
    <w:p w14:paraId="10CC157D" w14:textId="77777777" w:rsidR="00DC7F0F" w:rsidRDefault="00DC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0002AFF" w:usb1="4000ACFF" w:usb2="00000001"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DC7F0F" w:rsidRDefault="00DC7F0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16145" w14:textId="77777777" w:rsidR="00DC7F0F" w:rsidRDefault="00DC7F0F">
      <w:r>
        <w:separator/>
      </w:r>
    </w:p>
  </w:footnote>
  <w:footnote w:type="continuationSeparator" w:id="0">
    <w:p w14:paraId="06575119" w14:textId="77777777" w:rsidR="00DC7F0F" w:rsidRDefault="00DC7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8F4288E"/>
    <w:multiLevelType w:val="hybridMultilevel"/>
    <w:tmpl w:val="EE04A69C"/>
    <w:lvl w:ilvl="0" w:tplc="5DC612B2">
      <w:numFmt w:val="bullet"/>
      <w:lvlText w:val="-"/>
      <w:lvlJc w:val="left"/>
      <w:pPr>
        <w:ind w:left="429" w:hanging="286"/>
      </w:pPr>
      <w:rPr>
        <w:rFonts w:ascii="Times New Roman" w:eastAsia="Times New Roman" w:hAnsi="Times New Roman" w:cs="Times New Roman" w:hint="default"/>
        <w:b w:val="0"/>
        <w:bCs w:val="0"/>
        <w:i w:val="0"/>
        <w:iCs w:val="0"/>
        <w:spacing w:val="0"/>
        <w:w w:val="100"/>
        <w:sz w:val="24"/>
        <w:szCs w:val="24"/>
        <w:lang w:val="lv-LV" w:eastAsia="en-US" w:bidi="ar-SA"/>
      </w:rPr>
    </w:lvl>
    <w:lvl w:ilvl="1" w:tplc="BE7E7770">
      <w:numFmt w:val="bullet"/>
      <w:lvlText w:val="•"/>
      <w:lvlJc w:val="left"/>
      <w:pPr>
        <w:ind w:left="844" w:hanging="286"/>
      </w:pPr>
      <w:rPr>
        <w:rFonts w:hint="default"/>
        <w:lang w:val="lv-LV" w:eastAsia="en-US" w:bidi="ar-SA"/>
      </w:rPr>
    </w:lvl>
    <w:lvl w:ilvl="2" w:tplc="70561242">
      <w:numFmt w:val="bullet"/>
      <w:lvlText w:val="•"/>
      <w:lvlJc w:val="left"/>
      <w:pPr>
        <w:ind w:left="1269" w:hanging="286"/>
      </w:pPr>
      <w:rPr>
        <w:rFonts w:hint="default"/>
        <w:lang w:val="lv-LV" w:eastAsia="en-US" w:bidi="ar-SA"/>
      </w:rPr>
    </w:lvl>
    <w:lvl w:ilvl="3" w:tplc="D00E2E88">
      <w:numFmt w:val="bullet"/>
      <w:lvlText w:val="•"/>
      <w:lvlJc w:val="left"/>
      <w:pPr>
        <w:ind w:left="1694" w:hanging="286"/>
      </w:pPr>
      <w:rPr>
        <w:rFonts w:hint="default"/>
        <w:lang w:val="lv-LV" w:eastAsia="en-US" w:bidi="ar-SA"/>
      </w:rPr>
    </w:lvl>
    <w:lvl w:ilvl="4" w:tplc="700E25B8">
      <w:numFmt w:val="bullet"/>
      <w:lvlText w:val="•"/>
      <w:lvlJc w:val="left"/>
      <w:pPr>
        <w:ind w:left="2119" w:hanging="286"/>
      </w:pPr>
      <w:rPr>
        <w:rFonts w:hint="default"/>
        <w:lang w:val="lv-LV" w:eastAsia="en-US" w:bidi="ar-SA"/>
      </w:rPr>
    </w:lvl>
    <w:lvl w:ilvl="5" w:tplc="583A27E0">
      <w:numFmt w:val="bullet"/>
      <w:lvlText w:val="•"/>
      <w:lvlJc w:val="left"/>
      <w:pPr>
        <w:ind w:left="2544" w:hanging="286"/>
      </w:pPr>
      <w:rPr>
        <w:rFonts w:hint="default"/>
        <w:lang w:val="lv-LV" w:eastAsia="en-US" w:bidi="ar-SA"/>
      </w:rPr>
    </w:lvl>
    <w:lvl w:ilvl="6" w:tplc="2D823454">
      <w:numFmt w:val="bullet"/>
      <w:lvlText w:val="•"/>
      <w:lvlJc w:val="left"/>
      <w:pPr>
        <w:ind w:left="2969" w:hanging="286"/>
      </w:pPr>
      <w:rPr>
        <w:rFonts w:hint="default"/>
        <w:lang w:val="lv-LV" w:eastAsia="en-US" w:bidi="ar-SA"/>
      </w:rPr>
    </w:lvl>
    <w:lvl w:ilvl="7" w:tplc="DA9A0966">
      <w:numFmt w:val="bullet"/>
      <w:lvlText w:val="•"/>
      <w:lvlJc w:val="left"/>
      <w:pPr>
        <w:ind w:left="3394" w:hanging="286"/>
      </w:pPr>
      <w:rPr>
        <w:rFonts w:hint="default"/>
        <w:lang w:val="lv-LV" w:eastAsia="en-US" w:bidi="ar-SA"/>
      </w:rPr>
    </w:lvl>
    <w:lvl w:ilvl="8" w:tplc="D248CF7E">
      <w:numFmt w:val="bullet"/>
      <w:lvlText w:val="•"/>
      <w:lvlJc w:val="left"/>
      <w:pPr>
        <w:ind w:left="3819" w:hanging="286"/>
      </w:pPr>
      <w:rPr>
        <w:rFonts w:hint="default"/>
        <w:lang w:val="lv-LV" w:eastAsia="en-US" w:bidi="ar-SA"/>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4"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28BF554B"/>
    <w:multiLevelType w:val="hybridMultilevel"/>
    <w:tmpl w:val="EF54F9F0"/>
    <w:lvl w:ilvl="0" w:tplc="25D6FF92">
      <w:start w:val="1"/>
      <w:numFmt w:val="decimal"/>
      <w:lvlText w:val="%1."/>
      <w:lvlJc w:val="left"/>
      <w:pPr>
        <w:ind w:left="1347" w:hanging="240"/>
      </w:pPr>
      <w:rPr>
        <w:rFonts w:ascii="Times New Roman" w:eastAsia="Times New Roman" w:hAnsi="Times New Roman" w:cs="Times New Roman" w:hint="default"/>
        <w:b w:val="0"/>
        <w:bCs w:val="0"/>
        <w:i w:val="0"/>
        <w:iCs w:val="0"/>
        <w:spacing w:val="0"/>
        <w:w w:val="100"/>
        <w:sz w:val="24"/>
        <w:szCs w:val="24"/>
        <w:lang w:val="lv-LV" w:eastAsia="en-US" w:bidi="ar-SA"/>
      </w:rPr>
    </w:lvl>
    <w:lvl w:ilvl="1" w:tplc="3D8C9148">
      <w:numFmt w:val="bullet"/>
      <w:lvlText w:val="•"/>
      <w:lvlJc w:val="left"/>
      <w:pPr>
        <w:ind w:left="2206" w:hanging="240"/>
      </w:pPr>
      <w:rPr>
        <w:rFonts w:hint="default"/>
        <w:lang w:val="lv-LV" w:eastAsia="en-US" w:bidi="ar-SA"/>
      </w:rPr>
    </w:lvl>
    <w:lvl w:ilvl="2" w:tplc="0D5CEC8A">
      <w:numFmt w:val="bullet"/>
      <w:lvlText w:val="•"/>
      <w:lvlJc w:val="left"/>
      <w:pPr>
        <w:ind w:left="3073" w:hanging="240"/>
      </w:pPr>
      <w:rPr>
        <w:rFonts w:hint="default"/>
        <w:lang w:val="lv-LV" w:eastAsia="en-US" w:bidi="ar-SA"/>
      </w:rPr>
    </w:lvl>
    <w:lvl w:ilvl="3" w:tplc="1AEC4CE2">
      <w:numFmt w:val="bullet"/>
      <w:lvlText w:val="•"/>
      <w:lvlJc w:val="left"/>
      <w:pPr>
        <w:ind w:left="3940" w:hanging="240"/>
      </w:pPr>
      <w:rPr>
        <w:rFonts w:hint="default"/>
        <w:lang w:val="lv-LV" w:eastAsia="en-US" w:bidi="ar-SA"/>
      </w:rPr>
    </w:lvl>
    <w:lvl w:ilvl="4" w:tplc="CBC01DF2">
      <w:numFmt w:val="bullet"/>
      <w:lvlText w:val="•"/>
      <w:lvlJc w:val="left"/>
      <w:pPr>
        <w:ind w:left="4807" w:hanging="240"/>
      </w:pPr>
      <w:rPr>
        <w:rFonts w:hint="default"/>
        <w:lang w:val="lv-LV" w:eastAsia="en-US" w:bidi="ar-SA"/>
      </w:rPr>
    </w:lvl>
    <w:lvl w:ilvl="5" w:tplc="34D2A31A">
      <w:numFmt w:val="bullet"/>
      <w:lvlText w:val="•"/>
      <w:lvlJc w:val="left"/>
      <w:pPr>
        <w:ind w:left="5674" w:hanging="240"/>
      </w:pPr>
      <w:rPr>
        <w:rFonts w:hint="default"/>
        <w:lang w:val="lv-LV" w:eastAsia="en-US" w:bidi="ar-SA"/>
      </w:rPr>
    </w:lvl>
    <w:lvl w:ilvl="6" w:tplc="96F49E7E">
      <w:numFmt w:val="bullet"/>
      <w:lvlText w:val="•"/>
      <w:lvlJc w:val="left"/>
      <w:pPr>
        <w:ind w:left="6541" w:hanging="240"/>
      </w:pPr>
      <w:rPr>
        <w:rFonts w:hint="default"/>
        <w:lang w:val="lv-LV" w:eastAsia="en-US" w:bidi="ar-SA"/>
      </w:rPr>
    </w:lvl>
    <w:lvl w:ilvl="7" w:tplc="E990F24A">
      <w:numFmt w:val="bullet"/>
      <w:lvlText w:val="•"/>
      <w:lvlJc w:val="left"/>
      <w:pPr>
        <w:ind w:left="7408" w:hanging="240"/>
      </w:pPr>
      <w:rPr>
        <w:rFonts w:hint="default"/>
        <w:lang w:val="lv-LV" w:eastAsia="en-US" w:bidi="ar-SA"/>
      </w:rPr>
    </w:lvl>
    <w:lvl w:ilvl="8" w:tplc="CA9AF288">
      <w:numFmt w:val="bullet"/>
      <w:lvlText w:val="•"/>
      <w:lvlJc w:val="left"/>
      <w:pPr>
        <w:ind w:left="8275" w:hanging="240"/>
      </w:pPr>
      <w:rPr>
        <w:rFonts w:hint="default"/>
        <w:lang w:val="lv-LV" w:eastAsia="en-US" w:bidi="ar-SA"/>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8"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0"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2"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5064499E"/>
    <w:multiLevelType w:val="multilevel"/>
    <w:tmpl w:val="6464B88A"/>
    <w:numStyleLink w:val="ImportedStyle7"/>
  </w:abstractNum>
  <w:abstractNum w:abstractNumId="8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0" w15:restartNumberingAfterBreak="0">
    <w:nsid w:val="508B2ADB"/>
    <w:multiLevelType w:val="multilevel"/>
    <w:tmpl w:val="ABEAB17A"/>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9"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2"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5"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6"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7"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2"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3"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610FA6"/>
    <w:multiLevelType w:val="multilevel"/>
    <w:tmpl w:val="B2D2AAF6"/>
    <w:lvl w:ilvl="0">
      <w:start w:val="1"/>
      <w:numFmt w:val="decimal"/>
      <w:lvlText w:val="%1."/>
      <w:lvlJc w:val="left"/>
      <w:pPr>
        <w:ind w:left="397" w:hanging="284"/>
      </w:pPr>
      <w:rPr>
        <w:rFonts w:hint="default"/>
        <w:b/>
        <w:spacing w:val="0"/>
        <w:w w:val="100"/>
        <w:sz w:val="24"/>
        <w:szCs w:val="24"/>
        <w:lang w:val="lv-LV" w:eastAsia="en-US" w:bidi="ar-SA"/>
      </w:rPr>
    </w:lvl>
    <w:lvl w:ilvl="1">
      <w:start w:val="1"/>
      <w:numFmt w:val="decimal"/>
      <w:lvlText w:val="%1.%2."/>
      <w:lvlJc w:val="left"/>
      <w:pPr>
        <w:ind w:left="1184" w:hanging="423"/>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1532"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180" w:hanging="567"/>
      </w:pPr>
      <w:rPr>
        <w:rFonts w:hint="default"/>
        <w:lang w:val="lv-LV" w:eastAsia="en-US" w:bidi="ar-SA"/>
      </w:rPr>
    </w:lvl>
    <w:lvl w:ilvl="4">
      <w:numFmt w:val="bullet"/>
      <w:lvlText w:val="•"/>
      <w:lvlJc w:val="left"/>
      <w:pPr>
        <w:ind w:left="1240" w:hanging="567"/>
      </w:pPr>
      <w:rPr>
        <w:rFonts w:hint="default"/>
        <w:lang w:val="lv-LV" w:eastAsia="en-US" w:bidi="ar-SA"/>
      </w:rPr>
    </w:lvl>
    <w:lvl w:ilvl="5">
      <w:numFmt w:val="bullet"/>
      <w:lvlText w:val="•"/>
      <w:lvlJc w:val="left"/>
      <w:pPr>
        <w:ind w:left="1540" w:hanging="567"/>
      </w:pPr>
      <w:rPr>
        <w:rFonts w:hint="default"/>
        <w:lang w:val="lv-LV" w:eastAsia="en-US" w:bidi="ar-SA"/>
      </w:rPr>
    </w:lvl>
    <w:lvl w:ilvl="6">
      <w:numFmt w:val="bullet"/>
      <w:lvlText w:val="•"/>
      <w:lvlJc w:val="left"/>
      <w:pPr>
        <w:ind w:left="1820" w:hanging="567"/>
      </w:pPr>
      <w:rPr>
        <w:rFonts w:hint="default"/>
        <w:lang w:val="lv-LV" w:eastAsia="en-US" w:bidi="ar-SA"/>
      </w:rPr>
    </w:lvl>
    <w:lvl w:ilvl="7">
      <w:numFmt w:val="bullet"/>
      <w:lvlText w:val="•"/>
      <w:lvlJc w:val="left"/>
      <w:pPr>
        <w:ind w:left="3867" w:hanging="567"/>
      </w:pPr>
      <w:rPr>
        <w:rFonts w:hint="default"/>
        <w:lang w:val="lv-LV" w:eastAsia="en-US" w:bidi="ar-SA"/>
      </w:rPr>
    </w:lvl>
    <w:lvl w:ilvl="8">
      <w:numFmt w:val="bullet"/>
      <w:lvlText w:val="•"/>
      <w:lvlJc w:val="left"/>
      <w:pPr>
        <w:ind w:left="5914" w:hanging="567"/>
      </w:pPr>
      <w:rPr>
        <w:rFonts w:hint="default"/>
        <w:lang w:val="lv-LV" w:eastAsia="en-US" w:bidi="ar-SA"/>
      </w:rPr>
    </w:lvl>
  </w:abstractNum>
  <w:abstractNum w:abstractNumId="12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1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3"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6"/>
  </w:num>
  <w:num w:numId="5">
    <w:abstractNumId w:val="103"/>
  </w:num>
  <w:num w:numId="6">
    <w:abstractNumId w:val="63"/>
  </w:num>
  <w:num w:numId="7">
    <w:abstractNumId w:val="8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0"/>
  </w:num>
  <w:num w:numId="9">
    <w:abstractNumId w:val="35"/>
  </w:num>
  <w:num w:numId="10">
    <w:abstractNumId w:val="124"/>
  </w:num>
  <w:num w:numId="11">
    <w:abstractNumId w:val="74"/>
  </w:num>
  <w:num w:numId="12">
    <w:abstractNumId w:val="120"/>
  </w:num>
  <w:num w:numId="13">
    <w:abstractNumId w:val="128"/>
  </w:num>
  <w:num w:numId="14">
    <w:abstractNumId w:val="68"/>
  </w:num>
  <w:num w:numId="15">
    <w:abstractNumId w:val="53"/>
  </w:num>
  <w:num w:numId="16">
    <w:abstractNumId w:val="43"/>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4"/>
  </w:num>
  <w:num w:numId="23">
    <w:abstractNumId w:val="2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18"/>
  </w:num>
  <w:num w:numId="25">
    <w:abstractNumId w:val="32"/>
  </w:num>
  <w:num w:numId="26">
    <w:abstractNumId w:val="65"/>
  </w:num>
  <w:num w:numId="27">
    <w:abstractNumId w:val="122"/>
  </w:num>
  <w:num w:numId="28">
    <w:abstractNumId w:val="105"/>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89"/>
  </w:num>
  <w:num w:numId="31">
    <w:abstractNumId w:val="131"/>
  </w:num>
  <w:num w:numId="32">
    <w:abstractNumId w:val="34"/>
  </w:num>
  <w:num w:numId="33">
    <w:abstractNumId w:val="57"/>
  </w:num>
  <w:num w:numId="34">
    <w:abstractNumId w:val="52"/>
  </w:num>
  <w:num w:numId="35">
    <w:abstractNumId w:val="30"/>
  </w:num>
  <w:num w:numId="36">
    <w:abstractNumId w:val="9"/>
  </w:num>
  <w:num w:numId="37">
    <w:abstractNumId w:val="126"/>
  </w:num>
  <w:num w:numId="38">
    <w:abstractNumId w:val="61"/>
  </w:num>
  <w:num w:numId="39">
    <w:abstractNumId w:val="119"/>
  </w:num>
  <w:num w:numId="40">
    <w:abstractNumId w:val="114"/>
  </w:num>
  <w:num w:numId="41">
    <w:abstractNumId w:val="25"/>
  </w:num>
  <w:num w:numId="42">
    <w:abstractNumId w:val="38"/>
  </w:num>
  <w:num w:numId="43">
    <w:abstractNumId w:val="22"/>
  </w:num>
  <w:num w:numId="44">
    <w:abstractNumId w:val="66"/>
  </w:num>
  <w:num w:numId="45">
    <w:abstractNumId w:val="84"/>
  </w:num>
  <w:num w:numId="46">
    <w:abstractNumId w:val="99"/>
  </w:num>
  <w:num w:numId="47">
    <w:abstractNumId w:val="40"/>
  </w:num>
  <w:num w:numId="48">
    <w:abstractNumId w:val="104"/>
  </w:num>
  <w:num w:numId="49">
    <w:abstractNumId w:val="113"/>
  </w:num>
  <w:num w:numId="50">
    <w:abstractNumId w:val="133"/>
  </w:num>
  <w:num w:numId="51">
    <w:abstractNumId w:val="15"/>
  </w:num>
  <w:num w:numId="52">
    <w:abstractNumId w:val="116"/>
  </w:num>
  <w:num w:numId="53">
    <w:abstractNumId w:val="46"/>
  </w:num>
  <w:num w:numId="54">
    <w:abstractNumId w:val="82"/>
  </w:num>
  <w:num w:numId="55">
    <w:abstractNumId w:val="87"/>
  </w:num>
  <w:num w:numId="56">
    <w:abstractNumId w:val="39"/>
  </w:num>
  <w:num w:numId="57">
    <w:abstractNumId w:val="108"/>
  </w:num>
  <w:num w:numId="58">
    <w:abstractNumId w:val="54"/>
  </w:num>
  <w:num w:numId="59">
    <w:abstractNumId w:val="85"/>
  </w:num>
  <w:num w:numId="60">
    <w:abstractNumId w:val="79"/>
  </w:num>
  <w:num w:numId="61">
    <w:abstractNumId w:val="28"/>
  </w:num>
  <w:num w:numId="62">
    <w:abstractNumId w:val="72"/>
  </w:num>
  <w:num w:numId="63">
    <w:abstractNumId w:val="93"/>
  </w:num>
  <w:num w:numId="64">
    <w:abstractNumId w:val="49"/>
  </w:num>
  <w:num w:numId="65">
    <w:abstractNumId w:val="19"/>
  </w:num>
  <w:num w:numId="66">
    <w:abstractNumId w:val="45"/>
  </w:num>
  <w:num w:numId="67">
    <w:abstractNumId w:val="106"/>
  </w:num>
  <w:num w:numId="68">
    <w:abstractNumId w:val="101"/>
    <w:lvlOverride w:ilvl="0">
      <w:startOverride w:val="1"/>
    </w:lvlOverride>
  </w:num>
  <w:num w:numId="69">
    <w:abstractNumId w:val="76"/>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48"/>
  </w:num>
  <w:num w:numId="79">
    <w:abstractNumId w:val="112"/>
  </w:num>
  <w:num w:numId="80">
    <w:abstractNumId w:val="59"/>
  </w:num>
  <w:num w:numId="81">
    <w:abstractNumId w:val="77"/>
  </w:num>
  <w:num w:numId="82">
    <w:abstractNumId w:val="42"/>
  </w:num>
  <w:num w:numId="83">
    <w:abstractNumId w:val="78"/>
  </w:num>
  <w:num w:numId="84">
    <w:abstractNumId w:val="97"/>
  </w:num>
  <w:num w:numId="85">
    <w:abstractNumId w:val="98"/>
  </w:num>
  <w:num w:numId="86">
    <w:abstractNumId w:val="58"/>
  </w:num>
  <w:num w:numId="87">
    <w:abstractNumId w:val="95"/>
  </w:num>
  <w:num w:numId="88">
    <w:abstractNumId w:val="129"/>
  </w:num>
  <w:num w:numId="89">
    <w:abstractNumId w:val="96"/>
  </w:num>
  <w:num w:numId="90">
    <w:abstractNumId w:val="123"/>
  </w:num>
  <w:num w:numId="91">
    <w:abstractNumId w:val="21"/>
  </w:num>
  <w:num w:numId="92">
    <w:abstractNumId w:val="13"/>
  </w:num>
  <w:num w:numId="93">
    <w:abstractNumId w:val="29"/>
    <w:lvlOverride w:ilvl="0">
      <w:startOverride w:val="1"/>
    </w:lvlOverride>
  </w:num>
  <w:num w:numId="94">
    <w:abstractNumId w:val="71"/>
  </w:num>
  <w:num w:numId="95">
    <w:abstractNumId w:val="12"/>
  </w:num>
  <w:num w:numId="96">
    <w:abstractNumId w:val="121"/>
  </w:num>
  <w:num w:numId="97">
    <w:abstractNumId w:val="51"/>
  </w:num>
  <w:num w:numId="98">
    <w:abstractNumId w:val="69"/>
  </w:num>
  <w:num w:numId="99">
    <w:abstractNumId w:val="109"/>
  </w:num>
  <w:num w:numId="100">
    <w:abstractNumId w:val="111"/>
  </w:num>
  <w:num w:numId="101">
    <w:abstractNumId w:val="110"/>
  </w:num>
  <w:num w:numId="102">
    <w:abstractNumId w:val="115"/>
  </w:num>
  <w:num w:numId="103">
    <w:abstractNumId w:val="50"/>
  </w:num>
  <w:num w:numId="104">
    <w:abstractNumId w:val="80"/>
  </w:num>
  <w:num w:numId="105">
    <w:abstractNumId w:val="60"/>
  </w:num>
  <w:num w:numId="106">
    <w:abstractNumId w:val="94"/>
  </w:num>
  <w:num w:numId="107">
    <w:abstractNumId w:val="73"/>
  </w:num>
  <w:num w:numId="108">
    <w:abstractNumId w:val="91"/>
  </w:num>
  <w:num w:numId="109">
    <w:abstractNumId w:val="64"/>
  </w:num>
  <w:num w:numId="110">
    <w:abstractNumId w:val="47"/>
  </w:num>
  <w:num w:numId="111">
    <w:abstractNumId w:val="14"/>
  </w:num>
  <w:num w:numId="112">
    <w:abstractNumId w:val="100"/>
  </w:num>
  <w:num w:numId="113">
    <w:abstractNumId w:val="92"/>
  </w:num>
  <w:num w:numId="114">
    <w:abstractNumId w:val="132"/>
  </w:num>
  <w:num w:numId="115">
    <w:abstractNumId w:val="86"/>
  </w:num>
  <w:num w:numId="116">
    <w:abstractNumId w:val="102"/>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5"/>
  </w:num>
  <w:num w:numId="118">
    <w:abstractNumId w:val="81"/>
  </w:num>
  <w:num w:numId="119">
    <w:abstractNumId w:val="127"/>
  </w:num>
  <w:num w:numId="120">
    <w:abstractNumId w:val="70"/>
  </w:num>
  <w:num w:numId="121">
    <w:abstractNumId w:val="62"/>
  </w:num>
  <w:num w:numId="122">
    <w:abstractNumId w:val="117"/>
  </w:num>
  <w:num w:numId="123">
    <w:abstractNumId w:val="83"/>
  </w:num>
  <w:num w:numId="124">
    <w:abstractNumId w:val="27"/>
  </w:num>
  <w:num w:numId="125">
    <w:abstractNumId w:val="23"/>
  </w:num>
  <w:num w:numId="126">
    <w:abstractNumId w:val="11"/>
  </w:num>
  <w:num w:numId="127">
    <w:abstractNumId w:val="75"/>
  </w:num>
  <w:num w:numId="128">
    <w:abstractNumId w:val="44"/>
  </w:num>
  <w:num w:numId="129">
    <w:abstractNumId w:val="17"/>
  </w:num>
  <w:num w:numId="130">
    <w:abstractNumId w:val="90"/>
  </w:num>
  <w:num w:numId="131">
    <w:abstractNumId w:val="20"/>
  </w:num>
  <w:num w:numId="132">
    <w:abstractNumId w:val="56"/>
  </w:num>
  <w:num w:numId="133">
    <w:abstractNumId w:val="125"/>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870"/>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3AC"/>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9A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4C4"/>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0ECE"/>
    <w:rsid w:val="000814A6"/>
    <w:rsid w:val="00082696"/>
    <w:rsid w:val="0008290E"/>
    <w:rsid w:val="00082C4F"/>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6CB"/>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283"/>
    <w:rsid w:val="000C5721"/>
    <w:rsid w:val="000C5E20"/>
    <w:rsid w:val="000C665A"/>
    <w:rsid w:val="000C6AB4"/>
    <w:rsid w:val="000C6AF1"/>
    <w:rsid w:val="000C6AF8"/>
    <w:rsid w:val="000C6B07"/>
    <w:rsid w:val="000C700E"/>
    <w:rsid w:val="000C739C"/>
    <w:rsid w:val="000C742B"/>
    <w:rsid w:val="000C78BA"/>
    <w:rsid w:val="000C7BAB"/>
    <w:rsid w:val="000D0791"/>
    <w:rsid w:val="000D08D4"/>
    <w:rsid w:val="000D0E92"/>
    <w:rsid w:val="000D0F11"/>
    <w:rsid w:val="000D108C"/>
    <w:rsid w:val="000D1224"/>
    <w:rsid w:val="000D1435"/>
    <w:rsid w:val="000D18A0"/>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588"/>
    <w:rsid w:val="000E3740"/>
    <w:rsid w:val="000E3D38"/>
    <w:rsid w:val="000E41C3"/>
    <w:rsid w:val="000E41E8"/>
    <w:rsid w:val="000E4466"/>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07F5F"/>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DDB"/>
    <w:rsid w:val="00114FB9"/>
    <w:rsid w:val="0011548E"/>
    <w:rsid w:val="00115746"/>
    <w:rsid w:val="00116C46"/>
    <w:rsid w:val="001172C3"/>
    <w:rsid w:val="001176C0"/>
    <w:rsid w:val="00117D0B"/>
    <w:rsid w:val="00120945"/>
    <w:rsid w:val="00120A94"/>
    <w:rsid w:val="00120C5C"/>
    <w:rsid w:val="001212E9"/>
    <w:rsid w:val="001214A8"/>
    <w:rsid w:val="001218E3"/>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5C3D"/>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81A"/>
    <w:rsid w:val="00136F98"/>
    <w:rsid w:val="00137231"/>
    <w:rsid w:val="001375FC"/>
    <w:rsid w:val="00137BC0"/>
    <w:rsid w:val="00137EF8"/>
    <w:rsid w:val="0014016B"/>
    <w:rsid w:val="0014025F"/>
    <w:rsid w:val="001403A4"/>
    <w:rsid w:val="00140402"/>
    <w:rsid w:val="00140761"/>
    <w:rsid w:val="001409DE"/>
    <w:rsid w:val="00140AF3"/>
    <w:rsid w:val="00140CE2"/>
    <w:rsid w:val="00140E95"/>
    <w:rsid w:val="00141157"/>
    <w:rsid w:val="001414C6"/>
    <w:rsid w:val="0014187C"/>
    <w:rsid w:val="001419B2"/>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0D1"/>
    <w:rsid w:val="00153333"/>
    <w:rsid w:val="0015381F"/>
    <w:rsid w:val="00153B16"/>
    <w:rsid w:val="00153EAF"/>
    <w:rsid w:val="00153F0A"/>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1F62"/>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3B8"/>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773A3"/>
    <w:rsid w:val="00180002"/>
    <w:rsid w:val="00180008"/>
    <w:rsid w:val="00180307"/>
    <w:rsid w:val="0018046A"/>
    <w:rsid w:val="00180959"/>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7B4"/>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1DA"/>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6BA"/>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3E23"/>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1932"/>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64"/>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6028"/>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4F8"/>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0A"/>
    <w:rsid w:val="002B6948"/>
    <w:rsid w:val="002B723C"/>
    <w:rsid w:val="002B7287"/>
    <w:rsid w:val="002B7976"/>
    <w:rsid w:val="002B7E39"/>
    <w:rsid w:val="002C0314"/>
    <w:rsid w:val="002C07F5"/>
    <w:rsid w:val="002C1E25"/>
    <w:rsid w:val="002C20A4"/>
    <w:rsid w:val="002C21EE"/>
    <w:rsid w:val="002C2310"/>
    <w:rsid w:val="002C38CE"/>
    <w:rsid w:val="002C40D7"/>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7CC"/>
    <w:rsid w:val="002F0AFE"/>
    <w:rsid w:val="002F0B66"/>
    <w:rsid w:val="002F0D4B"/>
    <w:rsid w:val="002F1889"/>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36EB"/>
    <w:rsid w:val="00304F35"/>
    <w:rsid w:val="00304F53"/>
    <w:rsid w:val="003050B4"/>
    <w:rsid w:val="003051D0"/>
    <w:rsid w:val="0030566E"/>
    <w:rsid w:val="003056E3"/>
    <w:rsid w:val="00305A5A"/>
    <w:rsid w:val="00306055"/>
    <w:rsid w:val="0030637C"/>
    <w:rsid w:val="00307052"/>
    <w:rsid w:val="00307172"/>
    <w:rsid w:val="00307184"/>
    <w:rsid w:val="00307626"/>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66DD"/>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86E"/>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3E"/>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3E2D"/>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02D"/>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B46"/>
    <w:rsid w:val="00390DBA"/>
    <w:rsid w:val="00390F5D"/>
    <w:rsid w:val="003912C9"/>
    <w:rsid w:val="00391D8F"/>
    <w:rsid w:val="00392307"/>
    <w:rsid w:val="003932F7"/>
    <w:rsid w:val="00393608"/>
    <w:rsid w:val="00394190"/>
    <w:rsid w:val="00394275"/>
    <w:rsid w:val="0039468C"/>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3969"/>
    <w:rsid w:val="003A48D7"/>
    <w:rsid w:val="003A4AC3"/>
    <w:rsid w:val="003A5720"/>
    <w:rsid w:val="003A5978"/>
    <w:rsid w:val="003A5A50"/>
    <w:rsid w:val="003A5B5C"/>
    <w:rsid w:val="003A6934"/>
    <w:rsid w:val="003A69D5"/>
    <w:rsid w:val="003A70CA"/>
    <w:rsid w:val="003A7739"/>
    <w:rsid w:val="003A786D"/>
    <w:rsid w:val="003A7DDE"/>
    <w:rsid w:val="003B0D46"/>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74B"/>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5FD"/>
    <w:rsid w:val="003D6F87"/>
    <w:rsid w:val="003D74E9"/>
    <w:rsid w:val="003D7726"/>
    <w:rsid w:val="003D7A47"/>
    <w:rsid w:val="003D7F68"/>
    <w:rsid w:val="003E1015"/>
    <w:rsid w:val="003E102E"/>
    <w:rsid w:val="003E373C"/>
    <w:rsid w:val="003E3A85"/>
    <w:rsid w:val="003E3ADA"/>
    <w:rsid w:val="003E3CDB"/>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716"/>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5AE1"/>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37B07"/>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16A"/>
    <w:rsid w:val="004525F2"/>
    <w:rsid w:val="0045330A"/>
    <w:rsid w:val="004535E4"/>
    <w:rsid w:val="0045361E"/>
    <w:rsid w:val="0045373C"/>
    <w:rsid w:val="00453E38"/>
    <w:rsid w:val="00454050"/>
    <w:rsid w:val="004543B5"/>
    <w:rsid w:val="004543FB"/>
    <w:rsid w:val="004546EC"/>
    <w:rsid w:val="004549E3"/>
    <w:rsid w:val="00454F79"/>
    <w:rsid w:val="0045550A"/>
    <w:rsid w:val="0045566A"/>
    <w:rsid w:val="00455B93"/>
    <w:rsid w:val="00455C12"/>
    <w:rsid w:val="004563AD"/>
    <w:rsid w:val="00456407"/>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60"/>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747"/>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65A"/>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9CA"/>
    <w:rsid w:val="004E4C5C"/>
    <w:rsid w:val="004E4D0C"/>
    <w:rsid w:val="004E4E7C"/>
    <w:rsid w:val="004E53D3"/>
    <w:rsid w:val="004E5776"/>
    <w:rsid w:val="004E5905"/>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2F1"/>
    <w:rsid w:val="00500485"/>
    <w:rsid w:val="00500864"/>
    <w:rsid w:val="00500E70"/>
    <w:rsid w:val="00501409"/>
    <w:rsid w:val="00501529"/>
    <w:rsid w:val="005017D2"/>
    <w:rsid w:val="0050300F"/>
    <w:rsid w:val="00503472"/>
    <w:rsid w:val="00503922"/>
    <w:rsid w:val="005039DE"/>
    <w:rsid w:val="00504127"/>
    <w:rsid w:val="00504DEC"/>
    <w:rsid w:val="00504F9B"/>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7A5"/>
    <w:rsid w:val="0051296F"/>
    <w:rsid w:val="00512AD1"/>
    <w:rsid w:val="00513021"/>
    <w:rsid w:val="005130F6"/>
    <w:rsid w:val="0051337E"/>
    <w:rsid w:val="00513686"/>
    <w:rsid w:val="00513705"/>
    <w:rsid w:val="005143AA"/>
    <w:rsid w:val="00514DBE"/>
    <w:rsid w:val="00514F8C"/>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3F1D"/>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2FF8"/>
    <w:rsid w:val="00543335"/>
    <w:rsid w:val="00543385"/>
    <w:rsid w:val="00543764"/>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6FEC"/>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6936"/>
    <w:rsid w:val="005676DC"/>
    <w:rsid w:val="00567A0C"/>
    <w:rsid w:val="005702F7"/>
    <w:rsid w:val="00571133"/>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5B5"/>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645"/>
    <w:rsid w:val="005927FD"/>
    <w:rsid w:val="00592AF1"/>
    <w:rsid w:val="00592BD1"/>
    <w:rsid w:val="00592C39"/>
    <w:rsid w:val="00592F01"/>
    <w:rsid w:val="00592F7C"/>
    <w:rsid w:val="00592F8A"/>
    <w:rsid w:val="00593C36"/>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04F"/>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0D18"/>
    <w:rsid w:val="005B1147"/>
    <w:rsid w:val="005B11C7"/>
    <w:rsid w:val="005B11FC"/>
    <w:rsid w:val="005B1D2C"/>
    <w:rsid w:val="005B252D"/>
    <w:rsid w:val="005B3292"/>
    <w:rsid w:val="005B351D"/>
    <w:rsid w:val="005B3D55"/>
    <w:rsid w:val="005B429F"/>
    <w:rsid w:val="005B439B"/>
    <w:rsid w:val="005B4AC4"/>
    <w:rsid w:val="005B4AC6"/>
    <w:rsid w:val="005B4E13"/>
    <w:rsid w:val="005B516F"/>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8C8"/>
    <w:rsid w:val="005E2F67"/>
    <w:rsid w:val="005E3192"/>
    <w:rsid w:val="005E324F"/>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550"/>
    <w:rsid w:val="005F13CF"/>
    <w:rsid w:val="005F1C73"/>
    <w:rsid w:val="005F1CF6"/>
    <w:rsid w:val="005F280D"/>
    <w:rsid w:val="005F28C3"/>
    <w:rsid w:val="005F29D6"/>
    <w:rsid w:val="005F29F4"/>
    <w:rsid w:val="005F2D65"/>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2A4"/>
    <w:rsid w:val="0060071B"/>
    <w:rsid w:val="00600D5D"/>
    <w:rsid w:val="00600EB5"/>
    <w:rsid w:val="00601616"/>
    <w:rsid w:val="006023D7"/>
    <w:rsid w:val="00602BAE"/>
    <w:rsid w:val="0060363D"/>
    <w:rsid w:val="00604436"/>
    <w:rsid w:val="006044FA"/>
    <w:rsid w:val="006045ED"/>
    <w:rsid w:val="006046B3"/>
    <w:rsid w:val="006058AC"/>
    <w:rsid w:val="00606A18"/>
    <w:rsid w:val="006075E1"/>
    <w:rsid w:val="0060780C"/>
    <w:rsid w:val="00607917"/>
    <w:rsid w:val="006079F5"/>
    <w:rsid w:val="00607B24"/>
    <w:rsid w:val="00607E5F"/>
    <w:rsid w:val="00607FC6"/>
    <w:rsid w:val="0061005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322"/>
    <w:rsid w:val="00623465"/>
    <w:rsid w:val="00623475"/>
    <w:rsid w:val="006242E4"/>
    <w:rsid w:val="00624403"/>
    <w:rsid w:val="00624A84"/>
    <w:rsid w:val="00624BC9"/>
    <w:rsid w:val="00624D67"/>
    <w:rsid w:val="00625820"/>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35B"/>
    <w:rsid w:val="0063492D"/>
    <w:rsid w:val="0063498C"/>
    <w:rsid w:val="00634A6D"/>
    <w:rsid w:val="00634DFE"/>
    <w:rsid w:val="00634E21"/>
    <w:rsid w:val="00635081"/>
    <w:rsid w:val="006352B5"/>
    <w:rsid w:val="006353F5"/>
    <w:rsid w:val="006358A1"/>
    <w:rsid w:val="00635D92"/>
    <w:rsid w:val="00635FFC"/>
    <w:rsid w:val="00636218"/>
    <w:rsid w:val="0063685F"/>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A91"/>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2DD"/>
    <w:rsid w:val="006568BC"/>
    <w:rsid w:val="00656CAE"/>
    <w:rsid w:val="00657FDA"/>
    <w:rsid w:val="0066089D"/>
    <w:rsid w:val="00661101"/>
    <w:rsid w:val="006614DA"/>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6B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C1E"/>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D72"/>
    <w:rsid w:val="006B2F1D"/>
    <w:rsid w:val="006B4C73"/>
    <w:rsid w:val="006B4DC1"/>
    <w:rsid w:val="006B5375"/>
    <w:rsid w:val="006B560F"/>
    <w:rsid w:val="006B5AE4"/>
    <w:rsid w:val="006B5C76"/>
    <w:rsid w:val="006B5E84"/>
    <w:rsid w:val="006B6076"/>
    <w:rsid w:val="006B626A"/>
    <w:rsid w:val="006B7419"/>
    <w:rsid w:val="006B7A80"/>
    <w:rsid w:val="006B7C37"/>
    <w:rsid w:val="006C0164"/>
    <w:rsid w:val="006C160F"/>
    <w:rsid w:val="006C1A3F"/>
    <w:rsid w:val="006C1B80"/>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1E2"/>
    <w:rsid w:val="006D231E"/>
    <w:rsid w:val="006D2745"/>
    <w:rsid w:val="006D2BB9"/>
    <w:rsid w:val="006D2DA5"/>
    <w:rsid w:val="006D3808"/>
    <w:rsid w:val="006D3D8A"/>
    <w:rsid w:val="006D4291"/>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0F1"/>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7C6"/>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0D9"/>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3CB"/>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CE4"/>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49C"/>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57"/>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3FAC"/>
    <w:rsid w:val="007B43EF"/>
    <w:rsid w:val="007B5B10"/>
    <w:rsid w:val="007B5D76"/>
    <w:rsid w:val="007B68B6"/>
    <w:rsid w:val="007B6D6F"/>
    <w:rsid w:val="007B7157"/>
    <w:rsid w:val="007B7269"/>
    <w:rsid w:val="007B7840"/>
    <w:rsid w:val="007B7A8D"/>
    <w:rsid w:val="007B7F3E"/>
    <w:rsid w:val="007C1096"/>
    <w:rsid w:val="007C1227"/>
    <w:rsid w:val="007C137E"/>
    <w:rsid w:val="007C2932"/>
    <w:rsid w:val="007C44D6"/>
    <w:rsid w:val="007C46C3"/>
    <w:rsid w:val="007C4B3D"/>
    <w:rsid w:val="007C5207"/>
    <w:rsid w:val="007C5AD5"/>
    <w:rsid w:val="007C5FEA"/>
    <w:rsid w:val="007C6103"/>
    <w:rsid w:val="007C6172"/>
    <w:rsid w:val="007C663C"/>
    <w:rsid w:val="007C6D57"/>
    <w:rsid w:val="007C6DEC"/>
    <w:rsid w:val="007C765B"/>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E4D"/>
    <w:rsid w:val="007E1F95"/>
    <w:rsid w:val="007E29A3"/>
    <w:rsid w:val="007E3018"/>
    <w:rsid w:val="007E31B8"/>
    <w:rsid w:val="007E3786"/>
    <w:rsid w:val="007E3A1C"/>
    <w:rsid w:val="007E5592"/>
    <w:rsid w:val="007E568C"/>
    <w:rsid w:val="007E60B3"/>
    <w:rsid w:val="007E657D"/>
    <w:rsid w:val="007E662E"/>
    <w:rsid w:val="007E7294"/>
    <w:rsid w:val="007E7A23"/>
    <w:rsid w:val="007F065D"/>
    <w:rsid w:val="007F11BC"/>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304"/>
    <w:rsid w:val="00811467"/>
    <w:rsid w:val="008118D2"/>
    <w:rsid w:val="00811F69"/>
    <w:rsid w:val="00812402"/>
    <w:rsid w:val="0081259A"/>
    <w:rsid w:val="008125B5"/>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7E0"/>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038"/>
    <w:rsid w:val="0083093D"/>
    <w:rsid w:val="00830A7C"/>
    <w:rsid w:val="00830F13"/>
    <w:rsid w:val="00831150"/>
    <w:rsid w:val="00831B5A"/>
    <w:rsid w:val="00832221"/>
    <w:rsid w:val="0083227B"/>
    <w:rsid w:val="008326F5"/>
    <w:rsid w:val="008327D2"/>
    <w:rsid w:val="008329CF"/>
    <w:rsid w:val="00832D85"/>
    <w:rsid w:val="008336D5"/>
    <w:rsid w:val="00834645"/>
    <w:rsid w:val="00834715"/>
    <w:rsid w:val="0083528D"/>
    <w:rsid w:val="00836060"/>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2C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393"/>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313"/>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2DB"/>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5E34"/>
    <w:rsid w:val="008C60D8"/>
    <w:rsid w:val="008C6175"/>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5FA"/>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374"/>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3D9"/>
    <w:rsid w:val="009064A9"/>
    <w:rsid w:val="00906F05"/>
    <w:rsid w:val="00907201"/>
    <w:rsid w:val="009074C6"/>
    <w:rsid w:val="009074E1"/>
    <w:rsid w:val="00907982"/>
    <w:rsid w:val="00907B0B"/>
    <w:rsid w:val="009102BC"/>
    <w:rsid w:val="009103CF"/>
    <w:rsid w:val="00910A99"/>
    <w:rsid w:val="00910E0F"/>
    <w:rsid w:val="00911387"/>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D00"/>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0C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0B27"/>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8A6"/>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9764A"/>
    <w:rsid w:val="009A04C2"/>
    <w:rsid w:val="009A15D1"/>
    <w:rsid w:val="009A19AA"/>
    <w:rsid w:val="009A2526"/>
    <w:rsid w:val="009A279B"/>
    <w:rsid w:val="009A29AE"/>
    <w:rsid w:val="009A2C96"/>
    <w:rsid w:val="009A3773"/>
    <w:rsid w:val="009A41BE"/>
    <w:rsid w:val="009A44C6"/>
    <w:rsid w:val="009A4BCF"/>
    <w:rsid w:val="009A56B9"/>
    <w:rsid w:val="009A5928"/>
    <w:rsid w:val="009A6888"/>
    <w:rsid w:val="009A755D"/>
    <w:rsid w:val="009A7594"/>
    <w:rsid w:val="009A78E2"/>
    <w:rsid w:val="009B0495"/>
    <w:rsid w:val="009B0774"/>
    <w:rsid w:val="009B0B1E"/>
    <w:rsid w:val="009B0C84"/>
    <w:rsid w:val="009B0E9E"/>
    <w:rsid w:val="009B103C"/>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961"/>
    <w:rsid w:val="009D3E6E"/>
    <w:rsid w:val="009D4094"/>
    <w:rsid w:val="009D4599"/>
    <w:rsid w:val="009D5587"/>
    <w:rsid w:val="009D628C"/>
    <w:rsid w:val="009D66B0"/>
    <w:rsid w:val="009D6D1C"/>
    <w:rsid w:val="009D7A8A"/>
    <w:rsid w:val="009E0A0B"/>
    <w:rsid w:val="009E0B1B"/>
    <w:rsid w:val="009E0BD1"/>
    <w:rsid w:val="009E14C0"/>
    <w:rsid w:val="009E1535"/>
    <w:rsid w:val="009E197E"/>
    <w:rsid w:val="009E1AB2"/>
    <w:rsid w:val="009E1DA5"/>
    <w:rsid w:val="009E1E90"/>
    <w:rsid w:val="009E1ED0"/>
    <w:rsid w:val="009E20C0"/>
    <w:rsid w:val="009E2209"/>
    <w:rsid w:val="009E278A"/>
    <w:rsid w:val="009E28F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1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AB"/>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134"/>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76B"/>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69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57D"/>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0F14"/>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1C98"/>
    <w:rsid w:val="00AB252B"/>
    <w:rsid w:val="00AB2CCE"/>
    <w:rsid w:val="00AB2D7D"/>
    <w:rsid w:val="00AB35A2"/>
    <w:rsid w:val="00AB38E7"/>
    <w:rsid w:val="00AB3D61"/>
    <w:rsid w:val="00AB5532"/>
    <w:rsid w:val="00AB5687"/>
    <w:rsid w:val="00AB5A1F"/>
    <w:rsid w:val="00AB5A5D"/>
    <w:rsid w:val="00AB6489"/>
    <w:rsid w:val="00AB687A"/>
    <w:rsid w:val="00AB6DB9"/>
    <w:rsid w:val="00AB7132"/>
    <w:rsid w:val="00AB72DE"/>
    <w:rsid w:val="00AB79BE"/>
    <w:rsid w:val="00AC04FA"/>
    <w:rsid w:val="00AC07B7"/>
    <w:rsid w:val="00AC090A"/>
    <w:rsid w:val="00AC0C13"/>
    <w:rsid w:val="00AC154E"/>
    <w:rsid w:val="00AC167E"/>
    <w:rsid w:val="00AC183F"/>
    <w:rsid w:val="00AC1F7A"/>
    <w:rsid w:val="00AC2558"/>
    <w:rsid w:val="00AC27D4"/>
    <w:rsid w:val="00AC28EE"/>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609"/>
    <w:rsid w:val="00AC779A"/>
    <w:rsid w:val="00AD02BF"/>
    <w:rsid w:val="00AD0E01"/>
    <w:rsid w:val="00AD104E"/>
    <w:rsid w:val="00AD11B6"/>
    <w:rsid w:val="00AD1292"/>
    <w:rsid w:val="00AD1D82"/>
    <w:rsid w:val="00AD1F22"/>
    <w:rsid w:val="00AD20D6"/>
    <w:rsid w:val="00AD214B"/>
    <w:rsid w:val="00AD270C"/>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088"/>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1E3A"/>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2"/>
    <w:rsid w:val="00B63413"/>
    <w:rsid w:val="00B637D1"/>
    <w:rsid w:val="00B63894"/>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68"/>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4FC1"/>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67B"/>
    <w:rsid w:val="00BA4786"/>
    <w:rsid w:val="00BA49B9"/>
    <w:rsid w:val="00BA4D74"/>
    <w:rsid w:val="00BA50AD"/>
    <w:rsid w:val="00BA5774"/>
    <w:rsid w:val="00BA5957"/>
    <w:rsid w:val="00BA5C37"/>
    <w:rsid w:val="00BA6DE4"/>
    <w:rsid w:val="00BA76C6"/>
    <w:rsid w:val="00BA7A2A"/>
    <w:rsid w:val="00BA7DB7"/>
    <w:rsid w:val="00BA7F0D"/>
    <w:rsid w:val="00BB0266"/>
    <w:rsid w:val="00BB0324"/>
    <w:rsid w:val="00BB058F"/>
    <w:rsid w:val="00BB0FE6"/>
    <w:rsid w:val="00BB1198"/>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DBD"/>
    <w:rsid w:val="00BE4E26"/>
    <w:rsid w:val="00BE4EE8"/>
    <w:rsid w:val="00BE51F2"/>
    <w:rsid w:val="00BE6128"/>
    <w:rsid w:val="00BE64D3"/>
    <w:rsid w:val="00BE74E3"/>
    <w:rsid w:val="00BE7873"/>
    <w:rsid w:val="00BE7FBF"/>
    <w:rsid w:val="00BF02C7"/>
    <w:rsid w:val="00BF11B9"/>
    <w:rsid w:val="00BF1858"/>
    <w:rsid w:val="00BF19E2"/>
    <w:rsid w:val="00BF1D6A"/>
    <w:rsid w:val="00BF2619"/>
    <w:rsid w:val="00BF27D0"/>
    <w:rsid w:val="00BF29F4"/>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837"/>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0B2"/>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ADE"/>
    <w:rsid w:val="00C34FC1"/>
    <w:rsid w:val="00C367A2"/>
    <w:rsid w:val="00C36BA6"/>
    <w:rsid w:val="00C36C14"/>
    <w:rsid w:val="00C3718D"/>
    <w:rsid w:val="00C37CFA"/>
    <w:rsid w:val="00C37DF0"/>
    <w:rsid w:val="00C37F59"/>
    <w:rsid w:val="00C40174"/>
    <w:rsid w:val="00C403D9"/>
    <w:rsid w:val="00C40B38"/>
    <w:rsid w:val="00C40EB7"/>
    <w:rsid w:val="00C41017"/>
    <w:rsid w:val="00C4173A"/>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9C3"/>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39F"/>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31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888"/>
    <w:rsid w:val="00CB3CB9"/>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4A1"/>
    <w:rsid w:val="00CE175B"/>
    <w:rsid w:val="00CE1BA8"/>
    <w:rsid w:val="00CE2349"/>
    <w:rsid w:val="00CE272F"/>
    <w:rsid w:val="00CE362C"/>
    <w:rsid w:val="00CE37E8"/>
    <w:rsid w:val="00CE3950"/>
    <w:rsid w:val="00CE42D5"/>
    <w:rsid w:val="00CE49C0"/>
    <w:rsid w:val="00CE4C36"/>
    <w:rsid w:val="00CE51B5"/>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A31"/>
    <w:rsid w:val="00CF0C92"/>
    <w:rsid w:val="00CF0DF5"/>
    <w:rsid w:val="00CF0F64"/>
    <w:rsid w:val="00CF1C8F"/>
    <w:rsid w:val="00CF1DCC"/>
    <w:rsid w:val="00CF1EEB"/>
    <w:rsid w:val="00CF1F98"/>
    <w:rsid w:val="00CF2350"/>
    <w:rsid w:val="00CF2463"/>
    <w:rsid w:val="00CF29ED"/>
    <w:rsid w:val="00CF2A45"/>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79E"/>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707"/>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D69"/>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2"/>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9DB"/>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1FE"/>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3E60"/>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839"/>
    <w:rsid w:val="00DC097C"/>
    <w:rsid w:val="00DC09F1"/>
    <w:rsid w:val="00DC0DE1"/>
    <w:rsid w:val="00DC1158"/>
    <w:rsid w:val="00DC17BF"/>
    <w:rsid w:val="00DC1EBF"/>
    <w:rsid w:val="00DC2B59"/>
    <w:rsid w:val="00DC3B5D"/>
    <w:rsid w:val="00DC3B65"/>
    <w:rsid w:val="00DC40D7"/>
    <w:rsid w:val="00DC435C"/>
    <w:rsid w:val="00DC4AB1"/>
    <w:rsid w:val="00DC4FB7"/>
    <w:rsid w:val="00DC4FF0"/>
    <w:rsid w:val="00DC517B"/>
    <w:rsid w:val="00DC534F"/>
    <w:rsid w:val="00DC5779"/>
    <w:rsid w:val="00DC60F6"/>
    <w:rsid w:val="00DC61E3"/>
    <w:rsid w:val="00DC661E"/>
    <w:rsid w:val="00DC6B03"/>
    <w:rsid w:val="00DC6FAD"/>
    <w:rsid w:val="00DC7E04"/>
    <w:rsid w:val="00DC7F0F"/>
    <w:rsid w:val="00DC7F5F"/>
    <w:rsid w:val="00DD0330"/>
    <w:rsid w:val="00DD09A6"/>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6B06"/>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6907"/>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4B81"/>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023"/>
    <w:rsid w:val="00E131F0"/>
    <w:rsid w:val="00E13830"/>
    <w:rsid w:val="00E13AEA"/>
    <w:rsid w:val="00E14828"/>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113"/>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211"/>
    <w:rsid w:val="00E37FA2"/>
    <w:rsid w:val="00E37FE4"/>
    <w:rsid w:val="00E40640"/>
    <w:rsid w:val="00E40A45"/>
    <w:rsid w:val="00E40DF2"/>
    <w:rsid w:val="00E41202"/>
    <w:rsid w:val="00E4140E"/>
    <w:rsid w:val="00E4150F"/>
    <w:rsid w:val="00E423C4"/>
    <w:rsid w:val="00E42880"/>
    <w:rsid w:val="00E44662"/>
    <w:rsid w:val="00E448A3"/>
    <w:rsid w:val="00E451CB"/>
    <w:rsid w:val="00E458CB"/>
    <w:rsid w:val="00E45DB6"/>
    <w:rsid w:val="00E4646B"/>
    <w:rsid w:val="00E466A7"/>
    <w:rsid w:val="00E468D1"/>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58A"/>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3E"/>
    <w:rsid w:val="00E9205A"/>
    <w:rsid w:val="00E925E3"/>
    <w:rsid w:val="00E93214"/>
    <w:rsid w:val="00E93277"/>
    <w:rsid w:val="00E93319"/>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6F3"/>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227"/>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78A"/>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0CD"/>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139A"/>
    <w:rsid w:val="00F3221E"/>
    <w:rsid w:val="00F32A24"/>
    <w:rsid w:val="00F335CB"/>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D1F"/>
    <w:rsid w:val="00F86F5C"/>
    <w:rsid w:val="00F86F92"/>
    <w:rsid w:val="00F872DE"/>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0F01"/>
    <w:rsid w:val="00FC102F"/>
    <w:rsid w:val="00FC14BA"/>
    <w:rsid w:val="00FC15CD"/>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8FA"/>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qFormat/>
    <w:rsid w:val="00007D50"/>
    <w:pPr>
      <w:numPr>
        <w:numId w:val="4"/>
      </w:numPr>
    </w:pPr>
    <w:rPr>
      <w:rFonts w:ascii="Arial" w:hAnsi="Arial"/>
      <w:b/>
      <w:szCs w:val="24"/>
      <w:lang w:val="lv-LV" w:eastAsia="lv-LV"/>
    </w:rPr>
  </w:style>
  <w:style w:type="paragraph" w:customStyle="1" w:styleId="Apakpunkts">
    <w:name w:val="Apakšpunkts"/>
    <w:basedOn w:val="Normal"/>
    <w:link w:val="ApakpunktsChar"/>
    <w:qFormat/>
    <w:rsid w:val="00007D50"/>
    <w:pPr>
      <w:numPr>
        <w:ilvl w:val="1"/>
        <w:numId w:val="4"/>
      </w:numPr>
    </w:pPr>
    <w:rPr>
      <w:rFonts w:ascii="Arial" w:hAnsi="Arial"/>
      <w:b/>
      <w:szCs w:val="24"/>
    </w:rPr>
  </w:style>
  <w:style w:type="paragraph" w:customStyle="1" w:styleId="Paragrfs">
    <w:name w:val="Paragrāfs"/>
    <w:basedOn w:val="Normal"/>
    <w:next w:val="Normal"/>
    <w:qFormat/>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325784169">
      <w:bodyDiv w:val="1"/>
      <w:marLeft w:val="0"/>
      <w:marRight w:val="0"/>
      <w:marTop w:val="0"/>
      <w:marBottom w:val="0"/>
      <w:divBdr>
        <w:top w:val="none" w:sz="0" w:space="0" w:color="auto"/>
        <w:left w:val="none" w:sz="0" w:space="0" w:color="auto"/>
        <w:bottom w:val="none" w:sz="0" w:space="0" w:color="auto"/>
        <w:right w:val="none" w:sz="0" w:space="0" w:color="auto"/>
      </w:divBdr>
      <w:divsChild>
        <w:div w:id="569770425">
          <w:marLeft w:val="547"/>
          <w:marRight w:val="0"/>
          <w:marTop w:val="0"/>
          <w:marBottom w:val="0"/>
          <w:divBdr>
            <w:top w:val="none" w:sz="0" w:space="0" w:color="auto"/>
            <w:left w:val="none" w:sz="0" w:space="0" w:color="auto"/>
            <w:bottom w:val="none" w:sz="0" w:space="0" w:color="auto"/>
            <w:right w:val="none" w:sz="0" w:space="0" w:color="auto"/>
          </w:divBdr>
        </w:div>
      </w:divsChild>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06350793">
      <w:bodyDiv w:val="1"/>
      <w:marLeft w:val="0"/>
      <w:marRight w:val="0"/>
      <w:marTop w:val="0"/>
      <w:marBottom w:val="0"/>
      <w:divBdr>
        <w:top w:val="none" w:sz="0" w:space="0" w:color="auto"/>
        <w:left w:val="none" w:sz="0" w:space="0" w:color="auto"/>
        <w:bottom w:val="none" w:sz="0" w:space="0" w:color="auto"/>
        <w:right w:val="none" w:sz="0" w:space="0" w:color="auto"/>
      </w:divBdr>
      <w:divsChild>
        <w:div w:id="525367722">
          <w:marLeft w:val="547"/>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17137596">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36"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6C93ECDA0D0D4BA58816CE671937CA" ma:contentTypeVersion="10" ma:contentTypeDescription="Create a new document." ma:contentTypeScope="" ma:versionID="6434d3230c3f2ff77fa209b2aa863997">
  <xsd:schema xmlns:xsd="http://www.w3.org/2001/XMLSchema" xmlns:xs="http://www.w3.org/2001/XMLSchema" xmlns:p="http://schemas.microsoft.com/office/2006/metadata/properties" xmlns:ns3="fae912cb-bd9e-4fa8-b2cc-dcfb678705ff" targetNamespace="http://schemas.microsoft.com/office/2006/metadata/properties" ma:root="true" ma:fieldsID="4f858bbe8247bfd6191e9f787eb171d3" ns3:_="">
    <xsd:import namespace="fae912cb-bd9e-4fa8-b2cc-dcfb678705f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912cb-bd9e-4fa8-b2cc-dcfb678705f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ae912cb-bd9e-4fa8-b2cc-dcfb678705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9C6F5-CFC0-47D1-B12A-69127B4CF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912cb-bd9e-4fa8-b2cc-dcfb678705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664EE4-EA37-4E56-B262-02FCD3B1F748}">
  <ds:schemaRefs>
    <ds:schemaRef ds:uri="http://purl.org/dc/terms/"/>
    <ds:schemaRef ds:uri="http://schemas.microsoft.com/office/infopath/2007/PartnerControls"/>
    <ds:schemaRef ds:uri="http://schemas.microsoft.com/office/2006/documentManagement/types"/>
    <ds:schemaRef ds:uri="http://purl.org/dc/elements/1.1/"/>
    <ds:schemaRef ds:uri="fae912cb-bd9e-4fa8-b2cc-dcfb678705ff"/>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1DC287F7-5C2F-4474-B2A4-ACD7A2F6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2691</Words>
  <Characters>1534</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2025-01-23T15:36:00Z</dcterms:created>
  <dcterms:modified xsi:type="dcterms:W3CDTF">2025-01-23T16:00:00Z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0x0101002A6C93ECDA0D0D4BA58816CE671937CA</vt:lpwstr>
  </property>
</Properties>
</file>