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04129EB7" w:rsidR="00F41D51" w:rsidRPr="001C5034" w:rsidRDefault="00F41D51" w:rsidP="00775C7D">
      <w:pPr>
        <w:pStyle w:val="Virsraksts3"/>
        <w:keepNext w:val="0"/>
        <w:rPr>
          <w:b w:val="0"/>
          <w:bCs/>
          <w:szCs w:val="22"/>
        </w:rPr>
      </w:pPr>
      <w:bookmarkStart w:id="0" w:name="_Toc27980398"/>
      <w:r w:rsidRPr="001C5034">
        <w:rPr>
          <w:b w:val="0"/>
          <w:bCs/>
          <w:szCs w:val="22"/>
        </w:rPr>
        <w:t>APSTIPRINĀTS</w:t>
      </w:r>
      <w:bookmarkEnd w:id="0"/>
    </w:p>
    <w:p w14:paraId="3AD85914" w14:textId="77777777" w:rsidR="00B34668" w:rsidRPr="00B34668" w:rsidRDefault="00B34668" w:rsidP="00B34668">
      <w:pPr>
        <w:pStyle w:val="Bezatstarpm"/>
        <w:jc w:val="right"/>
        <w:rPr>
          <w:rFonts w:ascii="Times New Roman" w:hAnsi="Times New Roman"/>
        </w:rPr>
      </w:pPr>
      <w:r w:rsidRPr="00B34668">
        <w:rPr>
          <w:rFonts w:ascii="Times New Roman" w:hAnsi="Times New Roman"/>
        </w:rPr>
        <w:t>Sabiedrības ar ierobežotu atbildību “Ogres Namsaimnieks”</w:t>
      </w:r>
    </w:p>
    <w:p w14:paraId="7E2A701A" w14:textId="4254E626" w:rsidR="008B50A2" w:rsidRPr="00B34668" w:rsidRDefault="001C5034" w:rsidP="00775C7D">
      <w:pPr>
        <w:jc w:val="right"/>
        <w:rPr>
          <w:sz w:val="22"/>
          <w:szCs w:val="22"/>
        </w:rPr>
      </w:pPr>
      <w:r>
        <w:rPr>
          <w:sz w:val="22"/>
          <w:szCs w:val="22"/>
        </w:rPr>
        <w:t>i</w:t>
      </w:r>
      <w:r w:rsidR="00F41D51" w:rsidRPr="00B34668">
        <w:rPr>
          <w:sz w:val="22"/>
          <w:szCs w:val="22"/>
        </w:rPr>
        <w:t xml:space="preserve">epirkuma komisijas </w:t>
      </w:r>
    </w:p>
    <w:p w14:paraId="75C1BCEF" w14:textId="447A89DD" w:rsidR="00F41D51" w:rsidRPr="00B34668" w:rsidRDefault="00B34668" w:rsidP="00775C7D">
      <w:pPr>
        <w:jc w:val="right"/>
        <w:rPr>
          <w:sz w:val="22"/>
          <w:szCs w:val="22"/>
        </w:rPr>
      </w:pPr>
      <w:r w:rsidRPr="00B34668">
        <w:rPr>
          <w:sz w:val="22"/>
          <w:szCs w:val="22"/>
        </w:rPr>
        <w:t>202</w:t>
      </w:r>
      <w:r w:rsidR="000A2B1E">
        <w:rPr>
          <w:sz w:val="22"/>
          <w:szCs w:val="22"/>
        </w:rPr>
        <w:t>5</w:t>
      </w:r>
      <w:r w:rsidRPr="00B34668">
        <w:rPr>
          <w:sz w:val="22"/>
          <w:szCs w:val="22"/>
        </w:rPr>
        <w:t xml:space="preserve">.gada </w:t>
      </w:r>
      <w:r w:rsidR="00A766DA" w:rsidRPr="00A766DA">
        <w:rPr>
          <w:sz w:val="22"/>
          <w:szCs w:val="22"/>
        </w:rPr>
        <w:t>2</w:t>
      </w:r>
      <w:r w:rsidR="00456899" w:rsidRPr="00A766DA">
        <w:rPr>
          <w:sz w:val="22"/>
          <w:szCs w:val="22"/>
        </w:rPr>
        <w:t>7</w:t>
      </w:r>
      <w:r w:rsidRPr="00A766DA">
        <w:rPr>
          <w:sz w:val="22"/>
          <w:szCs w:val="22"/>
        </w:rPr>
        <w:t>.</w:t>
      </w:r>
      <w:r w:rsidR="000A2B1E" w:rsidRPr="00A766DA">
        <w:rPr>
          <w:sz w:val="22"/>
          <w:szCs w:val="22"/>
        </w:rPr>
        <w:t>janvār</w:t>
      </w:r>
      <w:r w:rsidR="0000441D" w:rsidRPr="00A766DA">
        <w:rPr>
          <w:sz w:val="22"/>
          <w:szCs w:val="22"/>
        </w:rPr>
        <w:t>a</w:t>
      </w:r>
      <w:r w:rsidRPr="00B34668">
        <w:rPr>
          <w:sz w:val="22"/>
          <w:szCs w:val="22"/>
        </w:rPr>
        <w:t xml:space="preserve"> </w:t>
      </w:r>
      <w:r w:rsidR="00F41D51" w:rsidRPr="00B34668">
        <w:rPr>
          <w:sz w:val="22"/>
          <w:szCs w:val="22"/>
        </w:rPr>
        <w:t>sēdē</w:t>
      </w:r>
      <w:r w:rsidR="00230C69" w:rsidRPr="00B34668">
        <w:rPr>
          <w:sz w:val="22"/>
          <w:szCs w:val="22"/>
        </w:rPr>
        <w:t>,</w:t>
      </w:r>
    </w:p>
    <w:p w14:paraId="247A1769" w14:textId="77777777" w:rsidR="00F41D51" w:rsidRPr="00B34668" w:rsidRDefault="00F03122" w:rsidP="00775C7D">
      <w:pPr>
        <w:jc w:val="right"/>
        <w:rPr>
          <w:sz w:val="22"/>
          <w:szCs w:val="22"/>
        </w:rPr>
      </w:pPr>
      <w:r w:rsidRPr="00B34668">
        <w:rPr>
          <w:sz w:val="22"/>
          <w:szCs w:val="22"/>
        </w:rPr>
        <w:t xml:space="preserve"> </w:t>
      </w:r>
      <w:r w:rsidR="00230C69" w:rsidRPr="00B34668">
        <w:rPr>
          <w:sz w:val="22"/>
          <w:szCs w:val="22"/>
        </w:rPr>
        <w:t>protokols</w:t>
      </w:r>
      <w:r w:rsidR="00F41D51" w:rsidRPr="00B34668">
        <w:rPr>
          <w:sz w:val="22"/>
          <w:szCs w:val="22"/>
        </w:rPr>
        <w:t xml:space="preserve"> Nr</w:t>
      </w:r>
      <w:r w:rsidR="00417E0B" w:rsidRPr="00B34668">
        <w:rPr>
          <w:sz w:val="22"/>
          <w:szCs w:val="22"/>
        </w:rPr>
        <w:t>.</w:t>
      </w:r>
      <w:r w:rsidR="00786C1F" w:rsidRPr="00B34668">
        <w:rPr>
          <w:sz w:val="22"/>
          <w:szCs w:val="22"/>
        </w:rPr>
        <w:t>1</w:t>
      </w:r>
    </w:p>
    <w:p w14:paraId="7AE0D0E9" w14:textId="77777777" w:rsidR="003F15EC" w:rsidRPr="00B34668" w:rsidRDefault="003F15EC" w:rsidP="00775C7D">
      <w:pPr>
        <w:jc w:val="right"/>
        <w:rPr>
          <w:i/>
          <w:color w:val="FF0000"/>
          <w:sz w:val="22"/>
          <w:szCs w:val="22"/>
        </w:rPr>
      </w:pPr>
    </w:p>
    <w:p w14:paraId="49777CEA" w14:textId="77777777" w:rsidR="00857019" w:rsidRPr="00B34668" w:rsidRDefault="00857019" w:rsidP="00775C7D">
      <w:pPr>
        <w:pStyle w:val="Virsraksts2"/>
        <w:jc w:val="center"/>
        <w:rPr>
          <w:caps/>
          <w:szCs w:val="24"/>
        </w:rPr>
      </w:pPr>
    </w:p>
    <w:p w14:paraId="5E8C4C66" w14:textId="77777777" w:rsidR="00CC3A02" w:rsidRPr="00B34668" w:rsidRDefault="00CC3A02" w:rsidP="00775C7D"/>
    <w:p w14:paraId="29D33988" w14:textId="77777777" w:rsidR="00CC3A02" w:rsidRPr="00B34668" w:rsidRDefault="00CC3A02" w:rsidP="00775C7D">
      <w:pPr>
        <w:pStyle w:val="Virsraksts2"/>
        <w:jc w:val="center"/>
        <w:rPr>
          <w:caps/>
          <w:szCs w:val="24"/>
        </w:rPr>
      </w:pPr>
    </w:p>
    <w:p w14:paraId="2399BC0E" w14:textId="61D9AA96" w:rsidR="001E0271" w:rsidRPr="00B34668" w:rsidRDefault="001E0271" w:rsidP="00775C7D">
      <w:pPr>
        <w:pStyle w:val="Virsraksts2"/>
        <w:jc w:val="center"/>
        <w:rPr>
          <w:caps/>
          <w:szCs w:val="24"/>
        </w:rPr>
      </w:pPr>
    </w:p>
    <w:p w14:paraId="76723653" w14:textId="169AF555" w:rsidR="008B50A2" w:rsidRPr="00B34668" w:rsidRDefault="008B50A2" w:rsidP="008B50A2"/>
    <w:p w14:paraId="51C27600" w14:textId="77777777" w:rsidR="008B50A2" w:rsidRPr="00B34668" w:rsidRDefault="008B50A2" w:rsidP="00B62B91">
      <w:pPr>
        <w:jc w:val="center"/>
      </w:pPr>
    </w:p>
    <w:p w14:paraId="01E4520D" w14:textId="376B6927" w:rsidR="00F41D51" w:rsidRPr="00F174FB" w:rsidRDefault="00F41D51" w:rsidP="00B62B91">
      <w:pPr>
        <w:pStyle w:val="Virsraksts2"/>
        <w:jc w:val="center"/>
        <w:rPr>
          <w:b w:val="0"/>
          <w:bCs w:val="0"/>
          <w:caps/>
          <w:sz w:val="22"/>
          <w:szCs w:val="22"/>
        </w:rPr>
      </w:pPr>
      <w:r w:rsidRPr="00F174FB">
        <w:rPr>
          <w:b w:val="0"/>
          <w:bCs w:val="0"/>
          <w:caps/>
          <w:sz w:val="22"/>
          <w:szCs w:val="22"/>
        </w:rPr>
        <w:t>Atklāt</w:t>
      </w:r>
      <w:r w:rsidR="008B50A2" w:rsidRPr="00F174FB">
        <w:rPr>
          <w:b w:val="0"/>
          <w:bCs w:val="0"/>
          <w:caps/>
          <w:sz w:val="22"/>
          <w:szCs w:val="22"/>
        </w:rPr>
        <w:t xml:space="preserve">A </w:t>
      </w:r>
      <w:r w:rsidRPr="00F174FB">
        <w:rPr>
          <w:b w:val="0"/>
          <w:bCs w:val="0"/>
          <w:caps/>
          <w:sz w:val="22"/>
          <w:szCs w:val="22"/>
        </w:rPr>
        <w:t>konkurs</w:t>
      </w:r>
      <w:r w:rsidR="008B50A2" w:rsidRPr="00F174FB">
        <w:rPr>
          <w:b w:val="0"/>
          <w:bCs w:val="0"/>
          <w:caps/>
          <w:sz w:val="22"/>
          <w:szCs w:val="22"/>
        </w:rPr>
        <w:t>A</w:t>
      </w:r>
    </w:p>
    <w:p w14:paraId="516B7663" w14:textId="77777777" w:rsidR="00D50EC7" w:rsidRPr="00F174FB" w:rsidRDefault="00D50EC7" w:rsidP="00B62B91">
      <w:pPr>
        <w:jc w:val="center"/>
        <w:rPr>
          <w:sz w:val="22"/>
          <w:szCs w:val="22"/>
        </w:rPr>
      </w:pPr>
    </w:p>
    <w:p w14:paraId="1F25761D" w14:textId="39DF690D" w:rsidR="00F41D51" w:rsidRPr="00F174FB" w:rsidRDefault="005653E8" w:rsidP="00B62B91">
      <w:pPr>
        <w:jc w:val="center"/>
        <w:rPr>
          <w:sz w:val="22"/>
          <w:szCs w:val="22"/>
        </w:rPr>
      </w:pPr>
      <w:bookmarkStart w:id="1" w:name="_Hlk31356643"/>
      <w:r>
        <w:rPr>
          <w:sz w:val="22"/>
          <w:szCs w:val="22"/>
        </w:rPr>
        <w:t>Ē</w:t>
      </w:r>
      <w:r w:rsidRPr="00907CCC">
        <w:rPr>
          <w:sz w:val="22"/>
          <w:szCs w:val="22"/>
        </w:rPr>
        <w:t xml:space="preserve">ku </w:t>
      </w:r>
      <w:r>
        <w:rPr>
          <w:sz w:val="22"/>
          <w:szCs w:val="22"/>
        </w:rPr>
        <w:t>tehniskā apsekošana</w:t>
      </w:r>
      <w:bookmarkEnd w:id="1"/>
      <w:r w:rsidR="00EA5934" w:rsidRPr="00F174FB">
        <w:rPr>
          <w:sz w:val="22"/>
          <w:szCs w:val="22"/>
        </w:rPr>
        <w:t>,</w:t>
      </w:r>
    </w:p>
    <w:p w14:paraId="7BF3C507" w14:textId="4DA5DE3B" w:rsidR="00F41D51" w:rsidRPr="00F174FB" w:rsidRDefault="00167A7A" w:rsidP="00B62B91">
      <w:pPr>
        <w:pStyle w:val="Virsraksts9"/>
        <w:keepNext w:val="0"/>
        <w:widowControl/>
        <w:autoSpaceDE/>
        <w:autoSpaceDN/>
        <w:rPr>
          <w:sz w:val="22"/>
          <w:szCs w:val="22"/>
        </w:rPr>
      </w:pPr>
      <w:r w:rsidRPr="00F174FB">
        <w:rPr>
          <w:sz w:val="22"/>
          <w:szCs w:val="22"/>
        </w:rPr>
        <w:t>a</w:t>
      </w:r>
      <w:r w:rsidR="00EA5934" w:rsidRPr="00F174FB">
        <w:rPr>
          <w:sz w:val="22"/>
          <w:szCs w:val="22"/>
        </w:rPr>
        <w:t>tklāta konkursa</w:t>
      </w:r>
      <w:r w:rsidR="00F41D51" w:rsidRPr="00F174FB">
        <w:rPr>
          <w:sz w:val="22"/>
          <w:szCs w:val="22"/>
        </w:rPr>
        <w:t xml:space="preserve"> identifikāci</w:t>
      </w:r>
      <w:r w:rsidR="0048076D" w:rsidRPr="00F174FB">
        <w:rPr>
          <w:sz w:val="22"/>
          <w:szCs w:val="22"/>
        </w:rPr>
        <w:t>jas Nr.</w:t>
      </w:r>
      <w:r w:rsidR="00B62B91" w:rsidRPr="00F174FB">
        <w:rPr>
          <w:sz w:val="22"/>
          <w:szCs w:val="22"/>
        </w:rPr>
        <w:t>SIAON 202</w:t>
      </w:r>
      <w:r w:rsidR="000A2B1E">
        <w:rPr>
          <w:sz w:val="22"/>
          <w:szCs w:val="22"/>
        </w:rPr>
        <w:t>5</w:t>
      </w:r>
      <w:r w:rsidR="00B62B91" w:rsidRPr="00F174FB">
        <w:rPr>
          <w:sz w:val="22"/>
          <w:szCs w:val="22"/>
        </w:rPr>
        <w:t>/</w:t>
      </w:r>
      <w:r w:rsidR="00435323">
        <w:rPr>
          <w:sz w:val="22"/>
          <w:szCs w:val="22"/>
        </w:rPr>
        <w:t>1</w:t>
      </w:r>
      <w:r w:rsidR="00B62B91" w:rsidRPr="00F174FB">
        <w:rPr>
          <w:sz w:val="22"/>
          <w:szCs w:val="22"/>
        </w:rPr>
        <w:t>-AK</w:t>
      </w:r>
    </w:p>
    <w:p w14:paraId="4E981FEF" w14:textId="3D0DE9D8" w:rsidR="00954B26" w:rsidRDefault="00954B26" w:rsidP="00954B26"/>
    <w:p w14:paraId="59D0CB06" w14:textId="3A0990ED" w:rsidR="00954B26" w:rsidRDefault="00954B26" w:rsidP="00954B26"/>
    <w:p w14:paraId="3DF47E38" w14:textId="77777777" w:rsidR="00DF24AB" w:rsidRPr="00117BB4" w:rsidRDefault="00DF24AB" w:rsidP="00DF24AB">
      <w:pPr>
        <w:jc w:val="center"/>
        <w:rPr>
          <w:bCs/>
          <w:sz w:val="28"/>
          <w:szCs w:val="28"/>
        </w:rPr>
      </w:pPr>
      <w:r w:rsidRPr="00117BB4">
        <w:rPr>
          <w:bCs/>
          <w:sz w:val="28"/>
          <w:szCs w:val="28"/>
        </w:rPr>
        <w:t>NOLIKUMS</w:t>
      </w:r>
    </w:p>
    <w:p w14:paraId="65F663DD" w14:textId="1FA5FD56" w:rsidR="00DF24AB" w:rsidRPr="00B34668" w:rsidRDefault="00DF24AB" w:rsidP="00775C7D">
      <w:pPr>
        <w:jc w:val="center"/>
        <w:rPr>
          <w:b/>
          <w:bCs/>
          <w:caps/>
          <w:sz w:val="24"/>
          <w:szCs w:val="24"/>
        </w:rPr>
      </w:pPr>
    </w:p>
    <w:p w14:paraId="257DE597" w14:textId="77777777" w:rsidR="00A44352" w:rsidRPr="00B34668" w:rsidRDefault="00A44352" w:rsidP="00775C7D">
      <w:bookmarkStart w:id="2" w:name="_Toc513436253"/>
    </w:p>
    <w:p w14:paraId="6B0C2AAF" w14:textId="77777777" w:rsidR="00F41D51" w:rsidRDefault="00A44352" w:rsidP="00775C7D">
      <w:r w:rsidRPr="00B34668">
        <w:br w:type="page"/>
      </w:r>
    </w:p>
    <w:p w14:paraId="09F8A2C1" w14:textId="77777777" w:rsidR="00885714" w:rsidRDefault="00885714" w:rsidP="00775C7D"/>
    <w:p w14:paraId="7747D482" w14:textId="77777777" w:rsidR="00F41D51" w:rsidRPr="00B34668" w:rsidRDefault="00F41D51" w:rsidP="00775C7D">
      <w:pPr>
        <w:pStyle w:val="Virsraksts9"/>
        <w:keepNext w:val="0"/>
        <w:widowControl/>
        <w:rPr>
          <w:b/>
          <w:sz w:val="22"/>
          <w:szCs w:val="22"/>
        </w:rPr>
      </w:pPr>
      <w:r w:rsidRPr="00B34668">
        <w:rPr>
          <w:b/>
          <w:sz w:val="22"/>
          <w:szCs w:val="22"/>
        </w:rPr>
        <w:t>SATURS</w:t>
      </w:r>
    </w:p>
    <w:p w14:paraId="19B06834" w14:textId="77777777" w:rsidR="009C63E7" w:rsidRPr="00B34668" w:rsidRDefault="009C63E7" w:rsidP="00775C7D"/>
    <w:p w14:paraId="2FEB92A2" w14:textId="065CABAB" w:rsidR="00C0792D" w:rsidRPr="00B34668" w:rsidRDefault="006919EB">
      <w:pPr>
        <w:pStyle w:val="Saturs1"/>
        <w:rPr>
          <w:rFonts w:eastAsiaTheme="minorEastAsia"/>
          <w:bCs w:val="0"/>
          <w:caps w:val="0"/>
          <w:smallCaps w:val="0"/>
          <w:sz w:val="22"/>
          <w:szCs w:val="22"/>
          <w:lang w:eastAsia="lv-LV"/>
        </w:rPr>
      </w:pPr>
      <w:r w:rsidRPr="00B34668">
        <w:rPr>
          <w:bCs w:val="0"/>
          <w:noProof w:val="0"/>
        </w:rPr>
        <w:fldChar w:fldCharType="begin"/>
      </w:r>
      <w:r w:rsidRPr="00B34668">
        <w:rPr>
          <w:bCs w:val="0"/>
          <w:noProof w:val="0"/>
        </w:rPr>
        <w:instrText xml:space="preserve"> TOC \o "1-1" \h \z \u </w:instrText>
      </w:r>
      <w:r w:rsidRPr="00B34668">
        <w:rPr>
          <w:bCs w:val="0"/>
          <w:noProof w:val="0"/>
        </w:rPr>
        <w:fldChar w:fldCharType="separate"/>
      </w:r>
      <w:hyperlink w:anchor="_Toc45663515" w:history="1">
        <w:r w:rsidR="00C0792D" w:rsidRPr="00B34668">
          <w:rPr>
            <w:rStyle w:val="Hipersaite"/>
            <w14:scene3d>
              <w14:camera w14:prst="orthographicFront"/>
              <w14:lightRig w14:rig="threePt" w14:dir="t">
                <w14:rot w14:lat="0" w14:lon="0" w14:rev="0"/>
              </w14:lightRig>
            </w14:scene3d>
          </w:rPr>
          <w:t>1.</w:t>
        </w:r>
        <w:r w:rsidR="00C0792D" w:rsidRPr="00B34668">
          <w:rPr>
            <w:rFonts w:eastAsiaTheme="minorEastAsia"/>
            <w:bCs w:val="0"/>
            <w:caps w:val="0"/>
            <w:smallCaps w:val="0"/>
            <w:sz w:val="22"/>
            <w:szCs w:val="22"/>
            <w:lang w:eastAsia="lv-LV"/>
          </w:rPr>
          <w:tab/>
        </w:r>
        <w:r w:rsidR="00C0792D" w:rsidRPr="00B34668">
          <w:rPr>
            <w:rStyle w:val="Hipersaite"/>
          </w:rPr>
          <w:t>Vispārīgā informācija</w:t>
        </w:r>
        <w:r w:rsidR="00C0792D" w:rsidRPr="00B34668">
          <w:rPr>
            <w:webHidden/>
          </w:rPr>
          <w:tab/>
        </w:r>
        <w:r w:rsidR="00C0792D" w:rsidRPr="00B34668">
          <w:rPr>
            <w:webHidden/>
          </w:rPr>
          <w:fldChar w:fldCharType="begin"/>
        </w:r>
        <w:r w:rsidR="00C0792D" w:rsidRPr="00B34668">
          <w:rPr>
            <w:webHidden/>
          </w:rPr>
          <w:instrText xml:space="preserve"> PAGEREF _Toc45663515 \h </w:instrText>
        </w:r>
        <w:r w:rsidR="00C0792D" w:rsidRPr="00B34668">
          <w:rPr>
            <w:webHidden/>
          </w:rPr>
        </w:r>
        <w:r w:rsidR="00C0792D" w:rsidRPr="00B34668">
          <w:rPr>
            <w:webHidden/>
          </w:rPr>
          <w:fldChar w:fldCharType="separate"/>
        </w:r>
        <w:r w:rsidR="00902254">
          <w:rPr>
            <w:webHidden/>
          </w:rPr>
          <w:t>3</w:t>
        </w:r>
        <w:r w:rsidR="00C0792D" w:rsidRPr="00B34668">
          <w:rPr>
            <w:webHidden/>
          </w:rPr>
          <w:fldChar w:fldCharType="end"/>
        </w:r>
      </w:hyperlink>
    </w:p>
    <w:p w14:paraId="7B651F73" w14:textId="1D114E61" w:rsidR="00C0792D" w:rsidRPr="00B34668" w:rsidRDefault="00C0792D">
      <w:pPr>
        <w:pStyle w:val="Saturs1"/>
        <w:rPr>
          <w:rFonts w:eastAsiaTheme="minorEastAsia"/>
          <w:bCs w:val="0"/>
          <w:caps w:val="0"/>
          <w:smallCaps w:val="0"/>
          <w:sz w:val="22"/>
          <w:szCs w:val="22"/>
          <w:lang w:eastAsia="lv-LV"/>
        </w:rPr>
      </w:pPr>
      <w:hyperlink w:anchor="_Toc45663516" w:history="1">
        <w:r w:rsidRPr="00B34668">
          <w:rPr>
            <w:rStyle w:val="Hipersaite"/>
            <w14:scene3d>
              <w14:camera w14:prst="orthographicFront"/>
              <w14:lightRig w14:rig="threePt" w14:dir="t">
                <w14:rot w14:lat="0" w14:lon="0" w14:rev="0"/>
              </w14:lightRig>
            </w14:scene3d>
          </w:rPr>
          <w:t>2.</w:t>
        </w:r>
        <w:r w:rsidRPr="00B34668">
          <w:rPr>
            <w:rFonts w:eastAsiaTheme="minorEastAsia"/>
            <w:bCs w:val="0"/>
            <w:caps w:val="0"/>
            <w:smallCaps w:val="0"/>
            <w:sz w:val="22"/>
            <w:szCs w:val="22"/>
            <w:lang w:eastAsia="lv-LV"/>
          </w:rPr>
          <w:tab/>
        </w:r>
        <w:r w:rsidRPr="00B34668">
          <w:rPr>
            <w:rStyle w:val="Hipersaite"/>
          </w:rPr>
          <w:t>Informācija par iepirkuma priekšmetu</w:t>
        </w:r>
        <w:r w:rsidRPr="00B34668">
          <w:rPr>
            <w:webHidden/>
          </w:rPr>
          <w:tab/>
        </w:r>
        <w:r w:rsidRPr="00B34668">
          <w:rPr>
            <w:webHidden/>
          </w:rPr>
          <w:fldChar w:fldCharType="begin"/>
        </w:r>
        <w:r w:rsidRPr="00B34668">
          <w:rPr>
            <w:webHidden/>
          </w:rPr>
          <w:instrText xml:space="preserve"> PAGEREF _Toc45663516 \h </w:instrText>
        </w:r>
        <w:r w:rsidRPr="00B34668">
          <w:rPr>
            <w:webHidden/>
          </w:rPr>
        </w:r>
        <w:r w:rsidRPr="00B34668">
          <w:rPr>
            <w:webHidden/>
          </w:rPr>
          <w:fldChar w:fldCharType="separate"/>
        </w:r>
        <w:r w:rsidR="00902254">
          <w:rPr>
            <w:webHidden/>
          </w:rPr>
          <w:t>5</w:t>
        </w:r>
        <w:r w:rsidRPr="00B34668">
          <w:rPr>
            <w:webHidden/>
          </w:rPr>
          <w:fldChar w:fldCharType="end"/>
        </w:r>
      </w:hyperlink>
    </w:p>
    <w:p w14:paraId="71746D5E" w14:textId="491AB9BA" w:rsidR="00C0792D" w:rsidRPr="00B34668" w:rsidRDefault="00C0792D">
      <w:pPr>
        <w:pStyle w:val="Saturs1"/>
        <w:rPr>
          <w:rFonts w:eastAsiaTheme="minorEastAsia"/>
          <w:bCs w:val="0"/>
          <w:caps w:val="0"/>
          <w:smallCaps w:val="0"/>
          <w:sz w:val="22"/>
          <w:szCs w:val="22"/>
          <w:lang w:eastAsia="lv-LV"/>
        </w:rPr>
      </w:pPr>
      <w:hyperlink w:anchor="_Toc45663517" w:history="1">
        <w:r w:rsidRPr="00B34668">
          <w:rPr>
            <w:rStyle w:val="Hipersaite"/>
            <w14:scene3d>
              <w14:camera w14:prst="orthographicFront"/>
              <w14:lightRig w14:rig="threePt" w14:dir="t">
                <w14:rot w14:lat="0" w14:lon="0" w14:rev="0"/>
              </w14:lightRig>
            </w14:scene3d>
          </w:rPr>
          <w:t>3.</w:t>
        </w:r>
        <w:r w:rsidRPr="00B34668">
          <w:rPr>
            <w:rFonts w:eastAsiaTheme="minorEastAsia"/>
            <w:bCs w:val="0"/>
            <w:caps w:val="0"/>
            <w:smallCaps w:val="0"/>
            <w:sz w:val="22"/>
            <w:szCs w:val="22"/>
            <w:lang w:eastAsia="lv-LV"/>
          </w:rPr>
          <w:tab/>
        </w:r>
        <w:r w:rsidRPr="00B34668">
          <w:rPr>
            <w:rStyle w:val="Hipersaite"/>
          </w:rPr>
          <w:t>Prasības pretendentiem</w:t>
        </w:r>
        <w:r w:rsidRPr="00B34668">
          <w:rPr>
            <w:webHidden/>
          </w:rPr>
          <w:tab/>
        </w:r>
        <w:r w:rsidRPr="00B34668">
          <w:rPr>
            <w:webHidden/>
          </w:rPr>
          <w:fldChar w:fldCharType="begin"/>
        </w:r>
        <w:r w:rsidRPr="00B34668">
          <w:rPr>
            <w:webHidden/>
          </w:rPr>
          <w:instrText xml:space="preserve"> PAGEREF _Toc45663517 \h </w:instrText>
        </w:r>
        <w:r w:rsidRPr="00B34668">
          <w:rPr>
            <w:webHidden/>
          </w:rPr>
        </w:r>
        <w:r w:rsidRPr="00B34668">
          <w:rPr>
            <w:webHidden/>
          </w:rPr>
          <w:fldChar w:fldCharType="separate"/>
        </w:r>
        <w:r w:rsidR="00902254">
          <w:rPr>
            <w:webHidden/>
          </w:rPr>
          <w:t>7</w:t>
        </w:r>
        <w:r w:rsidRPr="00B34668">
          <w:rPr>
            <w:webHidden/>
          </w:rPr>
          <w:fldChar w:fldCharType="end"/>
        </w:r>
      </w:hyperlink>
    </w:p>
    <w:p w14:paraId="1A94B340" w14:textId="4959C80A" w:rsidR="00C0792D" w:rsidRPr="00B34668" w:rsidRDefault="00C0792D">
      <w:pPr>
        <w:pStyle w:val="Saturs1"/>
        <w:rPr>
          <w:rFonts w:eastAsiaTheme="minorEastAsia"/>
          <w:bCs w:val="0"/>
          <w:caps w:val="0"/>
          <w:smallCaps w:val="0"/>
          <w:sz w:val="22"/>
          <w:szCs w:val="22"/>
          <w:lang w:eastAsia="lv-LV"/>
        </w:rPr>
      </w:pPr>
      <w:hyperlink w:anchor="_Toc45663518" w:history="1">
        <w:r w:rsidRPr="00B34668">
          <w:rPr>
            <w:rStyle w:val="Hipersaite"/>
            <w14:scene3d>
              <w14:camera w14:prst="orthographicFront"/>
              <w14:lightRig w14:rig="threePt" w14:dir="t">
                <w14:rot w14:lat="0" w14:lon="0" w14:rev="0"/>
              </w14:lightRig>
            </w14:scene3d>
          </w:rPr>
          <w:t>4.</w:t>
        </w:r>
        <w:r w:rsidRPr="00B34668">
          <w:rPr>
            <w:rFonts w:eastAsiaTheme="minorEastAsia"/>
            <w:bCs w:val="0"/>
            <w:caps w:val="0"/>
            <w:smallCaps w:val="0"/>
            <w:sz w:val="22"/>
            <w:szCs w:val="22"/>
            <w:lang w:eastAsia="lv-LV"/>
          </w:rPr>
          <w:tab/>
        </w:r>
        <w:r w:rsidRPr="00B34668">
          <w:rPr>
            <w:rStyle w:val="Hipersaite"/>
          </w:rPr>
          <w:t>Prasības piedāvājumiem</w:t>
        </w:r>
        <w:r w:rsidRPr="00B34668">
          <w:rPr>
            <w:webHidden/>
          </w:rPr>
          <w:tab/>
        </w:r>
        <w:r w:rsidRPr="00B34668">
          <w:rPr>
            <w:webHidden/>
          </w:rPr>
          <w:fldChar w:fldCharType="begin"/>
        </w:r>
        <w:r w:rsidRPr="00B34668">
          <w:rPr>
            <w:webHidden/>
          </w:rPr>
          <w:instrText xml:space="preserve"> PAGEREF _Toc45663518 \h </w:instrText>
        </w:r>
        <w:r w:rsidRPr="00B34668">
          <w:rPr>
            <w:webHidden/>
          </w:rPr>
        </w:r>
        <w:r w:rsidRPr="00B34668">
          <w:rPr>
            <w:webHidden/>
          </w:rPr>
          <w:fldChar w:fldCharType="separate"/>
        </w:r>
        <w:r w:rsidR="00902254">
          <w:rPr>
            <w:webHidden/>
          </w:rPr>
          <w:t>8</w:t>
        </w:r>
        <w:r w:rsidRPr="00B34668">
          <w:rPr>
            <w:webHidden/>
          </w:rPr>
          <w:fldChar w:fldCharType="end"/>
        </w:r>
      </w:hyperlink>
    </w:p>
    <w:p w14:paraId="55AD5AB7" w14:textId="0E77B442" w:rsidR="00C0792D" w:rsidRPr="00B34668" w:rsidRDefault="00C0792D">
      <w:pPr>
        <w:pStyle w:val="Saturs1"/>
        <w:rPr>
          <w:rFonts w:eastAsiaTheme="minorEastAsia"/>
          <w:bCs w:val="0"/>
          <w:caps w:val="0"/>
          <w:smallCaps w:val="0"/>
          <w:sz w:val="22"/>
          <w:szCs w:val="22"/>
          <w:lang w:eastAsia="lv-LV"/>
        </w:rPr>
      </w:pPr>
      <w:hyperlink w:anchor="_Toc45663519" w:history="1">
        <w:r w:rsidRPr="00B34668">
          <w:rPr>
            <w:rStyle w:val="Hipersaite"/>
            <w14:scene3d>
              <w14:camera w14:prst="orthographicFront"/>
              <w14:lightRig w14:rig="threePt" w14:dir="t">
                <w14:rot w14:lat="0" w14:lon="0" w14:rev="0"/>
              </w14:lightRig>
            </w14:scene3d>
          </w:rPr>
          <w:t>5.</w:t>
        </w:r>
        <w:r w:rsidRPr="00B34668">
          <w:rPr>
            <w:rFonts w:eastAsiaTheme="minorEastAsia"/>
            <w:bCs w:val="0"/>
            <w:caps w:val="0"/>
            <w:smallCaps w:val="0"/>
            <w:sz w:val="22"/>
            <w:szCs w:val="22"/>
            <w:lang w:eastAsia="lv-LV"/>
          </w:rPr>
          <w:tab/>
        </w:r>
        <w:r w:rsidRPr="00B34668">
          <w:rPr>
            <w:rStyle w:val="Hipersaite"/>
          </w:rPr>
          <w:t>Piedāvājumu vērtēšana</w:t>
        </w:r>
        <w:r w:rsidRPr="00B34668">
          <w:rPr>
            <w:webHidden/>
          </w:rPr>
          <w:tab/>
        </w:r>
        <w:r w:rsidRPr="00B34668">
          <w:rPr>
            <w:webHidden/>
          </w:rPr>
          <w:fldChar w:fldCharType="begin"/>
        </w:r>
        <w:r w:rsidRPr="00B34668">
          <w:rPr>
            <w:webHidden/>
          </w:rPr>
          <w:instrText xml:space="preserve"> PAGEREF _Toc45663519 \h </w:instrText>
        </w:r>
        <w:r w:rsidRPr="00B34668">
          <w:rPr>
            <w:webHidden/>
          </w:rPr>
        </w:r>
        <w:r w:rsidRPr="00B34668">
          <w:rPr>
            <w:webHidden/>
          </w:rPr>
          <w:fldChar w:fldCharType="separate"/>
        </w:r>
        <w:r w:rsidR="00902254">
          <w:rPr>
            <w:webHidden/>
          </w:rPr>
          <w:t>11</w:t>
        </w:r>
        <w:r w:rsidRPr="00B34668">
          <w:rPr>
            <w:webHidden/>
          </w:rPr>
          <w:fldChar w:fldCharType="end"/>
        </w:r>
      </w:hyperlink>
    </w:p>
    <w:p w14:paraId="767E0EB8" w14:textId="3094FBF2" w:rsidR="00C0792D" w:rsidRPr="00B34668" w:rsidRDefault="00C0792D">
      <w:pPr>
        <w:pStyle w:val="Saturs1"/>
        <w:rPr>
          <w:rFonts w:eastAsiaTheme="minorEastAsia"/>
          <w:bCs w:val="0"/>
          <w:caps w:val="0"/>
          <w:smallCaps w:val="0"/>
          <w:sz w:val="22"/>
          <w:szCs w:val="22"/>
          <w:lang w:eastAsia="lv-LV"/>
        </w:rPr>
      </w:pPr>
      <w:hyperlink w:anchor="_Toc45663520" w:history="1">
        <w:r w:rsidRPr="00B34668">
          <w:rPr>
            <w:rStyle w:val="Hipersaite"/>
            <w14:scene3d>
              <w14:camera w14:prst="orthographicFront"/>
              <w14:lightRig w14:rig="threePt" w14:dir="t">
                <w14:rot w14:lat="0" w14:lon="0" w14:rev="0"/>
              </w14:lightRig>
            </w14:scene3d>
          </w:rPr>
          <w:t>6.</w:t>
        </w:r>
        <w:r w:rsidRPr="00B34668">
          <w:rPr>
            <w:rFonts w:eastAsiaTheme="minorEastAsia"/>
            <w:bCs w:val="0"/>
            <w:caps w:val="0"/>
            <w:smallCaps w:val="0"/>
            <w:sz w:val="22"/>
            <w:szCs w:val="22"/>
            <w:lang w:eastAsia="lv-LV"/>
          </w:rPr>
          <w:tab/>
        </w:r>
        <w:r w:rsidRPr="00B34668">
          <w:rPr>
            <w:rStyle w:val="Hipersaite"/>
          </w:rPr>
          <w:t>Aritmētisko kļūdu labošana</w:t>
        </w:r>
        <w:r w:rsidRPr="00B34668">
          <w:rPr>
            <w:webHidden/>
          </w:rPr>
          <w:tab/>
        </w:r>
        <w:r w:rsidRPr="00B34668">
          <w:rPr>
            <w:webHidden/>
          </w:rPr>
          <w:fldChar w:fldCharType="begin"/>
        </w:r>
        <w:r w:rsidRPr="00B34668">
          <w:rPr>
            <w:webHidden/>
          </w:rPr>
          <w:instrText xml:space="preserve"> PAGEREF _Toc45663520 \h </w:instrText>
        </w:r>
        <w:r w:rsidRPr="00B34668">
          <w:rPr>
            <w:webHidden/>
          </w:rPr>
        </w:r>
        <w:r w:rsidRPr="00B34668">
          <w:rPr>
            <w:webHidden/>
          </w:rPr>
          <w:fldChar w:fldCharType="separate"/>
        </w:r>
        <w:r w:rsidR="00902254">
          <w:rPr>
            <w:webHidden/>
          </w:rPr>
          <w:t>12</w:t>
        </w:r>
        <w:r w:rsidRPr="00B34668">
          <w:rPr>
            <w:webHidden/>
          </w:rPr>
          <w:fldChar w:fldCharType="end"/>
        </w:r>
      </w:hyperlink>
    </w:p>
    <w:p w14:paraId="5D07ACCB" w14:textId="1FFDE14F" w:rsidR="00C0792D" w:rsidRPr="00B34668" w:rsidRDefault="00C0792D">
      <w:pPr>
        <w:pStyle w:val="Saturs1"/>
        <w:rPr>
          <w:rFonts w:eastAsiaTheme="minorEastAsia"/>
          <w:bCs w:val="0"/>
          <w:caps w:val="0"/>
          <w:smallCaps w:val="0"/>
          <w:sz w:val="22"/>
          <w:szCs w:val="22"/>
          <w:lang w:eastAsia="lv-LV"/>
        </w:rPr>
      </w:pPr>
      <w:hyperlink w:anchor="_Toc45663521" w:history="1">
        <w:r w:rsidRPr="00B34668">
          <w:rPr>
            <w:rStyle w:val="Hipersaite"/>
            <w14:scene3d>
              <w14:camera w14:prst="orthographicFront"/>
              <w14:lightRig w14:rig="threePt" w14:dir="t">
                <w14:rot w14:lat="0" w14:lon="0" w14:rev="0"/>
              </w14:lightRig>
            </w14:scene3d>
          </w:rPr>
          <w:t>7.</w:t>
        </w:r>
        <w:r w:rsidRPr="00B34668">
          <w:rPr>
            <w:rFonts w:eastAsiaTheme="minorEastAsia"/>
            <w:bCs w:val="0"/>
            <w:caps w:val="0"/>
            <w:smallCaps w:val="0"/>
            <w:sz w:val="22"/>
            <w:szCs w:val="22"/>
            <w:lang w:eastAsia="lv-LV"/>
          </w:rPr>
          <w:tab/>
        </w:r>
        <w:r w:rsidRPr="00B34668">
          <w:rPr>
            <w:rStyle w:val="Hipersaite"/>
          </w:rPr>
          <w:t>Nepamatoti lēta piedāvājuma pārbaude</w:t>
        </w:r>
        <w:r w:rsidRPr="00B34668">
          <w:rPr>
            <w:webHidden/>
          </w:rPr>
          <w:tab/>
        </w:r>
        <w:r w:rsidRPr="00B34668">
          <w:rPr>
            <w:webHidden/>
          </w:rPr>
          <w:fldChar w:fldCharType="begin"/>
        </w:r>
        <w:r w:rsidRPr="00B34668">
          <w:rPr>
            <w:webHidden/>
          </w:rPr>
          <w:instrText xml:space="preserve"> PAGEREF _Toc45663521 \h </w:instrText>
        </w:r>
        <w:r w:rsidRPr="00B34668">
          <w:rPr>
            <w:webHidden/>
          </w:rPr>
        </w:r>
        <w:r w:rsidRPr="00B34668">
          <w:rPr>
            <w:webHidden/>
          </w:rPr>
          <w:fldChar w:fldCharType="separate"/>
        </w:r>
        <w:r w:rsidR="00902254">
          <w:rPr>
            <w:webHidden/>
          </w:rPr>
          <w:t>13</w:t>
        </w:r>
        <w:r w:rsidRPr="00B34668">
          <w:rPr>
            <w:webHidden/>
          </w:rPr>
          <w:fldChar w:fldCharType="end"/>
        </w:r>
      </w:hyperlink>
    </w:p>
    <w:p w14:paraId="0A7CBCA5" w14:textId="48D68D28" w:rsidR="00C0792D" w:rsidRPr="00B34668" w:rsidRDefault="00C0792D">
      <w:pPr>
        <w:pStyle w:val="Saturs1"/>
        <w:rPr>
          <w:rFonts w:eastAsiaTheme="minorEastAsia"/>
          <w:bCs w:val="0"/>
          <w:caps w:val="0"/>
          <w:smallCaps w:val="0"/>
          <w:sz w:val="22"/>
          <w:szCs w:val="22"/>
          <w:lang w:eastAsia="lv-LV"/>
        </w:rPr>
      </w:pPr>
      <w:hyperlink w:anchor="_Toc45663522" w:history="1">
        <w:r w:rsidRPr="00B34668">
          <w:rPr>
            <w:rStyle w:val="Hipersaite"/>
            <w14:scene3d>
              <w14:camera w14:prst="orthographicFront"/>
              <w14:lightRig w14:rig="threePt" w14:dir="t">
                <w14:rot w14:lat="0" w14:lon="0" w14:rev="0"/>
              </w14:lightRig>
            </w14:scene3d>
          </w:rPr>
          <w:t>8.</w:t>
        </w:r>
        <w:r w:rsidRPr="00B34668">
          <w:rPr>
            <w:rFonts w:eastAsiaTheme="minorEastAsia"/>
            <w:bCs w:val="0"/>
            <w:caps w:val="0"/>
            <w:smallCaps w:val="0"/>
            <w:sz w:val="22"/>
            <w:szCs w:val="22"/>
            <w:lang w:eastAsia="lv-LV"/>
          </w:rPr>
          <w:tab/>
        </w:r>
        <w:r w:rsidRPr="00B34668">
          <w:rPr>
            <w:rStyle w:val="Hipersaite"/>
          </w:rPr>
          <w:t>Izslēgšanas nosacījumu pārbaude</w:t>
        </w:r>
        <w:r w:rsidRPr="00B34668">
          <w:rPr>
            <w:webHidden/>
          </w:rPr>
          <w:tab/>
        </w:r>
        <w:r w:rsidRPr="00B34668">
          <w:rPr>
            <w:webHidden/>
          </w:rPr>
          <w:fldChar w:fldCharType="begin"/>
        </w:r>
        <w:r w:rsidRPr="00B34668">
          <w:rPr>
            <w:webHidden/>
          </w:rPr>
          <w:instrText xml:space="preserve"> PAGEREF _Toc45663522 \h </w:instrText>
        </w:r>
        <w:r w:rsidRPr="00B34668">
          <w:rPr>
            <w:webHidden/>
          </w:rPr>
        </w:r>
        <w:r w:rsidRPr="00B34668">
          <w:rPr>
            <w:webHidden/>
          </w:rPr>
          <w:fldChar w:fldCharType="separate"/>
        </w:r>
        <w:r w:rsidR="00902254">
          <w:rPr>
            <w:webHidden/>
          </w:rPr>
          <w:t>13</w:t>
        </w:r>
        <w:r w:rsidRPr="00B34668">
          <w:rPr>
            <w:webHidden/>
          </w:rPr>
          <w:fldChar w:fldCharType="end"/>
        </w:r>
      </w:hyperlink>
    </w:p>
    <w:p w14:paraId="6E5DB1B2" w14:textId="3450D0F2" w:rsidR="00C0792D" w:rsidRPr="00B34668" w:rsidRDefault="00C0792D">
      <w:pPr>
        <w:pStyle w:val="Saturs1"/>
        <w:rPr>
          <w:rFonts w:eastAsiaTheme="minorEastAsia"/>
          <w:bCs w:val="0"/>
          <w:caps w:val="0"/>
          <w:smallCaps w:val="0"/>
          <w:sz w:val="22"/>
          <w:szCs w:val="22"/>
          <w:lang w:eastAsia="lv-LV"/>
        </w:rPr>
      </w:pPr>
      <w:hyperlink w:anchor="_Toc45663523" w:history="1">
        <w:r w:rsidRPr="00B34668">
          <w:rPr>
            <w:rStyle w:val="Hipersaite"/>
            <w14:scene3d>
              <w14:camera w14:prst="orthographicFront"/>
              <w14:lightRig w14:rig="threePt" w14:dir="t">
                <w14:rot w14:lat="0" w14:lon="0" w14:rev="0"/>
              </w14:lightRig>
            </w14:scene3d>
          </w:rPr>
          <w:t>9.</w:t>
        </w:r>
        <w:r w:rsidRPr="00B34668">
          <w:rPr>
            <w:rFonts w:eastAsiaTheme="minorEastAsia"/>
            <w:bCs w:val="0"/>
            <w:caps w:val="0"/>
            <w:smallCaps w:val="0"/>
            <w:sz w:val="22"/>
            <w:szCs w:val="22"/>
            <w:lang w:eastAsia="lv-LV"/>
          </w:rPr>
          <w:tab/>
        </w:r>
        <w:r w:rsidRPr="00B34668">
          <w:rPr>
            <w:rStyle w:val="Hipersaite"/>
          </w:rPr>
          <w:t>Lēmuma paziņošana un līguma slēgšana</w:t>
        </w:r>
        <w:r w:rsidRPr="00B34668">
          <w:rPr>
            <w:webHidden/>
          </w:rPr>
          <w:tab/>
        </w:r>
        <w:r w:rsidRPr="00B34668">
          <w:rPr>
            <w:webHidden/>
          </w:rPr>
          <w:fldChar w:fldCharType="begin"/>
        </w:r>
        <w:r w:rsidRPr="00B34668">
          <w:rPr>
            <w:webHidden/>
          </w:rPr>
          <w:instrText xml:space="preserve"> PAGEREF _Toc45663523 \h </w:instrText>
        </w:r>
        <w:r w:rsidRPr="00B34668">
          <w:rPr>
            <w:webHidden/>
          </w:rPr>
        </w:r>
        <w:r w:rsidRPr="00B34668">
          <w:rPr>
            <w:webHidden/>
          </w:rPr>
          <w:fldChar w:fldCharType="separate"/>
        </w:r>
        <w:r w:rsidR="00902254">
          <w:rPr>
            <w:webHidden/>
          </w:rPr>
          <w:t>13</w:t>
        </w:r>
        <w:r w:rsidRPr="00B34668">
          <w:rPr>
            <w:webHidden/>
          </w:rPr>
          <w:fldChar w:fldCharType="end"/>
        </w:r>
      </w:hyperlink>
    </w:p>
    <w:p w14:paraId="1B76FCDE" w14:textId="069D88BE" w:rsidR="00C0792D" w:rsidRPr="00B34668" w:rsidRDefault="00C0792D">
      <w:pPr>
        <w:pStyle w:val="Saturs1"/>
        <w:rPr>
          <w:rFonts w:eastAsiaTheme="minorEastAsia"/>
          <w:bCs w:val="0"/>
          <w:caps w:val="0"/>
          <w:smallCaps w:val="0"/>
          <w:sz w:val="22"/>
          <w:szCs w:val="22"/>
          <w:lang w:eastAsia="lv-LV"/>
        </w:rPr>
      </w:pPr>
      <w:hyperlink w:anchor="_Toc45663524" w:history="1">
        <w:r w:rsidRPr="00B34668">
          <w:rPr>
            <w:rStyle w:val="Hipersaite"/>
            <w14:scene3d>
              <w14:camera w14:prst="orthographicFront"/>
              <w14:lightRig w14:rig="threePt" w14:dir="t">
                <w14:rot w14:lat="0" w14:lon="0" w14:rev="0"/>
              </w14:lightRig>
            </w14:scene3d>
          </w:rPr>
          <w:t>10.</w:t>
        </w:r>
        <w:r w:rsidRPr="00B34668">
          <w:rPr>
            <w:rFonts w:eastAsiaTheme="minorEastAsia"/>
            <w:bCs w:val="0"/>
            <w:caps w:val="0"/>
            <w:smallCaps w:val="0"/>
            <w:sz w:val="22"/>
            <w:szCs w:val="22"/>
            <w:lang w:eastAsia="lv-LV"/>
          </w:rPr>
          <w:tab/>
        </w:r>
        <w:r w:rsidRPr="00B34668">
          <w:rPr>
            <w:rStyle w:val="Hipersaite"/>
          </w:rPr>
          <w:t>Komisijas tiesības un pienākumi</w:t>
        </w:r>
        <w:r w:rsidRPr="00B34668">
          <w:rPr>
            <w:webHidden/>
          </w:rPr>
          <w:tab/>
        </w:r>
        <w:r w:rsidRPr="00B34668">
          <w:rPr>
            <w:webHidden/>
          </w:rPr>
          <w:fldChar w:fldCharType="begin"/>
        </w:r>
        <w:r w:rsidRPr="00B34668">
          <w:rPr>
            <w:webHidden/>
          </w:rPr>
          <w:instrText xml:space="preserve"> PAGEREF _Toc45663524 \h </w:instrText>
        </w:r>
        <w:r w:rsidRPr="00B34668">
          <w:rPr>
            <w:webHidden/>
          </w:rPr>
        </w:r>
        <w:r w:rsidRPr="00B34668">
          <w:rPr>
            <w:webHidden/>
          </w:rPr>
          <w:fldChar w:fldCharType="separate"/>
        </w:r>
        <w:r w:rsidR="00902254">
          <w:rPr>
            <w:webHidden/>
          </w:rPr>
          <w:t>14</w:t>
        </w:r>
        <w:r w:rsidRPr="00B34668">
          <w:rPr>
            <w:webHidden/>
          </w:rPr>
          <w:fldChar w:fldCharType="end"/>
        </w:r>
      </w:hyperlink>
    </w:p>
    <w:p w14:paraId="3ECF8639" w14:textId="2F6B9D3C" w:rsidR="00C0792D" w:rsidRPr="00B34668" w:rsidRDefault="00C0792D">
      <w:pPr>
        <w:pStyle w:val="Saturs1"/>
        <w:rPr>
          <w:rFonts w:eastAsiaTheme="minorEastAsia"/>
          <w:bCs w:val="0"/>
          <w:caps w:val="0"/>
          <w:smallCaps w:val="0"/>
          <w:sz w:val="22"/>
          <w:szCs w:val="22"/>
          <w:lang w:eastAsia="lv-LV"/>
        </w:rPr>
      </w:pPr>
      <w:hyperlink w:anchor="_Toc45663525" w:history="1">
        <w:r w:rsidRPr="00B34668">
          <w:rPr>
            <w:rStyle w:val="Hipersaite"/>
            <w14:scene3d>
              <w14:camera w14:prst="orthographicFront"/>
              <w14:lightRig w14:rig="threePt" w14:dir="t">
                <w14:rot w14:lat="0" w14:lon="0" w14:rev="0"/>
              </w14:lightRig>
            </w14:scene3d>
          </w:rPr>
          <w:t>11.</w:t>
        </w:r>
        <w:r w:rsidRPr="00B34668">
          <w:rPr>
            <w:rFonts w:eastAsiaTheme="minorEastAsia"/>
            <w:bCs w:val="0"/>
            <w:caps w:val="0"/>
            <w:smallCaps w:val="0"/>
            <w:sz w:val="22"/>
            <w:szCs w:val="22"/>
            <w:lang w:eastAsia="lv-LV"/>
          </w:rPr>
          <w:tab/>
        </w:r>
        <w:r w:rsidRPr="00B34668">
          <w:rPr>
            <w:rStyle w:val="Hipersaite"/>
          </w:rPr>
          <w:t>Pretendenta tiesības un pienākumi</w:t>
        </w:r>
        <w:r w:rsidRPr="00B34668">
          <w:rPr>
            <w:webHidden/>
          </w:rPr>
          <w:tab/>
        </w:r>
        <w:r w:rsidRPr="00B34668">
          <w:rPr>
            <w:webHidden/>
          </w:rPr>
          <w:fldChar w:fldCharType="begin"/>
        </w:r>
        <w:r w:rsidRPr="00B34668">
          <w:rPr>
            <w:webHidden/>
          </w:rPr>
          <w:instrText xml:space="preserve"> PAGEREF _Toc45663525 \h </w:instrText>
        </w:r>
        <w:r w:rsidRPr="00B34668">
          <w:rPr>
            <w:webHidden/>
          </w:rPr>
        </w:r>
        <w:r w:rsidRPr="00B34668">
          <w:rPr>
            <w:webHidden/>
          </w:rPr>
          <w:fldChar w:fldCharType="separate"/>
        </w:r>
        <w:r w:rsidR="00902254">
          <w:rPr>
            <w:webHidden/>
          </w:rPr>
          <w:t>14</w:t>
        </w:r>
        <w:r w:rsidRPr="00B34668">
          <w:rPr>
            <w:webHidden/>
          </w:rPr>
          <w:fldChar w:fldCharType="end"/>
        </w:r>
      </w:hyperlink>
    </w:p>
    <w:p w14:paraId="3A5D0DAD" w14:textId="5B66A5C0" w:rsidR="00C0792D" w:rsidRPr="00B34668" w:rsidRDefault="00C0792D">
      <w:pPr>
        <w:pStyle w:val="Saturs1"/>
        <w:rPr>
          <w:rFonts w:eastAsiaTheme="minorEastAsia"/>
          <w:bCs w:val="0"/>
          <w:caps w:val="0"/>
          <w:smallCaps w:val="0"/>
          <w:sz w:val="22"/>
          <w:szCs w:val="22"/>
          <w:lang w:eastAsia="lv-LV"/>
        </w:rPr>
      </w:pPr>
      <w:hyperlink w:anchor="_Toc45663526" w:history="1">
        <w:r w:rsidRPr="00B34668">
          <w:rPr>
            <w:rStyle w:val="Hipersaite"/>
            <w14:scene3d>
              <w14:camera w14:prst="orthographicFront"/>
              <w14:lightRig w14:rig="threePt" w14:dir="t">
                <w14:rot w14:lat="0" w14:lon="0" w14:rev="0"/>
              </w14:lightRig>
            </w14:scene3d>
          </w:rPr>
          <w:t>12.</w:t>
        </w:r>
        <w:r w:rsidRPr="00B34668">
          <w:rPr>
            <w:rFonts w:eastAsiaTheme="minorEastAsia"/>
            <w:bCs w:val="0"/>
            <w:caps w:val="0"/>
            <w:smallCaps w:val="0"/>
            <w:sz w:val="22"/>
            <w:szCs w:val="22"/>
            <w:lang w:eastAsia="lv-LV"/>
          </w:rPr>
          <w:tab/>
        </w:r>
        <w:r w:rsidRPr="00B34668">
          <w:rPr>
            <w:rStyle w:val="Hipersaite"/>
          </w:rPr>
          <w:t>Pielikumu saraksts</w:t>
        </w:r>
        <w:r w:rsidRPr="00B34668">
          <w:rPr>
            <w:webHidden/>
          </w:rPr>
          <w:tab/>
        </w:r>
        <w:r w:rsidRPr="00B34668">
          <w:rPr>
            <w:webHidden/>
          </w:rPr>
          <w:fldChar w:fldCharType="begin"/>
        </w:r>
        <w:r w:rsidRPr="00B34668">
          <w:rPr>
            <w:webHidden/>
          </w:rPr>
          <w:instrText xml:space="preserve"> PAGEREF _Toc45663526 \h </w:instrText>
        </w:r>
        <w:r w:rsidRPr="00B34668">
          <w:rPr>
            <w:webHidden/>
          </w:rPr>
        </w:r>
        <w:r w:rsidRPr="00B34668">
          <w:rPr>
            <w:webHidden/>
          </w:rPr>
          <w:fldChar w:fldCharType="separate"/>
        </w:r>
        <w:r w:rsidR="00902254">
          <w:rPr>
            <w:webHidden/>
          </w:rPr>
          <w:t>15</w:t>
        </w:r>
        <w:r w:rsidRPr="00B34668">
          <w:rPr>
            <w:webHidden/>
          </w:rPr>
          <w:fldChar w:fldCharType="end"/>
        </w:r>
      </w:hyperlink>
    </w:p>
    <w:p w14:paraId="0EDB4730" w14:textId="1EE27EF1" w:rsidR="00510A97" w:rsidRPr="00B34668" w:rsidRDefault="006919EB" w:rsidP="00BD7307">
      <w:pPr>
        <w:pStyle w:val="Saturs1"/>
        <w:spacing w:before="0" w:after="0"/>
      </w:pPr>
      <w:r w:rsidRPr="00B34668">
        <w:rPr>
          <w:bCs w:val="0"/>
          <w:noProof w:val="0"/>
        </w:rPr>
        <w:fldChar w:fldCharType="end"/>
      </w:r>
    </w:p>
    <w:p w14:paraId="0D46A7F9" w14:textId="77777777" w:rsidR="00F41D51" w:rsidRPr="00B34668" w:rsidRDefault="00F41D51" w:rsidP="00775C7D">
      <w:pPr>
        <w:rPr>
          <w:sz w:val="22"/>
        </w:rPr>
      </w:pPr>
    </w:p>
    <w:p w14:paraId="6AA6C363" w14:textId="03FEF9EE" w:rsidR="00F41D51" w:rsidRPr="00B34668" w:rsidRDefault="00682503" w:rsidP="00775C7D">
      <w:pPr>
        <w:pStyle w:val="Virsraksts1"/>
        <w:rPr>
          <w:rFonts w:ascii="Times New Roman" w:hAnsi="Times New Roman"/>
          <w:szCs w:val="24"/>
        </w:rPr>
      </w:pPr>
      <w:r w:rsidRPr="00B34668">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515"/>
      <w:r w:rsidR="000F16FC" w:rsidRPr="00B34668">
        <w:rPr>
          <w:rFonts w:ascii="Times New Roman" w:hAnsi="Times New Roman"/>
          <w:szCs w:val="24"/>
        </w:rPr>
        <w:lastRenderedPageBreak/>
        <w:t>V</w:t>
      </w:r>
      <w:r w:rsidR="00F41D51" w:rsidRPr="00B34668">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34668" w:rsidRDefault="00516DBA" w:rsidP="00775C7D">
      <w:pPr>
        <w:rPr>
          <w:sz w:val="22"/>
          <w:szCs w:val="22"/>
        </w:rPr>
      </w:pPr>
    </w:p>
    <w:p w14:paraId="6A4245AD" w14:textId="6F96CD13" w:rsidR="00F41D51" w:rsidRPr="00B34668" w:rsidRDefault="001C1A10" w:rsidP="00775C7D">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190C5307" w14:textId="2001040F" w:rsidR="001C1A10" w:rsidRPr="002D7123" w:rsidRDefault="001C1A10" w:rsidP="001C1A10">
      <w:pPr>
        <w:ind w:left="567"/>
        <w:jc w:val="both"/>
        <w:rPr>
          <w:sz w:val="22"/>
          <w:szCs w:val="22"/>
        </w:rPr>
      </w:pPr>
      <w:r w:rsidRPr="002D7123">
        <w:rPr>
          <w:sz w:val="22"/>
          <w:szCs w:val="22"/>
        </w:rPr>
        <w:t>A</w:t>
      </w:r>
      <w:r w:rsidRPr="002D7123">
        <w:rPr>
          <w:color w:val="000000"/>
          <w:spacing w:val="-1"/>
          <w:sz w:val="22"/>
          <w:szCs w:val="22"/>
        </w:rPr>
        <w:t>tklāts konkurss “</w:t>
      </w:r>
      <w:r w:rsidR="005653E8">
        <w:rPr>
          <w:sz w:val="22"/>
          <w:szCs w:val="22"/>
        </w:rPr>
        <w:t>Ē</w:t>
      </w:r>
      <w:r w:rsidR="005653E8" w:rsidRPr="00907CCC">
        <w:rPr>
          <w:sz w:val="22"/>
          <w:szCs w:val="22"/>
        </w:rPr>
        <w:t xml:space="preserve">ku </w:t>
      </w:r>
      <w:r w:rsidR="005653E8">
        <w:rPr>
          <w:sz w:val="22"/>
          <w:szCs w:val="22"/>
        </w:rPr>
        <w:t>tehniskā apsekošana</w:t>
      </w:r>
      <w:r w:rsidRPr="002D7123">
        <w:rPr>
          <w:color w:val="000000"/>
          <w:spacing w:val="-1"/>
          <w:sz w:val="22"/>
          <w:szCs w:val="22"/>
        </w:rPr>
        <w:t xml:space="preserve">” </w:t>
      </w:r>
      <w:r w:rsidRPr="002D7123">
        <w:rPr>
          <w:sz w:val="22"/>
          <w:szCs w:val="22"/>
        </w:rPr>
        <w:t>(turpmāk – konkurss vai iepirkuma procedūra), kas tiek veikts saskaņā ar Publisko iepirkumu likum</w:t>
      </w:r>
      <w:r>
        <w:rPr>
          <w:sz w:val="22"/>
          <w:szCs w:val="22"/>
        </w:rPr>
        <w:t>a (turpmāk – PIL) 8.</w:t>
      </w:r>
      <w:r w:rsidR="0090562C">
        <w:rPr>
          <w:sz w:val="22"/>
          <w:szCs w:val="22"/>
        </w:rPr>
        <w:t> </w:t>
      </w:r>
      <w:r>
        <w:rPr>
          <w:sz w:val="22"/>
          <w:szCs w:val="22"/>
        </w:rPr>
        <w:t>panta pirmās daļas 1. punktu</w:t>
      </w:r>
      <w:r w:rsidRPr="002D7123">
        <w:rPr>
          <w:sz w:val="22"/>
          <w:szCs w:val="22"/>
        </w:rPr>
        <w:t xml:space="preserve">, Ministru kabineta 2017.gada 28.februāra noteikumu Nr.107 “Iepirkuma procedūru un metu konkursu norises kārtība” (turpmāk – MK noteikumi Nr.107) 2.1.apakšnodaļu un šo nolikumu (turpmāk – </w:t>
      </w:r>
      <w:r>
        <w:rPr>
          <w:sz w:val="22"/>
          <w:szCs w:val="22"/>
        </w:rPr>
        <w:t>N</w:t>
      </w:r>
      <w:r w:rsidRPr="002D7123">
        <w:rPr>
          <w:sz w:val="22"/>
          <w:szCs w:val="22"/>
        </w:rPr>
        <w:t>olikums).</w:t>
      </w:r>
    </w:p>
    <w:p w14:paraId="2F7DCC3C" w14:textId="77777777" w:rsidR="001E0271" w:rsidRPr="00B34668" w:rsidRDefault="001E0271" w:rsidP="00775C7D">
      <w:pPr>
        <w:ind w:firstLine="567"/>
        <w:rPr>
          <w:sz w:val="22"/>
          <w:szCs w:val="22"/>
        </w:rPr>
      </w:pPr>
    </w:p>
    <w:p w14:paraId="4CA2C5B9" w14:textId="77777777"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1B8837C1" w14:textId="681706DE" w:rsidR="00F41D51" w:rsidRPr="0002018F"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02018F">
        <w:rPr>
          <w:rFonts w:ascii="Times New Roman" w:hAnsi="Times New Roman"/>
          <w:sz w:val="22"/>
          <w:szCs w:val="22"/>
        </w:rPr>
        <w:t>Nosaukums:</w:t>
      </w:r>
      <w:r w:rsidR="00F41D51" w:rsidRPr="0002018F">
        <w:rPr>
          <w:rFonts w:ascii="Times New Roman" w:hAnsi="Times New Roman"/>
          <w:sz w:val="22"/>
          <w:szCs w:val="22"/>
        </w:rPr>
        <w:t xml:space="preserve"> </w:t>
      </w:r>
      <w:r w:rsidR="0002018F" w:rsidRPr="0002018F">
        <w:rPr>
          <w:rFonts w:ascii="Times New Roman" w:hAnsi="Times New Roman"/>
          <w:sz w:val="22"/>
          <w:szCs w:val="22"/>
        </w:rPr>
        <w:t>Sabiedrība ar ierobežotu atbildību “Ogres Namsaimnieks”</w:t>
      </w:r>
      <w:r w:rsidR="00C519D0" w:rsidRPr="0002018F">
        <w:rPr>
          <w:rFonts w:ascii="Times New Roman" w:hAnsi="Times New Roman"/>
          <w:sz w:val="22"/>
          <w:szCs w:val="22"/>
        </w:rPr>
        <w:t>;</w:t>
      </w:r>
      <w:bookmarkEnd w:id="18"/>
    </w:p>
    <w:p w14:paraId="53CFB005" w14:textId="57DA35F8" w:rsidR="00F41D51" w:rsidRPr="0002018F" w:rsidRDefault="00B52A84" w:rsidP="00775C7D">
      <w:pPr>
        <w:tabs>
          <w:tab w:val="num" w:pos="1260"/>
        </w:tabs>
        <w:ind w:left="567" w:firstLine="709"/>
        <w:jc w:val="both"/>
        <w:rPr>
          <w:sz w:val="22"/>
          <w:szCs w:val="22"/>
        </w:rPr>
      </w:pPr>
      <w:r>
        <w:rPr>
          <w:sz w:val="22"/>
          <w:szCs w:val="22"/>
        </w:rPr>
        <w:t>Vienotais</w:t>
      </w:r>
      <w:r w:rsidR="00F52837" w:rsidRPr="0002018F">
        <w:rPr>
          <w:sz w:val="22"/>
          <w:szCs w:val="22"/>
        </w:rPr>
        <w:t xml:space="preserve"> reģistrācijas </w:t>
      </w:r>
      <w:r>
        <w:rPr>
          <w:sz w:val="22"/>
          <w:szCs w:val="22"/>
        </w:rPr>
        <w:t xml:space="preserve">numurs: </w:t>
      </w:r>
      <w:r w:rsidR="0002018F" w:rsidRPr="0002018F">
        <w:rPr>
          <w:sz w:val="22"/>
          <w:szCs w:val="22"/>
        </w:rPr>
        <w:t>40103941081</w:t>
      </w:r>
      <w:r w:rsidR="00B519DC" w:rsidRPr="0002018F">
        <w:rPr>
          <w:iCs/>
          <w:sz w:val="22"/>
          <w:szCs w:val="22"/>
        </w:rPr>
        <w:t>;</w:t>
      </w:r>
    </w:p>
    <w:p w14:paraId="61A07F8A" w14:textId="6276895D" w:rsidR="00F41D51" w:rsidRPr="0002018F" w:rsidRDefault="005545CD" w:rsidP="00775C7D">
      <w:pPr>
        <w:tabs>
          <w:tab w:val="num" w:pos="1260"/>
        </w:tabs>
        <w:ind w:left="567" w:firstLine="709"/>
        <w:jc w:val="both"/>
        <w:rPr>
          <w:sz w:val="22"/>
          <w:szCs w:val="22"/>
        </w:rPr>
      </w:pPr>
      <w:r w:rsidRPr="0002018F">
        <w:rPr>
          <w:sz w:val="22"/>
          <w:szCs w:val="22"/>
        </w:rPr>
        <w:t>Juridiskā ad</w:t>
      </w:r>
      <w:r w:rsidR="00F41D51" w:rsidRPr="0002018F">
        <w:rPr>
          <w:sz w:val="22"/>
          <w:szCs w:val="22"/>
        </w:rPr>
        <w:t xml:space="preserve">rese: </w:t>
      </w:r>
      <w:r w:rsidR="0002018F" w:rsidRPr="0002018F">
        <w:rPr>
          <w:sz w:val="22"/>
          <w:szCs w:val="22"/>
        </w:rPr>
        <w:t>Mālkalnes prospekts 3, Ogre, Ogres novads, LV-5001</w:t>
      </w:r>
      <w:r w:rsidR="00B519DC" w:rsidRPr="0002018F">
        <w:rPr>
          <w:sz w:val="22"/>
          <w:szCs w:val="22"/>
        </w:rPr>
        <w:t>;</w:t>
      </w:r>
    </w:p>
    <w:p w14:paraId="6D24D718" w14:textId="77777777" w:rsidR="00771471" w:rsidRDefault="00F41D51" w:rsidP="00775C7D">
      <w:pPr>
        <w:tabs>
          <w:tab w:val="num" w:pos="1260"/>
        </w:tabs>
        <w:ind w:left="567" w:firstLine="709"/>
        <w:jc w:val="both"/>
        <w:rPr>
          <w:sz w:val="22"/>
          <w:szCs w:val="22"/>
        </w:rPr>
      </w:pPr>
      <w:r w:rsidRPr="0002018F">
        <w:rPr>
          <w:sz w:val="22"/>
          <w:szCs w:val="22"/>
        </w:rPr>
        <w:t>Tālr</w:t>
      </w:r>
      <w:r w:rsidR="00771471">
        <w:rPr>
          <w:sz w:val="22"/>
          <w:szCs w:val="22"/>
        </w:rPr>
        <w:t>uņa numurs:</w:t>
      </w:r>
      <w:r w:rsidRPr="0002018F">
        <w:rPr>
          <w:sz w:val="22"/>
          <w:szCs w:val="22"/>
        </w:rPr>
        <w:t xml:space="preserve"> </w:t>
      </w:r>
      <w:r w:rsidR="0002018F" w:rsidRPr="0002018F">
        <w:rPr>
          <w:sz w:val="22"/>
          <w:szCs w:val="22"/>
        </w:rPr>
        <w:t>65049100</w:t>
      </w:r>
      <w:r w:rsidR="00771471">
        <w:rPr>
          <w:sz w:val="22"/>
          <w:szCs w:val="22"/>
        </w:rPr>
        <w:t>;</w:t>
      </w:r>
      <w:r w:rsidR="00B66B0A" w:rsidRPr="0002018F">
        <w:rPr>
          <w:sz w:val="22"/>
          <w:szCs w:val="22"/>
        </w:rPr>
        <w:t xml:space="preserve"> </w:t>
      </w:r>
    </w:p>
    <w:p w14:paraId="0FDE8D9E" w14:textId="4370BFBC" w:rsidR="00F92B0F" w:rsidRPr="005E45E7" w:rsidRDefault="00771471" w:rsidP="00775C7D">
      <w:pPr>
        <w:tabs>
          <w:tab w:val="num" w:pos="1260"/>
        </w:tabs>
        <w:ind w:left="567" w:firstLine="709"/>
        <w:jc w:val="both"/>
        <w:rPr>
          <w:color w:val="000000" w:themeColor="text1"/>
          <w:sz w:val="22"/>
          <w:szCs w:val="22"/>
        </w:rPr>
      </w:pPr>
      <w:r>
        <w:rPr>
          <w:sz w:val="22"/>
          <w:szCs w:val="22"/>
        </w:rPr>
        <w:t>E</w:t>
      </w:r>
      <w:r w:rsidR="00B66B0A" w:rsidRPr="0002018F">
        <w:rPr>
          <w:sz w:val="22"/>
          <w:szCs w:val="22"/>
        </w:rPr>
        <w:t xml:space="preserve">-pasts: </w:t>
      </w:r>
      <w:hyperlink r:id="rId8" w:history="1">
        <w:r w:rsidR="00F92B0F" w:rsidRPr="005E45E7">
          <w:rPr>
            <w:rStyle w:val="Hipersaite"/>
            <w:color w:val="000000" w:themeColor="text1"/>
            <w:sz w:val="22"/>
            <w:szCs w:val="22"/>
            <w:u w:val="none"/>
          </w:rPr>
          <w:t>info@ogresnamsaimnieks.lv</w:t>
        </w:r>
      </w:hyperlink>
      <w:r w:rsidR="00B66B0A" w:rsidRPr="005E45E7">
        <w:rPr>
          <w:color w:val="000000" w:themeColor="text1"/>
          <w:sz w:val="22"/>
          <w:szCs w:val="22"/>
        </w:rPr>
        <w:t>.</w:t>
      </w:r>
    </w:p>
    <w:p w14:paraId="0A4A5B84" w14:textId="4815A418" w:rsidR="00F92B0F" w:rsidRDefault="00F92B0F"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F92B0F" w:rsidRPr="002F1667" w14:paraId="2A4E6564" w14:textId="77777777" w:rsidTr="00601965">
        <w:tc>
          <w:tcPr>
            <w:tcW w:w="1446" w:type="dxa"/>
          </w:tcPr>
          <w:p w14:paraId="0669FC2E" w14:textId="5900A311"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2AFC265C" w14:textId="066C5A53" w:rsidR="00F92B0F" w:rsidRPr="002F1667" w:rsidRDefault="005E45E7" w:rsidP="00F92B0F">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2658735C" w14:textId="66722578" w:rsidR="00F92B0F" w:rsidRPr="002F1667" w:rsidRDefault="005E45E7" w:rsidP="00F92B0F">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00BD60DB" w:rsidRPr="002F1667">
              <w:rPr>
                <w:rFonts w:ascii="Times New Roman" w:hAnsi="Times New Roman"/>
                <w:color w:val="000000"/>
                <w:sz w:val="22"/>
                <w:szCs w:val="22"/>
              </w:rPr>
              <w:t xml:space="preserve"> </w:t>
            </w:r>
            <w:r w:rsidRPr="002F1667">
              <w:rPr>
                <w:rFonts w:ascii="Times New Roman" w:hAnsi="Times New Roman"/>
                <w:color w:val="000000"/>
                <w:sz w:val="22"/>
                <w:szCs w:val="22"/>
              </w:rPr>
              <w:t>18:00</w:t>
            </w:r>
          </w:p>
        </w:tc>
      </w:tr>
      <w:tr w:rsidR="005E45E7" w:rsidRPr="002F1667" w14:paraId="3A23556A" w14:textId="77777777" w:rsidTr="00601965">
        <w:tc>
          <w:tcPr>
            <w:tcW w:w="1446" w:type="dxa"/>
          </w:tcPr>
          <w:p w14:paraId="1C94866C" w14:textId="2677B251"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08F58F97" w14:textId="273172AB"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4F9249BA" w14:textId="3BD25EC1"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11B8C7B5" w14:textId="77777777" w:rsidTr="00601965">
        <w:tc>
          <w:tcPr>
            <w:tcW w:w="1446" w:type="dxa"/>
          </w:tcPr>
          <w:p w14:paraId="78908C1C" w14:textId="430B603C" w:rsidR="005E45E7" w:rsidRPr="002F1667" w:rsidRDefault="005E45E7" w:rsidP="00601965">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5C5C0EBF" w14:textId="7E384728"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52AEA9E6" w14:textId="7FCDABB7"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5BC63064" w14:textId="77777777" w:rsidTr="00601965">
        <w:tc>
          <w:tcPr>
            <w:tcW w:w="1446" w:type="dxa"/>
          </w:tcPr>
          <w:p w14:paraId="78D2147C" w14:textId="169A9323"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2E68DFEB" w14:textId="2C7DFD71"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0863126A" w14:textId="27907E3F"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0D0B0D3F" w14:textId="77777777" w:rsidTr="00601965">
        <w:tc>
          <w:tcPr>
            <w:tcW w:w="1446" w:type="dxa"/>
          </w:tcPr>
          <w:p w14:paraId="5D3B5BE5" w14:textId="206B714D"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49414BCA" w14:textId="5282EF43"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690557ED" w14:textId="4DC58E14"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F92B0F" w:rsidRPr="002F1667" w14:paraId="4AB617A2" w14:textId="77777777" w:rsidTr="00601965">
        <w:tc>
          <w:tcPr>
            <w:tcW w:w="1446" w:type="dxa"/>
          </w:tcPr>
          <w:p w14:paraId="7C07DDCF" w14:textId="47134986"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54D549AE" w14:textId="68BDA685" w:rsidR="00F92B0F" w:rsidRPr="002F1667" w:rsidRDefault="002F1667" w:rsidP="002F1667">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5787F3E" w14:textId="77777777" w:rsidR="00F92B0F" w:rsidRPr="002F1667" w:rsidRDefault="00F92B0F" w:rsidP="00F92B0F">
            <w:pPr>
              <w:pStyle w:val="Pamatteksts"/>
              <w:widowControl/>
              <w:tabs>
                <w:tab w:val="num" w:pos="4123"/>
              </w:tabs>
              <w:spacing w:after="0"/>
              <w:jc w:val="both"/>
              <w:rPr>
                <w:rFonts w:ascii="Times New Roman" w:hAnsi="Times New Roman"/>
                <w:sz w:val="22"/>
                <w:szCs w:val="22"/>
              </w:rPr>
            </w:pPr>
          </w:p>
        </w:tc>
      </w:tr>
      <w:tr w:rsidR="00F92B0F" w:rsidRPr="002F1667" w14:paraId="49C31693" w14:textId="77777777" w:rsidTr="00601965">
        <w:tc>
          <w:tcPr>
            <w:tcW w:w="1446" w:type="dxa"/>
          </w:tcPr>
          <w:p w14:paraId="46B57ED6" w14:textId="2FF8C071"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3BCFC18B" w14:textId="7398AF38" w:rsidR="00F92B0F" w:rsidRPr="002F1667" w:rsidRDefault="002F1667" w:rsidP="002F1667">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C40B742" w14:textId="77777777" w:rsidR="00F92B0F" w:rsidRPr="002F1667" w:rsidRDefault="00F92B0F" w:rsidP="00F92B0F">
            <w:pPr>
              <w:pStyle w:val="Pamatteksts"/>
              <w:widowControl/>
              <w:tabs>
                <w:tab w:val="num" w:pos="4123"/>
              </w:tabs>
              <w:spacing w:after="0"/>
              <w:jc w:val="both"/>
              <w:rPr>
                <w:rFonts w:ascii="Times New Roman" w:hAnsi="Times New Roman"/>
                <w:sz w:val="22"/>
                <w:szCs w:val="22"/>
              </w:rPr>
            </w:pPr>
          </w:p>
        </w:tc>
      </w:tr>
    </w:tbl>
    <w:p w14:paraId="57B7D28A" w14:textId="29EA027D" w:rsidR="000C1A5A" w:rsidRPr="0002018F"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02018F">
        <w:rPr>
          <w:rFonts w:ascii="Times New Roman" w:hAnsi="Times New Roman"/>
          <w:sz w:val="22"/>
          <w:szCs w:val="22"/>
        </w:rPr>
        <w:t xml:space="preserve">Iepirkumu veic </w:t>
      </w:r>
      <w:r w:rsidR="006275C3" w:rsidRPr="0002018F">
        <w:rPr>
          <w:rFonts w:ascii="Times New Roman" w:hAnsi="Times New Roman"/>
          <w:sz w:val="22"/>
          <w:szCs w:val="22"/>
        </w:rPr>
        <w:t xml:space="preserve">saskaņā </w:t>
      </w:r>
      <w:r w:rsidR="00FD3950">
        <w:rPr>
          <w:rFonts w:ascii="Times New Roman" w:hAnsi="Times New Roman"/>
          <w:sz w:val="22"/>
          <w:szCs w:val="22"/>
        </w:rPr>
        <w:t xml:space="preserve">ar </w:t>
      </w:r>
      <w:r w:rsidR="00FD3950" w:rsidRPr="00F9009B">
        <w:rPr>
          <w:rFonts w:ascii="Times New Roman" w:hAnsi="Times New Roman"/>
          <w:sz w:val="22"/>
          <w:szCs w:val="22"/>
        </w:rPr>
        <w:t xml:space="preserve">Sabiedrības ar ierobežotu atbildību “Ogres Namsaimnieks” </w:t>
      </w:r>
      <w:r w:rsidR="007A63B6" w:rsidRPr="001F7895">
        <w:rPr>
          <w:rFonts w:ascii="Times New Roman" w:hAnsi="Times New Roman"/>
          <w:sz w:val="22"/>
          <w:szCs w:val="22"/>
        </w:rPr>
        <w:t>15</w:t>
      </w:r>
      <w:r w:rsidR="00FD3950" w:rsidRPr="001F7895">
        <w:rPr>
          <w:rFonts w:ascii="Times New Roman" w:hAnsi="Times New Roman"/>
          <w:sz w:val="22"/>
          <w:szCs w:val="22"/>
        </w:rPr>
        <w:t>.01.202</w:t>
      </w:r>
      <w:r w:rsidR="007A63B6" w:rsidRPr="001F7895">
        <w:rPr>
          <w:rFonts w:ascii="Times New Roman" w:hAnsi="Times New Roman"/>
          <w:sz w:val="22"/>
          <w:szCs w:val="22"/>
        </w:rPr>
        <w:t>5</w:t>
      </w:r>
      <w:r w:rsidR="00FD3950" w:rsidRPr="001F7895">
        <w:rPr>
          <w:rFonts w:ascii="Times New Roman" w:hAnsi="Times New Roman"/>
          <w:sz w:val="22"/>
          <w:szCs w:val="22"/>
        </w:rPr>
        <w:t>. rīkojumu Nr. 1-4/202</w:t>
      </w:r>
      <w:r w:rsidR="007A63B6" w:rsidRPr="001F7895">
        <w:rPr>
          <w:rFonts w:ascii="Times New Roman" w:hAnsi="Times New Roman"/>
          <w:sz w:val="22"/>
          <w:szCs w:val="22"/>
        </w:rPr>
        <w:t>5</w:t>
      </w:r>
      <w:r w:rsidR="00FD3950" w:rsidRPr="001F7895">
        <w:rPr>
          <w:rFonts w:ascii="Times New Roman" w:hAnsi="Times New Roman"/>
          <w:sz w:val="22"/>
          <w:szCs w:val="22"/>
        </w:rPr>
        <w:t>/</w:t>
      </w:r>
      <w:r w:rsidR="007A63B6" w:rsidRPr="001F7895">
        <w:rPr>
          <w:rFonts w:ascii="Times New Roman" w:hAnsi="Times New Roman"/>
          <w:sz w:val="22"/>
          <w:szCs w:val="22"/>
        </w:rPr>
        <w:t>4</w:t>
      </w:r>
      <w:r w:rsidR="00FD3950" w:rsidRPr="001F7895">
        <w:rPr>
          <w:rFonts w:ascii="Times New Roman" w:hAnsi="Times New Roman"/>
          <w:sz w:val="22"/>
          <w:szCs w:val="22"/>
        </w:rPr>
        <w:t xml:space="preserve"> un  </w:t>
      </w:r>
      <w:r w:rsidR="007A63B6" w:rsidRPr="001F7895">
        <w:rPr>
          <w:rFonts w:ascii="Times New Roman" w:hAnsi="Times New Roman"/>
          <w:sz w:val="22"/>
          <w:szCs w:val="22"/>
        </w:rPr>
        <w:t>15.01</w:t>
      </w:r>
      <w:r w:rsidR="00BB39C9" w:rsidRPr="001F7895">
        <w:rPr>
          <w:rFonts w:ascii="Times New Roman" w:hAnsi="Times New Roman"/>
          <w:sz w:val="22"/>
          <w:szCs w:val="22"/>
        </w:rPr>
        <w:t>.202</w:t>
      </w:r>
      <w:r w:rsidR="007A63B6" w:rsidRPr="001F7895">
        <w:rPr>
          <w:rFonts w:ascii="Times New Roman" w:hAnsi="Times New Roman"/>
          <w:sz w:val="22"/>
          <w:szCs w:val="22"/>
        </w:rPr>
        <w:t>5</w:t>
      </w:r>
      <w:r w:rsidR="00FD3950" w:rsidRPr="001F7895">
        <w:rPr>
          <w:rFonts w:ascii="Times New Roman" w:hAnsi="Times New Roman"/>
          <w:sz w:val="22"/>
          <w:szCs w:val="22"/>
        </w:rPr>
        <w:t>. rīkojumu Nr. 1-4/202</w:t>
      </w:r>
      <w:r w:rsidR="001F7895" w:rsidRPr="001F7895">
        <w:rPr>
          <w:rFonts w:ascii="Times New Roman" w:hAnsi="Times New Roman"/>
          <w:sz w:val="22"/>
          <w:szCs w:val="22"/>
        </w:rPr>
        <w:t>5</w:t>
      </w:r>
      <w:r w:rsidR="00FD3950" w:rsidRPr="001F7895">
        <w:rPr>
          <w:rFonts w:ascii="Times New Roman" w:hAnsi="Times New Roman"/>
          <w:sz w:val="22"/>
          <w:szCs w:val="22"/>
        </w:rPr>
        <w:t>/</w:t>
      </w:r>
      <w:r w:rsidR="001F7895">
        <w:rPr>
          <w:rFonts w:ascii="Times New Roman" w:hAnsi="Times New Roman"/>
          <w:sz w:val="22"/>
          <w:szCs w:val="22"/>
        </w:rPr>
        <w:t>5</w:t>
      </w:r>
      <w:r w:rsidR="00FD3950" w:rsidRPr="00C923DC">
        <w:rPr>
          <w:rFonts w:ascii="Times New Roman" w:hAnsi="Times New Roman"/>
          <w:sz w:val="22"/>
          <w:szCs w:val="22"/>
        </w:rPr>
        <w:t xml:space="preserve"> apstiprināta iepirkuma komisija (turpmāk – Komisija).</w:t>
      </w:r>
    </w:p>
    <w:p w14:paraId="4214E082" w14:textId="77777777" w:rsidR="00FC4B64" w:rsidRPr="00B34668" w:rsidRDefault="00FC4B64" w:rsidP="00775C7D">
      <w:pPr>
        <w:pStyle w:val="Pamatteksts"/>
        <w:widowControl/>
        <w:spacing w:after="0"/>
        <w:ind w:left="1276"/>
        <w:jc w:val="both"/>
        <w:rPr>
          <w:rFonts w:ascii="Times New Roman" w:hAnsi="Times New Roman"/>
          <w:sz w:val="22"/>
          <w:szCs w:val="22"/>
        </w:rPr>
      </w:pPr>
    </w:p>
    <w:p w14:paraId="1BDAC244" w14:textId="77777777" w:rsidR="000D7C9F" w:rsidRPr="00B34668" w:rsidRDefault="000D7C9F" w:rsidP="000D7C9F">
      <w:pPr>
        <w:pStyle w:val="Virsraksts2"/>
        <w:keepNext w:val="0"/>
        <w:numPr>
          <w:ilvl w:val="1"/>
          <w:numId w:val="2"/>
        </w:numPr>
        <w:tabs>
          <w:tab w:val="clear" w:pos="360"/>
          <w:tab w:val="num" w:pos="567"/>
        </w:tabs>
        <w:ind w:left="567" w:hanging="567"/>
        <w:rPr>
          <w:sz w:val="22"/>
          <w:szCs w:val="22"/>
        </w:rPr>
      </w:pPr>
      <w:r w:rsidRPr="00B34668">
        <w:rPr>
          <w:sz w:val="22"/>
          <w:szCs w:val="22"/>
        </w:rPr>
        <w:t>Komisijas kontaktpersona</w:t>
      </w:r>
    </w:p>
    <w:p w14:paraId="325B7C27" w14:textId="77777777" w:rsidR="000D7C9F" w:rsidRPr="00B34668" w:rsidRDefault="000D7C9F" w:rsidP="000D7C9F">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9" w:name="_Ref38365386"/>
      <w:r w:rsidRPr="00B34668">
        <w:rPr>
          <w:rFonts w:ascii="Times New Roman" w:hAnsi="Times New Roman"/>
          <w:sz w:val="22"/>
          <w:szCs w:val="22"/>
        </w:rPr>
        <w:t>Komisijas noteiktā kontaktpersona:</w:t>
      </w:r>
      <w:bookmarkEnd w:id="19"/>
    </w:p>
    <w:p w14:paraId="7AB6A8A6"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sidRPr="00584E0F">
        <w:rPr>
          <w:rFonts w:ascii="Times New Roman" w:hAnsi="Times New Roman"/>
          <w:sz w:val="22"/>
          <w:szCs w:val="22"/>
        </w:rPr>
        <w:t>Juridiskās un iepirkumu nodaļas iepirkumu speciālist</w:t>
      </w:r>
      <w:r>
        <w:rPr>
          <w:rFonts w:ascii="Times New Roman" w:hAnsi="Times New Roman"/>
          <w:sz w:val="22"/>
          <w:szCs w:val="22"/>
        </w:rPr>
        <w:t xml:space="preserve">s </w:t>
      </w:r>
    </w:p>
    <w:p w14:paraId="4C70E941"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Pr>
          <w:rFonts w:ascii="Times New Roman" w:hAnsi="Times New Roman"/>
          <w:sz w:val="22"/>
          <w:szCs w:val="22"/>
        </w:rPr>
        <w:t>T</w:t>
      </w:r>
      <w:r w:rsidRPr="00B34668">
        <w:rPr>
          <w:rFonts w:ascii="Times New Roman" w:hAnsi="Times New Roman"/>
          <w:sz w:val="22"/>
          <w:szCs w:val="22"/>
        </w:rPr>
        <w:t>ālru</w:t>
      </w:r>
      <w:r>
        <w:rPr>
          <w:rFonts w:ascii="Times New Roman" w:hAnsi="Times New Roman"/>
          <w:sz w:val="22"/>
          <w:szCs w:val="22"/>
        </w:rPr>
        <w:t>ņa numurs</w:t>
      </w:r>
      <w:r w:rsidRPr="00B34668">
        <w:rPr>
          <w:rFonts w:ascii="Times New Roman" w:hAnsi="Times New Roman"/>
          <w:sz w:val="22"/>
          <w:szCs w:val="22"/>
        </w:rPr>
        <w:t xml:space="preserve">: </w:t>
      </w:r>
      <w:r>
        <w:rPr>
          <w:rFonts w:ascii="Times New Roman" w:hAnsi="Times New Roman"/>
          <w:sz w:val="22"/>
          <w:szCs w:val="22"/>
        </w:rPr>
        <w:t>65049105</w:t>
      </w:r>
      <w:r w:rsidRPr="00B34668">
        <w:rPr>
          <w:rFonts w:ascii="Times New Roman" w:hAnsi="Times New Roman"/>
          <w:sz w:val="22"/>
          <w:szCs w:val="22"/>
        </w:rPr>
        <w:t>;</w:t>
      </w:r>
    </w:p>
    <w:p w14:paraId="22B153AF"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Pr>
          <w:rFonts w:ascii="Times New Roman" w:hAnsi="Times New Roman"/>
          <w:sz w:val="22"/>
          <w:szCs w:val="22"/>
        </w:rPr>
        <w:t>E</w:t>
      </w:r>
      <w:r w:rsidRPr="00B34668">
        <w:rPr>
          <w:rFonts w:ascii="Times New Roman" w:hAnsi="Times New Roman"/>
          <w:sz w:val="22"/>
          <w:szCs w:val="22"/>
        </w:rPr>
        <w:t xml:space="preserve">-pasts: </w:t>
      </w:r>
      <w:r w:rsidRPr="00900399">
        <w:rPr>
          <w:rFonts w:ascii="Times New Roman" w:hAnsi="Times New Roman"/>
          <w:sz w:val="22"/>
          <w:szCs w:val="22"/>
          <w:u w:val="single"/>
        </w:rPr>
        <w:t>iepirkumi@ogresnamsaimnieks.lv</w:t>
      </w:r>
      <w:r>
        <w:rPr>
          <w:rFonts w:ascii="Times New Roman" w:hAnsi="Times New Roman"/>
          <w:sz w:val="22"/>
          <w:szCs w:val="22"/>
        </w:rPr>
        <w:t>.</w:t>
      </w:r>
      <w:r w:rsidRPr="00B34668">
        <w:rPr>
          <w:rFonts w:ascii="Times New Roman" w:hAnsi="Times New Roman"/>
          <w:sz w:val="22"/>
          <w:szCs w:val="22"/>
        </w:rPr>
        <w:t xml:space="preserve"> </w:t>
      </w:r>
    </w:p>
    <w:p w14:paraId="75B0D4A5" w14:textId="77777777" w:rsidR="000D7C9F" w:rsidRPr="000D7C9F" w:rsidRDefault="000D7C9F" w:rsidP="000D7C9F">
      <w:pPr>
        <w:pStyle w:val="Virsraksts2"/>
        <w:keepNext w:val="0"/>
        <w:ind w:left="567"/>
        <w:rPr>
          <w:sz w:val="22"/>
          <w:szCs w:val="22"/>
        </w:rPr>
      </w:pPr>
    </w:p>
    <w:p w14:paraId="35F5B60A" w14:textId="62411433" w:rsidR="00091591" w:rsidRPr="00B34668" w:rsidRDefault="00091591" w:rsidP="009D1AD2">
      <w:pPr>
        <w:pStyle w:val="Virsraksts2"/>
        <w:keepNext w:val="0"/>
        <w:numPr>
          <w:ilvl w:val="1"/>
          <w:numId w:val="2"/>
        </w:numPr>
        <w:tabs>
          <w:tab w:val="clear" w:pos="360"/>
          <w:tab w:val="num" w:pos="567"/>
        </w:tabs>
        <w:ind w:left="567" w:hanging="567"/>
        <w:rPr>
          <w:sz w:val="22"/>
          <w:szCs w:val="22"/>
        </w:rPr>
      </w:pPr>
      <w:r w:rsidRPr="00B34668">
        <w:rPr>
          <w:bCs w:val="0"/>
          <w:sz w:val="22"/>
          <w:szCs w:val="22"/>
        </w:rPr>
        <w:t>Piegādātājs</w:t>
      </w:r>
    </w:p>
    <w:p w14:paraId="2E557D2B" w14:textId="77777777" w:rsidR="00091591" w:rsidRPr="00B34668" w:rsidRDefault="00091591" w:rsidP="009D1AD2">
      <w:pPr>
        <w:ind w:left="567"/>
        <w:jc w:val="both"/>
        <w:rPr>
          <w:sz w:val="22"/>
          <w:szCs w:val="22"/>
        </w:rPr>
      </w:pPr>
      <w:r w:rsidRPr="00B34668">
        <w:rPr>
          <w:sz w:val="22"/>
          <w:szCs w:val="22"/>
        </w:rPr>
        <w:t>Fiziskā vai juridiskā persona</w:t>
      </w:r>
      <w:r w:rsidR="00407F45" w:rsidRPr="00B34668">
        <w:rPr>
          <w:sz w:val="22"/>
          <w:szCs w:val="22"/>
        </w:rPr>
        <w:t xml:space="preserve"> vai pasūtītājs</w:t>
      </w:r>
      <w:r w:rsidRPr="00B34668">
        <w:rPr>
          <w:sz w:val="22"/>
          <w:szCs w:val="22"/>
        </w:rPr>
        <w:t>, šādu personu apvienība jebkurā to kombinācijā, ka</w:t>
      </w:r>
      <w:r w:rsidR="00407F45" w:rsidRPr="00B34668">
        <w:rPr>
          <w:sz w:val="22"/>
          <w:szCs w:val="22"/>
        </w:rPr>
        <w:t>s attiecīgi piedāvā tirgū veikt būvdarbus, piegādāt preces vai sniegt pakalpojumus.</w:t>
      </w:r>
    </w:p>
    <w:p w14:paraId="20AFA4CD" w14:textId="77777777" w:rsidR="00091591" w:rsidRPr="00B34668" w:rsidRDefault="00091591" w:rsidP="00775C7D">
      <w:pPr>
        <w:ind w:left="540"/>
        <w:rPr>
          <w:sz w:val="22"/>
          <w:szCs w:val="22"/>
        </w:rPr>
      </w:pPr>
    </w:p>
    <w:p w14:paraId="0D521F92"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Pretendents</w:t>
      </w:r>
    </w:p>
    <w:p w14:paraId="2291E860" w14:textId="3AE0F3BF" w:rsidR="00091591" w:rsidRDefault="00091591" w:rsidP="00775C7D">
      <w:pPr>
        <w:pStyle w:val="Pamatteksts"/>
        <w:widowControl/>
        <w:spacing w:after="0"/>
        <w:ind w:left="567"/>
        <w:jc w:val="both"/>
        <w:rPr>
          <w:rFonts w:ascii="Times New Roman" w:hAnsi="Times New Roman"/>
          <w:sz w:val="22"/>
          <w:szCs w:val="22"/>
        </w:rPr>
      </w:pPr>
      <w:r w:rsidRPr="00B34668">
        <w:rPr>
          <w:rFonts w:ascii="Times New Roman" w:hAnsi="Times New Roman"/>
          <w:sz w:val="22"/>
          <w:szCs w:val="22"/>
        </w:rPr>
        <w:t xml:space="preserve">Pretendents ir piegādātājs, kurš ir </w:t>
      </w:r>
      <w:r w:rsidR="00E03A91" w:rsidRPr="00B34668">
        <w:rPr>
          <w:rFonts w:ascii="Times New Roman" w:hAnsi="Times New Roman"/>
          <w:sz w:val="22"/>
          <w:szCs w:val="22"/>
        </w:rPr>
        <w:t>reģistrēts Elektronisko iepirkumu sistēmā (turpmāk – EIS) un ir iesniedzis piedāvājumu EIS e-konkursu apakšsistēmā.</w:t>
      </w:r>
    </w:p>
    <w:p w14:paraId="62F3BD01" w14:textId="4D19D403" w:rsidR="00E51E11" w:rsidRDefault="00E51E11" w:rsidP="00775C7D">
      <w:pPr>
        <w:pStyle w:val="Pamatteksts"/>
        <w:widowControl/>
        <w:spacing w:after="0"/>
        <w:ind w:left="567"/>
        <w:jc w:val="both"/>
        <w:rPr>
          <w:rFonts w:ascii="Times New Roman" w:hAnsi="Times New Roman"/>
          <w:sz w:val="22"/>
          <w:szCs w:val="22"/>
        </w:rPr>
      </w:pPr>
    </w:p>
    <w:p w14:paraId="326E45B9" w14:textId="77777777" w:rsidR="00E51E11" w:rsidRPr="006D22C7" w:rsidRDefault="00E51E11" w:rsidP="00E51E11">
      <w:pPr>
        <w:pStyle w:val="Virsraksts2"/>
        <w:keepNext w:val="0"/>
        <w:numPr>
          <w:ilvl w:val="1"/>
          <w:numId w:val="2"/>
        </w:numPr>
        <w:tabs>
          <w:tab w:val="clear" w:pos="360"/>
          <w:tab w:val="num" w:pos="567"/>
        </w:tabs>
        <w:ind w:left="567" w:hanging="567"/>
        <w:rPr>
          <w:sz w:val="22"/>
          <w:szCs w:val="22"/>
        </w:rPr>
      </w:pPr>
      <w:r w:rsidRPr="006D22C7">
        <w:rPr>
          <w:bCs w:val="0"/>
          <w:sz w:val="22"/>
          <w:szCs w:val="22"/>
        </w:rPr>
        <w:t>Apakšuzņēmējs</w:t>
      </w:r>
    </w:p>
    <w:p w14:paraId="4B75A758" w14:textId="77777777" w:rsidR="00E51E11" w:rsidRPr="006D22C7" w:rsidRDefault="00E51E11" w:rsidP="00E51E11">
      <w:pPr>
        <w:pStyle w:val="Pamatteksts"/>
        <w:widowControl/>
        <w:spacing w:after="0"/>
        <w:ind w:left="567"/>
        <w:jc w:val="both"/>
        <w:rPr>
          <w:rFonts w:ascii="Times New Roman" w:hAnsi="Times New Roman"/>
          <w:sz w:val="22"/>
          <w:szCs w:val="22"/>
        </w:rPr>
      </w:pPr>
      <w:r w:rsidRPr="006D22C7">
        <w:rPr>
          <w:rFonts w:ascii="Times New Roman" w:hAnsi="Times New Roman"/>
          <w:sz w:val="22"/>
          <w:szCs w:val="22"/>
        </w:rPr>
        <w:t>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28C7787"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71D248E9"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Pircēja profils</w:t>
      </w:r>
    </w:p>
    <w:p w14:paraId="2B440ECD" w14:textId="1687687B" w:rsidR="00091591" w:rsidRPr="00B34668" w:rsidRDefault="001323D4" w:rsidP="00775C7D">
      <w:pPr>
        <w:ind w:left="567"/>
        <w:jc w:val="both"/>
        <w:rPr>
          <w:sz w:val="22"/>
          <w:szCs w:val="22"/>
        </w:rPr>
      </w:pPr>
      <w:r w:rsidRPr="00B34668">
        <w:rPr>
          <w:iCs/>
          <w:sz w:val="22"/>
          <w:szCs w:val="22"/>
        </w:rPr>
        <w:t>Internetā publiski pieejama pasūtītāja vietne v</w:t>
      </w:r>
      <w:r w:rsidR="00E03A91" w:rsidRPr="00B34668">
        <w:rPr>
          <w:iCs/>
          <w:sz w:val="22"/>
          <w:szCs w:val="22"/>
        </w:rPr>
        <w:t>alsts el</w:t>
      </w:r>
      <w:r w:rsidRPr="00B34668">
        <w:rPr>
          <w:iCs/>
          <w:sz w:val="22"/>
          <w:szCs w:val="22"/>
        </w:rPr>
        <w:t>ektroniskās informācijas sistēmā</w:t>
      </w:r>
      <w:r w:rsidR="00E03A91" w:rsidRPr="00B34668">
        <w:rPr>
          <w:iCs/>
          <w:sz w:val="22"/>
          <w:szCs w:val="22"/>
        </w:rPr>
        <w:t xml:space="preserve"> piedāvājumu un piet</w:t>
      </w:r>
      <w:r w:rsidR="008D6DAA" w:rsidRPr="00B34668">
        <w:rPr>
          <w:iCs/>
          <w:sz w:val="22"/>
          <w:szCs w:val="22"/>
        </w:rPr>
        <w:t>ei</w:t>
      </w:r>
      <w:r w:rsidR="00E03A91" w:rsidRPr="00B34668">
        <w:rPr>
          <w:iCs/>
          <w:sz w:val="22"/>
          <w:szCs w:val="22"/>
        </w:rPr>
        <w:t>kumu saņemšanai (</w:t>
      </w:r>
      <w:r w:rsidR="008B50A2" w:rsidRPr="00B34668">
        <w:rPr>
          <w:iCs/>
          <w:sz w:val="22"/>
          <w:szCs w:val="22"/>
        </w:rPr>
        <w:t xml:space="preserve">pieejama </w:t>
      </w:r>
      <w:r w:rsidR="008D6DAA" w:rsidRPr="00B34668">
        <w:rPr>
          <w:iCs/>
          <w:sz w:val="22"/>
          <w:szCs w:val="22"/>
        </w:rPr>
        <w:t>EIS:</w:t>
      </w:r>
      <w:r w:rsidR="00E03A91" w:rsidRPr="00B34668">
        <w:rPr>
          <w:i/>
          <w:iCs/>
          <w:sz w:val="22"/>
          <w:szCs w:val="22"/>
        </w:rPr>
        <w:t xml:space="preserve"> </w:t>
      </w:r>
      <w:hyperlink r:id="rId9" w:history="1">
        <w:r w:rsidR="0002018F" w:rsidRPr="00397713">
          <w:rPr>
            <w:rStyle w:val="Hipersaite"/>
            <w:color w:val="000000" w:themeColor="text1"/>
            <w:sz w:val="22"/>
            <w:szCs w:val="22"/>
            <w:u w:val="none"/>
          </w:rPr>
          <w:t>https://www.eis.gov.lv/EKEIS/Supplier/Organizer/5736</w:t>
        </w:r>
      </w:hyperlink>
      <w:r w:rsidR="00E03A91" w:rsidRPr="0002018F">
        <w:rPr>
          <w:sz w:val="22"/>
          <w:szCs w:val="22"/>
        </w:rPr>
        <w:t>),</w:t>
      </w:r>
      <w:r w:rsidR="00091591" w:rsidRPr="00B34668">
        <w:rPr>
          <w:sz w:val="22"/>
          <w:szCs w:val="22"/>
        </w:rPr>
        <w:t xml:space="preserve"> kurā Pasūtītājs ievieto informāciju par turpm</w:t>
      </w:r>
      <w:r w:rsidR="007367C1" w:rsidRPr="00B34668">
        <w:rPr>
          <w:sz w:val="22"/>
          <w:szCs w:val="22"/>
        </w:rPr>
        <w:t xml:space="preserve">ākajiem uzaicinājumiem iesniegt </w:t>
      </w:r>
      <w:r w:rsidR="00091591" w:rsidRPr="00B34668">
        <w:rPr>
          <w:sz w:val="22"/>
          <w:szCs w:val="22"/>
        </w:rPr>
        <w:t>piedāvājumus, par plānotajiem iepirkumiem, noslē</w:t>
      </w:r>
      <w:r w:rsidR="007367C1" w:rsidRPr="00B34668">
        <w:rPr>
          <w:sz w:val="22"/>
          <w:szCs w:val="22"/>
        </w:rPr>
        <w:t xml:space="preserve">gtajiem </w:t>
      </w:r>
      <w:r w:rsidR="007367C1" w:rsidRPr="00B34668">
        <w:rPr>
          <w:sz w:val="22"/>
          <w:szCs w:val="22"/>
        </w:rPr>
        <w:lastRenderedPageBreak/>
        <w:t xml:space="preserve">līgumiem, pārtrauktajām </w:t>
      </w:r>
      <w:r w:rsidR="00091591" w:rsidRPr="00B34668">
        <w:rPr>
          <w:sz w:val="22"/>
          <w:szCs w:val="22"/>
        </w:rPr>
        <w:t>procedūrām, kā arī citu normatīvajos aktos noteiktu ar iepirkumiem saistītu informāciju.</w:t>
      </w:r>
    </w:p>
    <w:p w14:paraId="6CF8A78F"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1A411808" w14:textId="3CDBA412" w:rsidR="00091591" w:rsidRPr="00C94198" w:rsidRDefault="00091591" w:rsidP="00775C7D">
      <w:pPr>
        <w:pStyle w:val="Virsraksts2"/>
        <w:keepNext w:val="0"/>
        <w:numPr>
          <w:ilvl w:val="1"/>
          <w:numId w:val="2"/>
        </w:numPr>
        <w:tabs>
          <w:tab w:val="clear" w:pos="360"/>
          <w:tab w:val="num" w:pos="567"/>
        </w:tabs>
        <w:ind w:left="567" w:hanging="567"/>
        <w:rPr>
          <w:sz w:val="22"/>
          <w:szCs w:val="22"/>
        </w:rPr>
      </w:pPr>
      <w:r w:rsidRPr="00C94198">
        <w:rPr>
          <w:bCs w:val="0"/>
          <w:sz w:val="22"/>
          <w:szCs w:val="22"/>
        </w:rPr>
        <w:t>Iep</w:t>
      </w:r>
      <w:r w:rsidR="00C94198" w:rsidRPr="00C94198">
        <w:rPr>
          <w:bCs w:val="0"/>
          <w:sz w:val="22"/>
          <w:szCs w:val="22"/>
        </w:rPr>
        <w:t>riekšējais informatīvais paziņojums</w:t>
      </w:r>
    </w:p>
    <w:p w14:paraId="4E43A0C7" w14:textId="784DC29D" w:rsidR="00091591" w:rsidRPr="002D7123" w:rsidRDefault="00C94198" w:rsidP="002D7123">
      <w:pPr>
        <w:ind w:left="567"/>
        <w:jc w:val="both"/>
        <w:rPr>
          <w:sz w:val="22"/>
          <w:szCs w:val="22"/>
        </w:rPr>
      </w:pPr>
      <w:r>
        <w:rPr>
          <w:sz w:val="22"/>
          <w:szCs w:val="22"/>
        </w:rPr>
        <w:t>Nav publicēts</w:t>
      </w:r>
      <w:r w:rsidR="00A307AD">
        <w:rPr>
          <w:color w:val="000000"/>
          <w:spacing w:val="-1"/>
          <w:sz w:val="22"/>
          <w:szCs w:val="22"/>
        </w:rPr>
        <w:t>.</w:t>
      </w:r>
    </w:p>
    <w:p w14:paraId="137BE323" w14:textId="77777777" w:rsidR="00091591" w:rsidRPr="00B34668" w:rsidRDefault="00091591" w:rsidP="00775C7D">
      <w:pPr>
        <w:ind w:left="567"/>
        <w:rPr>
          <w:sz w:val="22"/>
          <w:szCs w:val="22"/>
        </w:rPr>
      </w:pPr>
    </w:p>
    <w:p w14:paraId="5FF2ED51" w14:textId="72917C03" w:rsidR="00057FDD" w:rsidRPr="00B34668" w:rsidRDefault="00057FDD" w:rsidP="00775C7D">
      <w:pPr>
        <w:pStyle w:val="Virsraksts2"/>
        <w:keepNext w:val="0"/>
        <w:numPr>
          <w:ilvl w:val="1"/>
          <w:numId w:val="2"/>
        </w:numPr>
        <w:tabs>
          <w:tab w:val="clear" w:pos="360"/>
          <w:tab w:val="num" w:pos="567"/>
        </w:tabs>
        <w:ind w:left="567" w:hanging="567"/>
        <w:rPr>
          <w:sz w:val="22"/>
          <w:szCs w:val="22"/>
        </w:rPr>
      </w:pPr>
      <w:r w:rsidRPr="00B34668">
        <w:rPr>
          <w:sz w:val="22"/>
          <w:szCs w:val="22"/>
        </w:rPr>
        <w:t>Iepirkuma procedūrai piemērojamie tiesību akti</w:t>
      </w:r>
    </w:p>
    <w:p w14:paraId="46AF0BE7" w14:textId="3E5F1532" w:rsidR="00057FDD" w:rsidRPr="00B3466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Publisko iepirkumu likums</w:t>
      </w:r>
      <w:r w:rsidR="00DC57BA" w:rsidRPr="00B34668">
        <w:rPr>
          <w:rFonts w:ascii="Times New Roman" w:hAnsi="Times New Roman"/>
          <w:sz w:val="22"/>
          <w:szCs w:val="22"/>
        </w:rPr>
        <w:t>;</w:t>
      </w:r>
    </w:p>
    <w:p w14:paraId="7521A522" w14:textId="5E07C43B" w:rsidR="00057FDD" w:rsidRPr="00B3466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Ministru kabineta 2017.gada 28.februāra noteikumi Nr.107 “Iepirkuma procedūru un metu konkursu norises kārtība”.</w:t>
      </w:r>
    </w:p>
    <w:p w14:paraId="658DD325" w14:textId="77777777" w:rsidR="00057FDD" w:rsidRPr="00B34668" w:rsidRDefault="00057FDD" w:rsidP="00775C7D">
      <w:pPr>
        <w:rPr>
          <w:sz w:val="22"/>
          <w:szCs w:val="22"/>
        </w:rPr>
      </w:pPr>
    </w:p>
    <w:p w14:paraId="12C57E53" w14:textId="4F326100"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Informācijas apmaiņa</w:t>
      </w:r>
    </w:p>
    <w:p w14:paraId="3D8BEA01" w14:textId="5568230B" w:rsidR="00091591" w:rsidRPr="00B34668" w:rsidRDefault="00091591" w:rsidP="00775C7D">
      <w:pPr>
        <w:tabs>
          <w:tab w:val="num" w:pos="567"/>
        </w:tabs>
        <w:ind w:left="567"/>
        <w:jc w:val="both"/>
        <w:rPr>
          <w:sz w:val="22"/>
          <w:szCs w:val="22"/>
        </w:rPr>
      </w:pPr>
      <w:r w:rsidRPr="00B34668">
        <w:rPr>
          <w:sz w:val="22"/>
          <w:szCs w:val="22"/>
        </w:rPr>
        <w:t>Informācijas apmaiņa starp Pasūtītāju</w:t>
      </w:r>
      <w:r w:rsidR="00057FDD" w:rsidRPr="00B34668">
        <w:rPr>
          <w:sz w:val="22"/>
          <w:szCs w:val="22"/>
        </w:rPr>
        <w:t xml:space="preserve"> </w:t>
      </w:r>
      <w:r w:rsidRPr="00B34668">
        <w:rPr>
          <w:sz w:val="22"/>
          <w:szCs w:val="22"/>
        </w:rPr>
        <w:t xml:space="preserve">/ </w:t>
      </w:r>
      <w:r w:rsidR="00E258D4" w:rsidRPr="00B34668">
        <w:rPr>
          <w:sz w:val="22"/>
          <w:szCs w:val="22"/>
        </w:rPr>
        <w:t>K</w:t>
      </w:r>
      <w:r w:rsidRPr="00B34668">
        <w:rPr>
          <w:sz w:val="22"/>
          <w:szCs w:val="22"/>
        </w:rPr>
        <w:t xml:space="preserve">omisiju un Piegādātājiem vai Pretendentiem notiek rakstveidā </w:t>
      </w:r>
      <w:r w:rsidR="00057FDD" w:rsidRPr="00B34668">
        <w:rPr>
          <w:sz w:val="22"/>
          <w:szCs w:val="22"/>
        </w:rPr>
        <w:t>–</w:t>
      </w:r>
      <w:r w:rsidRPr="00B34668">
        <w:rPr>
          <w:sz w:val="22"/>
          <w:szCs w:val="22"/>
        </w:rPr>
        <w:t xml:space="preserve"> </w:t>
      </w:r>
      <w:r w:rsidR="00FC3D3C" w:rsidRPr="00B34668">
        <w:rPr>
          <w:sz w:val="22"/>
          <w:szCs w:val="22"/>
        </w:rPr>
        <w:t xml:space="preserve">izmantojot EIS funkciju “Pretendentu jautājumi” </w:t>
      </w:r>
      <w:r w:rsidRPr="00B34668">
        <w:rPr>
          <w:sz w:val="22"/>
          <w:szCs w:val="22"/>
        </w:rPr>
        <w:t xml:space="preserve"> vai elektroniski, izmantojot drošu elektronisko parakstu vai pievienojot elektroniskajam pastam skenētu dokumentu. </w:t>
      </w:r>
    </w:p>
    <w:p w14:paraId="3B9CF684" w14:textId="77777777" w:rsidR="00F41D51" w:rsidRPr="00B34668" w:rsidRDefault="00F41D51" w:rsidP="00775C7D">
      <w:pPr>
        <w:rPr>
          <w:sz w:val="22"/>
          <w:szCs w:val="22"/>
        </w:rPr>
      </w:pPr>
    </w:p>
    <w:p w14:paraId="0FA9EABE" w14:textId="1E8276FE"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 xml:space="preserve">Iespējas iepazīties ar </w:t>
      </w:r>
      <w:r w:rsidR="001F2B96">
        <w:rPr>
          <w:sz w:val="22"/>
          <w:szCs w:val="22"/>
        </w:rPr>
        <w:t xml:space="preserve">atklāta </w:t>
      </w:r>
      <w:r w:rsidRPr="00B34668">
        <w:rPr>
          <w:sz w:val="22"/>
          <w:szCs w:val="22"/>
        </w:rPr>
        <w:t>konkursa nolikumu un saņemt to</w:t>
      </w:r>
    </w:p>
    <w:p w14:paraId="691388A2" w14:textId="408DD38E" w:rsidR="009E4F75" w:rsidRPr="003D2CE4"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3D2CE4">
        <w:rPr>
          <w:rFonts w:ascii="Times New Roman" w:hAnsi="Times New Roman"/>
          <w:sz w:val="22"/>
          <w:szCs w:val="22"/>
        </w:rPr>
        <w:t>Atklāta konkursa “</w:t>
      </w:r>
      <w:r w:rsidR="005653E8">
        <w:rPr>
          <w:sz w:val="22"/>
          <w:szCs w:val="22"/>
        </w:rPr>
        <w:t>Ē</w:t>
      </w:r>
      <w:r w:rsidR="005653E8" w:rsidRPr="00907CCC">
        <w:rPr>
          <w:sz w:val="22"/>
          <w:szCs w:val="22"/>
        </w:rPr>
        <w:t xml:space="preserve">ku </w:t>
      </w:r>
      <w:r w:rsidR="005653E8">
        <w:rPr>
          <w:sz w:val="22"/>
          <w:szCs w:val="22"/>
        </w:rPr>
        <w:t>tehniskā apsekošana</w:t>
      </w:r>
      <w:r w:rsidR="00A85385" w:rsidRPr="003D2CE4">
        <w:rPr>
          <w:rFonts w:ascii="Times New Roman" w:hAnsi="Times New Roman"/>
          <w:sz w:val="22"/>
          <w:szCs w:val="22"/>
        </w:rPr>
        <w:t>”</w:t>
      </w:r>
      <w:r w:rsidR="00C82B21">
        <w:rPr>
          <w:rFonts w:ascii="Times New Roman" w:hAnsi="Times New Roman"/>
          <w:sz w:val="22"/>
          <w:szCs w:val="22"/>
        </w:rPr>
        <w:t xml:space="preserve">, </w:t>
      </w:r>
      <w:r w:rsidR="00A67F57">
        <w:rPr>
          <w:rFonts w:ascii="Times New Roman" w:hAnsi="Times New Roman"/>
          <w:sz w:val="22"/>
          <w:szCs w:val="22"/>
        </w:rPr>
        <w:t>atklāta konkursa</w:t>
      </w:r>
      <w:r w:rsidR="006275C3" w:rsidRPr="003D2CE4">
        <w:rPr>
          <w:rFonts w:ascii="Times New Roman" w:hAnsi="Times New Roman"/>
          <w:sz w:val="22"/>
          <w:szCs w:val="22"/>
        </w:rPr>
        <w:t xml:space="preserve"> identifikācij</w:t>
      </w:r>
      <w:r w:rsidR="00B81716" w:rsidRPr="003D2CE4">
        <w:rPr>
          <w:rFonts w:ascii="Times New Roman" w:hAnsi="Times New Roman"/>
          <w:sz w:val="22"/>
          <w:szCs w:val="22"/>
        </w:rPr>
        <w:t>as Nr.</w:t>
      </w:r>
      <w:r w:rsidR="0002018F" w:rsidRPr="003D2CE4">
        <w:rPr>
          <w:rFonts w:ascii="Times New Roman" w:hAnsi="Times New Roman"/>
          <w:sz w:val="22"/>
          <w:szCs w:val="22"/>
        </w:rPr>
        <w:t>SIAON 202</w:t>
      </w:r>
      <w:r w:rsidR="000A2B1E">
        <w:rPr>
          <w:rFonts w:ascii="Times New Roman" w:hAnsi="Times New Roman"/>
          <w:sz w:val="22"/>
          <w:szCs w:val="22"/>
        </w:rPr>
        <w:t>5</w:t>
      </w:r>
      <w:r w:rsidR="0002018F" w:rsidRPr="003D2CE4">
        <w:rPr>
          <w:rFonts w:ascii="Times New Roman" w:hAnsi="Times New Roman"/>
          <w:sz w:val="22"/>
          <w:szCs w:val="22"/>
        </w:rPr>
        <w:t>/</w:t>
      </w:r>
      <w:r w:rsidR="0088624A">
        <w:rPr>
          <w:rFonts w:ascii="Times New Roman" w:hAnsi="Times New Roman"/>
          <w:sz w:val="22"/>
          <w:szCs w:val="22"/>
        </w:rPr>
        <w:t>1</w:t>
      </w:r>
      <w:r w:rsidR="0002018F" w:rsidRPr="003D2CE4">
        <w:rPr>
          <w:rFonts w:ascii="Times New Roman" w:hAnsi="Times New Roman"/>
          <w:sz w:val="22"/>
          <w:szCs w:val="22"/>
        </w:rPr>
        <w:t>-AK</w:t>
      </w:r>
      <w:r w:rsidR="00C82B21">
        <w:rPr>
          <w:rFonts w:ascii="Times New Roman" w:hAnsi="Times New Roman"/>
          <w:sz w:val="22"/>
          <w:szCs w:val="22"/>
        </w:rPr>
        <w:t>,</w:t>
      </w:r>
      <w:r w:rsidR="006275C3" w:rsidRPr="003D2CE4">
        <w:rPr>
          <w:rFonts w:ascii="Times New Roman" w:hAnsi="Times New Roman"/>
          <w:sz w:val="22"/>
          <w:szCs w:val="22"/>
        </w:rPr>
        <w:t xml:space="preserve"> </w:t>
      </w:r>
      <w:r w:rsidR="00E03A91" w:rsidRPr="003D2CE4">
        <w:rPr>
          <w:rFonts w:ascii="Times New Roman" w:hAnsi="Times New Roman"/>
          <w:bCs/>
          <w:sz w:val="22"/>
          <w:szCs w:val="22"/>
        </w:rPr>
        <w:t xml:space="preserve">dokumentācijai ir nodrošināta </w:t>
      </w:r>
      <w:r w:rsidR="00E03A91" w:rsidRPr="003D2CE4">
        <w:rPr>
          <w:rFonts w:ascii="Times New Roman" w:hAnsi="Times New Roman"/>
          <w:sz w:val="22"/>
          <w:szCs w:val="22"/>
        </w:rPr>
        <w:t>tieša un brīva elektroniskā pieeja</w:t>
      </w:r>
      <w:r w:rsidR="00E03A91" w:rsidRPr="003D2CE4">
        <w:rPr>
          <w:rFonts w:ascii="Times New Roman" w:hAnsi="Times New Roman"/>
          <w:bCs/>
          <w:sz w:val="22"/>
          <w:szCs w:val="22"/>
        </w:rPr>
        <w:t xml:space="preserve"> </w:t>
      </w:r>
      <w:r w:rsidR="00E03A91" w:rsidRPr="003D2CE4">
        <w:rPr>
          <w:rFonts w:ascii="Times New Roman" w:hAnsi="Times New Roman"/>
          <w:sz w:val="22"/>
          <w:szCs w:val="22"/>
        </w:rPr>
        <w:t>Pircējā profilā</w:t>
      </w:r>
      <w:r w:rsidR="008D6DAA" w:rsidRPr="003D2CE4">
        <w:rPr>
          <w:rFonts w:ascii="Times New Roman" w:hAnsi="Times New Roman"/>
          <w:sz w:val="22"/>
          <w:szCs w:val="22"/>
        </w:rPr>
        <w:t xml:space="preserve"> </w:t>
      </w:r>
      <w:r w:rsidR="00395287">
        <w:rPr>
          <w:rFonts w:ascii="Times New Roman" w:hAnsi="Times New Roman"/>
          <w:sz w:val="22"/>
          <w:szCs w:val="22"/>
        </w:rPr>
        <w:t>K</w:t>
      </w:r>
      <w:r w:rsidR="00FC3D3C" w:rsidRPr="003D2CE4">
        <w:rPr>
          <w:rFonts w:ascii="Times New Roman" w:hAnsi="Times New Roman"/>
          <w:sz w:val="22"/>
          <w:szCs w:val="22"/>
        </w:rPr>
        <w:t>on</w:t>
      </w:r>
      <w:r w:rsidR="008D6DAA" w:rsidRPr="003D2CE4">
        <w:rPr>
          <w:rFonts w:ascii="Times New Roman" w:hAnsi="Times New Roman"/>
          <w:sz w:val="22"/>
          <w:szCs w:val="22"/>
        </w:rPr>
        <w:t>kursa sadaļā</w:t>
      </w:r>
      <w:r w:rsidR="00E03A91" w:rsidRPr="003D2CE4">
        <w:rPr>
          <w:rFonts w:ascii="Times New Roman" w:hAnsi="Times New Roman"/>
          <w:sz w:val="22"/>
          <w:szCs w:val="22"/>
        </w:rPr>
        <w:t>.</w:t>
      </w:r>
      <w:bookmarkEnd w:id="20"/>
      <w:r w:rsidR="009E4F75" w:rsidRPr="003D2CE4">
        <w:rPr>
          <w:rFonts w:ascii="Times New Roman" w:hAnsi="Times New Roman"/>
          <w:sz w:val="22"/>
          <w:szCs w:val="22"/>
        </w:rPr>
        <w:t xml:space="preserve"> </w:t>
      </w:r>
    </w:p>
    <w:p w14:paraId="685206FB" w14:textId="30999CBC" w:rsidR="00E03A91" w:rsidRPr="003D2CE4"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3D2CE4">
        <w:rPr>
          <w:rFonts w:ascii="Times New Roman" w:hAnsi="Times New Roman"/>
          <w:sz w:val="22"/>
          <w:szCs w:val="22"/>
        </w:rPr>
        <w:t xml:space="preserve">Tiek uzskatīts, ka visi ieinteresētie Piegādātāji </w:t>
      </w:r>
      <w:r w:rsidR="008D6DAA" w:rsidRPr="003D2CE4">
        <w:rPr>
          <w:rFonts w:ascii="Times New Roman" w:hAnsi="Times New Roman"/>
          <w:sz w:val="22"/>
          <w:szCs w:val="22"/>
        </w:rPr>
        <w:t xml:space="preserve">jebkuru papildu informāciju par </w:t>
      </w:r>
      <w:r w:rsidR="00395287">
        <w:rPr>
          <w:rFonts w:ascii="Times New Roman" w:hAnsi="Times New Roman"/>
          <w:sz w:val="22"/>
          <w:szCs w:val="22"/>
        </w:rPr>
        <w:t>K</w:t>
      </w:r>
      <w:r w:rsidR="008D6DAA" w:rsidRPr="003D2CE4">
        <w:rPr>
          <w:rFonts w:ascii="Times New Roman" w:hAnsi="Times New Roman"/>
          <w:sz w:val="22"/>
          <w:szCs w:val="22"/>
        </w:rPr>
        <w:t>onkursu</w:t>
      </w:r>
      <w:r w:rsidRPr="003D2CE4">
        <w:rPr>
          <w:rFonts w:ascii="Times New Roman" w:hAnsi="Times New Roman"/>
          <w:sz w:val="22"/>
          <w:szCs w:val="22"/>
        </w:rPr>
        <w:t xml:space="preserve"> ir saņēmuši brīdī, kad tā publicēta</w:t>
      </w:r>
      <w:r w:rsidR="009E4F75" w:rsidRPr="003D2CE4">
        <w:rPr>
          <w:rFonts w:ascii="Times New Roman" w:hAnsi="Times New Roman"/>
          <w:sz w:val="22"/>
          <w:szCs w:val="22"/>
        </w:rPr>
        <w:t xml:space="preserve"> Pircējā profil</w:t>
      </w:r>
      <w:r w:rsidR="008D6DAA" w:rsidRPr="003D2CE4">
        <w:rPr>
          <w:rFonts w:ascii="Times New Roman" w:hAnsi="Times New Roman"/>
          <w:sz w:val="22"/>
          <w:szCs w:val="22"/>
        </w:rPr>
        <w:t xml:space="preserve">ā </w:t>
      </w:r>
      <w:r w:rsidR="00395287">
        <w:rPr>
          <w:rFonts w:ascii="Times New Roman" w:hAnsi="Times New Roman"/>
          <w:sz w:val="22"/>
          <w:szCs w:val="22"/>
        </w:rPr>
        <w:t>K</w:t>
      </w:r>
      <w:r w:rsidR="00FC3D3C" w:rsidRPr="003D2CE4">
        <w:rPr>
          <w:rFonts w:ascii="Times New Roman" w:hAnsi="Times New Roman"/>
          <w:sz w:val="22"/>
          <w:szCs w:val="22"/>
        </w:rPr>
        <w:t>on</w:t>
      </w:r>
      <w:r w:rsidR="008D6DAA" w:rsidRPr="003D2CE4">
        <w:rPr>
          <w:rFonts w:ascii="Times New Roman" w:hAnsi="Times New Roman"/>
          <w:sz w:val="22"/>
          <w:szCs w:val="22"/>
        </w:rPr>
        <w:t>kursa sadaļā</w:t>
      </w:r>
      <w:r w:rsidR="00E03A91" w:rsidRPr="003D2CE4">
        <w:rPr>
          <w:rFonts w:ascii="Times New Roman" w:hAnsi="Times New Roman"/>
          <w:i/>
          <w:sz w:val="22"/>
          <w:szCs w:val="22"/>
        </w:rPr>
        <w:t xml:space="preserve">. </w:t>
      </w:r>
    </w:p>
    <w:p w14:paraId="2DE2C997" w14:textId="3A40A465" w:rsidR="00E03A91" w:rsidRPr="003D2CE4" w:rsidRDefault="00E03A91" w:rsidP="00775C7D">
      <w:pPr>
        <w:numPr>
          <w:ilvl w:val="2"/>
          <w:numId w:val="2"/>
        </w:numPr>
        <w:tabs>
          <w:tab w:val="num" w:pos="1276"/>
          <w:tab w:val="num" w:pos="1980"/>
        </w:tabs>
        <w:ind w:left="1276" w:hanging="709"/>
        <w:jc w:val="both"/>
        <w:rPr>
          <w:sz w:val="22"/>
          <w:szCs w:val="22"/>
        </w:rPr>
      </w:pPr>
      <w:r w:rsidRPr="003D2CE4">
        <w:rPr>
          <w:sz w:val="22"/>
          <w:szCs w:val="22"/>
        </w:rPr>
        <w:t xml:space="preserve">Ieinteresētais piegādātājs EIS e-konkursu apakšsistēmā </w:t>
      </w:r>
      <w:r w:rsidR="00395287">
        <w:rPr>
          <w:sz w:val="22"/>
          <w:szCs w:val="22"/>
        </w:rPr>
        <w:t>K</w:t>
      </w:r>
      <w:r w:rsidRPr="003D2CE4">
        <w:rPr>
          <w:sz w:val="22"/>
          <w:szCs w:val="22"/>
        </w:rPr>
        <w:t xml:space="preserve">onkursa sadaļā var reģistrēties kā </w:t>
      </w:r>
      <w:r w:rsidR="00395287">
        <w:rPr>
          <w:sz w:val="22"/>
          <w:szCs w:val="22"/>
        </w:rPr>
        <w:t>K</w:t>
      </w:r>
      <w:r w:rsidR="00FC3D3C" w:rsidRPr="003D2CE4">
        <w:rPr>
          <w:sz w:val="22"/>
          <w:szCs w:val="22"/>
        </w:rPr>
        <w:t>on</w:t>
      </w:r>
      <w:r w:rsidRPr="003D2CE4">
        <w:rPr>
          <w:sz w:val="22"/>
          <w:szCs w:val="22"/>
        </w:rPr>
        <w:t xml:space="preserve">kursa </w:t>
      </w:r>
      <w:r w:rsidR="001057C2">
        <w:rPr>
          <w:sz w:val="22"/>
          <w:szCs w:val="22"/>
        </w:rPr>
        <w:t>N</w:t>
      </w:r>
      <w:r w:rsidRPr="003D2CE4">
        <w:rPr>
          <w:sz w:val="22"/>
          <w:szCs w:val="22"/>
        </w:rPr>
        <w:t>olikuma</w:t>
      </w:r>
      <w:r w:rsidR="00E42377">
        <w:rPr>
          <w:sz w:val="22"/>
          <w:szCs w:val="22"/>
        </w:rPr>
        <w:t xml:space="preserve"> </w:t>
      </w:r>
      <w:r w:rsidRPr="003D2CE4">
        <w:rPr>
          <w:sz w:val="22"/>
          <w:szCs w:val="22"/>
        </w:rPr>
        <w:t>saņēmējs, ja tas ir reģistrēts EIS kā Piegādātājs.</w:t>
      </w:r>
      <w:r w:rsidRPr="003D2CE4">
        <w:rPr>
          <w:sz w:val="22"/>
          <w:szCs w:val="22"/>
          <w:vertAlign w:val="superscript"/>
        </w:rPr>
        <w:footnoteReference w:id="1"/>
      </w:r>
      <w:r w:rsidRPr="003D2CE4">
        <w:rPr>
          <w:sz w:val="22"/>
          <w:szCs w:val="22"/>
        </w:rPr>
        <w:t xml:space="preserve"> </w:t>
      </w:r>
    </w:p>
    <w:p w14:paraId="705C69BD" w14:textId="5941E1F8" w:rsidR="00E03A91" w:rsidRPr="00B3466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3D2CE4">
        <w:rPr>
          <w:rFonts w:ascii="Times New Roman" w:hAnsi="Times New Roman"/>
          <w:sz w:val="22"/>
          <w:szCs w:val="22"/>
        </w:rPr>
        <w:t xml:space="preserve">Pasūtītājs nodrošina iespēju ieinteresētajiem piegādātājiem iepazīties ar iepirkuma procedūras dokumentāciju uz vietas </w:t>
      </w:r>
      <w:r w:rsidR="00F9398F">
        <w:rPr>
          <w:rFonts w:ascii="Times New Roman" w:hAnsi="Times New Roman"/>
          <w:sz w:val="22"/>
          <w:szCs w:val="22"/>
        </w:rPr>
        <w:t>N</w:t>
      </w:r>
      <w:r w:rsidR="008D6DAA" w:rsidRPr="003D2CE4">
        <w:rPr>
          <w:rFonts w:ascii="Times New Roman" w:hAnsi="Times New Roman"/>
          <w:sz w:val="22"/>
          <w:szCs w:val="22"/>
        </w:rPr>
        <w:t>olikuma</w:t>
      </w:r>
      <w:r w:rsidR="00E258D4" w:rsidRPr="003D2CE4">
        <w:rPr>
          <w:rFonts w:ascii="Times New Roman" w:hAnsi="Times New Roman"/>
          <w:sz w:val="22"/>
          <w:szCs w:val="22"/>
        </w:rPr>
        <w:t xml:space="preserve"> </w:t>
      </w:r>
      <w:r w:rsidR="00E258D4" w:rsidRPr="003D2CE4">
        <w:rPr>
          <w:rFonts w:ascii="Times New Roman" w:hAnsi="Times New Roman"/>
          <w:sz w:val="22"/>
          <w:szCs w:val="22"/>
        </w:rPr>
        <w:fldChar w:fldCharType="begin"/>
      </w:r>
      <w:r w:rsidR="00E258D4" w:rsidRPr="003D2CE4">
        <w:rPr>
          <w:rFonts w:ascii="Times New Roman" w:hAnsi="Times New Roman"/>
          <w:sz w:val="22"/>
          <w:szCs w:val="22"/>
        </w:rPr>
        <w:instrText xml:space="preserve"> REF _Ref38365357 \r \h </w:instrText>
      </w:r>
      <w:r w:rsidR="00BD7307" w:rsidRPr="003D2CE4">
        <w:rPr>
          <w:rFonts w:ascii="Times New Roman" w:hAnsi="Times New Roman"/>
          <w:sz w:val="22"/>
          <w:szCs w:val="22"/>
        </w:rPr>
        <w:instrText xml:space="preserve"> \* MERGEFORMAT </w:instrText>
      </w:r>
      <w:r w:rsidR="00E258D4" w:rsidRPr="003D2CE4">
        <w:rPr>
          <w:rFonts w:ascii="Times New Roman" w:hAnsi="Times New Roman"/>
          <w:sz w:val="22"/>
          <w:szCs w:val="22"/>
        </w:rPr>
      </w:r>
      <w:r w:rsidR="00E258D4" w:rsidRPr="003D2CE4">
        <w:rPr>
          <w:rFonts w:ascii="Times New Roman" w:hAnsi="Times New Roman"/>
          <w:sz w:val="22"/>
          <w:szCs w:val="22"/>
        </w:rPr>
        <w:fldChar w:fldCharType="separate"/>
      </w:r>
      <w:r w:rsidR="00E36AA0">
        <w:rPr>
          <w:rFonts w:ascii="Times New Roman" w:hAnsi="Times New Roman"/>
          <w:sz w:val="22"/>
          <w:szCs w:val="22"/>
        </w:rPr>
        <w:t>1.2.1</w:t>
      </w:r>
      <w:r w:rsidR="00E258D4" w:rsidRPr="003D2CE4">
        <w:rPr>
          <w:rFonts w:ascii="Times New Roman" w:hAnsi="Times New Roman"/>
          <w:sz w:val="22"/>
          <w:szCs w:val="22"/>
        </w:rPr>
        <w:fldChar w:fldCharType="end"/>
      </w:r>
      <w:r w:rsidRPr="003D2CE4">
        <w:rPr>
          <w:rFonts w:ascii="Times New Roman" w:hAnsi="Times New Roman"/>
          <w:sz w:val="22"/>
          <w:szCs w:val="22"/>
        </w:rPr>
        <w:t>.punktā minētajā adresē</w:t>
      </w:r>
      <w:r w:rsidR="008D6DAA" w:rsidRPr="003D2CE4">
        <w:rPr>
          <w:rFonts w:ascii="Times New Roman" w:hAnsi="Times New Roman"/>
          <w:sz w:val="22"/>
          <w:szCs w:val="22"/>
        </w:rPr>
        <w:t xml:space="preserve"> Pasūtītāja</w:t>
      </w:r>
      <w:r w:rsidR="008D6DAA" w:rsidRPr="00B34668">
        <w:rPr>
          <w:rFonts w:ascii="Times New Roman" w:hAnsi="Times New Roman"/>
          <w:sz w:val="22"/>
          <w:szCs w:val="22"/>
        </w:rPr>
        <w:t xml:space="preserve"> darba laikā</w:t>
      </w:r>
      <w:r w:rsidRPr="00B34668">
        <w:rPr>
          <w:rFonts w:ascii="Times New Roman" w:hAnsi="Times New Roman"/>
          <w:sz w:val="22"/>
          <w:szCs w:val="22"/>
        </w:rPr>
        <w:t>, iepr</w:t>
      </w:r>
      <w:r w:rsidR="00700C22" w:rsidRPr="00B34668">
        <w:rPr>
          <w:rFonts w:ascii="Times New Roman" w:hAnsi="Times New Roman"/>
          <w:sz w:val="22"/>
          <w:szCs w:val="22"/>
        </w:rPr>
        <w:t>iekš</w:t>
      </w:r>
      <w:r w:rsidR="009E4F75" w:rsidRPr="00B34668">
        <w:rPr>
          <w:rFonts w:ascii="Times New Roman" w:hAnsi="Times New Roman"/>
          <w:sz w:val="22"/>
          <w:szCs w:val="22"/>
        </w:rPr>
        <w:t xml:space="preserve"> saskaņojot laiku</w:t>
      </w:r>
      <w:r w:rsidR="00700C22" w:rsidRPr="00B34668">
        <w:rPr>
          <w:rFonts w:ascii="Times New Roman" w:hAnsi="Times New Roman"/>
          <w:sz w:val="22"/>
          <w:szCs w:val="22"/>
        </w:rPr>
        <w:t xml:space="preserve"> ar </w:t>
      </w:r>
      <w:r w:rsidR="00F9398F">
        <w:rPr>
          <w:rFonts w:ascii="Times New Roman" w:hAnsi="Times New Roman"/>
          <w:sz w:val="22"/>
          <w:szCs w:val="22"/>
        </w:rPr>
        <w:t>N</w:t>
      </w:r>
      <w:r w:rsidR="00700C22" w:rsidRPr="00B34668">
        <w:rPr>
          <w:rFonts w:ascii="Times New Roman" w:hAnsi="Times New Roman"/>
          <w:sz w:val="22"/>
          <w:szCs w:val="22"/>
        </w:rPr>
        <w:t>olikuma</w:t>
      </w:r>
      <w:r w:rsidR="00533236">
        <w:rPr>
          <w:rFonts w:ascii="Times New Roman" w:hAnsi="Times New Roman"/>
          <w:sz w:val="22"/>
          <w:szCs w:val="22"/>
        </w:rPr>
        <w:t xml:space="preserve"> 1.3</w:t>
      </w:r>
      <w:r w:rsidRPr="00B34668">
        <w:rPr>
          <w:rFonts w:ascii="Times New Roman" w:hAnsi="Times New Roman"/>
          <w:sz w:val="22"/>
          <w:szCs w:val="22"/>
        </w:rPr>
        <w:t xml:space="preserve">.punktā minēto </w:t>
      </w:r>
      <w:r w:rsidR="009E4F75" w:rsidRPr="00B34668">
        <w:rPr>
          <w:rFonts w:ascii="Times New Roman" w:hAnsi="Times New Roman"/>
          <w:sz w:val="22"/>
          <w:szCs w:val="22"/>
        </w:rPr>
        <w:t xml:space="preserve">Pasūtītāja </w:t>
      </w:r>
      <w:r w:rsidRPr="00B34668">
        <w:rPr>
          <w:rFonts w:ascii="Times New Roman" w:hAnsi="Times New Roman"/>
          <w:sz w:val="22"/>
          <w:szCs w:val="22"/>
        </w:rPr>
        <w:t xml:space="preserve">kontaktpersonu. </w:t>
      </w:r>
    </w:p>
    <w:p w14:paraId="2451673B" w14:textId="0F91971B" w:rsidR="00E03A91" w:rsidRPr="00B3466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Ja piegādātājs pieprasa izsniegt iepirkuma procedūras dokumentus drukātā veidā, </w:t>
      </w:r>
      <w:r w:rsidR="00E13537">
        <w:rPr>
          <w:rFonts w:ascii="Times New Roman" w:hAnsi="Times New Roman"/>
          <w:sz w:val="22"/>
          <w:szCs w:val="22"/>
        </w:rPr>
        <w:t>P</w:t>
      </w:r>
      <w:r w:rsidRPr="00B34668">
        <w:rPr>
          <w:rFonts w:ascii="Times New Roman" w:hAnsi="Times New Roman"/>
          <w:sz w:val="22"/>
          <w:szCs w:val="22"/>
        </w:rPr>
        <w:t xml:space="preserve">asūtītājs tos izsniedz </w:t>
      </w:r>
      <w:r w:rsidR="00E02308">
        <w:rPr>
          <w:rFonts w:ascii="Times New Roman" w:hAnsi="Times New Roman"/>
          <w:sz w:val="22"/>
          <w:szCs w:val="22"/>
        </w:rPr>
        <w:t>3 (</w:t>
      </w:r>
      <w:r w:rsidR="009E4F75" w:rsidRPr="00B34668">
        <w:rPr>
          <w:rFonts w:ascii="Times New Roman" w:hAnsi="Times New Roman"/>
          <w:sz w:val="22"/>
          <w:szCs w:val="22"/>
        </w:rPr>
        <w:t>tr</w:t>
      </w:r>
      <w:r w:rsidR="00470C1A">
        <w:rPr>
          <w:rFonts w:ascii="Times New Roman" w:hAnsi="Times New Roman"/>
          <w:sz w:val="22"/>
          <w:szCs w:val="22"/>
        </w:rPr>
        <w:t>īs</w:t>
      </w:r>
      <w:r w:rsidR="00E02308">
        <w:rPr>
          <w:rFonts w:ascii="Times New Roman" w:hAnsi="Times New Roman"/>
          <w:sz w:val="22"/>
          <w:szCs w:val="22"/>
        </w:rPr>
        <w:t>)</w:t>
      </w:r>
      <w:r w:rsidRPr="00B34668">
        <w:rPr>
          <w:rFonts w:ascii="Times New Roman" w:hAnsi="Times New Roman"/>
          <w:sz w:val="22"/>
          <w:szCs w:val="22"/>
        </w:rPr>
        <w:t xml:space="preserve"> darb</w:t>
      </w:r>
      <w:r w:rsidR="00470C1A">
        <w:rPr>
          <w:rFonts w:ascii="Times New Roman" w:hAnsi="Times New Roman"/>
          <w:sz w:val="22"/>
          <w:szCs w:val="22"/>
        </w:rPr>
        <w:t xml:space="preserve">a </w:t>
      </w:r>
      <w:r w:rsidRPr="00B34668">
        <w:rPr>
          <w:rFonts w:ascii="Times New Roman" w:hAnsi="Times New Roman"/>
          <w:sz w:val="22"/>
          <w:szCs w:val="22"/>
        </w:rPr>
        <w:t xml:space="preserve">dienu laikā pēc tam, kad saņemts </w:t>
      </w:r>
      <w:r w:rsidR="00E258D4" w:rsidRPr="00B34668">
        <w:rPr>
          <w:rFonts w:ascii="Times New Roman" w:hAnsi="Times New Roman"/>
          <w:sz w:val="22"/>
          <w:szCs w:val="22"/>
        </w:rPr>
        <w:t>attiecīgs</w:t>
      </w:r>
      <w:r w:rsidRPr="00B3466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3466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34668" w:rsidRDefault="00E03A91" w:rsidP="00775C7D">
      <w:pPr>
        <w:pStyle w:val="Virsraksts2"/>
        <w:keepNext w:val="0"/>
        <w:numPr>
          <w:ilvl w:val="1"/>
          <w:numId w:val="2"/>
        </w:numPr>
        <w:tabs>
          <w:tab w:val="clear" w:pos="360"/>
          <w:tab w:val="num" w:pos="567"/>
        </w:tabs>
        <w:ind w:left="567" w:hanging="567"/>
        <w:rPr>
          <w:sz w:val="22"/>
          <w:szCs w:val="22"/>
        </w:rPr>
      </w:pPr>
      <w:r w:rsidRPr="00B34668">
        <w:rPr>
          <w:caps/>
          <w:sz w:val="22"/>
          <w:szCs w:val="22"/>
        </w:rPr>
        <w:t>P</w:t>
      </w:r>
      <w:r w:rsidRPr="00B34668">
        <w:rPr>
          <w:sz w:val="22"/>
          <w:szCs w:val="22"/>
        </w:rPr>
        <w:t>apildu informācijas pieprasīšanas kārtība</w:t>
      </w:r>
    </w:p>
    <w:p w14:paraId="6AA917CA" w14:textId="3C8FB233" w:rsidR="00E03A91" w:rsidRPr="00B34668" w:rsidRDefault="00E03A91" w:rsidP="00775C7D">
      <w:pPr>
        <w:numPr>
          <w:ilvl w:val="2"/>
          <w:numId w:val="2"/>
        </w:numPr>
        <w:tabs>
          <w:tab w:val="num" w:pos="1276"/>
        </w:tabs>
        <w:ind w:left="1276" w:hanging="709"/>
        <w:jc w:val="both"/>
        <w:rPr>
          <w:sz w:val="22"/>
          <w:szCs w:val="22"/>
        </w:rPr>
      </w:pPr>
      <w:r w:rsidRPr="00B34668">
        <w:rPr>
          <w:sz w:val="22"/>
          <w:szCs w:val="22"/>
        </w:rPr>
        <w:t xml:space="preserve">Papildu informāciju ieinteresētais piegādātājs var pieprasīt latviešu valodā, </w:t>
      </w:r>
      <w:r w:rsidR="00FC3D3C" w:rsidRPr="00B34668">
        <w:rPr>
          <w:sz w:val="22"/>
          <w:szCs w:val="22"/>
        </w:rPr>
        <w:t xml:space="preserve">izmantojot EIS funkciju “Pretendentu jautājumi” vai </w:t>
      </w:r>
      <w:r w:rsidRPr="00B34668">
        <w:rPr>
          <w:sz w:val="22"/>
          <w:szCs w:val="22"/>
        </w:rPr>
        <w:t>nosūtot pieprasījumu</w:t>
      </w:r>
      <w:r w:rsidR="00E258D4" w:rsidRPr="00B34668">
        <w:rPr>
          <w:sz w:val="22"/>
          <w:szCs w:val="22"/>
        </w:rPr>
        <w:t xml:space="preserve"> </w:t>
      </w:r>
      <w:r w:rsidR="00F9398F">
        <w:rPr>
          <w:sz w:val="22"/>
          <w:szCs w:val="22"/>
        </w:rPr>
        <w:t>N</w:t>
      </w:r>
      <w:r w:rsidR="00E258D4" w:rsidRPr="00B34668">
        <w:rPr>
          <w:sz w:val="22"/>
          <w:szCs w:val="22"/>
        </w:rPr>
        <w:t xml:space="preserve">olikuma </w:t>
      </w:r>
      <w:r w:rsidR="00533236">
        <w:rPr>
          <w:sz w:val="22"/>
          <w:szCs w:val="22"/>
        </w:rPr>
        <w:t>1.3</w:t>
      </w:r>
      <w:r w:rsidR="00E258D4" w:rsidRPr="00B34668">
        <w:rPr>
          <w:sz w:val="22"/>
          <w:szCs w:val="22"/>
        </w:rPr>
        <w:t>.punktā norādītajai kontaktpersonai</w:t>
      </w:r>
      <w:r w:rsidRPr="00B34668">
        <w:rPr>
          <w:sz w:val="22"/>
          <w:szCs w:val="22"/>
        </w:rPr>
        <w:t xml:space="preserve"> </w:t>
      </w:r>
      <w:r w:rsidR="008672E3" w:rsidRPr="00B34668">
        <w:rPr>
          <w:sz w:val="22"/>
          <w:szCs w:val="22"/>
        </w:rPr>
        <w:t>elektroniski</w:t>
      </w:r>
      <w:r w:rsidR="00775C7D" w:rsidRPr="00B34668">
        <w:rPr>
          <w:sz w:val="22"/>
          <w:szCs w:val="22"/>
        </w:rPr>
        <w:t xml:space="preserve">. </w:t>
      </w:r>
      <w:r w:rsidR="00FC3D3C" w:rsidRPr="00B34668">
        <w:rPr>
          <w:sz w:val="22"/>
          <w:szCs w:val="22"/>
        </w:rPr>
        <w:t xml:space="preserve">Ja jautājums netiek nosūtīts EIS, tajā jānorāda </w:t>
      </w:r>
      <w:r w:rsidR="00395287">
        <w:rPr>
          <w:sz w:val="22"/>
          <w:szCs w:val="22"/>
        </w:rPr>
        <w:t>K</w:t>
      </w:r>
      <w:r w:rsidR="00FC3D3C" w:rsidRPr="00B34668">
        <w:rPr>
          <w:sz w:val="22"/>
          <w:szCs w:val="22"/>
        </w:rPr>
        <w:t>on</w:t>
      </w:r>
      <w:r w:rsidR="00775C7D" w:rsidRPr="00B34668">
        <w:rPr>
          <w:sz w:val="22"/>
          <w:szCs w:val="22"/>
        </w:rPr>
        <w:t xml:space="preserve">kursa </w:t>
      </w:r>
      <w:r w:rsidRPr="00B34668">
        <w:rPr>
          <w:sz w:val="22"/>
          <w:szCs w:val="22"/>
        </w:rPr>
        <w:t>nosaukum</w:t>
      </w:r>
      <w:r w:rsidR="00775C7D" w:rsidRPr="00B34668">
        <w:rPr>
          <w:sz w:val="22"/>
          <w:szCs w:val="22"/>
        </w:rPr>
        <w:t>s</w:t>
      </w:r>
      <w:r w:rsidRPr="00B34668">
        <w:rPr>
          <w:sz w:val="22"/>
          <w:szCs w:val="22"/>
        </w:rPr>
        <w:t xml:space="preserve"> un identifikācijas numur</w:t>
      </w:r>
      <w:r w:rsidR="00775C7D" w:rsidRPr="00B34668">
        <w:rPr>
          <w:sz w:val="22"/>
          <w:szCs w:val="22"/>
        </w:rPr>
        <w:t>s</w:t>
      </w:r>
      <w:r w:rsidRPr="00B34668">
        <w:rPr>
          <w:sz w:val="22"/>
          <w:szCs w:val="22"/>
        </w:rPr>
        <w:t>.</w:t>
      </w:r>
    </w:p>
    <w:p w14:paraId="276166F4" w14:textId="77777777" w:rsidR="00F92B0F" w:rsidRDefault="008D6DAA" w:rsidP="00F92B0F">
      <w:pPr>
        <w:numPr>
          <w:ilvl w:val="2"/>
          <w:numId w:val="2"/>
        </w:numPr>
        <w:tabs>
          <w:tab w:val="num" w:pos="1276"/>
        </w:tabs>
        <w:ind w:left="1276" w:hanging="709"/>
        <w:jc w:val="both"/>
        <w:rPr>
          <w:sz w:val="22"/>
          <w:szCs w:val="22"/>
        </w:rPr>
      </w:pPr>
      <w:r w:rsidRPr="00B34668">
        <w:rPr>
          <w:sz w:val="22"/>
          <w:szCs w:val="22"/>
        </w:rPr>
        <w:t xml:space="preserve">Ja ieinteresētais Piegādātājs laikus rakstiski pieprasa papildu informāciju par </w:t>
      </w:r>
      <w:r w:rsidR="00395287">
        <w:rPr>
          <w:sz w:val="22"/>
          <w:szCs w:val="22"/>
        </w:rPr>
        <w:t>K</w:t>
      </w:r>
      <w:r w:rsidRPr="00B34668">
        <w:rPr>
          <w:sz w:val="22"/>
          <w:szCs w:val="22"/>
        </w:rPr>
        <w:t xml:space="preserve">onkursa </w:t>
      </w:r>
      <w:r w:rsidR="00F9398F">
        <w:rPr>
          <w:sz w:val="22"/>
          <w:szCs w:val="22"/>
        </w:rPr>
        <w:t>N</w:t>
      </w:r>
      <w:r w:rsidRPr="00B34668">
        <w:rPr>
          <w:sz w:val="22"/>
          <w:szCs w:val="22"/>
        </w:rPr>
        <w:t xml:space="preserve">olikumu, Komisija to sniedz </w:t>
      </w:r>
      <w:r w:rsidR="00E02308">
        <w:rPr>
          <w:sz w:val="22"/>
          <w:szCs w:val="22"/>
        </w:rPr>
        <w:t>5 (</w:t>
      </w:r>
      <w:r w:rsidRPr="00B34668">
        <w:rPr>
          <w:sz w:val="22"/>
          <w:szCs w:val="22"/>
        </w:rPr>
        <w:t>piecu</w:t>
      </w:r>
      <w:r w:rsidR="00E02308">
        <w:rPr>
          <w:sz w:val="22"/>
          <w:szCs w:val="22"/>
        </w:rPr>
        <w:t>)</w:t>
      </w:r>
      <w:r w:rsidRPr="00B34668">
        <w:rPr>
          <w:sz w:val="22"/>
          <w:szCs w:val="22"/>
        </w:rPr>
        <w:t xml:space="preserve"> darba dienu laikā, bet ne vēlāk kā </w:t>
      </w:r>
      <w:r w:rsidR="00AB6C6B">
        <w:rPr>
          <w:sz w:val="22"/>
          <w:szCs w:val="22"/>
        </w:rPr>
        <w:t>6 (</w:t>
      </w:r>
      <w:r w:rsidRPr="00B34668">
        <w:rPr>
          <w:sz w:val="22"/>
          <w:szCs w:val="22"/>
        </w:rPr>
        <w:t>sešas</w:t>
      </w:r>
      <w:r w:rsidR="00AB6C6B">
        <w:rPr>
          <w:sz w:val="22"/>
          <w:szCs w:val="22"/>
        </w:rPr>
        <w:t>)</w:t>
      </w:r>
      <w:r w:rsidRPr="00B34668">
        <w:rPr>
          <w:sz w:val="22"/>
          <w:szCs w:val="22"/>
        </w:rPr>
        <w:t xml:space="preserve"> dienas pirms piedāvājumu iesniegšanas termiņa beigām, kas norādīts </w:t>
      </w:r>
      <w:r w:rsidR="00F9398F">
        <w:rPr>
          <w:sz w:val="22"/>
          <w:szCs w:val="22"/>
        </w:rPr>
        <w:t>N</w:t>
      </w:r>
      <w:r w:rsidRPr="00B34668">
        <w:rPr>
          <w:sz w:val="22"/>
          <w:szCs w:val="22"/>
        </w:rPr>
        <w:t xml:space="preserve">olikuma </w:t>
      </w:r>
      <w:r w:rsidRPr="00B34668">
        <w:rPr>
          <w:sz w:val="22"/>
          <w:szCs w:val="22"/>
        </w:rPr>
        <w:fldChar w:fldCharType="begin"/>
      </w:r>
      <w:r w:rsidRPr="00B34668">
        <w:rPr>
          <w:sz w:val="22"/>
          <w:szCs w:val="22"/>
        </w:rPr>
        <w:instrText xml:space="preserve"> REF _Ref38366512 \r \h </w:instrText>
      </w:r>
      <w:r w:rsidR="00BD7307" w:rsidRPr="00B34668">
        <w:rPr>
          <w:sz w:val="22"/>
          <w:szCs w:val="22"/>
        </w:rPr>
        <w:instrText xml:space="preserve"> \* MERGEFORMAT </w:instrText>
      </w:r>
      <w:r w:rsidRPr="00B34668">
        <w:rPr>
          <w:sz w:val="22"/>
          <w:szCs w:val="22"/>
        </w:rPr>
      </w:r>
      <w:r w:rsidRPr="00B34668">
        <w:rPr>
          <w:sz w:val="22"/>
          <w:szCs w:val="22"/>
        </w:rPr>
        <w:fldChar w:fldCharType="separate"/>
      </w:r>
      <w:r w:rsidR="00E36AA0">
        <w:rPr>
          <w:sz w:val="22"/>
          <w:szCs w:val="22"/>
        </w:rPr>
        <w:t>1.1</w:t>
      </w:r>
      <w:r w:rsidR="00533236">
        <w:rPr>
          <w:sz w:val="22"/>
          <w:szCs w:val="22"/>
        </w:rPr>
        <w:t>3</w:t>
      </w:r>
      <w:r w:rsidR="00E36AA0">
        <w:rPr>
          <w:sz w:val="22"/>
          <w:szCs w:val="22"/>
        </w:rPr>
        <w:t>.1</w:t>
      </w:r>
      <w:r w:rsidRPr="00B34668">
        <w:rPr>
          <w:sz w:val="22"/>
          <w:szCs w:val="22"/>
        </w:rPr>
        <w:fldChar w:fldCharType="end"/>
      </w:r>
      <w:r w:rsidRPr="00B34668">
        <w:rPr>
          <w:sz w:val="22"/>
          <w:szCs w:val="22"/>
        </w:rPr>
        <w:t>.apakšpunktā.</w:t>
      </w:r>
    </w:p>
    <w:p w14:paraId="25FD391C" w14:textId="3BD6C1AC" w:rsidR="00F92B0F" w:rsidRPr="00F92B0F" w:rsidRDefault="00F92B0F" w:rsidP="00F92B0F">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sidR="004E7C31" w:rsidRPr="004E7C31">
        <w:rPr>
          <w:color w:val="000000"/>
          <w:sz w:val="22"/>
          <w:szCs w:val="22"/>
        </w:rPr>
        <w:t>,</w:t>
      </w:r>
      <w:r w:rsidR="004E7C31">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D3DA0A" w:rsidR="00E03A91" w:rsidRPr="00B34668" w:rsidRDefault="00E03A91" w:rsidP="00775C7D">
      <w:pPr>
        <w:numPr>
          <w:ilvl w:val="2"/>
          <w:numId w:val="2"/>
        </w:numPr>
        <w:tabs>
          <w:tab w:val="num" w:pos="1276"/>
        </w:tabs>
        <w:ind w:left="1276" w:hanging="709"/>
        <w:jc w:val="both"/>
        <w:rPr>
          <w:sz w:val="22"/>
          <w:szCs w:val="22"/>
        </w:rPr>
      </w:pPr>
      <w:r w:rsidRPr="00B34668">
        <w:rPr>
          <w:sz w:val="22"/>
          <w:szCs w:val="22"/>
        </w:rPr>
        <w:t xml:space="preserve">Jebkura papildu informācija, kas tiks sniegta saistībā ar </w:t>
      </w:r>
      <w:r w:rsidR="00395287">
        <w:rPr>
          <w:sz w:val="22"/>
          <w:szCs w:val="22"/>
        </w:rPr>
        <w:t>K</w:t>
      </w:r>
      <w:r w:rsidR="00E258D4" w:rsidRPr="00B34668">
        <w:rPr>
          <w:sz w:val="22"/>
          <w:szCs w:val="22"/>
        </w:rPr>
        <w:t>onkursu</w:t>
      </w:r>
      <w:r w:rsidRPr="00B34668">
        <w:rPr>
          <w:sz w:val="22"/>
          <w:szCs w:val="22"/>
        </w:rPr>
        <w:t xml:space="preserve">, tiks </w:t>
      </w:r>
      <w:r w:rsidR="00FC3D3C" w:rsidRPr="00B34668">
        <w:rPr>
          <w:sz w:val="22"/>
          <w:szCs w:val="22"/>
        </w:rPr>
        <w:t xml:space="preserve">nosūtīta piegādātājam, kurš uzdevis jautājumu, kā arī </w:t>
      </w:r>
      <w:r w:rsidRPr="00B34668">
        <w:rPr>
          <w:sz w:val="22"/>
          <w:szCs w:val="22"/>
        </w:rPr>
        <w:t xml:space="preserve">publicēta Pasūtītāja pircēja profilā EIS e-konkursu apakšsistēmā </w:t>
      </w:r>
      <w:r w:rsidR="00395287">
        <w:rPr>
          <w:sz w:val="22"/>
          <w:szCs w:val="22"/>
        </w:rPr>
        <w:t>K</w:t>
      </w:r>
      <w:r w:rsidRPr="00B34668">
        <w:rPr>
          <w:sz w:val="22"/>
          <w:szCs w:val="22"/>
        </w:rPr>
        <w:t xml:space="preserve">onkursa sadaļā. </w:t>
      </w:r>
      <w:r w:rsidR="00E258D4" w:rsidRPr="00B34668">
        <w:rPr>
          <w:sz w:val="22"/>
          <w:szCs w:val="22"/>
        </w:rPr>
        <w:t>Piegādātājam</w:t>
      </w:r>
      <w:r w:rsidRPr="00B34668">
        <w:rPr>
          <w:sz w:val="22"/>
          <w:szCs w:val="22"/>
        </w:rPr>
        <w:t xml:space="preserve"> ir pienākums sekot līdzi publicētajai informācijai.</w:t>
      </w:r>
    </w:p>
    <w:p w14:paraId="2F9BE0A2" w14:textId="77777777" w:rsidR="00230C69" w:rsidRPr="00B3466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413FEF" w:rsidRDefault="00F41D51" w:rsidP="00775C7D">
      <w:pPr>
        <w:pStyle w:val="Virsraksts2"/>
        <w:keepNext w:val="0"/>
        <w:numPr>
          <w:ilvl w:val="1"/>
          <w:numId w:val="2"/>
        </w:numPr>
        <w:tabs>
          <w:tab w:val="clear" w:pos="360"/>
          <w:tab w:val="num" w:pos="567"/>
        </w:tabs>
        <w:ind w:left="567" w:hanging="567"/>
        <w:rPr>
          <w:sz w:val="22"/>
          <w:szCs w:val="22"/>
        </w:rPr>
      </w:pPr>
      <w:r w:rsidRPr="00413FEF">
        <w:rPr>
          <w:sz w:val="22"/>
          <w:szCs w:val="22"/>
        </w:rPr>
        <w:t>Piedāvājuma iesniegšanas vieta, datums, laiks un kārtība</w:t>
      </w:r>
    </w:p>
    <w:p w14:paraId="0D5DF80D" w14:textId="13BF41AD" w:rsidR="00393060" w:rsidRPr="00413FEF"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1" w:name="_Ref38365063"/>
      <w:bookmarkStart w:id="22" w:name="_Ref38366512"/>
      <w:r w:rsidRPr="00413FEF">
        <w:rPr>
          <w:rFonts w:ascii="Times New Roman" w:hAnsi="Times New Roman"/>
          <w:bCs/>
          <w:sz w:val="22"/>
          <w:szCs w:val="22"/>
        </w:rPr>
        <w:t xml:space="preserve">Piedāvājumi jāiesniedz </w:t>
      </w:r>
      <w:r w:rsidR="008D6DAA" w:rsidRPr="00413FEF">
        <w:rPr>
          <w:rFonts w:ascii="Times New Roman" w:hAnsi="Times New Roman"/>
          <w:bCs/>
          <w:sz w:val="22"/>
          <w:szCs w:val="22"/>
        </w:rPr>
        <w:t>EIS</w:t>
      </w:r>
      <w:r w:rsidRPr="00413FEF">
        <w:rPr>
          <w:rFonts w:ascii="Times New Roman" w:hAnsi="Times New Roman"/>
          <w:bCs/>
          <w:sz w:val="22"/>
          <w:szCs w:val="22"/>
        </w:rPr>
        <w:t xml:space="preserve"> e-konkursu apakšsistēmā </w:t>
      </w:r>
      <w:bookmarkEnd w:id="21"/>
      <w:bookmarkEnd w:id="22"/>
      <w:r w:rsidR="00413FEF" w:rsidRPr="00413FEF">
        <w:fldChar w:fldCharType="begin"/>
      </w:r>
      <w:r w:rsidR="00413FEF" w:rsidRPr="00413FEF">
        <w:rPr>
          <w:rFonts w:ascii="Times New Roman" w:hAnsi="Times New Roman"/>
          <w:sz w:val="22"/>
          <w:szCs w:val="22"/>
        </w:rPr>
        <w:instrText>HYPERLINK "http://www.eis.gov.lv"</w:instrText>
      </w:r>
      <w:r w:rsidR="00413FEF" w:rsidRPr="00413FEF">
        <w:fldChar w:fldCharType="separate"/>
      </w:r>
      <w:r w:rsidR="00413FEF" w:rsidRPr="00413FEF">
        <w:rPr>
          <w:rStyle w:val="Hipersaite"/>
          <w:rFonts w:ascii="Times New Roman" w:hAnsi="Times New Roman"/>
          <w:sz w:val="22"/>
          <w:szCs w:val="22"/>
        </w:rPr>
        <w:t>www.eis.gov.lv</w:t>
      </w:r>
      <w:r w:rsidR="00413FEF" w:rsidRPr="00413FEF">
        <w:rPr>
          <w:rStyle w:val="Hipersaite"/>
          <w:rFonts w:ascii="Times New Roman" w:hAnsi="Times New Roman"/>
          <w:sz w:val="22"/>
          <w:szCs w:val="22"/>
        </w:rPr>
        <w:fldChar w:fldCharType="end"/>
      </w:r>
      <w:r w:rsidR="00413FEF" w:rsidRPr="00413FEF">
        <w:rPr>
          <w:rFonts w:ascii="Times New Roman" w:hAnsi="Times New Roman"/>
          <w:sz w:val="22"/>
          <w:szCs w:val="22"/>
        </w:rPr>
        <w:t>. Piedāvājumu iesniegšanas termiņu skatīt EIS e-konkursu apakšsistēmā šī iepirkuma sadaļā.</w:t>
      </w:r>
    </w:p>
    <w:p w14:paraId="00C854C6" w14:textId="305302FC" w:rsidR="001A14CD" w:rsidRPr="00B3466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34668">
        <w:rPr>
          <w:rFonts w:ascii="Times New Roman" w:eastAsia="MS Mincho" w:hAnsi="Times New Roman"/>
          <w:bCs/>
          <w:sz w:val="22"/>
          <w:szCs w:val="22"/>
        </w:rPr>
        <w:lastRenderedPageBreak/>
        <w:t xml:space="preserve">Ārpus EIS e-konkursu apakšsistēmas iesniegtie piedāvājumi tiks atzīti par neatbilstošiem </w:t>
      </w:r>
      <w:r w:rsidR="00C57F8D">
        <w:rPr>
          <w:rFonts w:ascii="Times New Roman" w:eastAsia="MS Mincho" w:hAnsi="Times New Roman"/>
          <w:bCs/>
          <w:sz w:val="22"/>
          <w:szCs w:val="22"/>
        </w:rPr>
        <w:t>N</w:t>
      </w:r>
      <w:r w:rsidRPr="00B34668">
        <w:rPr>
          <w:rFonts w:ascii="Times New Roman" w:eastAsia="MS Mincho" w:hAnsi="Times New Roman"/>
          <w:bCs/>
          <w:sz w:val="22"/>
          <w:szCs w:val="22"/>
        </w:rPr>
        <w:t>olikuma prasībām.</w:t>
      </w:r>
      <w:r w:rsidR="00775C7D" w:rsidRPr="00B34668">
        <w:rPr>
          <w:rFonts w:ascii="Times New Roman" w:eastAsia="MS Mincho" w:hAnsi="Times New Roman"/>
          <w:bCs/>
          <w:sz w:val="22"/>
          <w:szCs w:val="22"/>
        </w:rPr>
        <w:t xml:space="preserve"> Tie </w:t>
      </w:r>
      <w:r w:rsidRPr="00B34668">
        <w:rPr>
          <w:rFonts w:ascii="Times New Roman" w:hAnsi="Times New Roman"/>
          <w:sz w:val="22"/>
          <w:szCs w:val="22"/>
        </w:rPr>
        <w:t>neti</w:t>
      </w:r>
      <w:r w:rsidR="00D2534D" w:rsidRPr="00B34668">
        <w:rPr>
          <w:rFonts w:ascii="Times New Roman" w:hAnsi="Times New Roman"/>
          <w:sz w:val="22"/>
          <w:szCs w:val="22"/>
        </w:rPr>
        <w:t>ks</w:t>
      </w:r>
      <w:r w:rsidRPr="00B34668">
        <w:rPr>
          <w:rFonts w:ascii="Times New Roman" w:hAnsi="Times New Roman"/>
          <w:sz w:val="22"/>
          <w:szCs w:val="22"/>
        </w:rPr>
        <w:t xml:space="preserve"> atvērti un neatvērti ti</w:t>
      </w:r>
      <w:r w:rsidR="00D2534D" w:rsidRPr="00B34668">
        <w:rPr>
          <w:rFonts w:ascii="Times New Roman" w:hAnsi="Times New Roman"/>
          <w:sz w:val="22"/>
          <w:szCs w:val="22"/>
        </w:rPr>
        <w:t>ks</w:t>
      </w:r>
      <w:r w:rsidRPr="00B34668">
        <w:rPr>
          <w:rFonts w:ascii="Times New Roman" w:hAnsi="Times New Roman"/>
          <w:sz w:val="22"/>
          <w:szCs w:val="22"/>
        </w:rPr>
        <w:t xml:space="preserve"> nosūtīti atpakaļ iesniedzējam. </w:t>
      </w:r>
    </w:p>
    <w:p w14:paraId="3D810AE8" w14:textId="77777777" w:rsidR="00E258D4" w:rsidRPr="00B3466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B3466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B34668">
        <w:rPr>
          <w:b/>
          <w:bCs/>
          <w:sz w:val="22"/>
          <w:szCs w:val="22"/>
        </w:rPr>
        <w:t>Piedāvājuma atvēršanas vieta, datums, laiks un kārtība</w:t>
      </w:r>
    </w:p>
    <w:p w14:paraId="75334412" w14:textId="0B91D470" w:rsidR="008B73F8" w:rsidRPr="009C1A84" w:rsidRDefault="009C1A84" w:rsidP="00BD7307">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9C1A84">
        <w:rPr>
          <w:rFonts w:ascii="Times New Roman" w:hAnsi="Times New Roman"/>
          <w:sz w:val="22"/>
          <w:szCs w:val="22"/>
        </w:rPr>
        <w:t>Iesniegtie p</w:t>
      </w:r>
      <w:r w:rsidR="001A14CD" w:rsidRPr="009C1A84">
        <w:rPr>
          <w:rFonts w:ascii="Times New Roman" w:hAnsi="Times New Roman"/>
          <w:sz w:val="22"/>
          <w:szCs w:val="22"/>
        </w:rPr>
        <w:t>iedāvājum</w:t>
      </w:r>
      <w:r w:rsidRPr="009C1A84">
        <w:rPr>
          <w:rFonts w:ascii="Times New Roman" w:hAnsi="Times New Roman"/>
          <w:sz w:val="22"/>
          <w:szCs w:val="22"/>
        </w:rPr>
        <w:t>i</w:t>
      </w:r>
      <w:r w:rsidR="008C71B1" w:rsidRPr="009C1A84">
        <w:rPr>
          <w:rFonts w:ascii="Times New Roman" w:hAnsi="Times New Roman"/>
          <w:sz w:val="22"/>
          <w:szCs w:val="22"/>
        </w:rPr>
        <w:t xml:space="preserve"> </w:t>
      </w:r>
      <w:r w:rsidRPr="009C1A84">
        <w:rPr>
          <w:rFonts w:ascii="Times New Roman" w:hAnsi="Times New Roman"/>
          <w:sz w:val="22"/>
          <w:szCs w:val="22"/>
        </w:rPr>
        <w:t>tiks atvērti</w:t>
      </w:r>
      <w:r w:rsidR="008C71B1" w:rsidRPr="009C1A84">
        <w:rPr>
          <w:rFonts w:ascii="Times New Roman" w:hAnsi="Times New Roman"/>
          <w:sz w:val="22"/>
          <w:szCs w:val="22"/>
        </w:rPr>
        <w:t xml:space="preserve"> </w:t>
      </w:r>
      <w:r w:rsidR="00413FEF" w:rsidRPr="00413FEF">
        <w:rPr>
          <w:rFonts w:ascii="Times New Roman" w:hAnsi="Times New Roman"/>
          <w:sz w:val="22"/>
          <w:szCs w:val="22"/>
          <w:lang w:eastAsia="ar-SA"/>
        </w:rPr>
        <w:t>EIS sistēmā</w:t>
      </w:r>
      <w:r w:rsidR="00413FEF" w:rsidRPr="00413FEF">
        <w:rPr>
          <w:rFonts w:ascii="Times New Roman" w:hAnsi="Times New Roman"/>
          <w:sz w:val="22"/>
          <w:szCs w:val="22"/>
        </w:rPr>
        <w:t xml:space="preserve"> </w:t>
      </w:r>
      <w:r w:rsidR="00413FEF" w:rsidRPr="00413FEF">
        <w:rPr>
          <w:rFonts w:ascii="Times New Roman" w:eastAsia="Calibri" w:hAnsi="Times New Roman"/>
          <w:color w:val="000000"/>
          <w:sz w:val="22"/>
          <w:szCs w:val="22"/>
          <w:lang w:eastAsia="lv-LV"/>
        </w:rPr>
        <w:t>četras stundas pēc piedāvājumu iesniegšanas termiņa beigām</w:t>
      </w:r>
      <w:r w:rsidR="00413FEF" w:rsidRPr="00413FEF">
        <w:rPr>
          <w:rFonts w:ascii="Times New Roman" w:hAnsi="Times New Roman"/>
          <w:sz w:val="22"/>
          <w:szCs w:val="22"/>
        </w:rPr>
        <w:t>.</w:t>
      </w:r>
    </w:p>
    <w:p w14:paraId="4AC74EBA" w14:textId="77777777" w:rsidR="001A14CD" w:rsidRPr="00B34668" w:rsidRDefault="001A14CD" w:rsidP="00775C7D">
      <w:pPr>
        <w:numPr>
          <w:ilvl w:val="2"/>
          <w:numId w:val="2"/>
        </w:numPr>
        <w:tabs>
          <w:tab w:val="num" w:pos="1276"/>
          <w:tab w:val="num" w:pos="1571"/>
          <w:tab w:val="num" w:pos="1980"/>
        </w:tabs>
        <w:ind w:left="1276" w:hanging="709"/>
        <w:jc w:val="both"/>
        <w:rPr>
          <w:sz w:val="22"/>
          <w:szCs w:val="22"/>
        </w:rPr>
      </w:pPr>
      <w:r w:rsidRPr="00B34668">
        <w:rPr>
          <w:sz w:val="22"/>
          <w:szCs w:val="22"/>
        </w:rPr>
        <w:t>Iesniegto piedāvājumu atvēršanas procesam Pretendents var sekot līdzi tiešsaistes režīmā EIS e-konkursu apakšsistēmā.</w:t>
      </w:r>
    </w:p>
    <w:p w14:paraId="5B241241" w14:textId="46E4A0E0" w:rsidR="001A14CD" w:rsidRPr="00B34668" w:rsidRDefault="001A14CD" w:rsidP="00775C7D">
      <w:pPr>
        <w:numPr>
          <w:ilvl w:val="2"/>
          <w:numId w:val="2"/>
        </w:numPr>
        <w:tabs>
          <w:tab w:val="num" w:pos="1276"/>
        </w:tabs>
        <w:ind w:left="1276" w:hanging="709"/>
        <w:jc w:val="both"/>
        <w:rPr>
          <w:sz w:val="22"/>
          <w:szCs w:val="22"/>
        </w:rPr>
      </w:pPr>
      <w:r w:rsidRPr="00B34668">
        <w:rPr>
          <w:sz w:val="22"/>
          <w:szCs w:val="22"/>
        </w:rPr>
        <w:t xml:space="preserve">Ja Pretendents piedāvājuma datu aizsardzībai izmantojis piedāvājuma šifrēšanu, Pretendentam ne vēlāk kā </w:t>
      </w:r>
      <w:r w:rsidR="00E02308">
        <w:rPr>
          <w:sz w:val="22"/>
          <w:szCs w:val="22"/>
        </w:rPr>
        <w:t>15 (</w:t>
      </w:r>
      <w:r w:rsidRPr="00B34668">
        <w:rPr>
          <w:sz w:val="22"/>
          <w:szCs w:val="22"/>
        </w:rPr>
        <w:t>piecpadsmit</w:t>
      </w:r>
      <w:r w:rsidR="00E02308">
        <w:rPr>
          <w:sz w:val="22"/>
          <w:szCs w:val="22"/>
        </w:rPr>
        <w:t>)</w:t>
      </w:r>
      <w:r w:rsidRPr="00B34668">
        <w:rPr>
          <w:sz w:val="22"/>
          <w:szCs w:val="22"/>
        </w:rPr>
        <w:t xml:space="preserve"> minūtes pēc piedāvājumu iesniegšanas termiņa beigām </w:t>
      </w:r>
      <w:r w:rsidR="00E258D4" w:rsidRPr="00B34668">
        <w:rPr>
          <w:sz w:val="22"/>
          <w:szCs w:val="22"/>
        </w:rPr>
        <w:t>K</w:t>
      </w:r>
      <w:r w:rsidRPr="00B34668">
        <w:rPr>
          <w:sz w:val="22"/>
          <w:szCs w:val="22"/>
        </w:rPr>
        <w:t>omisijai jāiesniedz elektroniskā atslēga ar paroli šifrētā dokumenta atvēršanai.</w:t>
      </w:r>
    </w:p>
    <w:p w14:paraId="11DD3BE8" w14:textId="77777777" w:rsidR="001A14CD" w:rsidRPr="00B34668" w:rsidRDefault="001A14CD" w:rsidP="00775C7D">
      <w:pPr>
        <w:pStyle w:val="Virsraksts2"/>
        <w:keepNext w:val="0"/>
        <w:ind w:left="567"/>
        <w:rPr>
          <w:sz w:val="22"/>
          <w:szCs w:val="22"/>
        </w:rPr>
      </w:pPr>
    </w:p>
    <w:p w14:paraId="6CC19DE2" w14:textId="77777777" w:rsidR="0077708D" w:rsidRPr="00BD7307" w:rsidRDefault="0077708D" w:rsidP="0077708D">
      <w:pPr>
        <w:pStyle w:val="Virsraksts2"/>
        <w:keepNext w:val="0"/>
        <w:numPr>
          <w:ilvl w:val="1"/>
          <w:numId w:val="2"/>
        </w:numPr>
        <w:tabs>
          <w:tab w:val="clear" w:pos="360"/>
          <w:tab w:val="num" w:pos="567"/>
        </w:tabs>
        <w:ind w:left="567" w:hanging="567"/>
        <w:rPr>
          <w:sz w:val="22"/>
          <w:szCs w:val="22"/>
        </w:rPr>
      </w:pPr>
      <w:r>
        <w:rPr>
          <w:bCs w:val="0"/>
          <w:sz w:val="22"/>
          <w:szCs w:val="22"/>
        </w:rPr>
        <w:t xml:space="preserve">Ieinteresēto </w:t>
      </w:r>
      <w:r w:rsidRPr="00FF538F">
        <w:rPr>
          <w:bCs w:val="0"/>
          <w:sz w:val="22"/>
          <w:szCs w:val="22"/>
        </w:rPr>
        <w:t>piegādātāju sanāksme</w:t>
      </w:r>
      <w:r>
        <w:rPr>
          <w:bCs w:val="0"/>
          <w:sz w:val="22"/>
          <w:szCs w:val="22"/>
        </w:rPr>
        <w:t xml:space="preserve"> </w:t>
      </w:r>
    </w:p>
    <w:p w14:paraId="5AD2E50E"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Pasūtītājs nav paredzējis rīkot ieinteresēto piegādātāju sanāksmi.</w:t>
      </w:r>
    </w:p>
    <w:p w14:paraId="67AA30F6" w14:textId="58FAAEA9"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Gadījumā, ja Pasūtītājs, ne vēlāk kā 10 (desmit) dienas pirms piedāvājumu iesniegšanas termiņa pēdējās dienas, būs saņēmis rakstiski vismaz 2 (divu) ieinteresēto piegādātāju priekšlikumus rīkot ieinteresēto piegādātāju sanāksmi</w:t>
      </w:r>
      <w:r>
        <w:rPr>
          <w:rFonts w:ascii="Times New Roman" w:hAnsi="Times New Roman"/>
          <w:sz w:val="22"/>
          <w:szCs w:val="22"/>
        </w:rPr>
        <w:t>,</w:t>
      </w:r>
      <w:r w:rsidRPr="00846B32">
        <w:rPr>
          <w:rFonts w:ascii="Times New Roman" w:hAnsi="Times New Roman"/>
          <w:sz w:val="22"/>
          <w:szCs w:val="22"/>
        </w:rPr>
        <w:t xml:space="preserve"> tas saskaņā ar Ministru kabineta 2017.gada 28.februāra noteikumu Nr.107 “Iepirkuma procedūru un metu konkursu norises kārtība” 11.punktu rīkos ieinteresēto piegādātāju sanāksmi. </w:t>
      </w:r>
    </w:p>
    <w:p w14:paraId="07253645" w14:textId="2AF20098"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 xml:space="preserve">Iestājoties </w:t>
      </w:r>
      <w:r w:rsidR="00C57F8D">
        <w:rPr>
          <w:rFonts w:ascii="Times New Roman" w:hAnsi="Times New Roman"/>
          <w:sz w:val="22"/>
          <w:szCs w:val="22"/>
        </w:rPr>
        <w:t>N</w:t>
      </w:r>
      <w:r w:rsidRPr="00846B32">
        <w:rPr>
          <w:rFonts w:ascii="Times New Roman" w:hAnsi="Times New Roman"/>
          <w:sz w:val="22"/>
          <w:szCs w:val="22"/>
        </w:rPr>
        <w:t>olikuma 1.1</w:t>
      </w:r>
      <w:r w:rsidR="00E51E11">
        <w:rPr>
          <w:rFonts w:ascii="Times New Roman" w:hAnsi="Times New Roman"/>
          <w:sz w:val="22"/>
          <w:szCs w:val="22"/>
        </w:rPr>
        <w:t>5</w:t>
      </w:r>
      <w:r w:rsidRPr="00846B32">
        <w:rPr>
          <w:rFonts w:ascii="Times New Roman" w:hAnsi="Times New Roman"/>
          <w:sz w:val="22"/>
          <w:szCs w:val="22"/>
        </w:rPr>
        <w:t>.2.punktā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Organizējot ieinteresēto piegādātāju sanāksmi, tās gaita tiks protokolēta, sanāksmes protokols tiks publicēts Pircēja profilā.</w:t>
      </w:r>
    </w:p>
    <w:p w14:paraId="3F02F2F6" w14:textId="77777777" w:rsidR="0077708D" w:rsidRPr="00B34668" w:rsidRDefault="0077708D" w:rsidP="0077708D">
      <w:pPr>
        <w:pStyle w:val="Pamatteksts"/>
        <w:widowControl/>
        <w:tabs>
          <w:tab w:val="num" w:pos="1276"/>
        </w:tabs>
        <w:spacing w:after="0"/>
        <w:jc w:val="both"/>
        <w:rPr>
          <w:rFonts w:ascii="Times New Roman" w:hAnsi="Times New Roman"/>
          <w:sz w:val="22"/>
          <w:szCs w:val="22"/>
        </w:rPr>
      </w:pPr>
    </w:p>
    <w:p w14:paraId="5B084231" w14:textId="77777777" w:rsidR="00F41D51" w:rsidRPr="00B34668" w:rsidRDefault="000F16FC" w:rsidP="00775C7D">
      <w:pPr>
        <w:pStyle w:val="Virsraksts1"/>
        <w:rPr>
          <w:rFonts w:ascii="Times New Roman" w:hAnsi="Times New Roman"/>
          <w:szCs w:val="24"/>
        </w:rPr>
      </w:pPr>
      <w:bookmarkStart w:id="23" w:name="_Toc141341759"/>
      <w:bookmarkStart w:id="24" w:name="_Toc141785290"/>
      <w:bookmarkStart w:id="25" w:name="_Toc45663516"/>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B34668">
        <w:rPr>
          <w:rFonts w:ascii="Times New Roman" w:hAnsi="Times New Roman"/>
          <w:szCs w:val="24"/>
        </w:rPr>
        <w:t>I</w:t>
      </w:r>
      <w:r w:rsidR="00F41D51" w:rsidRPr="00B34668">
        <w:rPr>
          <w:rFonts w:ascii="Times New Roman" w:hAnsi="Times New Roman"/>
          <w:szCs w:val="24"/>
        </w:rPr>
        <w:t>nformācija par iepirkuma priekšmetu</w:t>
      </w:r>
      <w:bookmarkEnd w:id="23"/>
      <w:bookmarkEnd w:id="24"/>
      <w:bookmarkEnd w:id="25"/>
    </w:p>
    <w:p w14:paraId="66E0329B" w14:textId="77777777" w:rsidR="00516DBA" w:rsidRPr="00B34668" w:rsidRDefault="00516DBA" w:rsidP="00775C7D">
      <w:pPr>
        <w:rPr>
          <w:sz w:val="22"/>
          <w:szCs w:val="22"/>
        </w:rPr>
      </w:pPr>
    </w:p>
    <w:p w14:paraId="42025839" w14:textId="1BF30EF0"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Iepirkuma</w:t>
      </w:r>
      <w:r w:rsidR="001D5E08" w:rsidRPr="00B34668">
        <w:rPr>
          <w:sz w:val="22"/>
          <w:szCs w:val="22"/>
        </w:rPr>
        <w:t xml:space="preserve"> priekšmets</w:t>
      </w:r>
    </w:p>
    <w:p w14:paraId="13BF3A0D" w14:textId="1B4E53F6" w:rsidR="002838EA" w:rsidRDefault="00A54F3E" w:rsidP="002838EA">
      <w:pPr>
        <w:pStyle w:val="Virsraksts2"/>
        <w:keepNext w:val="0"/>
        <w:numPr>
          <w:ilvl w:val="2"/>
          <w:numId w:val="2"/>
        </w:numPr>
        <w:tabs>
          <w:tab w:val="clear" w:pos="4123"/>
          <w:tab w:val="num" w:pos="1276"/>
        </w:tabs>
        <w:ind w:left="1276" w:hanging="709"/>
        <w:rPr>
          <w:b w:val="0"/>
          <w:bCs w:val="0"/>
          <w:sz w:val="22"/>
          <w:szCs w:val="22"/>
        </w:rPr>
      </w:pPr>
      <w:r w:rsidRPr="00A54F3E">
        <w:rPr>
          <w:b w:val="0"/>
          <w:bCs w:val="0"/>
          <w:sz w:val="22"/>
          <w:szCs w:val="22"/>
        </w:rPr>
        <w:t xml:space="preserve">Iepirkuma priekšmets </w:t>
      </w:r>
      <w:r w:rsidR="002838EA">
        <w:rPr>
          <w:b w:val="0"/>
          <w:bCs w:val="0"/>
          <w:sz w:val="22"/>
          <w:szCs w:val="22"/>
        </w:rPr>
        <w:t xml:space="preserve">ir </w:t>
      </w:r>
      <w:r w:rsidR="005653E8" w:rsidRPr="005653E8">
        <w:rPr>
          <w:b w:val="0"/>
          <w:bCs w:val="0"/>
          <w:sz w:val="22"/>
          <w:szCs w:val="22"/>
        </w:rPr>
        <w:t>ēku tehniskā apsekošana</w:t>
      </w:r>
      <w:r w:rsidR="005653E8" w:rsidRPr="00A54F3E">
        <w:rPr>
          <w:b w:val="0"/>
          <w:bCs w:val="0"/>
          <w:sz w:val="22"/>
          <w:szCs w:val="22"/>
        </w:rPr>
        <w:t xml:space="preserve"> </w:t>
      </w:r>
      <w:r w:rsidRPr="00A54F3E">
        <w:rPr>
          <w:b w:val="0"/>
          <w:bCs w:val="0"/>
          <w:sz w:val="22"/>
          <w:szCs w:val="22"/>
        </w:rPr>
        <w:t>(</w:t>
      </w:r>
      <w:r w:rsidRPr="00A54F3E">
        <w:rPr>
          <w:b w:val="0"/>
          <w:bCs w:val="0"/>
          <w:sz w:val="22"/>
          <w:szCs w:val="22"/>
          <w:shd w:val="clear" w:color="auto" w:fill="FFFFFF"/>
        </w:rPr>
        <w:t>turpmāk – Pakalpojums</w:t>
      </w:r>
      <w:r w:rsidRPr="00A54F3E">
        <w:rPr>
          <w:b w:val="0"/>
          <w:bCs w:val="0"/>
          <w:sz w:val="22"/>
          <w:szCs w:val="22"/>
        </w:rPr>
        <w:t xml:space="preserve">) </w:t>
      </w:r>
      <w:r w:rsidR="00F66C2B">
        <w:rPr>
          <w:b w:val="0"/>
          <w:bCs w:val="0"/>
          <w:sz w:val="22"/>
          <w:szCs w:val="22"/>
        </w:rPr>
        <w:t>N</w:t>
      </w:r>
      <w:r w:rsidR="00F66C2B" w:rsidRPr="002838EA">
        <w:rPr>
          <w:b w:val="0"/>
          <w:bCs w:val="0"/>
          <w:sz w:val="22"/>
          <w:szCs w:val="22"/>
        </w:rPr>
        <w:t xml:space="preserve">olikuma </w:t>
      </w:r>
      <w:r w:rsidR="00473AD0">
        <w:rPr>
          <w:b w:val="0"/>
          <w:bCs w:val="0"/>
          <w:sz w:val="22"/>
          <w:szCs w:val="22"/>
          <w:shd w:val="clear" w:color="auto" w:fill="FFFFFF"/>
        </w:rPr>
        <w:t>9</w:t>
      </w:r>
      <w:r w:rsidR="00F66C2B" w:rsidRPr="002838EA">
        <w:rPr>
          <w:b w:val="0"/>
          <w:bCs w:val="0"/>
          <w:sz w:val="22"/>
          <w:szCs w:val="22"/>
          <w:shd w:val="clear" w:color="auto" w:fill="FFFFFF"/>
        </w:rPr>
        <w:t>.pielikum</w:t>
      </w:r>
      <w:r w:rsidR="00F66C2B">
        <w:rPr>
          <w:b w:val="0"/>
          <w:bCs w:val="0"/>
          <w:sz w:val="22"/>
          <w:szCs w:val="22"/>
          <w:shd w:val="clear" w:color="auto" w:fill="FFFFFF"/>
        </w:rPr>
        <w:t>a</w:t>
      </w:r>
      <w:r w:rsidR="00F66C2B" w:rsidRPr="002838EA">
        <w:rPr>
          <w:b w:val="0"/>
          <w:bCs w:val="0"/>
          <w:sz w:val="22"/>
          <w:szCs w:val="22"/>
        </w:rPr>
        <w:t xml:space="preserve"> “</w:t>
      </w:r>
      <w:r w:rsidR="00473AD0">
        <w:rPr>
          <w:b w:val="0"/>
          <w:bCs w:val="0"/>
          <w:sz w:val="22"/>
          <w:szCs w:val="22"/>
        </w:rPr>
        <w:t>Finanšu piedāvājums</w:t>
      </w:r>
      <w:r w:rsidR="00F66C2B" w:rsidRPr="002838EA">
        <w:rPr>
          <w:b w:val="0"/>
          <w:bCs w:val="0"/>
          <w:sz w:val="22"/>
          <w:szCs w:val="22"/>
        </w:rPr>
        <w:t>”</w:t>
      </w:r>
      <w:r w:rsidRPr="00A54F3E">
        <w:rPr>
          <w:b w:val="0"/>
          <w:bCs w:val="0"/>
          <w:sz w:val="22"/>
          <w:szCs w:val="22"/>
        </w:rPr>
        <w:t xml:space="preserve"> minētajos nekustamajos īpašumos </w:t>
      </w:r>
      <w:r w:rsidRPr="00A23FE2">
        <w:rPr>
          <w:b w:val="0"/>
          <w:bCs w:val="0"/>
          <w:sz w:val="22"/>
          <w:szCs w:val="22"/>
        </w:rPr>
        <w:t xml:space="preserve">(turpmāk – Objekti), atbilstoši </w:t>
      </w:r>
      <w:r w:rsidR="00C57F8D">
        <w:rPr>
          <w:b w:val="0"/>
          <w:bCs w:val="0"/>
          <w:sz w:val="22"/>
          <w:szCs w:val="22"/>
        </w:rPr>
        <w:t>N</w:t>
      </w:r>
      <w:r w:rsidRPr="00A23FE2">
        <w:rPr>
          <w:b w:val="0"/>
          <w:bCs w:val="0"/>
          <w:sz w:val="22"/>
          <w:szCs w:val="22"/>
        </w:rPr>
        <w:t>olikuma un tā pielikumu prasībām.</w:t>
      </w:r>
      <w:r w:rsidR="00E62A95">
        <w:rPr>
          <w:b w:val="0"/>
          <w:bCs w:val="0"/>
          <w:sz w:val="22"/>
          <w:szCs w:val="22"/>
        </w:rPr>
        <w:t xml:space="preserve"> Apsekojamo ēku galvenie tehniskie rādītāji ir skatāmi N</w:t>
      </w:r>
      <w:r w:rsidR="00E62A95" w:rsidRPr="002838EA">
        <w:rPr>
          <w:b w:val="0"/>
          <w:bCs w:val="0"/>
          <w:sz w:val="22"/>
          <w:szCs w:val="22"/>
        </w:rPr>
        <w:t xml:space="preserve">olikuma </w:t>
      </w:r>
      <w:r w:rsidR="00E62A95">
        <w:rPr>
          <w:b w:val="0"/>
          <w:bCs w:val="0"/>
          <w:sz w:val="22"/>
          <w:szCs w:val="22"/>
          <w:shd w:val="clear" w:color="auto" w:fill="FFFFFF"/>
        </w:rPr>
        <w:t>11</w:t>
      </w:r>
      <w:r w:rsidR="00E62A95" w:rsidRPr="002838EA">
        <w:rPr>
          <w:b w:val="0"/>
          <w:bCs w:val="0"/>
          <w:sz w:val="22"/>
          <w:szCs w:val="22"/>
          <w:shd w:val="clear" w:color="auto" w:fill="FFFFFF"/>
        </w:rPr>
        <w:t>.pielikum</w:t>
      </w:r>
      <w:r w:rsidR="00E62A95">
        <w:rPr>
          <w:b w:val="0"/>
          <w:bCs w:val="0"/>
          <w:sz w:val="22"/>
          <w:szCs w:val="22"/>
          <w:shd w:val="clear" w:color="auto" w:fill="FFFFFF"/>
        </w:rPr>
        <w:t>ā.</w:t>
      </w:r>
    </w:p>
    <w:p w14:paraId="1F43B6ED" w14:textId="24B85719" w:rsidR="002838EA" w:rsidRDefault="002838EA" w:rsidP="002838EA">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Pakalpojuma detalizēts apraksts</w:t>
      </w:r>
      <w:r w:rsidR="00BC4B16">
        <w:rPr>
          <w:b w:val="0"/>
          <w:bCs w:val="0"/>
          <w:sz w:val="22"/>
          <w:szCs w:val="22"/>
        </w:rPr>
        <w:t xml:space="preserve"> </w:t>
      </w:r>
      <w:r w:rsidRPr="002838EA">
        <w:rPr>
          <w:b w:val="0"/>
          <w:bCs w:val="0"/>
          <w:sz w:val="22"/>
          <w:szCs w:val="22"/>
        </w:rPr>
        <w:t xml:space="preserve">sniegts </w:t>
      </w:r>
      <w:r w:rsidR="00C57F8D">
        <w:rPr>
          <w:b w:val="0"/>
          <w:bCs w:val="0"/>
          <w:sz w:val="22"/>
          <w:szCs w:val="22"/>
        </w:rPr>
        <w:t>N</w:t>
      </w:r>
      <w:r w:rsidRPr="002838EA">
        <w:rPr>
          <w:b w:val="0"/>
          <w:bCs w:val="0"/>
          <w:sz w:val="22"/>
          <w:szCs w:val="22"/>
        </w:rPr>
        <w:t xml:space="preserve">olikuma </w:t>
      </w:r>
      <w:r w:rsidR="00BC4B16">
        <w:rPr>
          <w:b w:val="0"/>
          <w:bCs w:val="0"/>
          <w:sz w:val="22"/>
          <w:szCs w:val="22"/>
          <w:shd w:val="clear" w:color="auto" w:fill="FFFFFF"/>
        </w:rPr>
        <w:t>8</w:t>
      </w:r>
      <w:r w:rsidRPr="002838EA">
        <w:rPr>
          <w:b w:val="0"/>
          <w:bCs w:val="0"/>
          <w:sz w:val="22"/>
          <w:szCs w:val="22"/>
          <w:shd w:val="clear" w:color="auto" w:fill="FFFFFF"/>
        </w:rPr>
        <w:t>.pielikumā</w:t>
      </w:r>
      <w:r w:rsidRPr="002838EA">
        <w:rPr>
          <w:b w:val="0"/>
          <w:bCs w:val="0"/>
          <w:sz w:val="22"/>
          <w:szCs w:val="22"/>
        </w:rPr>
        <w:t xml:space="preserve"> “Tehniskā specifikācija”.</w:t>
      </w:r>
    </w:p>
    <w:p w14:paraId="6EFF5C78" w14:textId="0C04E1C5" w:rsidR="000B595B" w:rsidRPr="002838EA" w:rsidRDefault="00B7552C" w:rsidP="002838EA">
      <w:pPr>
        <w:pStyle w:val="Virsraksts2"/>
        <w:keepNext w:val="0"/>
        <w:numPr>
          <w:ilvl w:val="2"/>
          <w:numId w:val="2"/>
        </w:numPr>
        <w:tabs>
          <w:tab w:val="clear" w:pos="4123"/>
          <w:tab w:val="num" w:pos="1276"/>
        </w:tabs>
        <w:ind w:left="1276" w:hanging="709"/>
        <w:rPr>
          <w:b w:val="0"/>
          <w:bCs w:val="0"/>
          <w:sz w:val="22"/>
          <w:szCs w:val="22"/>
        </w:rPr>
      </w:pPr>
      <w:r w:rsidRPr="002838EA">
        <w:rPr>
          <w:bCs w:val="0"/>
          <w:sz w:val="22"/>
          <w:szCs w:val="22"/>
        </w:rPr>
        <w:t>CPV kods:</w:t>
      </w:r>
      <w:r w:rsidR="007E1E68" w:rsidRPr="002838EA">
        <w:rPr>
          <w:b w:val="0"/>
          <w:sz w:val="22"/>
          <w:szCs w:val="22"/>
        </w:rPr>
        <w:t xml:space="preserve"> </w:t>
      </w:r>
      <w:r w:rsidR="00B67F0B" w:rsidRPr="00B67F0B">
        <w:rPr>
          <w:b w:val="0"/>
          <w:bCs w:val="0"/>
          <w:sz w:val="22"/>
          <w:szCs w:val="22"/>
          <w:lang w:eastAsia="ja-JP"/>
        </w:rPr>
        <w:t>71600000-4</w:t>
      </w:r>
      <w:r w:rsidR="00A54F3E" w:rsidRPr="002838EA">
        <w:rPr>
          <w:b w:val="0"/>
          <w:sz w:val="22"/>
          <w:szCs w:val="22"/>
        </w:rPr>
        <w:t xml:space="preserve">, </w:t>
      </w:r>
      <w:r w:rsidR="00A54F3E" w:rsidRPr="002838EA">
        <w:rPr>
          <w:b w:val="0"/>
          <w:bCs w:val="0"/>
          <w:color w:val="000000"/>
          <w:sz w:val="22"/>
          <w:szCs w:val="22"/>
          <w:shd w:val="clear" w:color="auto" w:fill="FFFFFF"/>
        </w:rPr>
        <w:t xml:space="preserve">koda atšifrējums: </w:t>
      </w:r>
      <w:r w:rsidR="00A54F3E" w:rsidRPr="002838EA">
        <w:rPr>
          <w:b w:val="0"/>
          <w:bCs w:val="0"/>
          <w:sz w:val="22"/>
          <w:szCs w:val="22"/>
          <w:shd w:val="clear" w:color="auto" w:fill="FFFFFF"/>
        </w:rPr>
        <w:t xml:space="preserve"> </w:t>
      </w:r>
      <w:r w:rsidR="00B67F0B" w:rsidRPr="00B67F0B">
        <w:rPr>
          <w:b w:val="0"/>
          <w:bCs w:val="0"/>
          <w:color w:val="000000"/>
          <w:sz w:val="22"/>
          <w:szCs w:val="22"/>
          <w:shd w:val="clear" w:color="auto" w:fill="FFFFFF"/>
        </w:rPr>
        <w:t>Tehniskās testēšanas, analīzes un konsultāciju pakalpojumi</w:t>
      </w:r>
      <w:r w:rsidR="00DF24AB" w:rsidRPr="00B67F0B">
        <w:rPr>
          <w:b w:val="0"/>
          <w:bCs w:val="0"/>
          <w:sz w:val="22"/>
          <w:szCs w:val="22"/>
        </w:rPr>
        <w:t>.</w:t>
      </w:r>
    </w:p>
    <w:p w14:paraId="06B5F664" w14:textId="77777777" w:rsidR="00BD1292" w:rsidRPr="00B34668" w:rsidRDefault="00BD1292" w:rsidP="00BD1292">
      <w:pPr>
        <w:tabs>
          <w:tab w:val="num" w:pos="4123"/>
        </w:tabs>
        <w:ind w:right="9"/>
        <w:jc w:val="both"/>
        <w:rPr>
          <w:bCs/>
          <w:sz w:val="22"/>
          <w:szCs w:val="22"/>
        </w:rPr>
      </w:pPr>
    </w:p>
    <w:p w14:paraId="2E4C33CE" w14:textId="15DD349F" w:rsidR="00BD1292" w:rsidRPr="00C30F23" w:rsidRDefault="003A3CFE" w:rsidP="00BD1292">
      <w:pPr>
        <w:pStyle w:val="Virsraksts2"/>
        <w:keepNext w:val="0"/>
        <w:numPr>
          <w:ilvl w:val="1"/>
          <w:numId w:val="2"/>
        </w:numPr>
        <w:tabs>
          <w:tab w:val="clear" w:pos="360"/>
          <w:tab w:val="num" w:pos="567"/>
        </w:tabs>
        <w:ind w:left="567" w:hanging="567"/>
        <w:rPr>
          <w:sz w:val="22"/>
          <w:szCs w:val="22"/>
        </w:rPr>
      </w:pPr>
      <w:bookmarkStart w:id="36" w:name="_Hlk43933564"/>
      <w:r w:rsidRPr="00C30F23">
        <w:rPr>
          <w:sz w:val="22"/>
          <w:szCs w:val="22"/>
        </w:rPr>
        <w:t>P</w:t>
      </w:r>
      <w:r w:rsidR="00BD1292" w:rsidRPr="00C30F23">
        <w:rPr>
          <w:sz w:val="22"/>
          <w:szCs w:val="22"/>
        </w:rPr>
        <w:t xml:space="preserve">aredzamā </w:t>
      </w:r>
      <w:r w:rsidR="00855D45" w:rsidRPr="00C30F23">
        <w:rPr>
          <w:sz w:val="22"/>
          <w:szCs w:val="22"/>
        </w:rPr>
        <w:t>Līgumcena</w:t>
      </w:r>
    </w:p>
    <w:p w14:paraId="42CDD21D" w14:textId="6B4FCE1E" w:rsidR="00F645FE" w:rsidRPr="00C30F23" w:rsidRDefault="00DF24AB" w:rsidP="00A11ECB">
      <w:pPr>
        <w:tabs>
          <w:tab w:val="num" w:pos="4123"/>
        </w:tabs>
        <w:ind w:left="567" w:right="9"/>
        <w:jc w:val="both"/>
        <w:rPr>
          <w:bCs/>
          <w:sz w:val="22"/>
          <w:szCs w:val="22"/>
        </w:rPr>
      </w:pPr>
      <w:r w:rsidRPr="00C30F23">
        <w:rPr>
          <w:bCs/>
          <w:sz w:val="22"/>
          <w:szCs w:val="22"/>
        </w:rPr>
        <w:t xml:space="preserve">Paredzamā kopējā </w:t>
      </w:r>
      <w:r w:rsidR="00F645FE" w:rsidRPr="00C30F23">
        <w:rPr>
          <w:bCs/>
          <w:sz w:val="22"/>
          <w:szCs w:val="22"/>
        </w:rPr>
        <w:t>Līgumcena</w:t>
      </w:r>
      <w:r w:rsidR="00A11ECB">
        <w:rPr>
          <w:bCs/>
          <w:sz w:val="22"/>
          <w:szCs w:val="22"/>
        </w:rPr>
        <w:t xml:space="preserve">: </w:t>
      </w:r>
      <w:r w:rsidR="00513379">
        <w:rPr>
          <w:sz w:val="22"/>
          <w:szCs w:val="22"/>
        </w:rPr>
        <w:t>4</w:t>
      </w:r>
      <w:r w:rsidR="00E00D00">
        <w:rPr>
          <w:sz w:val="22"/>
          <w:szCs w:val="22"/>
        </w:rPr>
        <w:t>5</w:t>
      </w:r>
      <w:r w:rsidR="00A11ECB">
        <w:rPr>
          <w:sz w:val="22"/>
          <w:szCs w:val="22"/>
        </w:rPr>
        <w:t xml:space="preserve"> </w:t>
      </w:r>
      <w:r w:rsidR="00E00D00">
        <w:rPr>
          <w:sz w:val="22"/>
          <w:szCs w:val="22"/>
        </w:rPr>
        <w:t>2</w:t>
      </w:r>
      <w:r w:rsidR="00A11ECB">
        <w:rPr>
          <w:sz w:val="22"/>
          <w:szCs w:val="22"/>
        </w:rPr>
        <w:t>00</w:t>
      </w:r>
      <w:r w:rsidR="000338EF" w:rsidRPr="00C30F23">
        <w:rPr>
          <w:sz w:val="22"/>
          <w:szCs w:val="22"/>
        </w:rPr>
        <w:t>,</w:t>
      </w:r>
      <w:r w:rsidR="00A11ECB">
        <w:rPr>
          <w:sz w:val="22"/>
          <w:szCs w:val="22"/>
        </w:rPr>
        <w:t>00</w:t>
      </w:r>
      <w:r w:rsidR="001A5996" w:rsidRPr="00C30F23">
        <w:rPr>
          <w:sz w:val="22"/>
          <w:szCs w:val="22"/>
        </w:rPr>
        <w:t xml:space="preserve"> (</w:t>
      </w:r>
      <w:r w:rsidR="00513379">
        <w:rPr>
          <w:sz w:val="22"/>
          <w:szCs w:val="22"/>
        </w:rPr>
        <w:t>četr</w:t>
      </w:r>
      <w:r w:rsidR="00212385" w:rsidRPr="00C30F23">
        <w:rPr>
          <w:sz w:val="22"/>
          <w:szCs w:val="22"/>
        </w:rPr>
        <w:t xml:space="preserve">desmit </w:t>
      </w:r>
      <w:r w:rsidR="00E00D00">
        <w:rPr>
          <w:sz w:val="22"/>
          <w:szCs w:val="22"/>
        </w:rPr>
        <w:t>pieci</w:t>
      </w:r>
      <w:r w:rsidR="00212385" w:rsidRPr="00C30F23">
        <w:rPr>
          <w:sz w:val="22"/>
          <w:szCs w:val="22"/>
        </w:rPr>
        <w:t xml:space="preserve"> tūkstoši </w:t>
      </w:r>
      <w:r w:rsidR="00E00D00">
        <w:rPr>
          <w:sz w:val="22"/>
          <w:szCs w:val="22"/>
        </w:rPr>
        <w:t>div</w:t>
      </w:r>
      <w:r w:rsidR="00513379">
        <w:rPr>
          <w:sz w:val="22"/>
          <w:szCs w:val="22"/>
        </w:rPr>
        <w:t xml:space="preserve">i simti </w:t>
      </w:r>
      <w:r w:rsidR="00212385" w:rsidRPr="00C30F23">
        <w:rPr>
          <w:i/>
          <w:iCs/>
          <w:sz w:val="22"/>
          <w:szCs w:val="22"/>
        </w:rPr>
        <w:t>e</w:t>
      </w:r>
      <w:r w:rsidR="000338EF" w:rsidRPr="00C30F23">
        <w:rPr>
          <w:i/>
          <w:iCs/>
          <w:sz w:val="22"/>
          <w:szCs w:val="22"/>
        </w:rPr>
        <w:t xml:space="preserve">uro </w:t>
      </w:r>
      <w:r w:rsidR="000338EF" w:rsidRPr="00C30F23">
        <w:rPr>
          <w:sz w:val="22"/>
          <w:szCs w:val="22"/>
        </w:rPr>
        <w:t>un</w:t>
      </w:r>
      <w:r w:rsidR="00212385" w:rsidRPr="00C30F23">
        <w:rPr>
          <w:sz w:val="22"/>
          <w:szCs w:val="22"/>
        </w:rPr>
        <w:t xml:space="preserve"> </w:t>
      </w:r>
      <w:r w:rsidR="00A11ECB">
        <w:rPr>
          <w:sz w:val="22"/>
          <w:szCs w:val="22"/>
        </w:rPr>
        <w:t>00</w:t>
      </w:r>
      <w:r w:rsidR="00212385" w:rsidRPr="00C30F23">
        <w:rPr>
          <w:sz w:val="22"/>
          <w:szCs w:val="22"/>
        </w:rPr>
        <w:t xml:space="preserve"> centi</w:t>
      </w:r>
      <w:r w:rsidR="001A5996" w:rsidRPr="00C30F23">
        <w:rPr>
          <w:sz w:val="22"/>
          <w:szCs w:val="22"/>
        </w:rPr>
        <w:t>)</w:t>
      </w:r>
      <w:r w:rsidR="001A5996" w:rsidRPr="00C30F23">
        <w:rPr>
          <w:bCs/>
          <w:sz w:val="22"/>
          <w:szCs w:val="22"/>
        </w:rPr>
        <w:t xml:space="preserve"> </w:t>
      </w:r>
      <w:r w:rsidR="00976837" w:rsidRPr="00C30F23">
        <w:rPr>
          <w:bCs/>
          <w:sz w:val="22"/>
          <w:szCs w:val="22"/>
        </w:rPr>
        <w:t xml:space="preserve">EUR </w:t>
      </w:r>
      <w:r w:rsidR="001A5996" w:rsidRPr="00C30F23">
        <w:rPr>
          <w:bCs/>
          <w:sz w:val="22"/>
          <w:szCs w:val="22"/>
        </w:rPr>
        <w:t>bez pievienotās vērtības nodokļa (turpmāk – PVN)</w:t>
      </w:r>
      <w:r w:rsidR="00212385" w:rsidRPr="00C30F23">
        <w:rPr>
          <w:bCs/>
          <w:sz w:val="22"/>
          <w:szCs w:val="22"/>
        </w:rPr>
        <w:t>.</w:t>
      </w:r>
    </w:p>
    <w:bookmarkEnd w:id="36"/>
    <w:p w14:paraId="5C30C384" w14:textId="77777777" w:rsidR="00B24938" w:rsidRPr="00B34668" w:rsidRDefault="00B24938" w:rsidP="00775C7D">
      <w:pPr>
        <w:ind w:left="993" w:right="9"/>
        <w:jc w:val="both"/>
        <w:rPr>
          <w:bCs/>
          <w:sz w:val="22"/>
          <w:szCs w:val="22"/>
        </w:rPr>
      </w:pPr>
    </w:p>
    <w:p w14:paraId="55C97FE9" w14:textId="44B24359"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Tehniskā specifikācija</w:t>
      </w:r>
    </w:p>
    <w:p w14:paraId="0372697A" w14:textId="77777777" w:rsidR="00A204DD" w:rsidRDefault="00F41D51" w:rsidP="00A204DD">
      <w:pPr>
        <w:pStyle w:val="Sarakstarindkopa"/>
        <w:numPr>
          <w:ilvl w:val="2"/>
          <w:numId w:val="2"/>
        </w:numPr>
        <w:ind w:left="1276" w:hanging="709"/>
        <w:rPr>
          <w:sz w:val="22"/>
          <w:szCs w:val="22"/>
        </w:rPr>
      </w:pPr>
      <w:r w:rsidRPr="00A204DD">
        <w:rPr>
          <w:sz w:val="22"/>
          <w:szCs w:val="22"/>
        </w:rPr>
        <w:t>Tehniskā specifikācija</w:t>
      </w:r>
      <w:r w:rsidR="0052657B" w:rsidRPr="00A204DD">
        <w:rPr>
          <w:sz w:val="22"/>
          <w:szCs w:val="22"/>
        </w:rPr>
        <w:t xml:space="preserve"> </w:t>
      </w:r>
      <w:r w:rsidR="00014C3C" w:rsidRPr="00A204DD">
        <w:rPr>
          <w:sz w:val="22"/>
          <w:szCs w:val="22"/>
        </w:rPr>
        <w:t xml:space="preserve">ir </w:t>
      </w:r>
      <w:r w:rsidR="002D75E5" w:rsidRPr="00A204DD">
        <w:rPr>
          <w:sz w:val="22"/>
          <w:szCs w:val="22"/>
        </w:rPr>
        <w:t>pievienota</w:t>
      </w:r>
      <w:r w:rsidRPr="00A204DD">
        <w:rPr>
          <w:sz w:val="22"/>
          <w:szCs w:val="22"/>
        </w:rPr>
        <w:t xml:space="preserve"> </w:t>
      </w:r>
      <w:r w:rsidR="00C57F8D" w:rsidRPr="00A204DD">
        <w:rPr>
          <w:sz w:val="22"/>
          <w:szCs w:val="22"/>
        </w:rPr>
        <w:t>N</w:t>
      </w:r>
      <w:r w:rsidRPr="00A204DD">
        <w:rPr>
          <w:sz w:val="22"/>
          <w:szCs w:val="22"/>
        </w:rPr>
        <w:t xml:space="preserve">olikuma </w:t>
      </w:r>
      <w:r w:rsidR="00D061B7" w:rsidRPr="00A204DD">
        <w:rPr>
          <w:sz w:val="22"/>
          <w:szCs w:val="22"/>
        </w:rPr>
        <w:t>8</w:t>
      </w:r>
      <w:r w:rsidRPr="00A204DD">
        <w:rPr>
          <w:sz w:val="22"/>
          <w:szCs w:val="22"/>
        </w:rPr>
        <w:t xml:space="preserve">.pielikumā, </w:t>
      </w:r>
      <w:r w:rsidR="00B533F2" w:rsidRPr="00A204DD">
        <w:rPr>
          <w:sz w:val="22"/>
          <w:szCs w:val="22"/>
        </w:rPr>
        <w:t>un</w:t>
      </w:r>
      <w:r w:rsidRPr="00A204DD">
        <w:rPr>
          <w:sz w:val="22"/>
          <w:szCs w:val="22"/>
        </w:rPr>
        <w:t xml:space="preserve"> ir </w:t>
      </w:r>
      <w:r w:rsidR="00C57F8D" w:rsidRPr="00A204DD">
        <w:rPr>
          <w:sz w:val="22"/>
          <w:szCs w:val="22"/>
        </w:rPr>
        <w:t>N</w:t>
      </w:r>
      <w:r w:rsidRPr="00A204DD">
        <w:rPr>
          <w:sz w:val="22"/>
          <w:szCs w:val="22"/>
        </w:rPr>
        <w:t>olikuma neatņemama sastāvdaļa.</w:t>
      </w:r>
    </w:p>
    <w:p w14:paraId="6DA00573" w14:textId="284AF194" w:rsidR="00E62A95" w:rsidRPr="00E62A95" w:rsidRDefault="00A204DD" w:rsidP="00E62A95">
      <w:pPr>
        <w:pStyle w:val="Sarakstarindkopa"/>
        <w:numPr>
          <w:ilvl w:val="2"/>
          <w:numId w:val="2"/>
        </w:numPr>
        <w:ind w:left="1276" w:hanging="709"/>
        <w:rPr>
          <w:sz w:val="22"/>
          <w:szCs w:val="22"/>
        </w:rPr>
      </w:pPr>
      <w:r w:rsidRPr="00A204DD">
        <w:rPr>
          <w:sz w:val="22"/>
          <w:szCs w:val="22"/>
        </w:rPr>
        <w:t xml:space="preserve">Tehniskās specifikācijas </w:t>
      </w:r>
      <w:r w:rsidR="00513379">
        <w:rPr>
          <w:sz w:val="22"/>
          <w:szCs w:val="22"/>
        </w:rPr>
        <w:t>sagatavošanas</w:t>
      </w:r>
      <w:r w:rsidRPr="00A204DD">
        <w:rPr>
          <w:sz w:val="22"/>
          <w:szCs w:val="22"/>
        </w:rPr>
        <w:t xml:space="preserve"> datums: </w:t>
      </w:r>
      <w:r w:rsidR="00EA5B5B">
        <w:rPr>
          <w:sz w:val="22"/>
          <w:szCs w:val="22"/>
        </w:rPr>
        <w:t>24</w:t>
      </w:r>
      <w:r w:rsidR="00513379">
        <w:rPr>
          <w:sz w:val="22"/>
          <w:szCs w:val="22"/>
        </w:rPr>
        <w:t>.01</w:t>
      </w:r>
      <w:r w:rsidRPr="00A204DD">
        <w:rPr>
          <w:sz w:val="22"/>
          <w:szCs w:val="22"/>
        </w:rPr>
        <w:t>.202</w:t>
      </w:r>
      <w:r w:rsidR="00513379">
        <w:rPr>
          <w:sz w:val="22"/>
          <w:szCs w:val="22"/>
        </w:rPr>
        <w:t>5</w:t>
      </w:r>
      <w:r w:rsidRPr="00A204DD">
        <w:rPr>
          <w:sz w:val="22"/>
          <w:szCs w:val="22"/>
        </w:rPr>
        <w:t>.</w:t>
      </w:r>
    </w:p>
    <w:p w14:paraId="71C88EDF" w14:textId="77777777" w:rsidR="00B24938" w:rsidRPr="00B34668" w:rsidRDefault="00B24938" w:rsidP="00775C7D">
      <w:pPr>
        <w:ind w:left="540"/>
        <w:jc w:val="both"/>
        <w:rPr>
          <w:sz w:val="22"/>
          <w:szCs w:val="22"/>
        </w:rPr>
      </w:pPr>
    </w:p>
    <w:p w14:paraId="361DF2D4" w14:textId="7E304275"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sidR="001A5996" w:rsidRPr="00B34668">
        <w:rPr>
          <w:sz w:val="22"/>
          <w:szCs w:val="22"/>
        </w:rPr>
        <w:t>termiņš</w:t>
      </w:r>
    </w:p>
    <w:p w14:paraId="35F9858F" w14:textId="7A2056A0" w:rsidR="00C3191E" w:rsidRDefault="00A64A56" w:rsidP="0049451B">
      <w:pPr>
        <w:tabs>
          <w:tab w:val="num" w:pos="4123"/>
        </w:tabs>
        <w:ind w:left="567"/>
        <w:jc w:val="both"/>
        <w:rPr>
          <w:sz w:val="22"/>
          <w:szCs w:val="22"/>
        </w:rPr>
      </w:pPr>
      <w:r>
        <w:rPr>
          <w:sz w:val="22"/>
          <w:szCs w:val="22"/>
        </w:rPr>
        <w:t>16 (sešpadsmit) nedēļas n</w:t>
      </w:r>
      <w:r w:rsidR="00FD40F1" w:rsidRPr="002E108B">
        <w:rPr>
          <w:sz w:val="22"/>
          <w:szCs w:val="22"/>
        </w:rPr>
        <w:t xml:space="preserve">o </w:t>
      </w:r>
      <w:r w:rsidR="00795746">
        <w:rPr>
          <w:sz w:val="22"/>
          <w:szCs w:val="22"/>
        </w:rPr>
        <w:t>L</w:t>
      </w:r>
      <w:r w:rsidR="00FD40F1" w:rsidRPr="002E108B">
        <w:rPr>
          <w:sz w:val="22"/>
          <w:szCs w:val="22"/>
        </w:rPr>
        <w:t xml:space="preserve">īguma </w:t>
      </w:r>
      <w:r w:rsidR="009A1BA2" w:rsidRPr="002E12BC">
        <w:rPr>
          <w:sz w:val="22"/>
          <w:szCs w:val="22"/>
        </w:rPr>
        <w:t>stāšanās spēkā brīža</w:t>
      </w:r>
      <w:r w:rsidR="00795746">
        <w:rPr>
          <w:sz w:val="22"/>
          <w:szCs w:val="22"/>
        </w:rPr>
        <w:t>.</w:t>
      </w:r>
    </w:p>
    <w:p w14:paraId="1D7BA64C" w14:textId="77777777" w:rsidR="003803A3" w:rsidRDefault="003803A3" w:rsidP="0049451B">
      <w:pPr>
        <w:tabs>
          <w:tab w:val="num" w:pos="4123"/>
        </w:tabs>
        <w:ind w:left="567"/>
        <w:jc w:val="both"/>
        <w:rPr>
          <w:sz w:val="22"/>
          <w:szCs w:val="22"/>
        </w:rPr>
      </w:pPr>
    </w:p>
    <w:p w14:paraId="25EE74AE" w14:textId="7B9CCC61" w:rsidR="003803A3" w:rsidRPr="00B34668" w:rsidRDefault="003803A3" w:rsidP="003803A3">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Pr>
          <w:sz w:val="22"/>
          <w:szCs w:val="22"/>
        </w:rPr>
        <w:t>vieta</w:t>
      </w:r>
    </w:p>
    <w:p w14:paraId="47FEEB36" w14:textId="5C4CF3CC" w:rsidR="003803A3" w:rsidRDefault="003803A3" w:rsidP="003803A3">
      <w:pPr>
        <w:tabs>
          <w:tab w:val="num" w:pos="4123"/>
        </w:tabs>
        <w:ind w:left="567"/>
        <w:jc w:val="both"/>
        <w:rPr>
          <w:sz w:val="22"/>
          <w:szCs w:val="22"/>
        </w:rPr>
      </w:pPr>
      <w:r>
        <w:rPr>
          <w:sz w:val="22"/>
          <w:szCs w:val="22"/>
        </w:rPr>
        <w:t xml:space="preserve">Saskaņā ar </w:t>
      </w:r>
      <w:r w:rsidR="00477824">
        <w:rPr>
          <w:sz w:val="22"/>
          <w:szCs w:val="22"/>
        </w:rPr>
        <w:t>N</w:t>
      </w:r>
      <w:r w:rsidR="00477824" w:rsidRPr="002838EA">
        <w:rPr>
          <w:sz w:val="22"/>
          <w:szCs w:val="22"/>
        </w:rPr>
        <w:t xml:space="preserve">olikuma </w:t>
      </w:r>
      <w:r w:rsidR="003668AE">
        <w:rPr>
          <w:sz w:val="22"/>
          <w:szCs w:val="22"/>
          <w:shd w:val="clear" w:color="auto" w:fill="FFFFFF"/>
        </w:rPr>
        <w:t>9</w:t>
      </w:r>
      <w:r w:rsidR="00477824" w:rsidRPr="002838EA">
        <w:rPr>
          <w:sz w:val="22"/>
          <w:szCs w:val="22"/>
          <w:shd w:val="clear" w:color="auto" w:fill="FFFFFF"/>
        </w:rPr>
        <w:t>.pielikum</w:t>
      </w:r>
      <w:r w:rsidR="003668AE">
        <w:rPr>
          <w:sz w:val="22"/>
          <w:szCs w:val="22"/>
          <w:shd w:val="clear" w:color="auto" w:fill="FFFFFF"/>
        </w:rPr>
        <w:t>ā</w:t>
      </w:r>
      <w:r w:rsidR="00477824" w:rsidRPr="002838EA">
        <w:rPr>
          <w:sz w:val="22"/>
          <w:szCs w:val="22"/>
        </w:rPr>
        <w:t xml:space="preserve"> “</w:t>
      </w:r>
      <w:r w:rsidR="003668AE">
        <w:rPr>
          <w:sz w:val="22"/>
          <w:szCs w:val="22"/>
        </w:rPr>
        <w:t>Finanšu</w:t>
      </w:r>
      <w:r w:rsidR="00477824" w:rsidRPr="002838EA">
        <w:rPr>
          <w:sz w:val="22"/>
          <w:szCs w:val="22"/>
        </w:rPr>
        <w:t xml:space="preserve"> piedāvājums”</w:t>
      </w:r>
      <w:r w:rsidR="00477824" w:rsidRPr="00A54F3E">
        <w:rPr>
          <w:sz w:val="22"/>
          <w:szCs w:val="22"/>
        </w:rPr>
        <w:t xml:space="preserve"> </w:t>
      </w:r>
      <w:r>
        <w:rPr>
          <w:sz w:val="22"/>
          <w:szCs w:val="22"/>
        </w:rPr>
        <w:t>norādīto Objektu adrešu sarakstu.</w:t>
      </w:r>
    </w:p>
    <w:p w14:paraId="782FF563" w14:textId="77777777" w:rsidR="008C50F4" w:rsidRDefault="008C50F4" w:rsidP="003803A3">
      <w:pPr>
        <w:tabs>
          <w:tab w:val="num" w:pos="4123"/>
        </w:tabs>
        <w:ind w:left="567"/>
        <w:jc w:val="both"/>
        <w:rPr>
          <w:sz w:val="22"/>
          <w:szCs w:val="22"/>
        </w:rPr>
      </w:pPr>
    </w:p>
    <w:p w14:paraId="30B08CC3" w14:textId="297E4C83" w:rsidR="008C50F4" w:rsidRPr="008D6C46" w:rsidRDefault="008C50F4" w:rsidP="008C50F4">
      <w:pPr>
        <w:pStyle w:val="Virsraksts2"/>
        <w:keepNext w:val="0"/>
        <w:numPr>
          <w:ilvl w:val="1"/>
          <w:numId w:val="2"/>
        </w:numPr>
        <w:tabs>
          <w:tab w:val="clear" w:pos="360"/>
          <w:tab w:val="num" w:pos="567"/>
        </w:tabs>
        <w:ind w:left="567" w:hanging="567"/>
        <w:rPr>
          <w:bCs w:val="0"/>
          <w:sz w:val="22"/>
          <w:szCs w:val="22"/>
        </w:rPr>
      </w:pPr>
      <w:r>
        <w:rPr>
          <w:bCs w:val="0"/>
          <w:sz w:val="22"/>
          <w:szCs w:val="22"/>
        </w:rPr>
        <w:t>Pakalpojuma</w:t>
      </w:r>
      <w:r w:rsidRPr="008D6C46">
        <w:rPr>
          <w:bCs w:val="0"/>
          <w:sz w:val="22"/>
          <w:szCs w:val="22"/>
        </w:rPr>
        <w:t xml:space="preserve"> izpildes grafiks</w:t>
      </w:r>
    </w:p>
    <w:p w14:paraId="0014EA0A" w14:textId="5C3A03D6" w:rsidR="008C50F4" w:rsidRDefault="008C50F4" w:rsidP="008C50F4">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Pr>
          <w:b w:val="0"/>
          <w:bCs w:val="0"/>
          <w:sz w:val="22"/>
          <w:szCs w:val="22"/>
        </w:rPr>
        <w:t>Pakalpojuma</w:t>
      </w:r>
      <w:r w:rsidRPr="005268AD">
        <w:rPr>
          <w:b w:val="0"/>
          <w:bCs w:val="0"/>
          <w:sz w:val="22"/>
          <w:szCs w:val="22"/>
          <w:shd w:val="clear" w:color="auto" w:fill="FFFFFF" w:themeFill="background1"/>
        </w:rPr>
        <w:t xml:space="preserve">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32C8403F" w14:textId="77777777" w:rsidR="00550D5B" w:rsidRPr="0007499B" w:rsidRDefault="00550D5B" w:rsidP="00550D5B">
      <w:pPr>
        <w:pStyle w:val="Virsraksts2"/>
        <w:keepNext w:val="0"/>
        <w:numPr>
          <w:ilvl w:val="1"/>
          <w:numId w:val="2"/>
        </w:numPr>
        <w:tabs>
          <w:tab w:val="clear" w:pos="360"/>
          <w:tab w:val="num" w:pos="567"/>
        </w:tabs>
        <w:ind w:left="567" w:hanging="567"/>
        <w:rPr>
          <w:sz w:val="22"/>
          <w:szCs w:val="22"/>
        </w:rPr>
      </w:pPr>
      <w:r w:rsidRPr="0007499B">
        <w:rPr>
          <w:sz w:val="22"/>
          <w:szCs w:val="22"/>
        </w:rPr>
        <w:lastRenderedPageBreak/>
        <w:t>Apdrošināšana</w:t>
      </w:r>
    </w:p>
    <w:p w14:paraId="47557406" w14:textId="2A6BF397" w:rsidR="00550D5B" w:rsidRDefault="00550D5B" w:rsidP="00550D5B">
      <w:pPr>
        <w:pStyle w:val="Virsraksts2"/>
        <w:keepNext w:val="0"/>
        <w:ind w:left="567"/>
        <w:rPr>
          <w:b w:val="0"/>
          <w:bCs w:val="0"/>
          <w:sz w:val="22"/>
          <w:szCs w:val="22"/>
        </w:rPr>
      </w:pPr>
      <w:r w:rsidRPr="0007499B">
        <w:rPr>
          <w:b w:val="0"/>
          <w:bCs w:val="0"/>
          <w:sz w:val="22"/>
          <w:szCs w:val="22"/>
        </w:rPr>
        <w:t>Pretendentam, kuram tiks piešķirtas līguma slēgšanas tiesības, ir pienākums līdz Darbu uzsākšanai par saviem līdzekļiem veikt Būvuzņēmēja un būvspeciālistu, kas piedalās projektēšanā un būvdarbu veikšanā, civiltiesiskās atbildības apdrošināšu Būvniecības likumā un Ministru kabineta 2014.gada 14.augusta noteikumos Nr.502 “Noteikumi par būvspeciālistu un būvdarbu veicēju civiltiesiskās atbildības apdrošināšanu” noteiktajā kārtībā un apjomā, noslēdzot apdrošināšanas līgumu. Apdrošināšanas līgumam ir jābūt noslēgtam tieši par konkrēto iepirkuma līgumu ar atbildības limitu vismaz 250</w:t>
      </w:r>
      <w:r w:rsidR="00552956">
        <w:rPr>
          <w:b w:val="0"/>
          <w:bCs w:val="0"/>
          <w:sz w:val="22"/>
          <w:szCs w:val="22"/>
        </w:rPr>
        <w:t xml:space="preserve"> </w:t>
      </w:r>
      <w:r w:rsidRPr="0007499B">
        <w:rPr>
          <w:b w:val="0"/>
          <w:bCs w:val="0"/>
          <w:sz w:val="22"/>
          <w:szCs w:val="22"/>
        </w:rPr>
        <w:t>000</w:t>
      </w:r>
      <w:r>
        <w:rPr>
          <w:b w:val="0"/>
          <w:bCs w:val="0"/>
          <w:sz w:val="22"/>
          <w:szCs w:val="22"/>
        </w:rPr>
        <w:t>,00</w:t>
      </w:r>
      <w:r w:rsidRPr="0007499B">
        <w:rPr>
          <w:b w:val="0"/>
          <w:bCs w:val="0"/>
          <w:sz w:val="22"/>
          <w:szCs w:val="22"/>
        </w:rPr>
        <w:t xml:space="preserve"> EUR</w:t>
      </w:r>
      <w:r>
        <w:rPr>
          <w:b w:val="0"/>
          <w:bCs w:val="0"/>
          <w:sz w:val="22"/>
          <w:szCs w:val="22"/>
        </w:rPr>
        <w:t xml:space="preserve"> (divi simti piecdesmit tūkstoši </w:t>
      </w:r>
      <w:r w:rsidRPr="00F235FF">
        <w:rPr>
          <w:b w:val="0"/>
          <w:bCs w:val="0"/>
          <w:i/>
          <w:iCs/>
          <w:sz w:val="22"/>
          <w:szCs w:val="22"/>
        </w:rPr>
        <w:t>euro</w:t>
      </w:r>
      <w:r>
        <w:rPr>
          <w:b w:val="0"/>
          <w:bCs w:val="0"/>
          <w:sz w:val="22"/>
          <w:szCs w:val="22"/>
        </w:rPr>
        <w:t>)</w:t>
      </w:r>
      <w:r w:rsidRPr="0007499B">
        <w:rPr>
          <w:b w:val="0"/>
          <w:bCs w:val="0"/>
          <w:sz w:val="22"/>
          <w:szCs w:val="22"/>
        </w:rPr>
        <w:t xml:space="preserve"> vai arī pretendentam, papildus turpmāk norādītajiem dokumentiem, ir jāiesniedz apdrošinātāja izsniegtu dokumentu, kas apliecina apdrošināšanas aizsardzības esību ar atbildības limitu vismaz 250</w:t>
      </w:r>
      <w:r w:rsidR="00552956">
        <w:rPr>
          <w:b w:val="0"/>
          <w:bCs w:val="0"/>
          <w:sz w:val="22"/>
          <w:szCs w:val="22"/>
        </w:rPr>
        <w:t xml:space="preserve"> </w:t>
      </w:r>
      <w:r w:rsidRPr="0007499B">
        <w:rPr>
          <w:b w:val="0"/>
          <w:bCs w:val="0"/>
          <w:sz w:val="22"/>
          <w:szCs w:val="22"/>
        </w:rPr>
        <w:t>000 EUR</w:t>
      </w:r>
      <w:r>
        <w:rPr>
          <w:b w:val="0"/>
          <w:bCs w:val="0"/>
          <w:sz w:val="22"/>
          <w:szCs w:val="22"/>
        </w:rPr>
        <w:t xml:space="preserve"> (divi simti piecdesmit tūkstoši </w:t>
      </w:r>
      <w:r w:rsidRPr="00F235FF">
        <w:rPr>
          <w:b w:val="0"/>
          <w:bCs w:val="0"/>
          <w:i/>
          <w:iCs/>
          <w:sz w:val="22"/>
          <w:szCs w:val="22"/>
        </w:rPr>
        <w:t>euro</w:t>
      </w:r>
      <w:r>
        <w:rPr>
          <w:b w:val="0"/>
          <w:bCs w:val="0"/>
          <w:sz w:val="22"/>
          <w:szCs w:val="22"/>
        </w:rPr>
        <w:t>)</w:t>
      </w:r>
      <w:r w:rsidRPr="0007499B">
        <w:rPr>
          <w:b w:val="0"/>
          <w:bCs w:val="0"/>
          <w:sz w:val="22"/>
          <w:szCs w:val="22"/>
        </w:rPr>
        <w:t xml:space="preserve"> attiecībā uz konkrēto iepirkuma līgumu. Apdrošināšanas līgumam jābūt spēkā visā darbu veikšanas periodā. Būvuzņēm</w:t>
      </w:r>
      <w:r>
        <w:rPr>
          <w:b w:val="0"/>
          <w:bCs w:val="0"/>
          <w:sz w:val="22"/>
          <w:szCs w:val="22"/>
        </w:rPr>
        <w:t>ē</w:t>
      </w:r>
      <w:r w:rsidRPr="0007499B">
        <w:rPr>
          <w:b w:val="0"/>
          <w:bCs w:val="0"/>
          <w:sz w:val="22"/>
          <w:szCs w:val="22"/>
        </w:rPr>
        <w:t>jam ir pienākums ne vēlāk kā 10 (desmit) dienu laikā pēc iepirkuma līguma noslēgšanas iesniegt Pasūtītājam attiecīgu civiltiesiskās atbildības apdrošināšanas polisi un apdrošināšanas prēmijas samaksu apliecinošu dokumentu.</w:t>
      </w:r>
    </w:p>
    <w:p w14:paraId="20FA2E82" w14:textId="77777777" w:rsidR="006B4E5D" w:rsidRDefault="006B4E5D" w:rsidP="006B4E5D"/>
    <w:p w14:paraId="78635019" w14:textId="77777777" w:rsidR="006B4E5D" w:rsidRDefault="006B4E5D" w:rsidP="006B4E5D">
      <w:pPr>
        <w:pStyle w:val="Virsraksts2"/>
        <w:keepNext w:val="0"/>
        <w:numPr>
          <w:ilvl w:val="1"/>
          <w:numId w:val="2"/>
        </w:numPr>
        <w:tabs>
          <w:tab w:val="clear" w:pos="360"/>
          <w:tab w:val="num" w:pos="567"/>
        </w:tabs>
        <w:ind w:left="567" w:hanging="567"/>
        <w:rPr>
          <w:bCs w:val="0"/>
          <w:sz w:val="22"/>
          <w:szCs w:val="22"/>
        </w:rPr>
      </w:pPr>
      <w:r>
        <w:rPr>
          <w:bCs w:val="0"/>
          <w:sz w:val="22"/>
          <w:szCs w:val="22"/>
        </w:rPr>
        <w:t>Piedāvājuma nodrošinājums</w:t>
      </w:r>
    </w:p>
    <w:p w14:paraId="1504D73B" w14:textId="226EBB18" w:rsidR="006B4E5D" w:rsidRPr="00BD7307" w:rsidRDefault="006B4E5D" w:rsidP="006B4E5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37" w:name="_Ref38367070"/>
      <w:r w:rsidRPr="00BD7307">
        <w:rPr>
          <w:rFonts w:ascii="Times New Roman" w:hAnsi="Times New Roman"/>
          <w:color w:val="000000"/>
          <w:sz w:val="22"/>
          <w:szCs w:val="22"/>
        </w:rPr>
        <w:t xml:space="preserve">Pretendentam </w:t>
      </w:r>
      <w:r w:rsidRPr="00C93EF1">
        <w:rPr>
          <w:rFonts w:ascii="Times New Roman" w:hAnsi="Times New Roman"/>
          <w:b/>
          <w:bCs/>
          <w:color w:val="000000"/>
          <w:sz w:val="22"/>
          <w:szCs w:val="22"/>
        </w:rPr>
        <w:t xml:space="preserve">kopā ar piedāvājumu jāiesniedz </w:t>
      </w:r>
      <w:r w:rsidRPr="00C93EF1">
        <w:rPr>
          <w:rFonts w:ascii="Times New Roman" w:hAnsi="Times New Roman"/>
          <w:color w:val="000000"/>
          <w:sz w:val="22"/>
          <w:szCs w:val="22"/>
          <w:u w:val="single"/>
        </w:rPr>
        <w:t xml:space="preserve">ar drošu elektronisko parakstu parakstīts </w:t>
      </w:r>
      <w:r w:rsidRPr="00BD7307">
        <w:rPr>
          <w:rFonts w:ascii="Times New Roman" w:hAnsi="Times New Roman"/>
          <w:color w:val="000000"/>
          <w:sz w:val="22"/>
          <w:szCs w:val="22"/>
        </w:rPr>
        <w:t xml:space="preserve">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005E6918">
        <w:rPr>
          <w:rFonts w:ascii="Times New Roman" w:hAnsi="Times New Roman"/>
          <w:b/>
          <w:sz w:val="22"/>
          <w:szCs w:val="22"/>
          <w:shd w:val="clear" w:color="auto" w:fill="FFFFFF" w:themeFill="background1"/>
        </w:rPr>
        <w:t>8</w:t>
      </w:r>
      <w:r>
        <w:rPr>
          <w:rFonts w:ascii="Times New Roman" w:hAnsi="Times New Roman"/>
          <w:b/>
          <w:sz w:val="22"/>
          <w:szCs w:val="22"/>
          <w:shd w:val="clear" w:color="auto" w:fill="FFFFFF" w:themeFill="background1"/>
        </w:rPr>
        <w:t>00</w:t>
      </w:r>
      <w:r w:rsidRPr="00B41503">
        <w:rPr>
          <w:rFonts w:ascii="Times New Roman" w:hAnsi="Times New Roman"/>
          <w:b/>
          <w:sz w:val="22"/>
          <w:szCs w:val="22"/>
          <w:shd w:val="clear" w:color="auto" w:fill="FFFFFF" w:themeFill="background1"/>
        </w:rPr>
        <w:t>,00</w:t>
      </w:r>
      <w:r w:rsidRPr="00B41503">
        <w:rPr>
          <w:rFonts w:ascii="Times New Roman" w:hAnsi="Times New Roman"/>
          <w:sz w:val="22"/>
          <w:szCs w:val="22"/>
          <w:shd w:val="clear" w:color="auto" w:fill="FFFFFF" w:themeFill="background1"/>
        </w:rPr>
        <w:t xml:space="preserve"> (</w:t>
      </w:r>
      <w:r w:rsidR="005E6918">
        <w:rPr>
          <w:rFonts w:ascii="Times New Roman" w:hAnsi="Times New Roman"/>
          <w:sz w:val="22"/>
          <w:szCs w:val="22"/>
          <w:shd w:val="clear" w:color="auto" w:fill="FFFFFF" w:themeFill="background1"/>
        </w:rPr>
        <w:t>astoņi simti</w:t>
      </w:r>
      <w:r w:rsidRPr="00B41503">
        <w:rPr>
          <w:rFonts w:ascii="Times New Roman" w:hAnsi="Times New Roman"/>
          <w:sz w:val="22"/>
          <w:szCs w:val="22"/>
          <w:shd w:val="clear" w:color="auto" w:fill="FFFFFF" w:themeFill="background1"/>
        </w:rPr>
        <w:t xml:space="preserve"> </w:t>
      </w:r>
      <w:r w:rsidRPr="00B41503">
        <w:rPr>
          <w:rFonts w:ascii="Times New Roman" w:hAnsi="Times New Roman"/>
          <w:i/>
          <w:sz w:val="22"/>
          <w:szCs w:val="22"/>
          <w:shd w:val="clear" w:color="auto" w:fill="FFFFFF" w:themeFill="background1"/>
        </w:rPr>
        <w:t>euro</w:t>
      </w:r>
      <w:r w:rsidRPr="00B41503">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BE4678">
        <w:rPr>
          <w:rFonts w:ascii="Times New Roman" w:hAnsi="Times New Roman"/>
          <w:bCs/>
          <w:sz w:val="22"/>
          <w:szCs w:val="22"/>
        </w:rPr>
        <w:t>apņemas izmaksāt Pasūtītājam piedāvājuma nodrošinājuma summu pilnā apmērā pēc Pasūtītāja pirmā pieprasījuma</w:t>
      </w:r>
      <w:r w:rsidRPr="00BD7307">
        <w:rPr>
          <w:rFonts w:ascii="Times New Roman" w:hAnsi="Times New Roman"/>
          <w:sz w:val="22"/>
          <w:szCs w:val="22"/>
        </w:rPr>
        <w:t>, jebkurā no šādiem gadījumiem:</w:t>
      </w:r>
      <w:bookmarkEnd w:id="37"/>
    </w:p>
    <w:p w14:paraId="75C1A78E" w14:textId="77777777" w:rsidR="006B4E5D" w:rsidRPr="00BD7307" w:rsidRDefault="006B4E5D" w:rsidP="006B4E5D">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2145EA79" w14:textId="77777777" w:rsidR="006B4E5D" w:rsidRPr="00BD7307" w:rsidRDefault="006B4E5D" w:rsidP="006B4E5D">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1240EF6A" w14:textId="77777777" w:rsidR="006B4E5D" w:rsidRPr="00BD7307" w:rsidRDefault="006B4E5D" w:rsidP="006B4E5D">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Pretendents, kuram piešķirtas līguma slēgšanas tiesības, neparaksta iepirkuma līgumu Pasūtītāja noteiktajā termiņā.</w:t>
      </w:r>
    </w:p>
    <w:p w14:paraId="602D659C" w14:textId="77777777" w:rsidR="006B4E5D" w:rsidRPr="00BD7307" w:rsidRDefault="006B4E5D" w:rsidP="006B4E5D">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xml:space="preserve">, </w:t>
      </w:r>
      <w:r w:rsidRPr="00BE4678">
        <w:rPr>
          <w:rFonts w:ascii="Times New Roman" w:hAnsi="Times New Roman"/>
          <w:bCs/>
          <w:color w:val="000000"/>
          <w:sz w:val="22"/>
          <w:szCs w:val="22"/>
          <w:u w:val="single"/>
        </w:rPr>
        <w:t xml:space="preserve">tai </w:t>
      </w:r>
      <w:r w:rsidRPr="00BE4678">
        <w:rPr>
          <w:rFonts w:ascii="Times New Roman" w:hAnsi="Times New Roman"/>
          <w:b/>
          <w:color w:val="000000"/>
          <w:sz w:val="22"/>
          <w:szCs w:val="22"/>
          <w:u w:val="single"/>
        </w:rPr>
        <w:t>jāpievieno maksājumu apliecinošs dokuments</w:t>
      </w:r>
      <w:r w:rsidRPr="00BE4678">
        <w:rPr>
          <w:rFonts w:ascii="Times New Roman" w:hAnsi="Times New Roman"/>
          <w:bCs/>
          <w:color w:val="000000"/>
          <w:sz w:val="22"/>
          <w:szCs w:val="22"/>
          <w:u w:val="single"/>
        </w:rPr>
        <w:t xml:space="preserve"> par apdrošināšanas prēmijas samaksu pilnā apmērā</w:t>
      </w:r>
      <w:r w:rsidRPr="00BD7307">
        <w:rPr>
          <w:rFonts w:ascii="Times New Roman" w:hAnsi="Times New Roman"/>
          <w:bCs/>
          <w:color w:val="000000"/>
          <w:sz w:val="22"/>
          <w:szCs w:val="22"/>
        </w:rPr>
        <w:t>, un polisei jāatbilst šādiem papildus nosacījumiem:</w:t>
      </w:r>
    </w:p>
    <w:p w14:paraId="48A0030A"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w:t>
      </w:r>
      <w:r w:rsidRPr="003475C4">
        <w:rPr>
          <w:rFonts w:ascii="Times New Roman" w:hAnsi="Times New Roman"/>
          <w:bCs/>
          <w:sz w:val="22"/>
          <w:szCs w:val="22"/>
        </w:rPr>
        <w:t xml:space="preserve">pieprasījuma pilnu piedāvājuma nodrošinājuma summu jebkurā no Nolikuma </w:t>
      </w:r>
      <w:r w:rsidRPr="003475C4">
        <w:rPr>
          <w:rFonts w:ascii="Times New Roman" w:hAnsi="Times New Roman"/>
          <w:bCs/>
          <w:sz w:val="22"/>
          <w:szCs w:val="22"/>
        </w:rPr>
        <w:fldChar w:fldCharType="begin"/>
      </w:r>
      <w:r w:rsidRPr="003475C4">
        <w:rPr>
          <w:rFonts w:ascii="Times New Roman" w:hAnsi="Times New Roman"/>
          <w:bCs/>
          <w:sz w:val="22"/>
          <w:szCs w:val="22"/>
        </w:rPr>
        <w:instrText xml:space="preserve"> REF _Ref38367070 \r \h  \* MERGEFORMAT </w:instrText>
      </w:r>
      <w:r w:rsidRPr="003475C4">
        <w:rPr>
          <w:rFonts w:ascii="Times New Roman" w:hAnsi="Times New Roman"/>
          <w:bCs/>
          <w:sz w:val="22"/>
          <w:szCs w:val="22"/>
        </w:rPr>
      </w:r>
      <w:r w:rsidRPr="003475C4">
        <w:rPr>
          <w:rFonts w:ascii="Times New Roman" w:hAnsi="Times New Roman"/>
          <w:bCs/>
          <w:sz w:val="22"/>
          <w:szCs w:val="22"/>
        </w:rPr>
        <w:fldChar w:fldCharType="separate"/>
      </w:r>
      <w:r>
        <w:rPr>
          <w:rFonts w:ascii="Times New Roman" w:hAnsi="Times New Roman"/>
          <w:bCs/>
          <w:sz w:val="22"/>
          <w:szCs w:val="22"/>
        </w:rPr>
        <w:t>2.8.1</w:t>
      </w:r>
      <w:r w:rsidRPr="003475C4">
        <w:rPr>
          <w:rFonts w:ascii="Times New Roman" w:hAnsi="Times New Roman"/>
          <w:bCs/>
          <w:sz w:val="22"/>
          <w:szCs w:val="22"/>
        </w:rPr>
        <w:fldChar w:fldCharType="end"/>
      </w:r>
      <w:r w:rsidRPr="003475C4">
        <w:rPr>
          <w:rFonts w:ascii="Times New Roman" w:hAnsi="Times New Roman"/>
          <w:bCs/>
          <w:sz w:val="22"/>
          <w:szCs w:val="22"/>
        </w:rPr>
        <w:t>.punkta apakšpunktos norādītajiem</w:t>
      </w:r>
      <w:r w:rsidRPr="00BD7307">
        <w:rPr>
          <w:rFonts w:ascii="Times New Roman" w:hAnsi="Times New Roman"/>
          <w:bCs/>
          <w:sz w:val="22"/>
          <w:szCs w:val="22"/>
        </w:rPr>
        <w:t xml:space="preserve"> gadījumiem;</w:t>
      </w:r>
    </w:p>
    <w:p w14:paraId="3DA169A7"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745F0F65"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7DDE8CD3"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5DCD73A9" w14:textId="77777777" w:rsidR="006B4E5D" w:rsidRPr="00BD7307" w:rsidRDefault="006B4E5D" w:rsidP="006B4E5D">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2DDB01B9"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t>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5DDDC31"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6B55104D" w14:textId="77777777" w:rsidR="006B4E5D" w:rsidRPr="00BD7307" w:rsidRDefault="006B4E5D" w:rsidP="006B4E5D">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395F4545" w14:textId="77777777" w:rsidR="006B4E5D" w:rsidRPr="00BD7307" w:rsidRDefault="006B4E5D" w:rsidP="006B4E5D">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16F1461B" w14:textId="77777777" w:rsidR="006B4E5D" w:rsidRPr="00BD7307" w:rsidRDefault="006B4E5D" w:rsidP="006B4E5D">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411B2BB6" w14:textId="77777777" w:rsidR="006B4E5D" w:rsidRDefault="006B4E5D" w:rsidP="006B4E5D">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lastRenderedPageBreak/>
        <w:t>seši mēneši</w:t>
      </w:r>
      <w:r w:rsidRPr="00BD7307">
        <w:rPr>
          <w:sz w:val="22"/>
          <w:szCs w:val="22"/>
        </w:rPr>
        <w:t xml:space="preserve"> dienas no </w:t>
      </w:r>
      <w:r>
        <w:rPr>
          <w:sz w:val="22"/>
          <w:szCs w:val="22"/>
        </w:rPr>
        <w:t>N</w:t>
      </w:r>
      <w:r w:rsidRPr="00BD7307">
        <w:rPr>
          <w:sz w:val="22"/>
          <w:szCs w:val="22"/>
        </w:rPr>
        <w:t xml:space="preserve">olikuma </w:t>
      </w:r>
      <w:r w:rsidRPr="003475C4">
        <w:rPr>
          <w:sz w:val="22"/>
          <w:szCs w:val="22"/>
        </w:rPr>
        <w:fldChar w:fldCharType="begin"/>
      </w:r>
      <w:r w:rsidRPr="003475C4">
        <w:rPr>
          <w:sz w:val="22"/>
          <w:szCs w:val="22"/>
        </w:rPr>
        <w:instrText xml:space="preserve"> REF _Ref38366512 \r \h  \* MERGEFORMAT </w:instrText>
      </w:r>
      <w:r w:rsidRPr="003475C4">
        <w:rPr>
          <w:sz w:val="22"/>
          <w:szCs w:val="22"/>
        </w:rPr>
      </w:r>
      <w:r w:rsidRPr="003475C4">
        <w:rPr>
          <w:sz w:val="22"/>
          <w:szCs w:val="22"/>
        </w:rPr>
        <w:fldChar w:fldCharType="separate"/>
      </w:r>
      <w:r>
        <w:rPr>
          <w:sz w:val="22"/>
          <w:szCs w:val="22"/>
        </w:rPr>
        <w:t>1.13.1</w:t>
      </w:r>
      <w:r w:rsidRPr="003475C4">
        <w:rPr>
          <w:sz w:val="22"/>
          <w:szCs w:val="22"/>
        </w:rPr>
        <w:fldChar w:fldCharType="end"/>
      </w:r>
      <w:r w:rsidRPr="003475C4">
        <w:rPr>
          <w:sz w:val="22"/>
          <w:szCs w:val="22"/>
        </w:rPr>
        <w:t>.punktā</w:t>
      </w:r>
      <w:r w:rsidRPr="00BD7307">
        <w:rPr>
          <w:sz w:val="22"/>
          <w:szCs w:val="22"/>
        </w:rPr>
        <w:t xml:space="preserve"> noteiktās piedāvājumu iesniegšanas dienas;</w:t>
      </w:r>
    </w:p>
    <w:p w14:paraId="4A68BDE8" w14:textId="77777777" w:rsidR="006B4E5D" w:rsidRPr="00BD7307" w:rsidRDefault="006B4E5D" w:rsidP="006B4E5D">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 xml:space="preserve">līdz iepirkuma līguma noslēgšanai </w:t>
      </w:r>
      <w:r w:rsidRPr="00F206C2">
        <w:rPr>
          <w:sz w:val="22"/>
          <w:szCs w:val="22"/>
        </w:rPr>
        <w:t>un</w:t>
      </w:r>
      <w:r>
        <w:rPr>
          <w:sz w:val="22"/>
          <w:szCs w:val="22"/>
        </w:rPr>
        <w:t xml:space="preserve"> līguma saistību izpildes nodrošinājuma iesniegšanai.</w:t>
      </w:r>
    </w:p>
    <w:p w14:paraId="2F4A507D" w14:textId="77777777" w:rsidR="006B4E5D" w:rsidRDefault="006B4E5D" w:rsidP="006B4E5D">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50FE91C4" w14:textId="77777777" w:rsidR="006B4E5D" w:rsidRPr="001377DC" w:rsidRDefault="006B4E5D" w:rsidP="006B4E5D">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17651A86" w14:textId="77777777" w:rsidR="002327F1" w:rsidRDefault="002327F1" w:rsidP="003803A3">
      <w:pPr>
        <w:tabs>
          <w:tab w:val="num" w:pos="4123"/>
        </w:tabs>
        <w:ind w:left="567"/>
        <w:jc w:val="both"/>
        <w:rPr>
          <w:sz w:val="22"/>
          <w:szCs w:val="22"/>
        </w:rPr>
      </w:pPr>
    </w:p>
    <w:p w14:paraId="549E1F0D" w14:textId="77777777" w:rsidR="00F41D51" w:rsidRPr="00B34668" w:rsidRDefault="000F16FC" w:rsidP="00775C7D">
      <w:pPr>
        <w:pStyle w:val="Virsraksts1"/>
        <w:rPr>
          <w:rFonts w:ascii="Times New Roman" w:hAnsi="Times New Roman"/>
          <w:szCs w:val="24"/>
        </w:rPr>
      </w:pPr>
      <w:bookmarkStart w:id="38" w:name="_Toc509492912"/>
      <w:bookmarkStart w:id="39" w:name="_Toc509502108"/>
      <w:bookmarkStart w:id="40" w:name="_Toc509492913"/>
      <w:bookmarkStart w:id="41" w:name="_Toc509502109"/>
      <w:bookmarkStart w:id="42" w:name="_Toc141341760"/>
      <w:bookmarkStart w:id="43" w:name="_Toc141785291"/>
      <w:bookmarkStart w:id="44" w:name="_Toc45663517"/>
      <w:bookmarkStart w:id="45" w:name="_Toc79552065"/>
      <w:bookmarkEnd w:id="38"/>
      <w:bookmarkEnd w:id="39"/>
      <w:bookmarkEnd w:id="40"/>
      <w:bookmarkEnd w:id="41"/>
      <w:r w:rsidRPr="00B34668">
        <w:rPr>
          <w:rFonts w:ascii="Times New Roman" w:hAnsi="Times New Roman"/>
          <w:szCs w:val="24"/>
        </w:rPr>
        <w:t>P</w:t>
      </w:r>
      <w:r w:rsidR="00F41D51" w:rsidRPr="00B34668">
        <w:rPr>
          <w:rFonts w:ascii="Times New Roman" w:hAnsi="Times New Roman"/>
          <w:szCs w:val="24"/>
        </w:rPr>
        <w:t>rasības pretendentiem</w:t>
      </w:r>
      <w:bookmarkEnd w:id="42"/>
      <w:bookmarkEnd w:id="43"/>
      <w:bookmarkEnd w:id="44"/>
    </w:p>
    <w:p w14:paraId="511A0AB1" w14:textId="77777777" w:rsidR="00516DBA" w:rsidRPr="00B34668" w:rsidRDefault="00516DBA" w:rsidP="00775C7D">
      <w:pPr>
        <w:rPr>
          <w:sz w:val="22"/>
          <w:szCs w:val="22"/>
        </w:rPr>
      </w:pPr>
    </w:p>
    <w:p w14:paraId="6F190163" w14:textId="419B1DD7" w:rsidR="004007BB" w:rsidRPr="00B34668" w:rsidRDefault="004007BB" w:rsidP="00775C7D">
      <w:pPr>
        <w:pStyle w:val="Virsraksts2"/>
        <w:keepNext w:val="0"/>
        <w:numPr>
          <w:ilvl w:val="1"/>
          <w:numId w:val="2"/>
        </w:numPr>
        <w:tabs>
          <w:tab w:val="clear" w:pos="360"/>
          <w:tab w:val="num" w:pos="567"/>
        </w:tabs>
        <w:ind w:left="567" w:hanging="567"/>
        <w:rPr>
          <w:sz w:val="22"/>
          <w:szCs w:val="22"/>
        </w:rPr>
      </w:pPr>
      <w:bookmarkStart w:id="46" w:name="_Ref38401943"/>
      <w:r w:rsidRPr="00B34668">
        <w:rPr>
          <w:sz w:val="22"/>
          <w:szCs w:val="22"/>
        </w:rPr>
        <w:t>Atbilstība profesionālās darbības veikšanai</w:t>
      </w:r>
      <w:bookmarkEnd w:id="46"/>
    </w:p>
    <w:p w14:paraId="2D57320B" w14:textId="13AA0C96" w:rsidR="004007BB"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Pretendents, personālsabiedrība un visi personālsabiedrības biedri (ja piedāvājumu iesniedz personālsabiedrība) vai visi personu apvienības dalībnieki (ja piedāvājumu iesniedz personu apvienība), kā arī apakšuzņēmēji un personu, uz kuras iespējām Pretendents balstās (ja pretendents Pakalpojuma sniegšanai plāno piesaistīt apakšuzņēmēju vai personu, uz kuras iespējām Pretendents balstās) normatīvajos tiesību aktos noteiktajos gadījumos </w:t>
      </w:r>
      <w:r w:rsidRPr="00FD4AEA">
        <w:rPr>
          <w:rFonts w:ascii="Times New Roman" w:hAnsi="Times New Roman"/>
          <w:sz w:val="22"/>
          <w:szCs w:val="22"/>
        </w:rPr>
        <w:t>ir reģistrēti komercreģistrā</w:t>
      </w:r>
      <w:r w:rsidRPr="00B34668">
        <w:rPr>
          <w:rFonts w:ascii="Times New Roman" w:hAnsi="Times New Roman"/>
          <w:sz w:val="22"/>
          <w:szCs w:val="22"/>
        </w:rPr>
        <w:t xml:space="preserve"> vai līdzvērtīgā reģistrā ārvalstīs, ja attiecīgās valsts normatīvie akti to paredz</w:t>
      </w:r>
      <w:r w:rsidR="00A3317D" w:rsidRPr="00B34668">
        <w:rPr>
          <w:rFonts w:ascii="Times New Roman" w:hAnsi="Times New Roman"/>
          <w:sz w:val="22"/>
          <w:szCs w:val="22"/>
        </w:rPr>
        <w:t>.</w:t>
      </w:r>
    </w:p>
    <w:p w14:paraId="5E074446" w14:textId="77777777" w:rsidR="00B45118" w:rsidRPr="00B34668" w:rsidRDefault="00B45118" w:rsidP="00775C7D">
      <w:pPr>
        <w:pStyle w:val="Pamatteksts"/>
        <w:widowControl/>
        <w:tabs>
          <w:tab w:val="num" w:pos="1276"/>
        </w:tabs>
        <w:spacing w:after="0"/>
        <w:ind w:left="1276"/>
        <w:jc w:val="both"/>
        <w:rPr>
          <w:rFonts w:ascii="Times New Roman" w:hAnsi="Times New Roman"/>
          <w:sz w:val="22"/>
          <w:szCs w:val="22"/>
        </w:rPr>
      </w:pPr>
    </w:p>
    <w:p w14:paraId="0D768317" w14:textId="56408D82" w:rsidR="00A32EC8" w:rsidRPr="00BB4ADA" w:rsidRDefault="0054412A" w:rsidP="009C7782">
      <w:pPr>
        <w:pStyle w:val="Virsraksts2"/>
        <w:keepNext w:val="0"/>
        <w:numPr>
          <w:ilvl w:val="1"/>
          <w:numId w:val="2"/>
        </w:numPr>
        <w:tabs>
          <w:tab w:val="clear" w:pos="360"/>
          <w:tab w:val="num" w:pos="567"/>
        </w:tabs>
        <w:ind w:left="567" w:hanging="567"/>
        <w:rPr>
          <w:b w:val="0"/>
          <w:sz w:val="22"/>
          <w:szCs w:val="22"/>
        </w:rPr>
      </w:pPr>
      <w:bookmarkStart w:id="47" w:name="_Ref38400100"/>
      <w:bookmarkStart w:id="48" w:name="_Ref38419387"/>
      <w:r w:rsidRPr="00BB4ADA">
        <w:rPr>
          <w:sz w:val="22"/>
          <w:szCs w:val="22"/>
        </w:rPr>
        <w:t>Tehniskās un profesionālās spējas</w:t>
      </w:r>
      <w:bookmarkEnd w:id="47"/>
      <w:bookmarkEnd w:id="48"/>
    </w:p>
    <w:p w14:paraId="3AEE1BB9" w14:textId="78C524F4" w:rsidR="003640CF" w:rsidRPr="00BB4ADA" w:rsidRDefault="00F11330" w:rsidP="00675056">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9" w:name="_Ref38398798"/>
      <w:r w:rsidRPr="00BB4ADA">
        <w:rPr>
          <w:rFonts w:ascii="Times New Roman" w:hAnsi="Times New Roman"/>
          <w:sz w:val="22"/>
          <w:szCs w:val="22"/>
        </w:rPr>
        <w:t xml:space="preserve">Pretendentam iepriekšējo </w:t>
      </w:r>
      <w:r w:rsidR="003640CF" w:rsidRPr="00BB4ADA">
        <w:rPr>
          <w:rFonts w:ascii="Times New Roman" w:hAnsi="Times New Roman"/>
          <w:sz w:val="22"/>
          <w:szCs w:val="22"/>
        </w:rPr>
        <w:t>3</w:t>
      </w:r>
      <w:r w:rsidR="00E02308" w:rsidRPr="00BB4ADA">
        <w:rPr>
          <w:rFonts w:ascii="Times New Roman" w:hAnsi="Times New Roman"/>
          <w:sz w:val="22"/>
          <w:szCs w:val="22"/>
        </w:rPr>
        <w:t xml:space="preserve"> (</w:t>
      </w:r>
      <w:r w:rsidR="003640CF" w:rsidRPr="00BB4ADA">
        <w:rPr>
          <w:rFonts w:ascii="Times New Roman" w:hAnsi="Times New Roman"/>
          <w:sz w:val="22"/>
          <w:szCs w:val="22"/>
        </w:rPr>
        <w:t>trīs</w:t>
      </w:r>
      <w:r w:rsidR="00E02308" w:rsidRPr="00BB4ADA">
        <w:rPr>
          <w:rFonts w:ascii="Times New Roman" w:hAnsi="Times New Roman"/>
          <w:sz w:val="22"/>
          <w:szCs w:val="22"/>
        </w:rPr>
        <w:t>)</w:t>
      </w:r>
      <w:r w:rsidRPr="00BB4ADA">
        <w:rPr>
          <w:rFonts w:ascii="Times New Roman" w:hAnsi="Times New Roman"/>
          <w:sz w:val="22"/>
          <w:szCs w:val="22"/>
        </w:rPr>
        <w:t xml:space="preserve"> gadu </w:t>
      </w:r>
      <w:r w:rsidR="00B81D48" w:rsidRPr="00BB4ADA">
        <w:rPr>
          <w:rFonts w:ascii="Times New Roman" w:hAnsi="Times New Roman"/>
          <w:sz w:val="22"/>
          <w:szCs w:val="22"/>
        </w:rPr>
        <w:t>periodā</w:t>
      </w:r>
      <w:r w:rsidRPr="00BB4ADA">
        <w:rPr>
          <w:rFonts w:ascii="Times New Roman" w:hAnsi="Times New Roman"/>
          <w:sz w:val="22"/>
          <w:szCs w:val="22"/>
        </w:rPr>
        <w:t xml:space="preserve"> (</w:t>
      </w:r>
      <w:r w:rsidR="00A3317D" w:rsidRPr="00BB4ADA">
        <w:rPr>
          <w:rFonts w:ascii="Times New Roman" w:hAnsi="Times New Roman"/>
          <w:sz w:val="22"/>
          <w:szCs w:val="22"/>
        </w:rPr>
        <w:t>t.i.</w:t>
      </w:r>
      <w:r w:rsidR="00CC6745" w:rsidRPr="00BB4ADA">
        <w:rPr>
          <w:rFonts w:ascii="Times New Roman" w:hAnsi="Times New Roman"/>
          <w:sz w:val="22"/>
          <w:szCs w:val="22"/>
        </w:rPr>
        <w:t>,</w:t>
      </w:r>
      <w:r w:rsidR="003901B3" w:rsidRPr="00BB4ADA">
        <w:rPr>
          <w:rFonts w:ascii="Times New Roman" w:hAnsi="Times New Roman"/>
          <w:sz w:val="22"/>
          <w:szCs w:val="22"/>
        </w:rPr>
        <w:t xml:space="preserve"> 20</w:t>
      </w:r>
      <w:r w:rsidR="00B81D48" w:rsidRPr="00BB4ADA">
        <w:rPr>
          <w:rFonts w:ascii="Times New Roman" w:hAnsi="Times New Roman"/>
          <w:sz w:val="22"/>
          <w:szCs w:val="22"/>
        </w:rPr>
        <w:t>2</w:t>
      </w:r>
      <w:r w:rsidR="001A773E">
        <w:rPr>
          <w:rFonts w:ascii="Times New Roman" w:hAnsi="Times New Roman"/>
          <w:sz w:val="22"/>
          <w:szCs w:val="22"/>
        </w:rPr>
        <w:t>2</w:t>
      </w:r>
      <w:r w:rsidR="003901B3" w:rsidRPr="00BB4ADA">
        <w:rPr>
          <w:rFonts w:ascii="Times New Roman" w:hAnsi="Times New Roman"/>
          <w:sz w:val="22"/>
          <w:szCs w:val="22"/>
        </w:rPr>
        <w:t xml:space="preserve">., </w:t>
      </w:r>
      <w:r w:rsidR="00425482" w:rsidRPr="00BB4ADA">
        <w:rPr>
          <w:rFonts w:ascii="Times New Roman" w:hAnsi="Times New Roman"/>
          <w:sz w:val="22"/>
          <w:szCs w:val="22"/>
        </w:rPr>
        <w:t>20</w:t>
      </w:r>
      <w:r w:rsidR="00DC392D" w:rsidRPr="00BB4ADA">
        <w:rPr>
          <w:rFonts w:ascii="Times New Roman" w:hAnsi="Times New Roman"/>
          <w:sz w:val="22"/>
          <w:szCs w:val="22"/>
        </w:rPr>
        <w:t>2</w:t>
      </w:r>
      <w:r w:rsidR="001A773E">
        <w:rPr>
          <w:rFonts w:ascii="Times New Roman" w:hAnsi="Times New Roman"/>
          <w:sz w:val="22"/>
          <w:szCs w:val="22"/>
        </w:rPr>
        <w:t>3</w:t>
      </w:r>
      <w:r w:rsidR="00425482" w:rsidRPr="00BB4ADA">
        <w:rPr>
          <w:rFonts w:ascii="Times New Roman" w:hAnsi="Times New Roman"/>
          <w:sz w:val="22"/>
          <w:szCs w:val="22"/>
        </w:rPr>
        <w:t>.</w:t>
      </w:r>
      <w:r w:rsidR="00A3317D" w:rsidRPr="00BB4ADA">
        <w:rPr>
          <w:rFonts w:ascii="Times New Roman" w:hAnsi="Times New Roman"/>
          <w:sz w:val="22"/>
          <w:szCs w:val="22"/>
        </w:rPr>
        <w:t>, 20</w:t>
      </w:r>
      <w:r w:rsidR="00DC392D" w:rsidRPr="00BB4ADA">
        <w:rPr>
          <w:rFonts w:ascii="Times New Roman" w:hAnsi="Times New Roman"/>
          <w:sz w:val="22"/>
          <w:szCs w:val="22"/>
        </w:rPr>
        <w:t>2</w:t>
      </w:r>
      <w:r w:rsidR="001A773E">
        <w:rPr>
          <w:rFonts w:ascii="Times New Roman" w:hAnsi="Times New Roman"/>
          <w:sz w:val="22"/>
          <w:szCs w:val="22"/>
        </w:rPr>
        <w:t>4</w:t>
      </w:r>
      <w:r w:rsidR="00A3317D" w:rsidRPr="00BB4ADA">
        <w:rPr>
          <w:rFonts w:ascii="Times New Roman" w:hAnsi="Times New Roman"/>
          <w:sz w:val="22"/>
          <w:szCs w:val="22"/>
        </w:rPr>
        <w:t>.</w:t>
      </w:r>
      <w:r w:rsidR="00425482" w:rsidRPr="00BB4ADA">
        <w:rPr>
          <w:rFonts w:ascii="Times New Roman" w:hAnsi="Times New Roman"/>
          <w:sz w:val="22"/>
          <w:szCs w:val="22"/>
        </w:rPr>
        <w:t>gad</w:t>
      </w:r>
      <w:r w:rsidR="00675056" w:rsidRPr="00BB4ADA">
        <w:rPr>
          <w:rFonts w:ascii="Times New Roman" w:hAnsi="Times New Roman"/>
          <w:sz w:val="22"/>
          <w:szCs w:val="22"/>
        </w:rPr>
        <w:t>ā</w:t>
      </w:r>
      <w:r w:rsidR="00425482" w:rsidRPr="00BB4ADA">
        <w:rPr>
          <w:rFonts w:ascii="Times New Roman" w:hAnsi="Times New Roman"/>
          <w:sz w:val="22"/>
          <w:szCs w:val="22"/>
        </w:rPr>
        <w:t xml:space="preserve"> </w:t>
      </w:r>
      <w:r w:rsidR="00DB583D" w:rsidRPr="00BB4ADA">
        <w:rPr>
          <w:rFonts w:ascii="Times New Roman" w:hAnsi="Times New Roman"/>
          <w:sz w:val="22"/>
          <w:szCs w:val="22"/>
        </w:rPr>
        <w:t>un 20</w:t>
      </w:r>
      <w:r w:rsidR="00A3317D" w:rsidRPr="00BB4ADA">
        <w:rPr>
          <w:rFonts w:ascii="Times New Roman" w:hAnsi="Times New Roman"/>
          <w:sz w:val="22"/>
          <w:szCs w:val="22"/>
        </w:rPr>
        <w:t>2</w:t>
      </w:r>
      <w:r w:rsidR="001A773E">
        <w:rPr>
          <w:rFonts w:ascii="Times New Roman" w:hAnsi="Times New Roman"/>
          <w:sz w:val="22"/>
          <w:szCs w:val="22"/>
        </w:rPr>
        <w:t>5</w:t>
      </w:r>
      <w:r w:rsidR="00DB583D" w:rsidRPr="00BB4ADA">
        <w:rPr>
          <w:rFonts w:ascii="Times New Roman" w:hAnsi="Times New Roman"/>
          <w:sz w:val="22"/>
          <w:szCs w:val="22"/>
        </w:rPr>
        <w:t>.gad</w:t>
      </w:r>
      <w:r w:rsidR="00675056" w:rsidRPr="00BB4ADA">
        <w:rPr>
          <w:rFonts w:ascii="Times New Roman" w:hAnsi="Times New Roman"/>
          <w:sz w:val="22"/>
          <w:szCs w:val="22"/>
        </w:rPr>
        <w:t xml:space="preserve">ā </w:t>
      </w:r>
      <w:r w:rsidR="00425482" w:rsidRPr="00BB4ADA">
        <w:rPr>
          <w:rFonts w:ascii="Times New Roman" w:hAnsi="Times New Roman"/>
          <w:sz w:val="22"/>
          <w:szCs w:val="22"/>
        </w:rPr>
        <w:t>līdz piedāvājuma iesniegšanas dienai</w:t>
      </w:r>
      <w:r w:rsidRPr="00BB4ADA">
        <w:rPr>
          <w:rFonts w:ascii="Times New Roman" w:hAnsi="Times New Roman"/>
          <w:sz w:val="22"/>
          <w:szCs w:val="22"/>
        </w:rPr>
        <w:t xml:space="preserve">) </w:t>
      </w:r>
      <w:bookmarkStart w:id="50" w:name="_Hlk517351377"/>
      <w:bookmarkEnd w:id="49"/>
      <w:r w:rsidR="003640CF" w:rsidRPr="00BB4ADA">
        <w:rPr>
          <w:rFonts w:ascii="Times New Roman" w:hAnsi="Times New Roman"/>
          <w:sz w:val="22"/>
          <w:szCs w:val="22"/>
        </w:rPr>
        <w:t xml:space="preserve">ir veicis tehnisko apsekošanu un atzinuma sagatavošanu vismaz 6 (sešām) ēkām, kur no tām: </w:t>
      </w:r>
    </w:p>
    <w:p w14:paraId="0FE9D609" w14:textId="77777777" w:rsidR="003640CF"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sz w:val="22"/>
          <w:szCs w:val="22"/>
        </w:rPr>
        <w:t xml:space="preserve">vismaz 3 (trīs) ir daudzdzīvokļu ēkas ar 9 (deviņi) vai vairāk stāviem; </w:t>
      </w:r>
    </w:p>
    <w:p w14:paraId="0BBA05BD" w14:textId="53632B47" w:rsidR="003640CF"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sz w:val="22"/>
          <w:szCs w:val="22"/>
        </w:rPr>
        <w:t>vismaz 3 (trīs) ir daudzdzīvokļu ēkas, kur novērtēts arī balkonu un/vai lodžiju konstruktīvais stāvoklis</w:t>
      </w:r>
      <w:r w:rsidR="00CC4BD0">
        <w:rPr>
          <w:rFonts w:ascii="Times New Roman" w:hAnsi="Times New Roman"/>
          <w:sz w:val="22"/>
          <w:szCs w:val="22"/>
        </w:rPr>
        <w:t>.</w:t>
      </w:r>
      <w:r w:rsidRPr="00BB4ADA">
        <w:rPr>
          <w:rFonts w:ascii="Times New Roman" w:hAnsi="Times New Roman"/>
          <w:sz w:val="22"/>
          <w:szCs w:val="22"/>
        </w:rPr>
        <w:t xml:space="preserve"> </w:t>
      </w:r>
    </w:p>
    <w:p w14:paraId="5B085DA0" w14:textId="3BD9048B" w:rsidR="00675056"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color w:val="000000"/>
          <w:sz w:val="22"/>
          <w:szCs w:val="22"/>
          <w:shd w:val="clear" w:color="auto" w:fill="FFFFFF"/>
        </w:rPr>
        <w:t xml:space="preserve">Komisija Pretendenta pieredzi atzīs par atbilstošu 3.2.1.punktā noteiktajam, ja noteiktais apjoms tiks sasniegts 1 (viena) vai vairāku līgumu ietvaros. </w:t>
      </w:r>
      <w:r w:rsidRPr="00BB4ADA">
        <w:rPr>
          <w:rFonts w:ascii="Times New Roman" w:hAnsi="Times New Roman"/>
          <w:sz w:val="22"/>
          <w:szCs w:val="22"/>
        </w:rPr>
        <w:t>Šo izpildīto līgumu ietvaros objektiem jābūt nodotiem ekspluatācijā (ar nodošanas – pieņemšanas aktu) un ir saņemtas pozitīvas pasūtītāju atsauksmes. Pretendenta izvēlētie pieredzes objekti var atbilst vairākiem kritērijiem, nodrošinot to izpildi.</w:t>
      </w:r>
    </w:p>
    <w:p w14:paraId="244BDD8B" w14:textId="14C3E5DD" w:rsidR="005441C0" w:rsidRPr="00BB4ADA" w:rsidRDefault="005441C0" w:rsidP="0071588F">
      <w:pPr>
        <w:pStyle w:val="Pamatteksts"/>
        <w:widowControl/>
        <w:numPr>
          <w:ilvl w:val="2"/>
          <w:numId w:val="2"/>
        </w:numPr>
        <w:tabs>
          <w:tab w:val="num" w:pos="1276"/>
          <w:tab w:val="num" w:pos="1980"/>
        </w:tabs>
        <w:spacing w:after="0"/>
        <w:ind w:left="1276" w:hanging="709"/>
        <w:jc w:val="both"/>
        <w:rPr>
          <w:rFonts w:ascii="Times New Roman" w:hAnsi="Times New Roman"/>
          <w:b/>
          <w:bCs/>
          <w:sz w:val="22"/>
          <w:szCs w:val="22"/>
        </w:rPr>
      </w:pPr>
      <w:bookmarkStart w:id="51" w:name="_Ref38399690"/>
      <w:bookmarkEnd w:id="50"/>
      <w:r w:rsidRPr="00BB4ADA">
        <w:rPr>
          <w:rFonts w:ascii="Times New Roman" w:hAnsi="Times New Roman"/>
          <w:b/>
          <w:bCs/>
          <w:sz w:val="22"/>
          <w:szCs w:val="22"/>
        </w:rPr>
        <w:t>Pretendenta</w:t>
      </w:r>
      <w:r w:rsidR="004936A4" w:rsidRPr="00BB4ADA">
        <w:rPr>
          <w:rFonts w:ascii="Times New Roman" w:hAnsi="Times New Roman"/>
          <w:b/>
          <w:bCs/>
          <w:sz w:val="22"/>
          <w:szCs w:val="22"/>
        </w:rPr>
        <w:t>m</w:t>
      </w:r>
      <w:r w:rsidRPr="00BB4ADA">
        <w:rPr>
          <w:rFonts w:ascii="Times New Roman" w:hAnsi="Times New Roman"/>
          <w:b/>
          <w:bCs/>
          <w:sz w:val="22"/>
          <w:szCs w:val="22"/>
        </w:rPr>
        <w:t xml:space="preserve"> </w:t>
      </w:r>
      <w:r w:rsidR="00D5403B" w:rsidRPr="00BB4ADA">
        <w:rPr>
          <w:rFonts w:ascii="Times New Roman" w:hAnsi="Times New Roman"/>
          <w:b/>
          <w:bCs/>
          <w:sz w:val="22"/>
          <w:szCs w:val="22"/>
        </w:rPr>
        <w:t>P</w:t>
      </w:r>
      <w:r w:rsidR="004936A4" w:rsidRPr="00BB4ADA">
        <w:rPr>
          <w:rFonts w:ascii="Times New Roman" w:hAnsi="Times New Roman"/>
          <w:b/>
          <w:bCs/>
          <w:sz w:val="22"/>
          <w:szCs w:val="22"/>
        </w:rPr>
        <w:t>akalpojum</w:t>
      </w:r>
      <w:r w:rsidR="00D5403B" w:rsidRPr="00BB4ADA">
        <w:rPr>
          <w:rFonts w:ascii="Times New Roman" w:hAnsi="Times New Roman"/>
          <w:b/>
          <w:bCs/>
          <w:sz w:val="22"/>
          <w:szCs w:val="22"/>
        </w:rPr>
        <w:t>a</w:t>
      </w:r>
      <w:r w:rsidR="004936A4" w:rsidRPr="00BB4ADA">
        <w:rPr>
          <w:rFonts w:ascii="Times New Roman" w:hAnsi="Times New Roman"/>
          <w:b/>
          <w:bCs/>
          <w:sz w:val="22"/>
          <w:szCs w:val="22"/>
        </w:rPr>
        <w:t xml:space="preserve"> izpildes laikā </w:t>
      </w:r>
      <w:r w:rsidR="00CC6745" w:rsidRPr="00BB4ADA">
        <w:rPr>
          <w:rFonts w:ascii="Times New Roman" w:hAnsi="Times New Roman"/>
          <w:b/>
          <w:bCs/>
          <w:sz w:val="22"/>
          <w:szCs w:val="22"/>
        </w:rPr>
        <w:t>jāpiesaista speciālisti</w:t>
      </w:r>
      <w:r w:rsidR="00652AC5" w:rsidRPr="00BB4ADA">
        <w:rPr>
          <w:rStyle w:val="Vresatsauce"/>
          <w:rFonts w:ascii="Times New Roman" w:hAnsi="Times New Roman"/>
          <w:b/>
          <w:bCs/>
          <w:sz w:val="22"/>
          <w:szCs w:val="22"/>
        </w:rPr>
        <w:footnoteReference w:id="2"/>
      </w:r>
      <w:r w:rsidR="001423E7" w:rsidRPr="00BB4ADA">
        <w:rPr>
          <w:rFonts w:ascii="Times New Roman" w:hAnsi="Times New Roman"/>
          <w:b/>
          <w:bCs/>
          <w:sz w:val="22"/>
          <w:szCs w:val="22"/>
        </w:rPr>
        <w:t xml:space="preserve"> ar šādu kvalifikāciju</w:t>
      </w:r>
      <w:r w:rsidR="004B30CA" w:rsidRPr="00BB4ADA">
        <w:rPr>
          <w:rFonts w:ascii="Times New Roman" w:hAnsi="Times New Roman"/>
          <w:b/>
          <w:bCs/>
          <w:sz w:val="22"/>
          <w:szCs w:val="22"/>
        </w:rPr>
        <w:t>:</w:t>
      </w:r>
      <w:bookmarkEnd w:id="51"/>
    </w:p>
    <w:p w14:paraId="658995E2" w14:textId="59248BBD" w:rsidR="004936A4" w:rsidRPr="00BB4ADA" w:rsidRDefault="004936A4" w:rsidP="0071588F">
      <w:pPr>
        <w:numPr>
          <w:ilvl w:val="3"/>
          <w:numId w:val="2"/>
        </w:numPr>
        <w:jc w:val="both"/>
        <w:rPr>
          <w:sz w:val="22"/>
          <w:szCs w:val="22"/>
        </w:rPr>
      </w:pPr>
      <w:r w:rsidRPr="00BB4ADA">
        <w:rPr>
          <w:sz w:val="22"/>
          <w:szCs w:val="22"/>
        </w:rPr>
        <w:t xml:space="preserve">vismaz </w:t>
      </w:r>
      <w:r w:rsidR="00B876EF" w:rsidRPr="00BB4ADA">
        <w:rPr>
          <w:sz w:val="22"/>
          <w:szCs w:val="22"/>
        </w:rPr>
        <w:t>1 (</w:t>
      </w:r>
      <w:r w:rsidRPr="00BB4ADA">
        <w:rPr>
          <w:sz w:val="22"/>
          <w:szCs w:val="22"/>
        </w:rPr>
        <w:t>viens</w:t>
      </w:r>
      <w:r w:rsidR="00B876EF" w:rsidRPr="00BB4ADA">
        <w:rPr>
          <w:sz w:val="22"/>
          <w:szCs w:val="22"/>
        </w:rPr>
        <w:t>)</w:t>
      </w:r>
      <w:r w:rsidRPr="00BB4ADA">
        <w:rPr>
          <w:sz w:val="22"/>
          <w:szCs w:val="22"/>
        </w:rPr>
        <w:t xml:space="preserve"> sertificēts speciālists “</w:t>
      </w:r>
      <w:r w:rsidR="00D5403B" w:rsidRPr="00BB4ADA">
        <w:rPr>
          <w:sz w:val="22"/>
          <w:szCs w:val="22"/>
        </w:rPr>
        <w:t xml:space="preserve">Ēku būvdarbu vadīšanā un būvuzraudzībā vai </w:t>
      </w:r>
      <w:r w:rsidR="00D5403B" w:rsidRPr="00BB4ADA">
        <w:rPr>
          <w:sz w:val="22"/>
          <w:szCs w:val="22"/>
          <w:shd w:val="clear" w:color="auto" w:fill="FAFAFA"/>
        </w:rPr>
        <w:t>ēku konstrukciju projektēšanā</w:t>
      </w:r>
      <w:r w:rsidRPr="00BB4ADA">
        <w:rPr>
          <w:sz w:val="22"/>
          <w:szCs w:val="22"/>
        </w:rPr>
        <w:t>”;</w:t>
      </w:r>
    </w:p>
    <w:p w14:paraId="1F4EB80D" w14:textId="3401C31C" w:rsidR="0071588F" w:rsidRPr="00BB4ADA" w:rsidRDefault="004936A4" w:rsidP="0071588F">
      <w:pPr>
        <w:numPr>
          <w:ilvl w:val="3"/>
          <w:numId w:val="2"/>
        </w:numPr>
        <w:jc w:val="both"/>
        <w:rPr>
          <w:sz w:val="22"/>
          <w:szCs w:val="22"/>
        </w:rPr>
      </w:pPr>
      <w:r w:rsidRPr="00BB4ADA">
        <w:rPr>
          <w:sz w:val="22"/>
          <w:szCs w:val="22"/>
        </w:rPr>
        <w:t xml:space="preserve">vismaz </w:t>
      </w:r>
      <w:r w:rsidR="00B876EF" w:rsidRPr="00BB4ADA">
        <w:rPr>
          <w:sz w:val="22"/>
          <w:szCs w:val="22"/>
        </w:rPr>
        <w:t>1 (</w:t>
      </w:r>
      <w:r w:rsidRPr="00BB4ADA">
        <w:rPr>
          <w:sz w:val="22"/>
          <w:szCs w:val="22"/>
        </w:rPr>
        <w:t>viens</w:t>
      </w:r>
      <w:r w:rsidR="00B876EF" w:rsidRPr="00BB4ADA">
        <w:rPr>
          <w:sz w:val="22"/>
          <w:szCs w:val="22"/>
        </w:rPr>
        <w:t>)</w:t>
      </w:r>
      <w:r w:rsidRPr="00BB4ADA">
        <w:rPr>
          <w:sz w:val="22"/>
          <w:szCs w:val="22"/>
        </w:rPr>
        <w:t xml:space="preserve"> sertificēts speciālists “</w:t>
      </w:r>
      <w:r w:rsidR="00D5403B" w:rsidRPr="00BB4ADA">
        <w:rPr>
          <w:sz w:val="22"/>
          <w:szCs w:val="22"/>
          <w:shd w:val="clear" w:color="auto" w:fill="FAFAFA"/>
        </w:rPr>
        <w:t>Elektroietaišu izbūves būvdarbu vadīšanā un būvuzraudzībā</w:t>
      </w:r>
      <w:r w:rsidR="006160EA" w:rsidRPr="00BB4ADA">
        <w:rPr>
          <w:sz w:val="22"/>
          <w:szCs w:val="22"/>
          <w:shd w:val="clear" w:color="auto" w:fill="FAFAFA"/>
        </w:rPr>
        <w:t xml:space="preserve"> vai projektēšanā</w:t>
      </w:r>
      <w:r w:rsidRPr="00BB4ADA">
        <w:rPr>
          <w:sz w:val="22"/>
          <w:szCs w:val="22"/>
        </w:rPr>
        <w:t>”</w:t>
      </w:r>
      <w:r w:rsidR="00421AB3" w:rsidRPr="00BB4ADA">
        <w:rPr>
          <w:sz w:val="22"/>
          <w:szCs w:val="22"/>
        </w:rPr>
        <w:t>;</w:t>
      </w:r>
    </w:p>
    <w:p w14:paraId="70D6CE87" w14:textId="7B3F1EF3" w:rsidR="00D5403B" w:rsidRPr="00BB4ADA" w:rsidRDefault="00D5403B" w:rsidP="00D5403B">
      <w:pPr>
        <w:numPr>
          <w:ilvl w:val="3"/>
          <w:numId w:val="2"/>
        </w:numPr>
        <w:jc w:val="both"/>
        <w:rPr>
          <w:sz w:val="22"/>
          <w:szCs w:val="22"/>
        </w:rPr>
      </w:pPr>
      <w:r w:rsidRPr="00BB4ADA">
        <w:rPr>
          <w:sz w:val="22"/>
          <w:szCs w:val="22"/>
        </w:rPr>
        <w:t>vismaz 1 (viens) sertificēts speciālists “</w:t>
      </w:r>
      <w:r w:rsidRPr="00BB4ADA">
        <w:rPr>
          <w:rFonts w:eastAsiaTheme="minorEastAsia"/>
          <w:sz w:val="22"/>
          <w:szCs w:val="22"/>
        </w:rPr>
        <w:t>Siltumapgādes, ventilācijas un gaisa kondicionēšanas sistēmu būvdarbu vadīšanā un būvuzraudzībā</w:t>
      </w:r>
      <w:r w:rsidR="006160EA" w:rsidRPr="00BB4ADA">
        <w:rPr>
          <w:rFonts w:eastAsiaTheme="minorEastAsia"/>
          <w:sz w:val="22"/>
          <w:szCs w:val="22"/>
        </w:rPr>
        <w:t xml:space="preserve"> </w:t>
      </w:r>
      <w:r w:rsidR="006160EA" w:rsidRPr="00BB4ADA">
        <w:rPr>
          <w:sz w:val="22"/>
          <w:szCs w:val="22"/>
          <w:shd w:val="clear" w:color="auto" w:fill="FAFAFA"/>
        </w:rPr>
        <w:t>vai projektēšanā</w:t>
      </w:r>
      <w:r w:rsidRPr="00BB4ADA">
        <w:rPr>
          <w:sz w:val="22"/>
          <w:szCs w:val="22"/>
        </w:rPr>
        <w:t>”;</w:t>
      </w:r>
    </w:p>
    <w:p w14:paraId="638F9A17" w14:textId="11C28D97" w:rsidR="00D5403B" w:rsidRPr="00BB4ADA" w:rsidRDefault="00D5403B" w:rsidP="00D5403B">
      <w:pPr>
        <w:numPr>
          <w:ilvl w:val="3"/>
          <w:numId w:val="2"/>
        </w:numPr>
        <w:jc w:val="both"/>
        <w:rPr>
          <w:sz w:val="22"/>
          <w:szCs w:val="22"/>
        </w:rPr>
      </w:pPr>
      <w:r w:rsidRPr="00BB4ADA">
        <w:rPr>
          <w:sz w:val="22"/>
          <w:szCs w:val="22"/>
        </w:rPr>
        <w:t>vismaz 1 (viens) sertificēts speciālists “</w:t>
      </w:r>
      <w:r w:rsidRPr="00BB4ADA">
        <w:rPr>
          <w:rFonts w:eastAsiaTheme="minorEastAsia"/>
          <w:kern w:val="2"/>
          <w:sz w:val="22"/>
          <w:szCs w:val="22"/>
          <w14:ligatures w14:val="standardContextual"/>
        </w:rPr>
        <w:t>Ūdensapgādes un kanalizācijas sistēmu (ieskaitot ugunsdzēsības sistēmas) būvdarbu vadīšanā un būvuzraudzībā</w:t>
      </w:r>
      <w:r w:rsidR="006160EA" w:rsidRPr="00BB4ADA">
        <w:rPr>
          <w:rFonts w:eastAsiaTheme="minorEastAsia"/>
          <w:kern w:val="2"/>
          <w:sz w:val="22"/>
          <w:szCs w:val="22"/>
          <w14:ligatures w14:val="standardContextual"/>
        </w:rPr>
        <w:t xml:space="preserve"> </w:t>
      </w:r>
      <w:r w:rsidR="006160EA" w:rsidRPr="00BB4ADA">
        <w:rPr>
          <w:sz w:val="22"/>
          <w:szCs w:val="22"/>
          <w:shd w:val="clear" w:color="auto" w:fill="FAFAFA"/>
        </w:rPr>
        <w:t>vai projektēšanā</w:t>
      </w:r>
      <w:r w:rsidRPr="00BB4ADA">
        <w:rPr>
          <w:sz w:val="22"/>
          <w:szCs w:val="22"/>
        </w:rPr>
        <w:t>”;</w:t>
      </w:r>
    </w:p>
    <w:p w14:paraId="7BCF9C1A" w14:textId="17174F6E" w:rsidR="00D5403B" w:rsidRPr="00BB4ADA" w:rsidRDefault="00D5403B" w:rsidP="00D5403B">
      <w:pPr>
        <w:numPr>
          <w:ilvl w:val="3"/>
          <w:numId w:val="2"/>
        </w:numPr>
        <w:jc w:val="both"/>
        <w:rPr>
          <w:sz w:val="22"/>
          <w:szCs w:val="22"/>
        </w:rPr>
      </w:pPr>
      <w:r w:rsidRPr="00BB4ADA">
        <w:rPr>
          <w:bCs/>
          <w:sz w:val="22"/>
          <w:szCs w:val="22"/>
        </w:rPr>
        <w:t>Speciālista sertifikāta derīguma termiņam ir jābūt spēkā visā pakalpojuma līguma izpildes laikā.</w:t>
      </w:r>
    </w:p>
    <w:p w14:paraId="75E13BF1" w14:textId="77777777" w:rsidR="003C5E6E" w:rsidRPr="00BB4ADA" w:rsidRDefault="003C5E6E" w:rsidP="003C5E6E">
      <w:pPr>
        <w:pStyle w:val="Pamatteksts"/>
        <w:widowControl/>
        <w:tabs>
          <w:tab w:val="num" w:pos="4123"/>
        </w:tabs>
        <w:spacing w:after="0"/>
        <w:ind w:left="532"/>
        <w:jc w:val="both"/>
        <w:rPr>
          <w:rFonts w:ascii="Times New Roman" w:hAnsi="Times New Roman"/>
          <w:sz w:val="22"/>
          <w:szCs w:val="22"/>
          <w:u w:val="single"/>
        </w:rPr>
      </w:pPr>
      <w:bookmarkStart w:id="52" w:name="_Toc141341761"/>
      <w:bookmarkStart w:id="53" w:name="_Toc141785292"/>
    </w:p>
    <w:p w14:paraId="01771CA0" w14:textId="37AD99B8" w:rsidR="003C5E6E" w:rsidRPr="00BB4ADA" w:rsidRDefault="003C5E6E" w:rsidP="0071588F">
      <w:pPr>
        <w:pStyle w:val="Pamatteksts"/>
        <w:widowControl/>
        <w:numPr>
          <w:ilvl w:val="1"/>
          <w:numId w:val="9"/>
        </w:numPr>
        <w:tabs>
          <w:tab w:val="clear" w:pos="360"/>
          <w:tab w:val="num" w:pos="426"/>
          <w:tab w:val="num" w:pos="1276"/>
          <w:tab w:val="num" w:pos="1980"/>
        </w:tabs>
        <w:spacing w:after="0"/>
        <w:ind w:left="426" w:hanging="426"/>
        <w:jc w:val="both"/>
        <w:rPr>
          <w:rFonts w:ascii="Times New Roman" w:hAnsi="Times New Roman"/>
          <w:b/>
          <w:bCs/>
          <w:sz w:val="22"/>
          <w:szCs w:val="22"/>
        </w:rPr>
      </w:pPr>
      <w:r w:rsidRPr="00BB4ADA">
        <w:rPr>
          <w:rFonts w:ascii="Times New Roman" w:hAnsi="Times New Roman"/>
          <w:b/>
          <w:bCs/>
          <w:sz w:val="22"/>
          <w:szCs w:val="22"/>
        </w:rPr>
        <w:t>Vispārīgi nosacījumi</w:t>
      </w:r>
    </w:p>
    <w:p w14:paraId="4F1D2263" w14:textId="55838555" w:rsidR="00981FAB" w:rsidRPr="00BB4ADA" w:rsidRDefault="00981FAB"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 xml:space="preserve">Ja Pretendents ir piegādātāju apvienība </w:t>
      </w:r>
      <w:r w:rsidR="006B2FFA" w:rsidRPr="00BB4ADA">
        <w:rPr>
          <w:rFonts w:ascii="Times New Roman" w:hAnsi="Times New Roman"/>
          <w:sz w:val="22"/>
          <w:szCs w:val="22"/>
        </w:rPr>
        <w:t>vai personālsabiedrība</w:t>
      </w:r>
      <w:r w:rsidRPr="00BB4ADA">
        <w:rPr>
          <w:rFonts w:ascii="Times New Roman" w:hAnsi="Times New Roman"/>
          <w:sz w:val="22"/>
          <w:szCs w:val="22"/>
        </w:rPr>
        <w:t xml:space="preserve">, </w:t>
      </w:r>
      <w:r w:rsidR="00C57F8D" w:rsidRPr="00BB4ADA">
        <w:rPr>
          <w:rFonts w:ascii="Times New Roman" w:hAnsi="Times New Roman"/>
          <w:sz w:val="22"/>
          <w:szCs w:val="22"/>
        </w:rPr>
        <w:t>N</w:t>
      </w:r>
      <w:r w:rsidR="003C5E6E" w:rsidRPr="00BB4ADA">
        <w:rPr>
          <w:rFonts w:ascii="Times New Roman" w:hAnsi="Times New Roman"/>
          <w:sz w:val="22"/>
          <w:szCs w:val="22"/>
        </w:rPr>
        <w:t>olikuma</w:t>
      </w:r>
      <w:r w:rsidR="005A37A0" w:rsidRPr="00BB4ADA">
        <w:rPr>
          <w:rFonts w:ascii="Times New Roman" w:hAnsi="Times New Roman"/>
          <w:sz w:val="22"/>
          <w:szCs w:val="22"/>
        </w:rPr>
        <w:t xml:space="preserve"> 3.2</w:t>
      </w:r>
      <w:r w:rsidR="008414E6" w:rsidRPr="00BB4ADA">
        <w:rPr>
          <w:rFonts w:ascii="Times New Roman" w:hAnsi="Times New Roman"/>
          <w:sz w:val="22"/>
          <w:szCs w:val="22"/>
        </w:rPr>
        <w:t>.</w:t>
      </w:r>
      <w:r w:rsidR="00A80920" w:rsidRPr="00BB4ADA">
        <w:rPr>
          <w:rFonts w:ascii="Times New Roman" w:hAnsi="Times New Roman"/>
          <w:sz w:val="22"/>
          <w:szCs w:val="22"/>
        </w:rPr>
        <w:t>1.</w:t>
      </w:r>
      <w:r w:rsidR="008414E6" w:rsidRPr="00BB4ADA">
        <w:rPr>
          <w:rFonts w:ascii="Times New Roman" w:hAnsi="Times New Roman"/>
          <w:sz w:val="22"/>
          <w:szCs w:val="22"/>
        </w:rPr>
        <w:t xml:space="preserve"> un </w:t>
      </w:r>
      <w:r w:rsidR="003F6D53" w:rsidRPr="00BB4ADA">
        <w:rPr>
          <w:rFonts w:ascii="Times New Roman" w:hAnsi="Times New Roman"/>
          <w:sz w:val="22"/>
          <w:szCs w:val="22"/>
        </w:rPr>
        <w:t>3.</w:t>
      </w:r>
      <w:r w:rsidR="00A80920" w:rsidRPr="00BB4ADA">
        <w:rPr>
          <w:rFonts w:ascii="Times New Roman" w:hAnsi="Times New Roman"/>
          <w:sz w:val="22"/>
          <w:szCs w:val="22"/>
        </w:rPr>
        <w:t>2</w:t>
      </w:r>
      <w:r w:rsidR="003C5E6E" w:rsidRPr="00BB4ADA">
        <w:rPr>
          <w:rFonts w:ascii="Times New Roman" w:hAnsi="Times New Roman"/>
          <w:sz w:val="22"/>
          <w:szCs w:val="22"/>
        </w:rPr>
        <w:t>.</w:t>
      </w:r>
      <w:r w:rsidR="00A80920" w:rsidRPr="00BB4ADA">
        <w:rPr>
          <w:rFonts w:ascii="Times New Roman" w:hAnsi="Times New Roman"/>
          <w:sz w:val="22"/>
          <w:szCs w:val="22"/>
        </w:rPr>
        <w:t>2.</w:t>
      </w:r>
      <w:r w:rsidR="003C5E6E" w:rsidRPr="00BB4ADA">
        <w:rPr>
          <w:rFonts w:ascii="Times New Roman" w:hAnsi="Times New Roman"/>
          <w:sz w:val="22"/>
          <w:szCs w:val="22"/>
        </w:rPr>
        <w:t>punktā</w:t>
      </w:r>
      <w:r w:rsidR="00B07C24" w:rsidRPr="00BB4ADA">
        <w:rPr>
          <w:rFonts w:ascii="Times New Roman" w:hAnsi="Times New Roman"/>
          <w:sz w:val="22"/>
          <w:szCs w:val="22"/>
        </w:rPr>
        <w:t xml:space="preserve"> </w:t>
      </w:r>
      <w:r w:rsidRPr="00BB4ADA">
        <w:rPr>
          <w:rFonts w:ascii="Times New Roman" w:hAnsi="Times New Roman"/>
          <w:sz w:val="22"/>
          <w:szCs w:val="22"/>
        </w:rPr>
        <w:t>noteiktās prasības jāizpilda vismaz vienam no piegādātāju apvienības</w:t>
      </w:r>
      <w:r w:rsidR="006B2FFA" w:rsidRPr="00BB4ADA">
        <w:rPr>
          <w:rFonts w:ascii="Times New Roman" w:hAnsi="Times New Roman"/>
          <w:sz w:val="22"/>
          <w:szCs w:val="22"/>
        </w:rPr>
        <w:t xml:space="preserve"> vai personālsabiedrības</w:t>
      </w:r>
      <w:r w:rsidRPr="00BB4ADA">
        <w:rPr>
          <w:rFonts w:ascii="Times New Roman" w:hAnsi="Times New Roman"/>
          <w:sz w:val="22"/>
          <w:szCs w:val="22"/>
        </w:rPr>
        <w:t xml:space="preserve"> biedriem</w:t>
      </w:r>
      <w:r w:rsidR="000B5A05" w:rsidRPr="00BB4ADA">
        <w:rPr>
          <w:rFonts w:ascii="Times New Roman" w:hAnsi="Times New Roman"/>
          <w:sz w:val="22"/>
          <w:szCs w:val="22"/>
        </w:rPr>
        <w:t xml:space="preserve"> vai visiem</w:t>
      </w:r>
      <w:r w:rsidR="006B2FFA" w:rsidRPr="00BB4ADA">
        <w:rPr>
          <w:rFonts w:ascii="Times New Roman" w:hAnsi="Times New Roman"/>
          <w:sz w:val="22"/>
          <w:szCs w:val="22"/>
        </w:rPr>
        <w:t xml:space="preserve"> kopīgi</w:t>
      </w:r>
      <w:r w:rsidR="00B07C24" w:rsidRPr="00BB4ADA">
        <w:rPr>
          <w:rFonts w:ascii="Times New Roman" w:hAnsi="Times New Roman"/>
          <w:sz w:val="22"/>
          <w:szCs w:val="22"/>
        </w:rPr>
        <w:t>.</w:t>
      </w:r>
    </w:p>
    <w:p w14:paraId="1027DEC0" w14:textId="2E100369" w:rsidR="00D25EF2" w:rsidRPr="00BB4ADA" w:rsidRDefault="003C5E6E"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Līguma izpildē Pretendents</w:t>
      </w:r>
      <w:r w:rsidR="00C93CAE" w:rsidRPr="00BB4ADA">
        <w:rPr>
          <w:rFonts w:ascii="Times New Roman" w:hAnsi="Times New Roman"/>
          <w:sz w:val="22"/>
          <w:szCs w:val="22"/>
        </w:rPr>
        <w:t xml:space="preserve"> ir tiesīgs piesaistīt apakšuzņēmējus.</w:t>
      </w:r>
      <w:r w:rsidR="00C0158D" w:rsidRPr="00BB4ADA">
        <w:rPr>
          <w:rFonts w:ascii="Times New Roman" w:hAnsi="Times New Roman"/>
          <w:sz w:val="22"/>
          <w:szCs w:val="22"/>
        </w:rPr>
        <w:t xml:space="preserve"> Pretendentam piedāvājumā jānorāda apakšuzņēmēji, kuru veicamo būvdarbu vai sniedzamo </w:t>
      </w:r>
      <w:r w:rsidR="00C0158D" w:rsidRPr="00BB4ADA">
        <w:rPr>
          <w:rFonts w:ascii="Times New Roman" w:hAnsi="Times New Roman"/>
          <w:sz w:val="22"/>
          <w:szCs w:val="22"/>
        </w:rPr>
        <w:lastRenderedPageBreak/>
        <w:t xml:space="preserve">pakalpojumu vērtība ir vismaz 10 000 </w:t>
      </w:r>
      <w:r w:rsidR="00C0158D" w:rsidRPr="00BB4ADA">
        <w:rPr>
          <w:rFonts w:ascii="Times New Roman" w:hAnsi="Times New Roman"/>
          <w:i/>
          <w:iCs/>
          <w:sz w:val="22"/>
          <w:szCs w:val="22"/>
        </w:rPr>
        <w:t>euro,</w:t>
      </w:r>
      <w:r w:rsidR="00C0158D" w:rsidRPr="00BB4ADA">
        <w:rPr>
          <w:rFonts w:ascii="Times New Roman" w:hAnsi="Times New Roman"/>
          <w:sz w:val="22"/>
          <w:szCs w:val="22"/>
        </w:rPr>
        <w:t xml:space="preserve"> </w:t>
      </w:r>
      <w:r w:rsidR="00C0158D" w:rsidRPr="00BB4ADA">
        <w:rPr>
          <w:rFonts w:ascii="Times New Roman" w:hAnsi="Times New Roman"/>
          <w:color w:val="000000" w:themeColor="text1"/>
          <w:sz w:val="22"/>
          <w:szCs w:val="22"/>
          <w:shd w:val="clear" w:color="auto" w:fill="FFFFFF"/>
        </w:rPr>
        <w:t>un katram šādam apakšuzņēmējam izpildei nododamo iepirkuma līguma daļu</w:t>
      </w:r>
      <w:r w:rsidRPr="00BB4ADA">
        <w:rPr>
          <w:rFonts w:ascii="Times New Roman" w:hAnsi="Times New Roman"/>
          <w:sz w:val="22"/>
          <w:szCs w:val="22"/>
        </w:rPr>
        <w:t>.</w:t>
      </w:r>
      <w:r w:rsidR="00C93CAE" w:rsidRPr="00BB4ADA">
        <w:rPr>
          <w:rFonts w:ascii="Times New Roman" w:hAnsi="Times New Roman"/>
          <w:sz w:val="22"/>
          <w:szCs w:val="22"/>
        </w:rPr>
        <w:t xml:space="preserve"> </w:t>
      </w:r>
      <w:r w:rsidR="00D25EF2" w:rsidRPr="00BB4ADA">
        <w:rPr>
          <w:rFonts w:ascii="Times New Roman" w:hAnsi="Times New Roman"/>
          <w:sz w:val="22"/>
          <w:szCs w:val="22"/>
        </w:rPr>
        <w:t>Apakšuzņēmēja veicamo sniedzamo pakalpojumu kopējo vērtību noteic</w:t>
      </w:r>
      <w:r w:rsidR="00C93CAE" w:rsidRPr="00BB4ADA">
        <w:rPr>
          <w:rFonts w:ascii="Times New Roman" w:hAnsi="Times New Roman"/>
          <w:sz w:val="22"/>
          <w:szCs w:val="22"/>
        </w:rPr>
        <w:t xml:space="preserve"> atbilstoši Publisko iepirkumu likuma 63.panta trešajai daļai.</w:t>
      </w:r>
    </w:p>
    <w:p w14:paraId="61C8804F" w14:textId="39574211" w:rsidR="008D1DEA" w:rsidRPr="00BB4ADA" w:rsidRDefault="00D25EF2"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 xml:space="preserve">Lai pierādītu atbilstību </w:t>
      </w:r>
      <w:r w:rsidR="00C57F8D" w:rsidRPr="00BB4ADA">
        <w:rPr>
          <w:rFonts w:ascii="Times New Roman" w:hAnsi="Times New Roman"/>
          <w:sz w:val="22"/>
          <w:szCs w:val="22"/>
        </w:rPr>
        <w:t>N</w:t>
      </w:r>
      <w:r w:rsidRPr="00BB4ADA">
        <w:rPr>
          <w:rFonts w:ascii="Times New Roman" w:hAnsi="Times New Roman"/>
          <w:sz w:val="22"/>
          <w:szCs w:val="22"/>
        </w:rPr>
        <w:t>ol</w:t>
      </w:r>
      <w:r w:rsidR="00D406F6" w:rsidRPr="00BB4ADA">
        <w:rPr>
          <w:rFonts w:ascii="Times New Roman" w:hAnsi="Times New Roman"/>
          <w:sz w:val="22"/>
          <w:szCs w:val="22"/>
        </w:rPr>
        <w:t>ikuma</w:t>
      </w:r>
      <w:r w:rsidR="003C5E6E" w:rsidRPr="00BB4ADA">
        <w:rPr>
          <w:rFonts w:ascii="Times New Roman" w:hAnsi="Times New Roman"/>
          <w:sz w:val="22"/>
          <w:szCs w:val="22"/>
        </w:rPr>
        <w:t xml:space="preserve"> </w:t>
      </w:r>
      <w:r w:rsidR="003C5E6E" w:rsidRPr="00BB4ADA">
        <w:rPr>
          <w:rFonts w:ascii="Times New Roman" w:hAnsi="Times New Roman"/>
          <w:sz w:val="22"/>
          <w:szCs w:val="22"/>
        </w:rPr>
        <w:fldChar w:fldCharType="begin"/>
      </w:r>
      <w:r w:rsidR="003C5E6E" w:rsidRPr="00BB4ADA">
        <w:rPr>
          <w:rFonts w:ascii="Times New Roman" w:hAnsi="Times New Roman"/>
          <w:sz w:val="22"/>
          <w:szCs w:val="22"/>
        </w:rPr>
        <w:instrText xml:space="preserve"> REF _Ref38401943 \r \h </w:instrText>
      </w:r>
      <w:r w:rsidR="00B34668" w:rsidRPr="00BB4ADA">
        <w:rPr>
          <w:rFonts w:ascii="Times New Roman" w:hAnsi="Times New Roman"/>
          <w:sz w:val="22"/>
          <w:szCs w:val="22"/>
        </w:rPr>
        <w:instrText xml:space="preserve"> \* MERGEFORMAT </w:instrText>
      </w:r>
      <w:r w:rsidR="003C5E6E" w:rsidRPr="00BB4ADA">
        <w:rPr>
          <w:rFonts w:ascii="Times New Roman" w:hAnsi="Times New Roman"/>
          <w:sz w:val="22"/>
          <w:szCs w:val="22"/>
        </w:rPr>
      </w:r>
      <w:r w:rsidR="003C5E6E" w:rsidRPr="00BB4ADA">
        <w:rPr>
          <w:rFonts w:ascii="Times New Roman" w:hAnsi="Times New Roman"/>
          <w:sz w:val="22"/>
          <w:szCs w:val="22"/>
        </w:rPr>
        <w:fldChar w:fldCharType="separate"/>
      </w:r>
      <w:r w:rsidR="00E36AA0" w:rsidRPr="00BB4ADA">
        <w:rPr>
          <w:rFonts w:ascii="Times New Roman" w:hAnsi="Times New Roman"/>
          <w:sz w:val="22"/>
          <w:szCs w:val="22"/>
        </w:rPr>
        <w:t>3.1</w:t>
      </w:r>
      <w:r w:rsidR="003C5E6E" w:rsidRPr="00BB4ADA">
        <w:rPr>
          <w:rFonts w:ascii="Times New Roman" w:hAnsi="Times New Roman"/>
          <w:sz w:val="22"/>
          <w:szCs w:val="22"/>
        </w:rPr>
        <w:fldChar w:fldCharType="end"/>
      </w:r>
      <w:r w:rsidRPr="00BB4ADA">
        <w:rPr>
          <w:rFonts w:ascii="Times New Roman" w:hAnsi="Times New Roman"/>
          <w:sz w:val="22"/>
          <w:szCs w:val="22"/>
        </w:rPr>
        <w:t>.</w:t>
      </w:r>
      <w:r w:rsidR="003F6D53" w:rsidRPr="00BB4ADA">
        <w:rPr>
          <w:rFonts w:ascii="Times New Roman" w:hAnsi="Times New Roman"/>
          <w:sz w:val="22"/>
          <w:szCs w:val="22"/>
        </w:rPr>
        <w:t>2.</w:t>
      </w:r>
      <w:r w:rsidR="003C5E6E" w:rsidRPr="00BB4ADA">
        <w:rPr>
          <w:rFonts w:ascii="Times New Roman" w:hAnsi="Times New Roman"/>
          <w:sz w:val="22"/>
          <w:szCs w:val="22"/>
        </w:rPr>
        <w:t> </w:t>
      </w:r>
      <w:r w:rsidR="00485D69" w:rsidRPr="00BB4ADA">
        <w:rPr>
          <w:rFonts w:ascii="Times New Roman" w:hAnsi="Times New Roman"/>
          <w:sz w:val="22"/>
          <w:szCs w:val="22"/>
        </w:rPr>
        <w:t>–</w:t>
      </w:r>
      <w:r w:rsidR="003C5E6E" w:rsidRPr="00BB4ADA">
        <w:rPr>
          <w:rFonts w:ascii="Times New Roman" w:hAnsi="Times New Roman"/>
          <w:sz w:val="22"/>
          <w:szCs w:val="22"/>
        </w:rPr>
        <w:t> </w:t>
      </w:r>
      <w:r w:rsidR="00485D69" w:rsidRPr="00BB4ADA">
        <w:rPr>
          <w:rFonts w:ascii="Times New Roman" w:hAnsi="Times New Roman"/>
          <w:sz w:val="22"/>
          <w:szCs w:val="22"/>
        </w:rPr>
        <w:t>3.</w:t>
      </w:r>
      <w:r w:rsidR="003F6D53" w:rsidRPr="00BB4ADA">
        <w:rPr>
          <w:rFonts w:ascii="Times New Roman" w:hAnsi="Times New Roman"/>
          <w:sz w:val="22"/>
          <w:szCs w:val="22"/>
        </w:rPr>
        <w:t>2</w:t>
      </w:r>
      <w:r w:rsidR="003C5E6E" w:rsidRPr="00BB4ADA">
        <w:rPr>
          <w:rFonts w:ascii="Times New Roman" w:hAnsi="Times New Roman"/>
          <w:sz w:val="22"/>
          <w:szCs w:val="22"/>
        </w:rPr>
        <w:t>.</w:t>
      </w:r>
      <w:r w:rsidRPr="00BB4ADA">
        <w:rPr>
          <w:rFonts w:ascii="Times New Roman" w:hAnsi="Times New Roman"/>
          <w:sz w:val="22"/>
          <w:szCs w:val="22"/>
        </w:rPr>
        <w:t>punktos noteiktajām prasībām, Pretendents drīkst balstīties uz citu personu  iespējām, neatkarīgi no savstarpējo attiecību tiesiskā raks</w:t>
      </w:r>
      <w:r w:rsidR="00D373B6" w:rsidRPr="00BB4ADA">
        <w:rPr>
          <w:rFonts w:ascii="Times New Roman" w:hAnsi="Times New Roman"/>
          <w:sz w:val="22"/>
          <w:szCs w:val="22"/>
        </w:rPr>
        <w:t>tura</w:t>
      </w:r>
      <w:r w:rsidR="003C5E6E" w:rsidRPr="00BB4ADA">
        <w:rPr>
          <w:rFonts w:ascii="Times New Roman" w:hAnsi="Times New Roman"/>
          <w:sz w:val="22"/>
          <w:szCs w:val="22"/>
        </w:rPr>
        <w:t xml:space="preserve">. </w:t>
      </w:r>
      <w:r w:rsidRPr="00BB4ADA">
        <w:rPr>
          <w:rFonts w:ascii="Times New Roman" w:hAnsi="Times New Roman"/>
          <w:sz w:val="22"/>
          <w:szCs w:val="22"/>
        </w:rPr>
        <w:t>Pretendenta</w:t>
      </w:r>
      <w:r w:rsidR="003C5E6E" w:rsidRPr="00BB4ADA">
        <w:rPr>
          <w:rFonts w:ascii="Times New Roman" w:hAnsi="Times New Roman"/>
          <w:sz w:val="22"/>
          <w:szCs w:val="22"/>
        </w:rPr>
        <w:t>m ir pienākums sniegt Pasūtītajam</w:t>
      </w:r>
      <w:r w:rsidRPr="00BB4ADA">
        <w:rPr>
          <w:rFonts w:ascii="Times New Roman" w:hAnsi="Times New Roman"/>
          <w:sz w:val="22"/>
          <w:szCs w:val="22"/>
        </w:rPr>
        <w:t xml:space="preserve"> pietiekamus pierādījumus par sadarbību un resursu un kompetenču </w:t>
      </w:r>
      <w:r w:rsidR="003C5E6E" w:rsidRPr="00BB4ADA">
        <w:rPr>
          <w:rFonts w:ascii="Times New Roman" w:hAnsi="Times New Roman"/>
          <w:sz w:val="22"/>
          <w:szCs w:val="22"/>
        </w:rPr>
        <w:t>pieejamību līguma izpildē no</w:t>
      </w:r>
      <w:r w:rsidRPr="00BB4ADA">
        <w:rPr>
          <w:rFonts w:ascii="Times New Roman" w:hAnsi="Times New Roman"/>
          <w:sz w:val="22"/>
          <w:szCs w:val="22"/>
        </w:rPr>
        <w:t xml:space="preserve"> personām, uz kuru iespējām </w:t>
      </w:r>
      <w:r w:rsidR="003C5E6E" w:rsidRPr="00BB4ADA">
        <w:rPr>
          <w:rFonts w:ascii="Times New Roman" w:hAnsi="Times New Roman"/>
          <w:sz w:val="22"/>
          <w:szCs w:val="22"/>
        </w:rPr>
        <w:t>Pretendents</w:t>
      </w:r>
      <w:r w:rsidRPr="00BB4ADA">
        <w:rPr>
          <w:rFonts w:ascii="Times New Roman" w:hAnsi="Times New Roman"/>
          <w:sz w:val="22"/>
          <w:szCs w:val="22"/>
        </w:rPr>
        <w:t xml:space="preserve"> balstās.</w:t>
      </w:r>
      <w:r w:rsidR="00792A6D" w:rsidRPr="00BB4ADA">
        <w:rPr>
          <w:rFonts w:ascii="Times New Roman" w:hAnsi="Times New Roman"/>
          <w:bCs/>
          <w:sz w:val="22"/>
          <w:szCs w:val="22"/>
        </w:rPr>
        <w:t xml:space="preserve"> </w:t>
      </w:r>
    </w:p>
    <w:p w14:paraId="63EF42D2" w14:textId="77777777" w:rsidR="00CD530B" w:rsidRPr="00B34668" w:rsidRDefault="00CD530B" w:rsidP="00775C7D">
      <w:pPr>
        <w:pStyle w:val="Virsraksts2"/>
        <w:keepNext w:val="0"/>
        <w:ind w:left="567"/>
        <w:rPr>
          <w:b w:val="0"/>
          <w:sz w:val="22"/>
          <w:szCs w:val="22"/>
        </w:rPr>
      </w:pPr>
    </w:p>
    <w:p w14:paraId="6CE3503F" w14:textId="533AF53E" w:rsidR="00F41D51" w:rsidRPr="00B34668" w:rsidRDefault="000F16FC" w:rsidP="00775C7D">
      <w:pPr>
        <w:pStyle w:val="Virsraksts1"/>
        <w:rPr>
          <w:rFonts w:ascii="Times New Roman" w:hAnsi="Times New Roman"/>
          <w:szCs w:val="24"/>
        </w:rPr>
      </w:pPr>
      <w:bookmarkStart w:id="54" w:name="_Toc45663518"/>
      <w:r w:rsidRPr="00B34668">
        <w:rPr>
          <w:rFonts w:ascii="Times New Roman" w:hAnsi="Times New Roman"/>
          <w:szCs w:val="24"/>
        </w:rPr>
        <w:t>P</w:t>
      </w:r>
      <w:r w:rsidR="00F41D51" w:rsidRPr="00B34668">
        <w:rPr>
          <w:rFonts w:ascii="Times New Roman" w:hAnsi="Times New Roman"/>
          <w:szCs w:val="24"/>
        </w:rPr>
        <w:t>rasības piedāvājumiem</w:t>
      </w:r>
      <w:bookmarkEnd w:id="26"/>
      <w:bookmarkEnd w:id="27"/>
      <w:bookmarkEnd w:id="28"/>
      <w:bookmarkEnd w:id="29"/>
      <w:bookmarkEnd w:id="30"/>
      <w:bookmarkEnd w:id="31"/>
      <w:bookmarkEnd w:id="32"/>
      <w:bookmarkEnd w:id="33"/>
      <w:bookmarkEnd w:id="34"/>
      <w:bookmarkEnd w:id="35"/>
      <w:bookmarkEnd w:id="45"/>
      <w:bookmarkEnd w:id="52"/>
      <w:bookmarkEnd w:id="53"/>
      <w:bookmarkEnd w:id="54"/>
    </w:p>
    <w:p w14:paraId="678A788C" w14:textId="77777777" w:rsidR="00516DBA" w:rsidRPr="00B34668" w:rsidRDefault="00516DBA" w:rsidP="00775C7D">
      <w:pPr>
        <w:rPr>
          <w:sz w:val="22"/>
          <w:szCs w:val="22"/>
        </w:rPr>
      </w:pPr>
    </w:p>
    <w:p w14:paraId="463F6FD8" w14:textId="1E693448" w:rsidR="002D1D1D" w:rsidRPr="00B3466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5" w:name="_Ref38401906"/>
      <w:r w:rsidRPr="00B34668">
        <w:rPr>
          <w:b/>
          <w:bCs/>
          <w:sz w:val="22"/>
          <w:szCs w:val="22"/>
        </w:rPr>
        <w:t>Piedāvājuma noformē</w:t>
      </w:r>
      <w:r w:rsidR="006B2FFA" w:rsidRPr="00B34668">
        <w:rPr>
          <w:b/>
          <w:bCs/>
          <w:sz w:val="22"/>
          <w:szCs w:val="22"/>
        </w:rPr>
        <w:t>šana</w:t>
      </w:r>
      <w:r w:rsidRPr="00B34668">
        <w:rPr>
          <w:b/>
          <w:bCs/>
          <w:sz w:val="22"/>
          <w:szCs w:val="22"/>
        </w:rPr>
        <w:t xml:space="preserve"> un iesniegšana:</w:t>
      </w:r>
      <w:bookmarkEnd w:id="55"/>
    </w:p>
    <w:p w14:paraId="0AB29B45" w14:textId="77777777" w:rsidR="002D1D1D" w:rsidRPr="00B34668" w:rsidRDefault="002D1D1D" w:rsidP="006632E0">
      <w:pPr>
        <w:numPr>
          <w:ilvl w:val="2"/>
          <w:numId w:val="2"/>
        </w:numPr>
        <w:tabs>
          <w:tab w:val="num" w:pos="1276"/>
        </w:tabs>
        <w:ind w:left="1276" w:hanging="709"/>
        <w:jc w:val="both"/>
        <w:rPr>
          <w:sz w:val="22"/>
          <w:szCs w:val="22"/>
        </w:rPr>
      </w:pPr>
      <w:r w:rsidRPr="00B34668">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7D2F728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 xml:space="preserve">izmantojot EIS e-konkursu apakšsistēmas piedāvātos rīkus, aizpildot minētās sistēmas e-konkursu apakšsistēmā </w:t>
      </w:r>
      <w:r w:rsidR="00395287">
        <w:rPr>
          <w:sz w:val="22"/>
          <w:szCs w:val="22"/>
        </w:rPr>
        <w:t>K</w:t>
      </w:r>
      <w:r w:rsidR="00FC3D3C" w:rsidRPr="00B34668">
        <w:rPr>
          <w:sz w:val="22"/>
          <w:szCs w:val="22"/>
        </w:rPr>
        <w:t>on</w:t>
      </w:r>
      <w:r w:rsidRPr="00B34668">
        <w:rPr>
          <w:sz w:val="22"/>
          <w:szCs w:val="22"/>
        </w:rPr>
        <w:t xml:space="preserve">kursa sadaļā ievietotās formas. </w:t>
      </w:r>
    </w:p>
    <w:p w14:paraId="48645B9D"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B34668" w:rsidRDefault="002D1D1D" w:rsidP="00775C7D">
      <w:pPr>
        <w:numPr>
          <w:ilvl w:val="2"/>
          <w:numId w:val="2"/>
        </w:numPr>
        <w:tabs>
          <w:tab w:val="num" w:pos="1276"/>
          <w:tab w:val="num" w:pos="1571"/>
        </w:tabs>
        <w:ind w:left="1276" w:hanging="709"/>
        <w:jc w:val="both"/>
        <w:rPr>
          <w:sz w:val="22"/>
          <w:szCs w:val="22"/>
        </w:rPr>
      </w:pPr>
      <w:r w:rsidRPr="00B34668">
        <w:rPr>
          <w:sz w:val="22"/>
          <w:szCs w:val="22"/>
        </w:rPr>
        <w:t>Sagatavojot piedāvājumu, pretendents ievēro, ka:</w:t>
      </w:r>
    </w:p>
    <w:p w14:paraId="6074686D" w14:textId="77777777" w:rsidR="002D1D1D" w:rsidRPr="00B34668" w:rsidRDefault="002D1D1D" w:rsidP="00775C7D">
      <w:pPr>
        <w:numPr>
          <w:ilvl w:val="3"/>
          <w:numId w:val="2"/>
        </w:numPr>
        <w:tabs>
          <w:tab w:val="clear" w:pos="1980"/>
          <w:tab w:val="num" w:pos="1985"/>
        </w:tabs>
        <w:ind w:left="1985" w:hanging="709"/>
        <w:jc w:val="both"/>
        <w:rPr>
          <w:sz w:val="22"/>
          <w:szCs w:val="22"/>
        </w:rPr>
      </w:pPr>
      <w:r w:rsidRPr="00B3466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4C632665" w:rsidR="002D1D1D" w:rsidRPr="00B3466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Iesniedzot piedāvājumu, pretendents pēc izvēles ar drošu elektronisko parakstu un laika zīmogu vai ar EIS piedāvāto elektronisko parakstu (Sistēmas parakstu) paraksta vism</w:t>
      </w:r>
      <w:r w:rsidR="00C4076A" w:rsidRPr="00B34668">
        <w:rPr>
          <w:sz w:val="22"/>
          <w:szCs w:val="22"/>
        </w:rPr>
        <w:t>az pretendenta pieteikumu</w:t>
      </w:r>
      <w:r w:rsidRPr="00B34668">
        <w:rPr>
          <w:sz w:val="22"/>
          <w:szCs w:val="22"/>
        </w:rPr>
        <w:t>. Pieteikumu paraksta pretendenta pārstāvis ar pārstāvības tiesībām vai tā pilnvarota persona. Ja pieteikumu paraksta pilnvarota persona, jāpievieno personas ar pārstāvības tiesībām izdota pilnvara.</w:t>
      </w:r>
    </w:p>
    <w:p w14:paraId="0EB9CB89" w14:textId="15251172" w:rsidR="002D1D1D" w:rsidRPr="00B3466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Citu</w:t>
      </w:r>
      <w:r w:rsidR="00C335D6">
        <w:rPr>
          <w:sz w:val="22"/>
          <w:szCs w:val="22"/>
        </w:rPr>
        <w:t>s</w:t>
      </w:r>
      <w:r w:rsidRPr="00B34668">
        <w:rPr>
          <w:sz w:val="22"/>
          <w:szCs w:val="22"/>
        </w:rPr>
        <w:t xml:space="preserve"> dokumentus Pretendents pēc saviem ieskatiem ir tiesīgs iesniegt elektroniskā formā, gan parakstot ar </w:t>
      </w:r>
      <w:r w:rsidR="00927DB5" w:rsidRPr="00B34668">
        <w:rPr>
          <w:sz w:val="22"/>
          <w:szCs w:val="22"/>
        </w:rPr>
        <w:t>EIS</w:t>
      </w:r>
      <w:r w:rsidRPr="00B34668">
        <w:rPr>
          <w:sz w:val="22"/>
          <w:szCs w:val="22"/>
        </w:rPr>
        <w:t xml:space="preserve"> piedāvāto elektronisko parakstu, gan parakstot ar drošu elektronisko parakstu.</w:t>
      </w:r>
    </w:p>
    <w:p w14:paraId="79C8110D" w14:textId="1687C062" w:rsidR="000E238D" w:rsidRPr="00B3466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B3466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B34668">
        <w:rPr>
          <w:rFonts w:ascii="Times New Roman" w:hAnsi="Times New Roman"/>
          <w:sz w:val="22"/>
          <w:szCs w:val="22"/>
        </w:rPr>
        <w:t>apliecināts</w:t>
      </w:r>
      <w:r w:rsidRPr="00B34668">
        <w:rPr>
          <w:rFonts w:ascii="Times New Roman" w:hAnsi="Times New Roman"/>
          <w:sz w:val="22"/>
          <w:szCs w:val="22"/>
        </w:rPr>
        <w:t xml:space="preserve"> tulkojums latviešu valodā</w:t>
      </w:r>
      <w:r w:rsidRPr="00B34668">
        <w:rPr>
          <w:rFonts w:ascii="Times New Roman" w:eastAsia="Helvetica" w:hAnsi="Times New Roman"/>
          <w:sz w:val="22"/>
          <w:szCs w:val="22"/>
        </w:rPr>
        <w:t xml:space="preserve"> saskaņā ar Ministru kabineta 2000.gada 22.augusta noteikumiem Nr.291 </w:t>
      </w:r>
      <w:r w:rsidRPr="00B34668">
        <w:rPr>
          <w:rFonts w:ascii="Times New Roman" w:hAnsi="Times New Roman"/>
          <w:sz w:val="22"/>
          <w:szCs w:val="22"/>
        </w:rPr>
        <w:t>“</w:t>
      </w:r>
      <w:r w:rsidRPr="00B34668">
        <w:rPr>
          <w:rFonts w:ascii="Times New Roman" w:eastAsia="Helvetica" w:hAnsi="Times New Roman"/>
          <w:sz w:val="22"/>
          <w:szCs w:val="22"/>
        </w:rPr>
        <w:t>Kārtība, kādā apliecināmi dokumentu tulkojumi valsts valodā”</w:t>
      </w:r>
      <w:r w:rsidRPr="00B34668">
        <w:rPr>
          <w:rFonts w:ascii="Times New Roman" w:hAnsi="Times New Roman"/>
          <w:sz w:val="22"/>
          <w:szCs w:val="22"/>
        </w:rPr>
        <w:t>.</w:t>
      </w:r>
    </w:p>
    <w:p w14:paraId="13AD1FF1" w14:textId="129E373D" w:rsidR="002D1D1D" w:rsidRPr="00B3466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Pretendents dokumenta atvasinājumu</w:t>
      </w:r>
      <w:r w:rsidR="002D1D1D" w:rsidRPr="00B34668">
        <w:rPr>
          <w:rFonts w:ascii="Times New Roman" w:hAnsi="Times New Roman"/>
          <w:sz w:val="22"/>
          <w:szCs w:val="22"/>
        </w:rPr>
        <w:t xml:space="preserve"> apliecina atbilstoši Ministru kabineta </w:t>
      </w:r>
      <w:r w:rsidR="00B958C6" w:rsidRPr="00B34668">
        <w:rPr>
          <w:rFonts w:ascii="Times New Roman" w:hAnsi="Times New Roman"/>
          <w:sz w:val="22"/>
          <w:szCs w:val="22"/>
        </w:rPr>
        <w:t>2018</w:t>
      </w:r>
      <w:r w:rsidR="002D1D1D" w:rsidRPr="00B34668">
        <w:rPr>
          <w:rFonts w:ascii="Times New Roman" w:hAnsi="Times New Roman"/>
          <w:sz w:val="22"/>
          <w:szCs w:val="22"/>
        </w:rPr>
        <w:t xml:space="preserve">.gada </w:t>
      </w:r>
      <w:r w:rsidR="00B958C6" w:rsidRPr="00B34668">
        <w:rPr>
          <w:rFonts w:ascii="Times New Roman" w:hAnsi="Times New Roman"/>
          <w:sz w:val="22"/>
          <w:szCs w:val="22"/>
        </w:rPr>
        <w:t>4</w:t>
      </w:r>
      <w:r w:rsidR="002D1D1D" w:rsidRPr="00B34668">
        <w:rPr>
          <w:rFonts w:ascii="Times New Roman" w:hAnsi="Times New Roman"/>
          <w:sz w:val="22"/>
          <w:szCs w:val="22"/>
        </w:rPr>
        <w:t>.septembra</w:t>
      </w:r>
      <w:r w:rsidR="00B958C6" w:rsidRPr="00B34668">
        <w:rPr>
          <w:rFonts w:ascii="Times New Roman" w:hAnsi="Times New Roman"/>
          <w:sz w:val="22"/>
          <w:szCs w:val="22"/>
        </w:rPr>
        <w:t xml:space="preserve"> noteikumu Nr.558</w:t>
      </w:r>
      <w:r w:rsidR="002D1D1D" w:rsidRPr="00B34668">
        <w:rPr>
          <w:rFonts w:ascii="Times New Roman" w:hAnsi="Times New Roman"/>
          <w:sz w:val="22"/>
          <w:szCs w:val="22"/>
        </w:rPr>
        <w:t xml:space="preserve"> “Dokumentu izstrādāšanas un noformēšanas kārtība” noteiktajai kārtībai. </w:t>
      </w:r>
      <w:bookmarkStart w:id="56" w:name="_Hlk43934425"/>
      <w:r w:rsidRPr="00B34668">
        <w:rPr>
          <w:rFonts w:ascii="Times New Roman" w:hAnsi="Times New Roman"/>
          <w:sz w:val="22"/>
          <w:szCs w:val="22"/>
        </w:rPr>
        <w:t>Vienlaikus pretendents ir tiesīgs visu iesniegto dokumentu atvasinājumu un tulkojumu pareizību apliecināt ar vienu apliecinājumu.</w:t>
      </w:r>
      <w:bookmarkEnd w:id="56"/>
      <w:r w:rsidRPr="00B34668">
        <w:rPr>
          <w:rFonts w:ascii="Times New Roman" w:hAnsi="Times New Roman"/>
          <w:sz w:val="22"/>
          <w:szCs w:val="22"/>
        </w:rPr>
        <w:t xml:space="preserve"> </w:t>
      </w:r>
      <w:r w:rsidR="002D1D1D" w:rsidRPr="00B34668">
        <w:rPr>
          <w:rFonts w:ascii="Times New Roman" w:hAnsi="Times New Roman"/>
          <w:sz w:val="22"/>
          <w:szCs w:val="22"/>
        </w:rPr>
        <w:t xml:space="preserve">Ja dokumenta kopija nav apliecināta atbilstoši normatīvo aktu prasībām, </w:t>
      </w:r>
      <w:r w:rsidR="00DC65AD" w:rsidRPr="00B34668">
        <w:rPr>
          <w:rFonts w:ascii="Times New Roman" w:hAnsi="Times New Roman"/>
          <w:sz w:val="22"/>
          <w:szCs w:val="22"/>
        </w:rPr>
        <w:t>K</w:t>
      </w:r>
      <w:r w:rsidR="002D1D1D" w:rsidRPr="00B34668">
        <w:rPr>
          <w:rFonts w:ascii="Times New Roman" w:hAnsi="Times New Roman"/>
          <w:sz w:val="22"/>
          <w:szCs w:val="22"/>
        </w:rPr>
        <w:t xml:space="preserve">omisija, ja tai rodas šaubas par iesniegtā dokumenta kopijas autentiskumu, </w:t>
      </w:r>
      <w:r w:rsidR="006B2FFA" w:rsidRPr="00B34668">
        <w:rPr>
          <w:rFonts w:ascii="Times New Roman" w:hAnsi="Times New Roman"/>
          <w:sz w:val="22"/>
          <w:szCs w:val="22"/>
        </w:rPr>
        <w:t>Publisko iepirkumu likuma</w:t>
      </w:r>
      <w:r w:rsidR="002D1D1D" w:rsidRPr="00B34668">
        <w:rPr>
          <w:rFonts w:ascii="Times New Roman" w:hAnsi="Times New Roman"/>
          <w:sz w:val="22"/>
          <w:szCs w:val="22"/>
        </w:rPr>
        <w:t xml:space="preserve"> 41.panta piektās daļas kārtībā var pieprasīt, lai pretendents uzrāda dokumenta oriģinālu vai iesniedz apliecinātu dokumenta kopiju.</w:t>
      </w:r>
    </w:p>
    <w:p w14:paraId="73AF24F5" w14:textId="34527311"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Visas piedāvātās cenas aprēķina un norāda</w:t>
      </w:r>
      <w:r w:rsidRPr="00C31914">
        <w:rPr>
          <w:iCs/>
          <w:sz w:val="22"/>
          <w:szCs w:val="22"/>
        </w:rPr>
        <w:t xml:space="preserve"> </w:t>
      </w:r>
      <w:r w:rsidR="0064452E" w:rsidRPr="00B34668">
        <w:rPr>
          <w:sz w:val="22"/>
          <w:szCs w:val="22"/>
        </w:rPr>
        <w:t xml:space="preserve">EUR </w:t>
      </w:r>
      <w:r w:rsidRPr="00B34668">
        <w:rPr>
          <w:sz w:val="22"/>
          <w:szCs w:val="22"/>
        </w:rPr>
        <w:t>(</w:t>
      </w:r>
      <w:r w:rsidR="0064452E" w:rsidRPr="003314CD">
        <w:rPr>
          <w:i/>
          <w:sz w:val="22"/>
          <w:szCs w:val="22"/>
        </w:rPr>
        <w:t>euro</w:t>
      </w:r>
      <w:r w:rsidRPr="00B34668">
        <w:rPr>
          <w:sz w:val="22"/>
          <w:szCs w:val="22"/>
        </w:rPr>
        <w:t xml:space="preserve">) bez </w:t>
      </w:r>
      <w:r w:rsidR="00927DB5" w:rsidRPr="00B34668">
        <w:rPr>
          <w:sz w:val="22"/>
          <w:szCs w:val="22"/>
        </w:rPr>
        <w:t>PVN</w:t>
      </w:r>
      <w:r w:rsidRPr="00B34668">
        <w:rPr>
          <w:sz w:val="22"/>
          <w:szCs w:val="22"/>
        </w:rPr>
        <w:t>.</w:t>
      </w:r>
    </w:p>
    <w:p w14:paraId="4FE928A9" w14:textId="7ADECA2B" w:rsidR="000E238D" w:rsidRPr="00B34668" w:rsidRDefault="000E238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Pretendents drīkst iesniegt tikai vienu piedāvājuma variantu.</w:t>
      </w:r>
    </w:p>
    <w:p w14:paraId="2129C4FD" w14:textId="66F81748"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lastRenderedPageBreak/>
        <w:t xml:space="preserve">Iesniedzot piedāvājumu, pretendents </w:t>
      </w:r>
      <w:r w:rsidR="00927DB5" w:rsidRPr="00B34668">
        <w:rPr>
          <w:sz w:val="22"/>
          <w:szCs w:val="22"/>
        </w:rPr>
        <w:t>apliecina, ka piekrīt</w:t>
      </w:r>
      <w:r w:rsidRPr="00B34668">
        <w:rPr>
          <w:sz w:val="22"/>
          <w:szCs w:val="22"/>
        </w:rPr>
        <w:t xml:space="preserve"> </w:t>
      </w:r>
      <w:r w:rsidR="00927DB5" w:rsidRPr="00B34668">
        <w:rPr>
          <w:sz w:val="22"/>
          <w:szCs w:val="22"/>
        </w:rPr>
        <w:t xml:space="preserve">visiem </w:t>
      </w:r>
      <w:r w:rsidR="00C57F8D">
        <w:rPr>
          <w:sz w:val="22"/>
          <w:szCs w:val="22"/>
        </w:rPr>
        <w:t>N</w:t>
      </w:r>
      <w:r w:rsidR="00927DB5" w:rsidRPr="00B34668">
        <w:rPr>
          <w:sz w:val="22"/>
          <w:szCs w:val="22"/>
        </w:rPr>
        <w:t xml:space="preserve">olikuma </w:t>
      </w:r>
      <w:r w:rsidRPr="00B34668">
        <w:rPr>
          <w:sz w:val="22"/>
          <w:szCs w:val="22"/>
        </w:rPr>
        <w:t>(t.sk. tā pielikumos)</w:t>
      </w:r>
      <w:r w:rsidR="00927DB5" w:rsidRPr="00B34668">
        <w:rPr>
          <w:sz w:val="22"/>
          <w:szCs w:val="22"/>
        </w:rPr>
        <w:t xml:space="preserve"> </w:t>
      </w:r>
      <w:r w:rsidR="006B2FFA" w:rsidRPr="00B34668">
        <w:rPr>
          <w:sz w:val="22"/>
          <w:szCs w:val="22"/>
        </w:rPr>
        <w:t xml:space="preserve">ietvertajiem </w:t>
      </w:r>
      <w:r w:rsidR="00927DB5" w:rsidRPr="00B34668">
        <w:rPr>
          <w:sz w:val="22"/>
          <w:szCs w:val="22"/>
        </w:rPr>
        <w:t>nosacījumiem</w:t>
      </w:r>
      <w:r w:rsidRPr="00B34668">
        <w:rPr>
          <w:sz w:val="22"/>
          <w:szCs w:val="22"/>
        </w:rPr>
        <w:t>.</w:t>
      </w:r>
    </w:p>
    <w:p w14:paraId="1F61E590" w14:textId="1D8C4286" w:rsidR="002D1D1D" w:rsidRPr="00B34668" w:rsidRDefault="002D1D1D" w:rsidP="00730A8E">
      <w:pPr>
        <w:numPr>
          <w:ilvl w:val="2"/>
          <w:numId w:val="2"/>
        </w:numPr>
        <w:tabs>
          <w:tab w:val="num" w:pos="1276"/>
          <w:tab w:val="num" w:pos="1620"/>
          <w:tab w:val="num" w:pos="1980"/>
        </w:tabs>
        <w:ind w:left="1276" w:hanging="709"/>
        <w:jc w:val="both"/>
        <w:rPr>
          <w:sz w:val="22"/>
          <w:szCs w:val="22"/>
        </w:rPr>
      </w:pPr>
      <w:r w:rsidRPr="00B34668">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B34668">
        <w:rPr>
          <w:sz w:val="22"/>
          <w:szCs w:val="22"/>
        </w:rPr>
        <w:t xml:space="preserve"> </w:t>
      </w:r>
      <w:r w:rsidRPr="00B34668">
        <w:rPr>
          <w:sz w:val="22"/>
          <w:szCs w:val="22"/>
        </w:rPr>
        <w:t xml:space="preserve">Ja piedāvājums saturēs kādu no </w:t>
      </w:r>
      <w:r w:rsidR="006B2FFA" w:rsidRPr="00B34668">
        <w:rPr>
          <w:sz w:val="22"/>
          <w:szCs w:val="22"/>
        </w:rPr>
        <w:t>šiem riskiem</w:t>
      </w:r>
      <w:r w:rsidRPr="00B34668">
        <w:rPr>
          <w:sz w:val="22"/>
          <w:szCs w:val="22"/>
        </w:rPr>
        <w:t>, tas netiks izskatīts.</w:t>
      </w:r>
    </w:p>
    <w:p w14:paraId="09B09ACF" w14:textId="2441C432"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B3466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Pretendenta</w:t>
      </w:r>
      <w:r w:rsidR="006D20AC">
        <w:rPr>
          <w:rFonts w:ascii="Times New Roman" w:hAnsi="Times New Roman"/>
          <w:sz w:val="22"/>
          <w:szCs w:val="22"/>
        </w:rPr>
        <w:t xml:space="preserve"> iesniegtajam piedāvājumam jābūt derīgam 6 (seši) mēneši no piedāvājuma iesniegšanas termiņa.</w:t>
      </w:r>
    </w:p>
    <w:p w14:paraId="15A966E3" w14:textId="44E37D45" w:rsidR="002D1D1D"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Pr>
          <w:rFonts w:ascii="Times New Roman" w:hAnsi="Times New Roman"/>
          <w:sz w:val="22"/>
          <w:szCs w:val="22"/>
        </w:rPr>
        <w:t>K</w:t>
      </w:r>
      <w:r w:rsidR="00061DB0">
        <w:rPr>
          <w:rFonts w:ascii="Times New Roman" w:hAnsi="Times New Roman"/>
          <w:sz w:val="22"/>
          <w:szCs w:val="22"/>
        </w:rPr>
        <w:t>onkursa</w:t>
      </w:r>
      <w:r w:rsidRPr="00B34668">
        <w:rPr>
          <w:rFonts w:ascii="Times New Roman" w:hAnsi="Times New Roman"/>
          <w:sz w:val="22"/>
          <w:szCs w:val="22"/>
        </w:rPr>
        <w:t xml:space="preserve"> norises iznākuma</w:t>
      </w:r>
      <w:r w:rsidR="002D1D1D" w:rsidRPr="00B34668">
        <w:rPr>
          <w:rFonts w:ascii="Times New Roman" w:hAnsi="Times New Roman"/>
          <w:sz w:val="22"/>
          <w:szCs w:val="22"/>
        </w:rPr>
        <w:t xml:space="preserve">. </w:t>
      </w:r>
    </w:p>
    <w:p w14:paraId="18832D1E" w14:textId="701EE767" w:rsidR="002E39D6"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2E39D6">
        <w:rPr>
          <w:rFonts w:ascii="Times New Roman" w:hAnsi="Times New Roman"/>
          <w:sz w:val="22"/>
          <w:szCs w:val="22"/>
        </w:rPr>
        <w:t xml:space="preserve">Pretendents līdz piedāvājumu iesniegšanas termiņa beigām var atsaukt savu piedāvājumu, iesniedzot </w:t>
      </w:r>
      <w:r>
        <w:rPr>
          <w:rFonts w:ascii="Times New Roman" w:hAnsi="Times New Roman"/>
          <w:sz w:val="22"/>
          <w:szCs w:val="22"/>
        </w:rPr>
        <w:t>K</w:t>
      </w:r>
      <w:r w:rsidRPr="002E39D6">
        <w:rPr>
          <w:rFonts w:ascii="Times New Roman" w:hAnsi="Times New Roman"/>
          <w:sz w:val="22"/>
          <w:szCs w:val="22"/>
        </w:rPr>
        <w:t xml:space="preserve">omisijai paziņojumu. Paziņojumu iesniedz elektroniski </w:t>
      </w:r>
      <w:r>
        <w:rPr>
          <w:rFonts w:ascii="Times New Roman" w:hAnsi="Times New Roman"/>
          <w:sz w:val="22"/>
          <w:szCs w:val="22"/>
        </w:rPr>
        <w:t xml:space="preserve">EIS </w:t>
      </w:r>
      <w:r w:rsidRPr="00B34668">
        <w:rPr>
          <w:sz w:val="22"/>
          <w:szCs w:val="22"/>
        </w:rPr>
        <w:t xml:space="preserve">e-konkursu apakšsistēmā </w:t>
      </w:r>
      <w:r w:rsidR="00395287">
        <w:rPr>
          <w:sz w:val="22"/>
          <w:szCs w:val="22"/>
        </w:rPr>
        <w:t>K</w:t>
      </w:r>
      <w:r w:rsidRPr="00B34668">
        <w:rPr>
          <w:sz w:val="22"/>
          <w:szCs w:val="22"/>
        </w:rPr>
        <w:t>onkursa sadaļā</w:t>
      </w:r>
      <w:r w:rsidRPr="002E39D6">
        <w:rPr>
          <w:rFonts w:ascii="Times New Roman" w:hAnsi="Times New Roman"/>
          <w:sz w:val="22"/>
          <w:szCs w:val="22"/>
        </w:rPr>
        <w:t>.</w:t>
      </w:r>
    </w:p>
    <w:p w14:paraId="157AD254" w14:textId="6814CB43" w:rsidR="002E39D6" w:rsidRPr="004864B1"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864B1">
        <w:rPr>
          <w:rFonts w:ascii="Times New Roman" w:hAnsi="Times New Roman"/>
          <w:sz w:val="22"/>
          <w:szCs w:val="22"/>
        </w:rPr>
        <w:t xml:space="preserve">Pretendents līdz piedāvājumu iesniegšanas termiņa beigām var grozīt savu piedāvājumu, augšupielādējot EIS e-konkursu apakšsistēmā </w:t>
      </w:r>
      <w:r w:rsidR="00395287" w:rsidRPr="004864B1">
        <w:rPr>
          <w:rFonts w:ascii="Times New Roman" w:hAnsi="Times New Roman"/>
          <w:sz w:val="22"/>
          <w:szCs w:val="22"/>
        </w:rPr>
        <w:t>K</w:t>
      </w:r>
      <w:r w:rsidRPr="004864B1">
        <w:rPr>
          <w:rFonts w:ascii="Times New Roman" w:hAnsi="Times New Roman"/>
          <w:sz w:val="22"/>
          <w:szCs w:val="22"/>
        </w:rPr>
        <w:t xml:space="preserve">onkursa sadaļā grozīto piedāvājumu vai tā daļu un parakstot grozījumus ar drošu elektronisko parakstu un laika zīmogu vai ar EIS piedāvāto </w:t>
      </w:r>
      <w:r w:rsidRPr="004864B1">
        <w:rPr>
          <w:rFonts w:ascii="Times New Roman" w:hAnsi="Times New Roman"/>
          <w:sz w:val="22"/>
          <w:szCs w:val="22"/>
          <w:shd w:val="clear" w:color="auto" w:fill="FFFFFF" w:themeFill="background1"/>
        </w:rPr>
        <w:t xml:space="preserve">elektronisko </w:t>
      </w:r>
      <w:r w:rsidRPr="004864B1">
        <w:rPr>
          <w:rFonts w:ascii="Times New Roman" w:hAnsi="Times New Roman"/>
          <w:sz w:val="22"/>
          <w:szCs w:val="22"/>
        </w:rPr>
        <w:t>parakstu.</w:t>
      </w:r>
    </w:p>
    <w:p w14:paraId="04A8FEA9" w14:textId="77777777" w:rsidR="00715961" w:rsidRPr="00B3466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795A5CC5" w:rsidR="00F27464" w:rsidRDefault="00F27464" w:rsidP="00775C7D">
      <w:pPr>
        <w:pStyle w:val="Virsraksts2"/>
        <w:keepNext w:val="0"/>
        <w:numPr>
          <w:ilvl w:val="1"/>
          <w:numId w:val="2"/>
        </w:numPr>
        <w:tabs>
          <w:tab w:val="clear" w:pos="360"/>
          <w:tab w:val="num" w:pos="567"/>
        </w:tabs>
        <w:ind w:left="567" w:hanging="567"/>
        <w:rPr>
          <w:sz w:val="22"/>
          <w:szCs w:val="22"/>
        </w:rPr>
      </w:pPr>
      <w:bookmarkStart w:id="57" w:name="_Ref38397347"/>
      <w:r>
        <w:rPr>
          <w:sz w:val="22"/>
          <w:szCs w:val="22"/>
        </w:rPr>
        <w:t>Piedāvājumā jāietver</w:t>
      </w:r>
      <w:r w:rsidR="00061DB0">
        <w:rPr>
          <w:sz w:val="22"/>
          <w:szCs w:val="22"/>
        </w:rPr>
        <w:t xml:space="preserve"> </w:t>
      </w:r>
    </w:p>
    <w:p w14:paraId="640C1213" w14:textId="01AAACB5" w:rsidR="00AB0A8A" w:rsidRDefault="00AB0A8A" w:rsidP="00AB0A8A">
      <w:pPr>
        <w:pStyle w:val="Pamatteksts"/>
        <w:widowControl/>
        <w:numPr>
          <w:ilvl w:val="2"/>
          <w:numId w:val="2"/>
        </w:numPr>
        <w:tabs>
          <w:tab w:val="clear" w:pos="4123"/>
          <w:tab w:val="num" w:pos="1276"/>
        </w:tabs>
        <w:spacing w:after="0"/>
        <w:ind w:left="1276" w:hanging="709"/>
        <w:jc w:val="both"/>
        <w:rPr>
          <w:rFonts w:ascii="Times New Roman" w:hAnsi="Times New Roman"/>
          <w:sz w:val="22"/>
          <w:szCs w:val="22"/>
        </w:rPr>
      </w:pPr>
      <w:r w:rsidRPr="00CB50F9">
        <w:rPr>
          <w:rFonts w:ascii="Times New Roman" w:hAnsi="Times New Roman"/>
          <w:b/>
          <w:iCs/>
          <w:sz w:val="22"/>
          <w:szCs w:val="22"/>
        </w:rPr>
        <w:t>Piedāvājuma nodrošinājums</w:t>
      </w:r>
      <w:r w:rsidRPr="00CB50F9">
        <w:rPr>
          <w:rFonts w:ascii="Times New Roman" w:hAnsi="Times New Roman"/>
          <w:bCs/>
          <w:iCs/>
          <w:sz w:val="22"/>
          <w:szCs w:val="22"/>
        </w:rPr>
        <w:t xml:space="preserve">, </w:t>
      </w:r>
      <w:r w:rsidRPr="00CB50F9">
        <w:rPr>
          <w:rFonts w:ascii="Times New Roman" w:hAnsi="Times New Roman"/>
          <w:sz w:val="22"/>
          <w:szCs w:val="22"/>
        </w:rPr>
        <w:t>kas sagatavots atbilstoši Nolikuma 2.</w:t>
      </w:r>
      <w:r>
        <w:rPr>
          <w:rFonts w:ascii="Times New Roman" w:hAnsi="Times New Roman"/>
          <w:sz w:val="22"/>
          <w:szCs w:val="22"/>
        </w:rPr>
        <w:t>8.</w:t>
      </w:r>
      <w:r w:rsidRPr="00CB50F9">
        <w:rPr>
          <w:rFonts w:ascii="Times New Roman" w:hAnsi="Times New Roman"/>
          <w:sz w:val="22"/>
          <w:szCs w:val="22"/>
        </w:rPr>
        <w:t>punktā izvirzītajām prasībām</w:t>
      </w:r>
      <w:r w:rsidR="002A14BE">
        <w:rPr>
          <w:rFonts w:ascii="Times New Roman" w:hAnsi="Times New Roman"/>
          <w:sz w:val="22"/>
          <w:szCs w:val="22"/>
        </w:rPr>
        <w:t>.</w:t>
      </w:r>
    </w:p>
    <w:p w14:paraId="06E1F058" w14:textId="77777777" w:rsidR="002A14BE" w:rsidRPr="00AB0A8A" w:rsidRDefault="002A14BE" w:rsidP="002A14BE">
      <w:pPr>
        <w:pStyle w:val="Pamatteksts"/>
        <w:widowControl/>
        <w:spacing w:after="0"/>
        <w:ind w:left="1276"/>
        <w:jc w:val="both"/>
        <w:rPr>
          <w:rFonts w:ascii="Times New Roman" w:hAnsi="Times New Roman"/>
          <w:sz w:val="22"/>
          <w:szCs w:val="22"/>
        </w:rPr>
      </w:pPr>
    </w:p>
    <w:p w14:paraId="1EDCBE3A" w14:textId="633E31DF" w:rsidR="002D1D1D" w:rsidRPr="00B34668" w:rsidRDefault="00166D2F" w:rsidP="00F27464">
      <w:pPr>
        <w:pStyle w:val="Virsraksts2"/>
        <w:keepNext w:val="0"/>
        <w:numPr>
          <w:ilvl w:val="2"/>
          <w:numId w:val="2"/>
        </w:numPr>
        <w:tabs>
          <w:tab w:val="clear" w:pos="4123"/>
        </w:tabs>
        <w:ind w:left="1276" w:hanging="709"/>
        <w:rPr>
          <w:sz w:val="22"/>
          <w:szCs w:val="22"/>
        </w:rPr>
      </w:pPr>
      <w:r w:rsidRPr="00B34668">
        <w:rPr>
          <w:sz w:val="22"/>
          <w:szCs w:val="22"/>
        </w:rPr>
        <w:t>P</w:t>
      </w:r>
      <w:r w:rsidR="002D1D1D" w:rsidRPr="00B34668">
        <w:rPr>
          <w:sz w:val="22"/>
          <w:szCs w:val="22"/>
        </w:rPr>
        <w:t>ieteikums</w:t>
      </w:r>
      <w:bookmarkEnd w:id="57"/>
      <w:r w:rsidRPr="00B34668">
        <w:rPr>
          <w:sz w:val="22"/>
          <w:szCs w:val="22"/>
        </w:rPr>
        <w:t xml:space="preserve"> par piedalīšanos </w:t>
      </w:r>
      <w:r w:rsidR="00230D8F">
        <w:rPr>
          <w:sz w:val="22"/>
          <w:szCs w:val="22"/>
        </w:rPr>
        <w:t>K</w:t>
      </w:r>
      <w:r w:rsidR="00FC3D3C" w:rsidRPr="00B34668">
        <w:rPr>
          <w:sz w:val="22"/>
          <w:szCs w:val="22"/>
        </w:rPr>
        <w:t>on</w:t>
      </w:r>
      <w:r w:rsidRPr="00B34668">
        <w:rPr>
          <w:sz w:val="22"/>
          <w:szCs w:val="22"/>
        </w:rPr>
        <w:t>kursā</w:t>
      </w:r>
    </w:p>
    <w:p w14:paraId="13119BD6" w14:textId="73DA13A9" w:rsidR="00C31914" w:rsidRPr="00966043" w:rsidRDefault="000E238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Pretendents pieteikumu dalībai </w:t>
      </w:r>
      <w:r w:rsidR="00230D8F" w:rsidRPr="00966043">
        <w:rPr>
          <w:rFonts w:ascii="Times New Roman" w:hAnsi="Times New Roman"/>
          <w:sz w:val="22"/>
          <w:szCs w:val="22"/>
        </w:rPr>
        <w:t>K</w:t>
      </w:r>
      <w:r w:rsidR="00FC1010" w:rsidRPr="00966043">
        <w:rPr>
          <w:rFonts w:ascii="Times New Roman" w:hAnsi="Times New Roman"/>
          <w:sz w:val="22"/>
          <w:szCs w:val="22"/>
        </w:rPr>
        <w:t>onkursā</w:t>
      </w:r>
      <w:r w:rsidRPr="00966043">
        <w:rPr>
          <w:rFonts w:ascii="Times New Roman" w:hAnsi="Times New Roman"/>
          <w:sz w:val="22"/>
          <w:szCs w:val="22"/>
        </w:rPr>
        <w:t xml:space="preserve"> sagatavo atbilstoši </w:t>
      </w:r>
      <w:r w:rsidR="00C57F8D" w:rsidRPr="00966043">
        <w:rPr>
          <w:rFonts w:ascii="Times New Roman" w:hAnsi="Times New Roman"/>
          <w:sz w:val="22"/>
          <w:szCs w:val="22"/>
        </w:rPr>
        <w:t>N</w:t>
      </w:r>
      <w:r w:rsidR="00F27464" w:rsidRPr="00966043">
        <w:rPr>
          <w:rFonts w:ascii="Times New Roman" w:hAnsi="Times New Roman"/>
          <w:sz w:val="22"/>
          <w:szCs w:val="22"/>
        </w:rPr>
        <w:t xml:space="preserve">olikuma 1.pielikumā norādītajai </w:t>
      </w:r>
      <w:r w:rsidR="000A2B1E">
        <w:rPr>
          <w:rFonts w:ascii="Times New Roman" w:hAnsi="Times New Roman"/>
          <w:sz w:val="22"/>
          <w:szCs w:val="22"/>
        </w:rPr>
        <w:t>forma</w:t>
      </w:r>
      <w:r w:rsidR="00F27464" w:rsidRPr="00966043">
        <w:rPr>
          <w:rFonts w:ascii="Times New Roman" w:hAnsi="Times New Roman"/>
          <w:sz w:val="22"/>
          <w:szCs w:val="22"/>
        </w:rPr>
        <w:t>i</w:t>
      </w:r>
      <w:r w:rsidRPr="00966043">
        <w:rPr>
          <w:rFonts w:ascii="Times New Roman" w:hAnsi="Times New Roman"/>
          <w:sz w:val="22"/>
          <w:szCs w:val="22"/>
        </w:rPr>
        <w:t xml:space="preserve">. </w:t>
      </w:r>
      <w:bookmarkStart w:id="58" w:name="_Hlk43936047"/>
    </w:p>
    <w:p w14:paraId="205CC8B5" w14:textId="493A92E2" w:rsidR="00885DE8" w:rsidRPr="00966043" w:rsidRDefault="008414E6"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0A2B1E">
        <w:rPr>
          <w:rFonts w:ascii="Times New Roman" w:hAnsi="Times New Roman"/>
          <w:b/>
          <w:bCs/>
          <w:sz w:val="22"/>
          <w:szCs w:val="22"/>
        </w:rPr>
        <w:t>Kopā ar pieteikumu jāiesniedz apliecinājums</w:t>
      </w:r>
      <w:r w:rsidRPr="00966043">
        <w:rPr>
          <w:rFonts w:ascii="Times New Roman" w:hAnsi="Times New Roman"/>
          <w:sz w:val="22"/>
          <w:szCs w:val="22"/>
        </w:rPr>
        <w:t xml:space="preserve"> par neatkarīgi sagatavotu piedāvājumu</w:t>
      </w:r>
      <w:r w:rsidR="00FC1010" w:rsidRPr="00966043">
        <w:rPr>
          <w:rFonts w:ascii="Times New Roman" w:hAnsi="Times New Roman"/>
          <w:sz w:val="22"/>
          <w:szCs w:val="22"/>
        </w:rPr>
        <w:t>, kas sagatavots</w:t>
      </w:r>
      <w:r w:rsidRPr="00966043">
        <w:rPr>
          <w:rFonts w:ascii="Times New Roman" w:hAnsi="Times New Roman"/>
          <w:sz w:val="22"/>
          <w:szCs w:val="22"/>
        </w:rPr>
        <w:t xml:space="preserve"> atbilstoši </w:t>
      </w:r>
      <w:r w:rsidR="00C57F8D" w:rsidRPr="00966043">
        <w:rPr>
          <w:rFonts w:ascii="Times New Roman" w:hAnsi="Times New Roman"/>
          <w:sz w:val="22"/>
          <w:szCs w:val="22"/>
        </w:rPr>
        <w:t>N</w:t>
      </w:r>
      <w:r w:rsidRPr="00966043">
        <w:rPr>
          <w:rFonts w:ascii="Times New Roman" w:hAnsi="Times New Roman"/>
          <w:sz w:val="22"/>
          <w:szCs w:val="22"/>
        </w:rPr>
        <w:t xml:space="preserve">olikuma </w:t>
      </w:r>
      <w:r w:rsidR="00835D7D" w:rsidRPr="00966043">
        <w:rPr>
          <w:rFonts w:ascii="Times New Roman" w:hAnsi="Times New Roman"/>
          <w:sz w:val="22"/>
          <w:szCs w:val="22"/>
        </w:rPr>
        <w:t>2</w:t>
      </w:r>
      <w:r w:rsidRPr="00966043">
        <w:rPr>
          <w:rFonts w:ascii="Times New Roman" w:hAnsi="Times New Roman"/>
          <w:sz w:val="22"/>
          <w:szCs w:val="22"/>
        </w:rPr>
        <w:t>.pieliku</w:t>
      </w:r>
      <w:r w:rsidR="00FC1010" w:rsidRPr="00966043">
        <w:rPr>
          <w:rFonts w:ascii="Times New Roman" w:hAnsi="Times New Roman"/>
          <w:sz w:val="22"/>
          <w:szCs w:val="22"/>
        </w:rPr>
        <w:t xml:space="preserve">mā norādītajai </w:t>
      </w:r>
      <w:r w:rsidR="000A2B1E">
        <w:rPr>
          <w:rFonts w:ascii="Times New Roman" w:hAnsi="Times New Roman"/>
          <w:sz w:val="22"/>
          <w:szCs w:val="22"/>
        </w:rPr>
        <w:t>forma</w:t>
      </w:r>
      <w:r w:rsidR="00FC1010" w:rsidRPr="00966043">
        <w:rPr>
          <w:rFonts w:ascii="Times New Roman" w:hAnsi="Times New Roman"/>
          <w:sz w:val="22"/>
          <w:szCs w:val="22"/>
        </w:rPr>
        <w:t>i</w:t>
      </w:r>
      <w:r w:rsidRPr="00966043">
        <w:rPr>
          <w:rFonts w:ascii="Times New Roman" w:hAnsi="Times New Roman"/>
          <w:sz w:val="22"/>
          <w:szCs w:val="22"/>
        </w:rPr>
        <w:t>.</w:t>
      </w:r>
      <w:bookmarkEnd w:id="58"/>
    </w:p>
    <w:p w14:paraId="5F534727" w14:textId="4350E2DA" w:rsidR="00885DE8" w:rsidRPr="00966043" w:rsidRDefault="00885DE8"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Pieteikumā atbilstoši Iepirkumu uzraudzības biroja sniegtajam skaidrojumam</w:t>
      </w:r>
      <w:r w:rsidRPr="00966043">
        <w:rPr>
          <w:rStyle w:val="Vresatsauce"/>
          <w:rFonts w:ascii="Times New Roman" w:hAnsi="Times New Roman"/>
          <w:sz w:val="22"/>
          <w:szCs w:val="22"/>
        </w:rPr>
        <w:footnoteReference w:id="3"/>
      </w:r>
      <w:r w:rsidRPr="00966043">
        <w:rPr>
          <w:rFonts w:ascii="Times New Roman" w:hAnsi="Times New Roman"/>
          <w:sz w:val="22"/>
          <w:szCs w:val="22"/>
        </w:rPr>
        <w:t xml:space="preserve"> un Eiropas Komisijas 2003.gada 6.maija Ieteikumam par mazo un vidējo uzņēmumu definīciju un darbības jomu Nr. C(2003) 1422</w:t>
      </w:r>
      <w:r w:rsidRPr="00966043">
        <w:rPr>
          <w:rStyle w:val="Vresatsauce"/>
          <w:rFonts w:ascii="Times New Roman" w:hAnsi="Times New Roman"/>
          <w:sz w:val="22"/>
          <w:szCs w:val="22"/>
        </w:rPr>
        <w:footnoteReference w:id="4"/>
      </w:r>
      <w:r w:rsidRPr="00966043">
        <w:rPr>
          <w:rFonts w:ascii="Times New Roman" w:hAnsi="Times New Roman"/>
          <w:sz w:val="22"/>
          <w:szCs w:val="22"/>
        </w:rPr>
        <w:t xml:space="preserve"> jānorāda, kādam statusam atbilst pretendents un tā piesaistītais apakšuzņēmējs – mazajam vai vidējam uzņēmumam.</w:t>
      </w:r>
    </w:p>
    <w:p w14:paraId="33D6C26E" w14:textId="77777777" w:rsidR="00F27464"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Pieteikums</w:t>
      </w:r>
      <w:r w:rsidR="008414E6" w:rsidRPr="00966043">
        <w:rPr>
          <w:rFonts w:ascii="Times New Roman" w:hAnsi="Times New Roman"/>
          <w:sz w:val="22"/>
          <w:szCs w:val="22"/>
        </w:rPr>
        <w:t xml:space="preserve"> un apliecinājums par neatkarīgi sagatavotu piedāvājumu</w:t>
      </w:r>
      <w:r w:rsidRPr="00966043">
        <w:rPr>
          <w:rFonts w:ascii="Times New Roman" w:hAnsi="Times New Roman"/>
          <w:sz w:val="22"/>
          <w:szCs w:val="22"/>
        </w:rPr>
        <w:t xml:space="preserve"> jāparaksta pretendenta pārstāvim ar pārstāvības tiesībām vai tā pilnvarotai personai. Ja pretendents ir piegādātāju apvienība un sabiedrības līgumā nav atrunātas pārstāvības tiesības, pieteikums jāparaksta katra</w:t>
      </w:r>
      <w:r w:rsidR="008616CC" w:rsidRPr="00966043">
        <w:rPr>
          <w:rFonts w:ascii="Times New Roman" w:hAnsi="Times New Roman"/>
          <w:sz w:val="22"/>
          <w:szCs w:val="22"/>
        </w:rPr>
        <w:t>s</w:t>
      </w:r>
      <w:r w:rsidRPr="00966043">
        <w:rPr>
          <w:rFonts w:ascii="Times New Roman" w:hAnsi="Times New Roman"/>
          <w:sz w:val="22"/>
          <w:szCs w:val="22"/>
        </w:rPr>
        <w:t xml:space="preserve"> persona</w:t>
      </w:r>
      <w:r w:rsidR="008616CC" w:rsidRPr="00966043">
        <w:rPr>
          <w:rFonts w:ascii="Times New Roman" w:hAnsi="Times New Roman"/>
          <w:sz w:val="22"/>
          <w:szCs w:val="22"/>
        </w:rPr>
        <w:t>s</w:t>
      </w:r>
      <w:r w:rsidRPr="00966043">
        <w:rPr>
          <w:rFonts w:ascii="Times New Roman" w:hAnsi="Times New Roman"/>
          <w:sz w:val="22"/>
          <w:szCs w:val="22"/>
        </w:rPr>
        <w:t>, kas iekļauta piegādātāju apvienībā, pārstāvim ar pārstāvības tiesībām.</w:t>
      </w:r>
      <w:r w:rsidR="00CC1365" w:rsidRPr="00966043">
        <w:rPr>
          <w:rFonts w:ascii="Times New Roman" w:hAnsi="Times New Roman"/>
          <w:sz w:val="22"/>
          <w:szCs w:val="22"/>
        </w:rPr>
        <w:t xml:space="preserve"> </w:t>
      </w:r>
      <w:r w:rsidRPr="00966043">
        <w:rPr>
          <w:rFonts w:ascii="Times New Roman" w:hAnsi="Times New Roman"/>
          <w:sz w:val="22"/>
          <w:szCs w:val="22"/>
        </w:rPr>
        <w:t xml:space="preserve">Ja pieteikumu paraksta persona, kurai nav pārstāvības tiesības, </w:t>
      </w:r>
      <w:r w:rsidR="008616CC" w:rsidRPr="00966043">
        <w:rPr>
          <w:rFonts w:ascii="Times New Roman" w:hAnsi="Times New Roman"/>
          <w:sz w:val="22"/>
          <w:szCs w:val="22"/>
        </w:rPr>
        <w:t>Pretendentam jā</w:t>
      </w:r>
      <w:r w:rsidRPr="00966043">
        <w:rPr>
          <w:rFonts w:ascii="Times New Roman" w:hAnsi="Times New Roman"/>
          <w:sz w:val="22"/>
          <w:szCs w:val="22"/>
        </w:rPr>
        <w:t xml:space="preserve">iesniedz </w:t>
      </w:r>
      <w:r w:rsidR="008616CC" w:rsidRPr="00966043">
        <w:rPr>
          <w:rFonts w:ascii="Times New Roman" w:hAnsi="Times New Roman"/>
          <w:sz w:val="22"/>
          <w:szCs w:val="22"/>
        </w:rPr>
        <w:t>attiecīgajai personai</w:t>
      </w:r>
      <w:r w:rsidRPr="00966043">
        <w:rPr>
          <w:rFonts w:ascii="Times New Roman" w:hAnsi="Times New Roman"/>
          <w:sz w:val="22"/>
          <w:szCs w:val="22"/>
        </w:rPr>
        <w:t xml:space="preserve"> izdota </w:t>
      </w:r>
      <w:r w:rsidR="00B958C6" w:rsidRPr="00966043">
        <w:rPr>
          <w:rFonts w:ascii="Times New Roman" w:hAnsi="Times New Roman"/>
          <w:sz w:val="22"/>
          <w:szCs w:val="22"/>
        </w:rPr>
        <w:t xml:space="preserve">pilnvara </w:t>
      </w:r>
      <w:r w:rsidR="008616CC" w:rsidRPr="00966043">
        <w:rPr>
          <w:rFonts w:ascii="Times New Roman" w:hAnsi="Times New Roman"/>
          <w:sz w:val="22"/>
          <w:szCs w:val="22"/>
        </w:rPr>
        <w:t>vai tās apliecināta kopija</w:t>
      </w:r>
      <w:r w:rsidRPr="00966043">
        <w:rPr>
          <w:rFonts w:ascii="Times New Roman" w:hAnsi="Times New Roman"/>
          <w:sz w:val="22"/>
          <w:szCs w:val="22"/>
        </w:rPr>
        <w:t>.</w:t>
      </w:r>
      <w:r w:rsidR="00CC1365" w:rsidRPr="00966043">
        <w:rPr>
          <w:rFonts w:ascii="Times New Roman" w:hAnsi="Times New Roman"/>
          <w:sz w:val="22"/>
          <w:szCs w:val="22"/>
        </w:rPr>
        <w:t xml:space="preserve"> Šis nosacījums attiecas arī uz dokumentiem, ko paraksta apakšuzņēmējs vai persona, uz kuras iespējām Pretendents balstās.</w:t>
      </w:r>
    </w:p>
    <w:p w14:paraId="61533618" w14:textId="49D2B782" w:rsidR="002D1D1D"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Ja pieteikumu </w:t>
      </w:r>
      <w:r w:rsidR="008414E6" w:rsidRPr="00966043">
        <w:rPr>
          <w:rFonts w:ascii="Times New Roman" w:hAnsi="Times New Roman"/>
          <w:sz w:val="22"/>
          <w:szCs w:val="22"/>
        </w:rPr>
        <w:t xml:space="preserve">vai apliecinājumu par neatkarīgi sagatavotu piedāvājumu </w:t>
      </w:r>
      <w:r w:rsidRPr="00966043">
        <w:rPr>
          <w:rFonts w:ascii="Times New Roman" w:hAnsi="Times New Roman"/>
          <w:sz w:val="22"/>
          <w:szCs w:val="22"/>
        </w:rPr>
        <w:t>nav parakstījusi persona ar pārstāvības tiesībām, piedāvājums tiek noraidīts.</w:t>
      </w:r>
    </w:p>
    <w:p w14:paraId="504F23E3" w14:textId="77777777" w:rsidR="007E4991" w:rsidRPr="00B34668" w:rsidRDefault="007E4991" w:rsidP="00775C7D">
      <w:pPr>
        <w:pStyle w:val="Pamatteksts"/>
        <w:widowControl/>
        <w:tabs>
          <w:tab w:val="num" w:pos="3119"/>
          <w:tab w:val="num" w:pos="3600"/>
        </w:tabs>
        <w:spacing w:after="0"/>
        <w:ind w:left="3119"/>
        <w:jc w:val="both"/>
        <w:rPr>
          <w:rFonts w:ascii="Times New Roman" w:hAnsi="Times New Roman"/>
          <w:sz w:val="22"/>
          <w:szCs w:val="22"/>
        </w:rPr>
      </w:pPr>
    </w:p>
    <w:p w14:paraId="0720AE42" w14:textId="042A844A" w:rsidR="00F41D51" w:rsidRPr="00B34668" w:rsidRDefault="00F41D51" w:rsidP="00C100DC">
      <w:pPr>
        <w:pStyle w:val="Virsraksts2"/>
        <w:keepNext w:val="0"/>
        <w:numPr>
          <w:ilvl w:val="2"/>
          <w:numId w:val="2"/>
        </w:numPr>
        <w:tabs>
          <w:tab w:val="clear" w:pos="4123"/>
        </w:tabs>
        <w:ind w:left="1276" w:hanging="709"/>
        <w:rPr>
          <w:sz w:val="22"/>
          <w:szCs w:val="22"/>
        </w:rPr>
      </w:pPr>
      <w:bookmarkStart w:id="59" w:name="_Ref38396478"/>
      <w:r w:rsidRPr="00B34668">
        <w:rPr>
          <w:sz w:val="22"/>
          <w:szCs w:val="22"/>
        </w:rPr>
        <w:t>Pretendent</w:t>
      </w:r>
      <w:r w:rsidR="00CC1365" w:rsidRPr="00B34668">
        <w:rPr>
          <w:sz w:val="22"/>
          <w:szCs w:val="22"/>
        </w:rPr>
        <w:t>a</w:t>
      </w:r>
      <w:r w:rsidRPr="00B34668">
        <w:rPr>
          <w:sz w:val="22"/>
          <w:szCs w:val="22"/>
        </w:rPr>
        <w:t xml:space="preserve"> atlases dokumenti</w:t>
      </w:r>
      <w:bookmarkEnd w:id="59"/>
    </w:p>
    <w:p w14:paraId="1865BB91" w14:textId="3546EE32" w:rsidR="001577EB" w:rsidRPr="001577EB" w:rsidRDefault="001577EB" w:rsidP="00910461">
      <w:pPr>
        <w:numPr>
          <w:ilvl w:val="3"/>
          <w:numId w:val="2"/>
        </w:numPr>
        <w:tabs>
          <w:tab w:val="clear" w:pos="1980"/>
          <w:tab w:val="num" w:pos="2127"/>
          <w:tab w:val="num" w:pos="4123"/>
        </w:tabs>
        <w:ind w:left="2127" w:hanging="867"/>
        <w:jc w:val="both"/>
        <w:rPr>
          <w:sz w:val="22"/>
          <w:szCs w:val="22"/>
        </w:rPr>
      </w:pPr>
      <w:bookmarkStart w:id="60" w:name="_Ref38399885"/>
      <w:r w:rsidRPr="001577EB">
        <w:rPr>
          <w:sz w:val="22"/>
          <w:szCs w:val="22"/>
        </w:rPr>
        <w:t xml:space="preserve">Ārvalstīs reģistrēts Pretendents iesniedz komercdarbību reģistrējošas iestādes ārvalstī, kur pretendents reģistrēts, izdotas un spēkā esošas reģistrācijas </w:t>
      </w:r>
      <w:r w:rsidRPr="001577EB">
        <w:rPr>
          <w:sz w:val="22"/>
          <w:szCs w:val="22"/>
        </w:rPr>
        <w:lastRenderedPageBreak/>
        <w:t>apliecības vai cita līdzvērtīga dokumenta kopiju, kas šo faktu apliecina, ja reģistrāciju paredz attiecīgās valsts normatīvie akti.</w:t>
      </w:r>
    </w:p>
    <w:bookmarkEnd w:id="60"/>
    <w:p w14:paraId="3FB726B9" w14:textId="479218C1" w:rsidR="00C70E79" w:rsidRDefault="00C70E79" w:rsidP="00C70E79">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olikuma</w:t>
      </w:r>
      <w:r>
        <w:rPr>
          <w:sz w:val="22"/>
          <w:szCs w:val="22"/>
        </w:rPr>
        <w:t xml:space="preserve"> 3.2.1</w:t>
      </w:r>
      <w:r w:rsidRPr="00C70E79">
        <w:rPr>
          <w:sz w:val="22"/>
          <w:szCs w:val="22"/>
        </w:rPr>
        <w:t xml:space="preserve">.punktā noteikto pieredzes prasību, Pretendents iesniedz informāciju par izpildītajiem </w:t>
      </w:r>
      <w:r w:rsidRPr="00066A3D">
        <w:rPr>
          <w:sz w:val="22"/>
          <w:szCs w:val="22"/>
        </w:rPr>
        <w:t>pakalpojuma līgumiem</w:t>
      </w:r>
      <w:r w:rsidRPr="00C70E79">
        <w:rPr>
          <w:sz w:val="22"/>
          <w:szCs w:val="22"/>
        </w:rPr>
        <w:t xml:space="preserve">, </w:t>
      </w:r>
      <w:r w:rsidR="00484E38">
        <w:rPr>
          <w:sz w:val="22"/>
          <w:szCs w:val="22"/>
        </w:rPr>
        <w:t xml:space="preserve">aizpildot </w:t>
      </w:r>
      <w:r w:rsidR="00ED550F">
        <w:rPr>
          <w:sz w:val="22"/>
          <w:szCs w:val="22"/>
        </w:rPr>
        <w:t>6</w:t>
      </w:r>
      <w:r w:rsidR="00484E38">
        <w:rPr>
          <w:sz w:val="22"/>
          <w:szCs w:val="22"/>
        </w:rPr>
        <w:t xml:space="preserve">.pielikuma </w:t>
      </w:r>
      <w:r w:rsidR="000A2B1E">
        <w:rPr>
          <w:sz w:val="22"/>
          <w:szCs w:val="22"/>
        </w:rPr>
        <w:t>formu</w:t>
      </w:r>
      <w:r w:rsidR="00484E38">
        <w:rPr>
          <w:sz w:val="22"/>
          <w:szCs w:val="22"/>
        </w:rPr>
        <w:t xml:space="preserve">. </w:t>
      </w:r>
      <w:r w:rsidRPr="00C70E79">
        <w:rPr>
          <w:bCs/>
          <w:iCs/>
          <w:sz w:val="22"/>
          <w:szCs w:val="22"/>
        </w:rPr>
        <w:t xml:space="preserve">Šai informācijai pievieno vismaz </w:t>
      </w:r>
      <w:r>
        <w:rPr>
          <w:iCs/>
          <w:sz w:val="22"/>
          <w:szCs w:val="22"/>
          <w:u w:val="single"/>
        </w:rPr>
        <w:t>1</w:t>
      </w:r>
      <w:r w:rsidRPr="00C70E79">
        <w:rPr>
          <w:iCs/>
          <w:sz w:val="22"/>
          <w:szCs w:val="22"/>
          <w:u w:val="single"/>
        </w:rPr>
        <w:t xml:space="preserve"> pasūtītāj</w:t>
      </w:r>
      <w:r w:rsidR="00484E38">
        <w:rPr>
          <w:iCs/>
          <w:sz w:val="22"/>
          <w:szCs w:val="22"/>
          <w:u w:val="single"/>
        </w:rPr>
        <w:t>a</w:t>
      </w:r>
      <w:r w:rsidRPr="00C70E79">
        <w:rPr>
          <w:iCs/>
          <w:sz w:val="22"/>
          <w:szCs w:val="22"/>
          <w:u w:val="single"/>
        </w:rPr>
        <w:t xml:space="preserve"> pozitīva rakstura atsauksm</w:t>
      </w:r>
      <w:r w:rsidR="00484E38">
        <w:rPr>
          <w:iCs/>
          <w:sz w:val="22"/>
          <w:szCs w:val="22"/>
          <w:u w:val="single"/>
        </w:rPr>
        <w:t>i</w:t>
      </w:r>
      <w:r w:rsidRPr="00C70E79">
        <w:rPr>
          <w:bCs/>
          <w:iCs/>
          <w:sz w:val="22"/>
          <w:szCs w:val="22"/>
        </w:rPr>
        <w:t xml:space="preserve"> vai</w:t>
      </w:r>
      <w:r w:rsidRPr="00C70E79">
        <w:rPr>
          <w:sz w:val="22"/>
          <w:szCs w:val="22"/>
        </w:rPr>
        <w:t xml:space="preserve"> citus dokumentālus pierādījumus, kas apliecina pieredzes prasību izpildi.</w:t>
      </w:r>
    </w:p>
    <w:p w14:paraId="011764E7" w14:textId="5B0EB057" w:rsidR="00162B1D" w:rsidRDefault="00C70E79" w:rsidP="00162B1D">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 xml:space="preserve">olikuma </w:t>
      </w:r>
      <w:r w:rsidRPr="00C70E79">
        <w:rPr>
          <w:sz w:val="22"/>
          <w:szCs w:val="22"/>
        </w:rPr>
        <w:fldChar w:fldCharType="begin"/>
      </w:r>
      <w:r w:rsidRPr="00C70E79">
        <w:rPr>
          <w:sz w:val="22"/>
          <w:szCs w:val="22"/>
        </w:rPr>
        <w:instrText xml:space="preserve"> REF _Ref38399690 \r \h  \* MERGEFORMAT </w:instrText>
      </w:r>
      <w:r w:rsidRPr="00C70E79">
        <w:rPr>
          <w:sz w:val="22"/>
          <w:szCs w:val="22"/>
        </w:rPr>
      </w:r>
      <w:r w:rsidRPr="00C70E79">
        <w:rPr>
          <w:sz w:val="22"/>
          <w:szCs w:val="22"/>
        </w:rPr>
        <w:fldChar w:fldCharType="separate"/>
      </w:r>
      <w:r w:rsidR="00E36AA0">
        <w:rPr>
          <w:sz w:val="22"/>
          <w:szCs w:val="22"/>
        </w:rPr>
        <w:t>3.2.2</w:t>
      </w:r>
      <w:r w:rsidRPr="00C70E79">
        <w:rPr>
          <w:sz w:val="22"/>
          <w:szCs w:val="22"/>
        </w:rPr>
        <w:fldChar w:fldCharType="end"/>
      </w:r>
      <w:r w:rsidRPr="00C70E79">
        <w:rPr>
          <w:sz w:val="22"/>
          <w:szCs w:val="22"/>
        </w:rPr>
        <w:t xml:space="preserve">.punktā noteikto prasību, </w:t>
      </w:r>
      <w:r w:rsidR="00484E38">
        <w:rPr>
          <w:sz w:val="22"/>
          <w:szCs w:val="22"/>
        </w:rPr>
        <w:t>Pretendents iesniedz informāciju par pakalpojuma</w:t>
      </w:r>
      <w:r w:rsidRPr="00C70E79">
        <w:rPr>
          <w:sz w:val="22"/>
          <w:szCs w:val="22"/>
        </w:rPr>
        <w:t xml:space="preserve"> veikšanā iesaistīt</w:t>
      </w:r>
      <w:r w:rsidR="00484E38">
        <w:rPr>
          <w:sz w:val="22"/>
          <w:szCs w:val="22"/>
        </w:rPr>
        <w:t>ajiem</w:t>
      </w:r>
      <w:r w:rsidRPr="00C70E79">
        <w:rPr>
          <w:sz w:val="22"/>
          <w:szCs w:val="22"/>
        </w:rPr>
        <w:t xml:space="preserve"> </w:t>
      </w:r>
      <w:r w:rsidR="00484E38">
        <w:rPr>
          <w:sz w:val="22"/>
          <w:szCs w:val="22"/>
        </w:rPr>
        <w:t>speciālistiem</w:t>
      </w:r>
      <w:r w:rsidRPr="00C70E79">
        <w:rPr>
          <w:i/>
          <w:sz w:val="22"/>
          <w:szCs w:val="22"/>
        </w:rPr>
        <w:t xml:space="preserve">, </w:t>
      </w:r>
      <w:r w:rsidR="00484E38">
        <w:rPr>
          <w:bCs/>
          <w:iCs/>
          <w:sz w:val="22"/>
          <w:szCs w:val="22"/>
        </w:rPr>
        <w:t xml:space="preserve">aizpildot </w:t>
      </w:r>
      <w:r w:rsidR="00D83F42">
        <w:rPr>
          <w:bCs/>
          <w:iCs/>
          <w:sz w:val="22"/>
          <w:szCs w:val="22"/>
        </w:rPr>
        <w:t>7</w:t>
      </w:r>
      <w:r w:rsidR="00484E38">
        <w:rPr>
          <w:bCs/>
          <w:iCs/>
          <w:sz w:val="22"/>
          <w:szCs w:val="22"/>
        </w:rPr>
        <w:t xml:space="preserve">.pielikuma </w:t>
      </w:r>
      <w:r w:rsidR="000A2B1E">
        <w:rPr>
          <w:bCs/>
          <w:iCs/>
          <w:sz w:val="22"/>
          <w:szCs w:val="22"/>
        </w:rPr>
        <w:t>formu</w:t>
      </w:r>
      <w:r w:rsidR="00484E38">
        <w:rPr>
          <w:bCs/>
          <w:iCs/>
          <w:sz w:val="22"/>
          <w:szCs w:val="22"/>
        </w:rPr>
        <w:t>. Šai informācijai pievieno speciālistu kvalifikāciju apliecinošu dokumentu kopijas.</w:t>
      </w:r>
    </w:p>
    <w:p w14:paraId="3A08FBCE" w14:textId="4AB562D7"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w:t>
      </w:r>
      <w:r w:rsidR="00282EAA">
        <w:rPr>
          <w:sz w:val="22"/>
          <w:szCs w:val="22"/>
        </w:rPr>
        <w:t xml:space="preserve"> EUR</w:t>
      </w:r>
      <w:r w:rsidRPr="00162B1D">
        <w:rPr>
          <w:sz w:val="22"/>
          <w:szCs w:val="22"/>
        </w:rPr>
        <w:t xml:space="preserve"> </w:t>
      </w:r>
      <w:r w:rsidR="00282EAA">
        <w:rPr>
          <w:sz w:val="22"/>
          <w:szCs w:val="22"/>
        </w:rPr>
        <w:t>(</w:t>
      </w:r>
      <w:r w:rsidRPr="003314CD">
        <w:rPr>
          <w:i/>
          <w:iCs/>
          <w:sz w:val="22"/>
          <w:szCs w:val="22"/>
        </w:rPr>
        <w:t>euro</w:t>
      </w:r>
      <w:r w:rsidR="00282EAA" w:rsidRPr="00282EAA">
        <w:rPr>
          <w:sz w:val="22"/>
          <w:szCs w:val="22"/>
        </w:rPr>
        <w:t>)</w:t>
      </w:r>
      <w:r w:rsidRPr="003314CD">
        <w:rPr>
          <w:sz w:val="22"/>
          <w:szCs w:val="22"/>
        </w:rPr>
        <w:t xml:space="preserve"> bez PVN</w:t>
      </w:r>
      <w:r w:rsidRPr="00162B1D">
        <w:rPr>
          <w:sz w:val="22"/>
          <w:szCs w:val="22"/>
        </w:rPr>
        <w:t xml:space="preserve"> no kopējās līgumcenas</w:t>
      </w:r>
      <w:r w:rsidR="009D22A8">
        <w:rPr>
          <w:sz w:val="22"/>
          <w:szCs w:val="22"/>
        </w:rPr>
        <w:t>.</w:t>
      </w:r>
    </w:p>
    <w:p w14:paraId="30F27263" w14:textId="77777777"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 ir piegādātāju apvienība vai personālsabiedrība, papildus jāiesniedz:</w:t>
      </w:r>
    </w:p>
    <w:p w14:paraId="1A7A9122" w14:textId="77777777"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57A15D3" w14:textId="7C4C698F"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informācija par to, kādu iepirkuma daļu (t.sk. finansiālā izteiksmē) realizēs katrs no piegādātāju apvienības vai personālsabiedrības dalībniekiem.</w:t>
      </w:r>
      <w:bookmarkStart w:id="61" w:name="_Ref38394173"/>
    </w:p>
    <w:p w14:paraId="6624E1F8" w14:textId="4A369454"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 xml:space="preserve">Ja Pretendents, lai pierādītu atbilstību </w:t>
      </w:r>
      <w:r w:rsidR="00C57F8D">
        <w:rPr>
          <w:sz w:val="22"/>
          <w:szCs w:val="22"/>
        </w:rPr>
        <w:t>N</w:t>
      </w:r>
      <w:r w:rsidRPr="00162B1D">
        <w:rPr>
          <w:sz w:val="22"/>
          <w:szCs w:val="22"/>
        </w:rPr>
        <w:t xml:space="preserve">olikuma </w:t>
      </w:r>
      <w:r w:rsidRPr="00162B1D">
        <w:rPr>
          <w:sz w:val="22"/>
          <w:szCs w:val="22"/>
        </w:rPr>
        <w:fldChar w:fldCharType="begin"/>
      </w:r>
      <w:r w:rsidRPr="00162B1D">
        <w:rPr>
          <w:sz w:val="22"/>
          <w:szCs w:val="22"/>
        </w:rPr>
        <w:instrText xml:space="preserve"> REF _Ref38397507 \r \h  \* MERGEFORMAT </w:instrText>
      </w:r>
      <w:r w:rsidRPr="00162B1D">
        <w:rPr>
          <w:sz w:val="22"/>
          <w:szCs w:val="22"/>
        </w:rPr>
      </w:r>
      <w:r w:rsidRPr="00162B1D">
        <w:rPr>
          <w:sz w:val="22"/>
          <w:szCs w:val="22"/>
        </w:rPr>
        <w:fldChar w:fldCharType="separate"/>
      </w:r>
      <w:r w:rsidRPr="00162B1D">
        <w:rPr>
          <w:sz w:val="22"/>
          <w:szCs w:val="22"/>
        </w:rPr>
        <w:t>3.1.2</w:t>
      </w:r>
      <w:r w:rsidRPr="00162B1D">
        <w:rPr>
          <w:sz w:val="22"/>
          <w:szCs w:val="22"/>
        </w:rPr>
        <w:fldChar w:fldCharType="end"/>
      </w:r>
      <w:r w:rsidRPr="00162B1D">
        <w:rPr>
          <w:sz w:val="22"/>
          <w:szCs w:val="22"/>
        </w:rPr>
        <w:t xml:space="preserve">. – </w:t>
      </w:r>
      <w:r w:rsidR="00017966">
        <w:rPr>
          <w:sz w:val="22"/>
          <w:szCs w:val="22"/>
        </w:rPr>
        <w:t>3.2</w:t>
      </w:r>
      <w:r w:rsidRPr="00162B1D">
        <w:rPr>
          <w:sz w:val="22"/>
          <w:szCs w:val="22"/>
        </w:rPr>
        <w:t>.punktā noteiktajām kvalifikācijas prasībām, balstās uz citu personu iespējām, neatkarīgi no savstarpējo attiecību tiesiskā rakstura, Pretendentam, sagatavojot piedāvājumu, jāņem vērā šādas prasības:</w:t>
      </w:r>
      <w:bookmarkEnd w:id="61"/>
    </w:p>
    <w:p w14:paraId="60963B24" w14:textId="27B4502A"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 xml:space="preserve">Pretendents piedāvājumā norāda visus uzņēmējus, uz kuru iespējām savas kvalifikācijas pierādīšanai tas balstās, saskaņā ar </w:t>
      </w:r>
      <w:r w:rsidR="00583F40">
        <w:rPr>
          <w:sz w:val="22"/>
          <w:szCs w:val="22"/>
        </w:rPr>
        <w:t>5</w:t>
      </w:r>
      <w:r w:rsidRPr="00162B1D">
        <w:rPr>
          <w:sz w:val="22"/>
          <w:szCs w:val="22"/>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7ECCD3FE" w14:textId="5A60EA91"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48AB840" w14:textId="77777777" w:rsidR="000B7238" w:rsidRPr="00910461" w:rsidRDefault="000B7238" w:rsidP="000B7238">
      <w:pPr>
        <w:tabs>
          <w:tab w:val="num" w:pos="4123"/>
        </w:tabs>
        <w:ind w:left="2127"/>
        <w:jc w:val="both"/>
        <w:rPr>
          <w:sz w:val="22"/>
          <w:szCs w:val="22"/>
        </w:rPr>
      </w:pPr>
    </w:p>
    <w:p w14:paraId="69BEBE51" w14:textId="44938317" w:rsidR="00910461" w:rsidRPr="0093030D" w:rsidRDefault="00910461" w:rsidP="00910461">
      <w:pPr>
        <w:pStyle w:val="Virsraksts2"/>
        <w:keepNext w:val="0"/>
        <w:numPr>
          <w:ilvl w:val="1"/>
          <w:numId w:val="2"/>
        </w:numPr>
        <w:tabs>
          <w:tab w:val="clear" w:pos="360"/>
          <w:tab w:val="num" w:pos="567"/>
        </w:tabs>
        <w:ind w:left="567" w:hanging="567"/>
        <w:rPr>
          <w:sz w:val="22"/>
          <w:szCs w:val="22"/>
        </w:rPr>
      </w:pPr>
      <w:bookmarkStart w:id="62" w:name="_Ref38396533"/>
      <w:r w:rsidRPr="0093030D">
        <w:rPr>
          <w:sz w:val="22"/>
          <w:szCs w:val="22"/>
        </w:rPr>
        <w:t>Eiropas vienotais iepirkuma procedūras dokuments (</w:t>
      </w:r>
      <w:r w:rsidR="005A6666" w:rsidRPr="0093030D">
        <w:rPr>
          <w:sz w:val="22"/>
          <w:szCs w:val="22"/>
        </w:rPr>
        <w:t xml:space="preserve">turpmāk - </w:t>
      </w:r>
      <w:r w:rsidRPr="0093030D">
        <w:rPr>
          <w:sz w:val="22"/>
          <w:szCs w:val="22"/>
        </w:rPr>
        <w:t>E</w:t>
      </w:r>
      <w:r w:rsidR="00201074" w:rsidRPr="0093030D">
        <w:rPr>
          <w:sz w:val="22"/>
          <w:szCs w:val="22"/>
        </w:rPr>
        <w:t>VI</w:t>
      </w:r>
      <w:r w:rsidRPr="0093030D">
        <w:rPr>
          <w:sz w:val="22"/>
          <w:szCs w:val="22"/>
        </w:rPr>
        <w:t>PD)</w:t>
      </w:r>
      <w:bookmarkEnd w:id="62"/>
    </w:p>
    <w:p w14:paraId="113DD57A" w14:textId="48569AAE" w:rsidR="002119FC" w:rsidRDefault="002119FC" w:rsidP="002119FC">
      <w:pPr>
        <w:numPr>
          <w:ilvl w:val="2"/>
          <w:numId w:val="2"/>
        </w:numPr>
        <w:tabs>
          <w:tab w:val="clear" w:pos="4123"/>
        </w:tabs>
        <w:ind w:left="1276" w:hanging="709"/>
        <w:jc w:val="both"/>
        <w:rPr>
          <w:sz w:val="22"/>
          <w:szCs w:val="22"/>
        </w:rPr>
      </w:pPr>
      <w:r w:rsidRPr="00DC65AD">
        <w:rPr>
          <w:sz w:val="22"/>
          <w:szCs w:val="22"/>
        </w:rPr>
        <w:t>Pasūtītājs pieņem E</w:t>
      </w:r>
      <w:r w:rsidR="00201074">
        <w:rPr>
          <w:sz w:val="22"/>
          <w:szCs w:val="22"/>
        </w:rPr>
        <w:t>VI</w:t>
      </w:r>
      <w:r w:rsidRPr="00DC65AD">
        <w:rPr>
          <w:sz w:val="22"/>
          <w:szCs w:val="22"/>
        </w:rPr>
        <w:t>PD kā sākotnējo pierādījumu atbilstībai paziņojumā par līgumu vai iepirkuma procedūras dokumentos noteiktajām Pretendentu atlases prasībām</w:t>
      </w:r>
      <w:r w:rsidR="00270FB2">
        <w:rPr>
          <w:sz w:val="22"/>
          <w:szCs w:val="22"/>
        </w:rPr>
        <w:t xml:space="preserve"> (Nolikuma 3. un 8.punkts)</w:t>
      </w:r>
      <w:r w:rsidRPr="00DC65AD">
        <w:rPr>
          <w:sz w:val="22"/>
          <w:szCs w:val="22"/>
        </w:rPr>
        <w:t xml:space="preserve">. Ja piegādātājs izvēlējies iesniegt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xml:space="preserve">, lai apliecinātu, ka tas atbilst paziņojumā par līgumu vai iepirkuma procedūras dokumentos noteiktajām Pretendentu atlases prasībām, tas iesniedz šo dokumentu  arī par katru personu, uz kuras iespējām tas </w:t>
      </w:r>
      <w:r w:rsidRPr="00DC65AD">
        <w:rPr>
          <w:sz w:val="22"/>
          <w:szCs w:val="22"/>
        </w:rPr>
        <w:lastRenderedPageBreak/>
        <w:t>balstās, lai apliecinātu ka tā kvalifikācija atbilst paziņojumā par līgumu vai iepirkuma procedūras dokumentos noteiktajām prasībām, un par tā norādīto apakšuzņēmēju</w:t>
      </w:r>
      <w:r w:rsidR="000E2ED2" w:rsidRPr="008D7B17">
        <w:rPr>
          <w:sz w:val="22"/>
          <w:szCs w:val="22"/>
        </w:rPr>
        <w:t xml:space="preserve">, kuru veicamo būvdarbu vai sniedzamo pakalpojumu vērtība ir vismaz 10 000 </w:t>
      </w:r>
      <w:r w:rsidR="000E2ED2" w:rsidRPr="008D7B17">
        <w:rPr>
          <w:i/>
          <w:iCs/>
          <w:sz w:val="22"/>
          <w:szCs w:val="22"/>
        </w:rPr>
        <w:t>euro</w:t>
      </w:r>
      <w:r w:rsidRPr="00DC65AD">
        <w:rPr>
          <w:sz w:val="22"/>
          <w:szCs w:val="22"/>
        </w:rPr>
        <w:t xml:space="preserve">. Piegādātāju apvienība iesniedz atsevišķu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xml:space="preserve"> par katru tās dalībnieku. Piegādātājs var iesniegt Pasūtītājam </w:t>
      </w:r>
      <w:r w:rsidR="00201074" w:rsidRPr="00DC65AD">
        <w:rPr>
          <w:sz w:val="22"/>
          <w:szCs w:val="22"/>
        </w:rPr>
        <w:t>E</w:t>
      </w:r>
      <w:r w:rsidR="00201074">
        <w:rPr>
          <w:sz w:val="22"/>
          <w:szCs w:val="22"/>
        </w:rPr>
        <w:t>VI</w:t>
      </w:r>
      <w:r w:rsidR="00201074" w:rsidRPr="00DC65AD">
        <w:rPr>
          <w:sz w:val="22"/>
          <w:szCs w:val="22"/>
        </w:rPr>
        <w:t>PD</w:t>
      </w:r>
      <w:r w:rsidRPr="00DC65AD">
        <w:rPr>
          <w:sz w:val="22"/>
          <w:szCs w:val="22"/>
        </w:rPr>
        <w:t>, kas ir bijis iesniegts citā iepirkuma procedūrā, ja tas apliecina, ka tajā iekļautā informācija ir pareiza.</w:t>
      </w:r>
    </w:p>
    <w:p w14:paraId="623F26D1" w14:textId="71F97F93" w:rsidR="003647E9" w:rsidRDefault="00201074" w:rsidP="003647E9">
      <w:pPr>
        <w:numPr>
          <w:ilvl w:val="2"/>
          <w:numId w:val="2"/>
        </w:numPr>
        <w:tabs>
          <w:tab w:val="clear" w:pos="4123"/>
        </w:tabs>
        <w:ind w:left="1276" w:hanging="709"/>
        <w:jc w:val="both"/>
        <w:rPr>
          <w:sz w:val="22"/>
          <w:szCs w:val="22"/>
        </w:rPr>
      </w:pPr>
      <w:r w:rsidRPr="00DC65AD">
        <w:rPr>
          <w:sz w:val="22"/>
          <w:szCs w:val="22"/>
        </w:rPr>
        <w:t>E</w:t>
      </w:r>
      <w:r>
        <w:rPr>
          <w:sz w:val="22"/>
          <w:szCs w:val="22"/>
        </w:rPr>
        <w:t>VI</w:t>
      </w:r>
      <w:r w:rsidRPr="00DC65AD">
        <w:rPr>
          <w:sz w:val="22"/>
          <w:szCs w:val="22"/>
        </w:rPr>
        <w:t>PD</w:t>
      </w:r>
      <w:r w:rsidR="002119FC" w:rsidRPr="002119FC">
        <w:rPr>
          <w:sz w:val="22"/>
          <w:szCs w:val="22"/>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0" w:history="1">
        <w:hyperlink r:id="rId11" w:history="1">
          <w:r w:rsidR="00EE3BE5" w:rsidRPr="00303742">
            <w:rPr>
              <w:rStyle w:val="Hipersaite"/>
              <w:color w:val="auto"/>
              <w:sz w:val="22"/>
              <w:szCs w:val="22"/>
              <w:u w:val="none"/>
            </w:rPr>
            <w:t>http://espd.eis.gov.lv/filter?lang=lv</w:t>
          </w:r>
        </w:hyperlink>
        <w:r w:rsidR="002119FC" w:rsidRPr="00303742">
          <w:rPr>
            <w:rStyle w:val="Hipersaite"/>
            <w:color w:val="auto"/>
            <w:sz w:val="22"/>
            <w:szCs w:val="22"/>
            <w:u w:val="none"/>
          </w:rPr>
          <w:t>/</w:t>
        </w:r>
      </w:hyperlink>
      <w:r w:rsidR="002119FC" w:rsidRPr="00303742">
        <w:rPr>
          <w:bCs/>
          <w:i/>
          <w:sz w:val="22"/>
          <w:szCs w:val="22"/>
        </w:rPr>
        <w:t>.</w:t>
      </w:r>
    </w:p>
    <w:p w14:paraId="6D27B32F" w14:textId="77777777" w:rsidR="00270FB2" w:rsidRDefault="002119FC" w:rsidP="00270FB2">
      <w:pPr>
        <w:numPr>
          <w:ilvl w:val="2"/>
          <w:numId w:val="2"/>
        </w:numPr>
        <w:tabs>
          <w:tab w:val="clear" w:pos="4123"/>
        </w:tabs>
        <w:ind w:left="1276" w:hanging="709"/>
        <w:jc w:val="both"/>
        <w:rPr>
          <w:sz w:val="22"/>
          <w:szCs w:val="22"/>
        </w:rPr>
      </w:pPr>
      <w:r w:rsidRPr="003647E9">
        <w:rPr>
          <w:sz w:val="22"/>
          <w:szCs w:val="22"/>
        </w:rPr>
        <w:t xml:space="preserve">Aizpildot </w:t>
      </w:r>
      <w:r w:rsidR="00201074" w:rsidRPr="003647E9">
        <w:rPr>
          <w:sz w:val="22"/>
          <w:szCs w:val="22"/>
        </w:rPr>
        <w:t>EVIPD</w:t>
      </w:r>
      <w:r w:rsidRPr="003647E9">
        <w:rPr>
          <w:sz w:val="22"/>
          <w:szCs w:val="22"/>
        </w:rPr>
        <w:t xml:space="preserve"> dokumenta veidlapu, obligāti jāaizpilda </w:t>
      </w:r>
      <w:r w:rsidR="003647E9" w:rsidRPr="003647E9">
        <w:rPr>
          <w:rFonts w:eastAsia="Arial Unicode MS"/>
          <w:color w:val="000000"/>
          <w:sz w:val="22"/>
          <w:szCs w:val="22"/>
          <w:u w:color="000000"/>
          <w:bdr w:val="nil"/>
          <w:lang w:eastAsia="lv-LV"/>
        </w:rPr>
        <w:t>šādas daļas: I daļa “Informācija par iepirkuma procedūru un līgumslēdzēju iestādi vai līgumslēdzēju subjektu”, III daļa “Izslēgšanas iemesli” un IV daļa “Atlases kritēriji”.</w:t>
      </w:r>
    </w:p>
    <w:p w14:paraId="60F7A189" w14:textId="76ED0356" w:rsidR="002119FC" w:rsidRPr="00270FB2" w:rsidRDefault="00270FB2" w:rsidP="00270FB2">
      <w:pPr>
        <w:numPr>
          <w:ilvl w:val="2"/>
          <w:numId w:val="2"/>
        </w:numPr>
        <w:tabs>
          <w:tab w:val="clear" w:pos="4123"/>
        </w:tabs>
        <w:ind w:left="1276" w:hanging="709"/>
        <w:jc w:val="both"/>
        <w:rPr>
          <w:sz w:val="22"/>
          <w:szCs w:val="22"/>
        </w:rPr>
      </w:pPr>
      <w:r w:rsidRPr="00270FB2">
        <w:rPr>
          <w:rFonts w:eastAsia="ヒラギノ角ゴ Pro W3"/>
          <w:iCs/>
          <w:sz w:val="22"/>
          <w:szCs w:val="22"/>
          <w:lang w:eastAsia="lv-LV"/>
        </w:rPr>
        <w:t xml:space="preserve">Ja Pretendents iesniedz EVIPD, Pasūtītājam jebkurā iepirkuma procedūras posmā ir tiesības prasīt, lai Pretendents, ne vēlāk kā 5 (piecu) darba dienu laikā </w:t>
      </w:r>
      <w:r w:rsidRPr="00270FB2">
        <w:rPr>
          <w:rFonts w:eastAsia="ヒラギノ角ゴ Pro W3"/>
          <w:bCs/>
          <w:iCs/>
          <w:sz w:val="22"/>
          <w:szCs w:val="22"/>
          <w:lang w:eastAsia="lv-LV"/>
        </w:rPr>
        <w:t>no pieprasījuma nosūtīšanas dienas,</w:t>
      </w:r>
      <w:r w:rsidRPr="00270FB2">
        <w:rPr>
          <w:rFonts w:eastAsia="ヒラギノ角ゴ Pro W3"/>
          <w:iCs/>
          <w:sz w:val="22"/>
          <w:szCs w:val="22"/>
          <w:lang w:eastAsia="lv-LV"/>
        </w:rPr>
        <w:t xml:space="preserve"> iesniedz visus dokumentus vai daļu no tiem</w:t>
      </w:r>
      <w:r>
        <w:rPr>
          <w:rFonts w:eastAsia="ヒラギノ角ゴ Pro W3"/>
          <w:iCs/>
          <w:sz w:val="22"/>
          <w:szCs w:val="22"/>
          <w:lang w:eastAsia="lv-LV"/>
        </w:rPr>
        <w:t xml:space="preserve"> (</w:t>
      </w:r>
      <w:r w:rsidRPr="00270FB2">
        <w:rPr>
          <w:sz w:val="22"/>
          <w:szCs w:val="22"/>
        </w:rPr>
        <w:t>Nolikuma 4.2.2.punktā minētie kvalifikāciju apliecinošie dokumenti</w:t>
      </w:r>
      <w:r>
        <w:rPr>
          <w:sz w:val="22"/>
          <w:szCs w:val="22"/>
        </w:rPr>
        <w:t>)</w:t>
      </w:r>
      <w:r w:rsidRPr="00270FB2">
        <w:rPr>
          <w:rFonts w:eastAsia="ヒラギノ角ゴ Pro W3"/>
          <w:iCs/>
          <w:sz w:val="22"/>
          <w:szCs w:val="22"/>
          <w:lang w:eastAsia="lv-LV"/>
        </w:rPr>
        <w:t>, kas apliecina tā atbilstību iepirkuma procedūras dokumentos noteiktajām Pretendentu atlases prasībām. Komisija nosaka  termiņu,  ņemot vērā samērīguma principu un nepieciešamo informācijas apjomu, bet ne ilgāku kā 5 (piecas) darba dienas.</w:t>
      </w:r>
      <w:r w:rsidRPr="00270FB2">
        <w:rPr>
          <w:rFonts w:eastAsia="ヒラギノ角ゴ Pro W3"/>
          <w:iCs/>
          <w:lang w:eastAsia="lv-LV"/>
        </w:rPr>
        <w:t xml:space="preserve"> </w:t>
      </w:r>
    </w:p>
    <w:p w14:paraId="020436C7" w14:textId="77777777" w:rsidR="00DF75AA" w:rsidRPr="00B34668" w:rsidRDefault="00DF75AA" w:rsidP="00775C7D">
      <w:pPr>
        <w:pStyle w:val="Pamatteksts"/>
        <w:widowControl/>
        <w:spacing w:after="0"/>
        <w:ind w:left="2160"/>
        <w:jc w:val="both"/>
        <w:rPr>
          <w:rFonts w:ascii="Times New Roman" w:hAnsi="Times New Roman"/>
          <w:sz w:val="22"/>
          <w:szCs w:val="22"/>
        </w:rPr>
      </w:pPr>
    </w:p>
    <w:p w14:paraId="696D56C6" w14:textId="77777777" w:rsidR="00466C5D" w:rsidRPr="00466C5D" w:rsidRDefault="00951307" w:rsidP="00466C5D">
      <w:pPr>
        <w:pStyle w:val="Virsraksts2"/>
        <w:keepNext w:val="0"/>
        <w:numPr>
          <w:ilvl w:val="1"/>
          <w:numId w:val="2"/>
        </w:numPr>
        <w:tabs>
          <w:tab w:val="clear" w:pos="360"/>
          <w:tab w:val="num" w:pos="567"/>
        </w:tabs>
        <w:ind w:left="567" w:hanging="567"/>
        <w:rPr>
          <w:sz w:val="22"/>
          <w:szCs w:val="22"/>
        </w:rPr>
      </w:pPr>
      <w:bookmarkStart w:id="63" w:name="_Ref38396614"/>
      <w:r w:rsidRPr="00466C5D">
        <w:rPr>
          <w:sz w:val="22"/>
          <w:szCs w:val="22"/>
        </w:rPr>
        <w:t>Tehniskais piedāvājums</w:t>
      </w:r>
      <w:bookmarkEnd w:id="63"/>
    </w:p>
    <w:p w14:paraId="06F3D386" w14:textId="7612674F" w:rsidR="008856E2" w:rsidRPr="00466C5D" w:rsidRDefault="00703E0A" w:rsidP="00466C5D">
      <w:pPr>
        <w:pStyle w:val="Virsraksts2"/>
        <w:keepNext w:val="0"/>
        <w:ind w:left="567"/>
        <w:rPr>
          <w:b w:val="0"/>
          <w:bCs w:val="0"/>
          <w:sz w:val="22"/>
          <w:szCs w:val="22"/>
        </w:rPr>
      </w:pPr>
      <w:r w:rsidRPr="00466C5D">
        <w:rPr>
          <w:b w:val="0"/>
          <w:bCs w:val="0"/>
          <w:sz w:val="22"/>
          <w:szCs w:val="22"/>
        </w:rPr>
        <w:t xml:space="preserve">Tehniskais piedāvājums satur tehniskās specifikācijas. Parakstot pieteikumu par piedalīšanos </w:t>
      </w:r>
      <w:r w:rsidR="00466C5D" w:rsidRPr="00466C5D">
        <w:rPr>
          <w:b w:val="0"/>
          <w:bCs w:val="0"/>
          <w:sz w:val="22"/>
          <w:szCs w:val="22"/>
        </w:rPr>
        <w:t>K</w:t>
      </w:r>
      <w:r w:rsidRPr="00466C5D">
        <w:rPr>
          <w:b w:val="0"/>
          <w:bCs w:val="0"/>
          <w:sz w:val="22"/>
          <w:szCs w:val="22"/>
        </w:rPr>
        <w:t>onkursā, Pretendents apliecina, ka apņemas izpildīt visas tehniskajā specifikācijā izvirzītās prasības.</w:t>
      </w:r>
    </w:p>
    <w:p w14:paraId="35766AC6" w14:textId="77777777" w:rsidR="00951307" w:rsidRPr="00466C5D"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466C5D" w:rsidRDefault="00F41D51" w:rsidP="00775C7D">
      <w:pPr>
        <w:pStyle w:val="Virsraksts2"/>
        <w:keepNext w:val="0"/>
        <w:numPr>
          <w:ilvl w:val="1"/>
          <w:numId w:val="2"/>
        </w:numPr>
        <w:tabs>
          <w:tab w:val="clear" w:pos="360"/>
          <w:tab w:val="num" w:pos="567"/>
        </w:tabs>
        <w:ind w:left="567" w:hanging="567"/>
        <w:rPr>
          <w:sz w:val="22"/>
          <w:szCs w:val="22"/>
        </w:rPr>
      </w:pPr>
      <w:bookmarkStart w:id="64" w:name="_Ref38396632"/>
      <w:r w:rsidRPr="00466C5D">
        <w:rPr>
          <w:sz w:val="22"/>
          <w:szCs w:val="22"/>
        </w:rPr>
        <w:t>Finanšu piedāvājum</w:t>
      </w:r>
      <w:bookmarkEnd w:id="64"/>
      <w:r w:rsidR="00951307" w:rsidRPr="00466C5D">
        <w:rPr>
          <w:sz w:val="22"/>
          <w:szCs w:val="22"/>
        </w:rPr>
        <w:t>s</w:t>
      </w:r>
    </w:p>
    <w:p w14:paraId="79466811" w14:textId="62735759" w:rsidR="00466C5D" w:rsidRPr="00466C5D" w:rsidRDefault="00466C5D"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 xml:space="preserve">Finanšu piedāvājumu pretendents sagatavo, atbilstoši Finanšu piedāvājuma </w:t>
      </w:r>
      <w:r w:rsidR="000A2B1E">
        <w:rPr>
          <w:rFonts w:ascii="Times New Roman" w:hAnsi="Times New Roman"/>
          <w:sz w:val="22"/>
          <w:szCs w:val="22"/>
        </w:rPr>
        <w:t>forma</w:t>
      </w:r>
      <w:r w:rsidRPr="00466C5D">
        <w:rPr>
          <w:rFonts w:ascii="Times New Roman" w:hAnsi="Times New Roman"/>
          <w:sz w:val="22"/>
          <w:szCs w:val="22"/>
        </w:rPr>
        <w:t xml:space="preserve">i (Nolikuma 9.pielikums), ņemot vērā tehniskajā specifikācijā noteikto pakalpojumu un ar to izpildi saistīto darbu apjomu un raksturojumu, norādot cenas </w:t>
      </w:r>
      <w:r w:rsidR="00993B57" w:rsidRPr="006632E0">
        <w:rPr>
          <w:i/>
          <w:sz w:val="22"/>
          <w:szCs w:val="22"/>
          <w:lang w:eastAsia="lv-LV"/>
        </w:rPr>
        <w:t>euro</w:t>
      </w:r>
      <w:r w:rsidRPr="00466C5D">
        <w:rPr>
          <w:rFonts w:ascii="Times New Roman" w:hAnsi="Times New Roman"/>
          <w:sz w:val="22"/>
          <w:szCs w:val="22"/>
        </w:rPr>
        <w:t xml:space="preserve"> (EUR) bez pievienotās vērtības nodokļa.</w:t>
      </w:r>
    </w:p>
    <w:p w14:paraId="69C79D27" w14:textId="77777777" w:rsidR="00466C5D" w:rsidRPr="00466C5D" w:rsidRDefault="00466C5D" w:rsidP="00466C5D">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 xml:space="preserve">Finanšu piedāvājumam jābūt veidotam .xls faila formātā, </w:t>
      </w:r>
      <w:r w:rsidRPr="00466C5D">
        <w:rPr>
          <w:rFonts w:ascii="Times New Roman" w:hAnsi="Times New Roman"/>
          <w:b/>
          <w:bCs/>
          <w:color w:val="FF0000"/>
          <w:sz w:val="22"/>
          <w:szCs w:val="22"/>
        </w:rPr>
        <w:t xml:space="preserve">katrā </w:t>
      </w:r>
      <w:r w:rsidRPr="00466C5D">
        <w:rPr>
          <w:rFonts w:ascii="Times New Roman" w:hAnsi="Times New Roman"/>
          <w:b/>
          <w:color w:val="FF0000"/>
          <w:sz w:val="22"/>
          <w:szCs w:val="22"/>
        </w:rPr>
        <w:t xml:space="preserve">tabulas šūnā ievadot naudas vienības ar ne vairāk kā divām decimālzīmēm aiz komata un aprēķinos pielietojot skaitļu noapaļošanas funkciju </w:t>
      </w:r>
      <w:r w:rsidRPr="00466C5D">
        <w:rPr>
          <w:rFonts w:ascii="Times New Roman" w:hAnsi="Times New Roman"/>
          <w:b/>
          <w:bCs/>
          <w:color w:val="FF0000"/>
          <w:sz w:val="22"/>
          <w:szCs w:val="22"/>
        </w:rPr>
        <w:t>“Round”,</w:t>
      </w:r>
      <w:r w:rsidRPr="00466C5D">
        <w:rPr>
          <w:rFonts w:ascii="Times New Roman" w:hAnsi="Times New Roman"/>
          <w:sz w:val="22"/>
          <w:szCs w:val="22"/>
        </w:rPr>
        <w:t xml:space="preserve"> skaitļus noapaļojot ar ne vairāk kā divām decimālzīmēm aiz komata, lai izvairītos no aritmētisko kļūdu pieļaušanas.</w:t>
      </w:r>
    </w:p>
    <w:p w14:paraId="1A3A70E4" w14:textId="7E799472" w:rsidR="00466C5D" w:rsidRPr="00466C5D" w:rsidRDefault="00466C5D"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Finanšu piedāvājumu pretendents sagatavo un iesniedz par visu iepirkuma priekšmetu kopā.</w:t>
      </w:r>
    </w:p>
    <w:p w14:paraId="6BD55094" w14:textId="77777777" w:rsidR="00EF11FB" w:rsidRPr="00B34668" w:rsidRDefault="00EF11FB" w:rsidP="00951307">
      <w:pPr>
        <w:tabs>
          <w:tab w:val="num" w:pos="567"/>
          <w:tab w:val="num" w:pos="1260"/>
        </w:tabs>
        <w:ind w:left="567"/>
        <w:jc w:val="both"/>
        <w:rPr>
          <w:sz w:val="22"/>
          <w:szCs w:val="22"/>
        </w:rPr>
      </w:pPr>
    </w:p>
    <w:p w14:paraId="02EF109C" w14:textId="77777777" w:rsidR="00F41D51" w:rsidRPr="00B34668" w:rsidRDefault="000F16FC" w:rsidP="00775C7D">
      <w:pPr>
        <w:pStyle w:val="Virsraksts1"/>
        <w:rPr>
          <w:rFonts w:ascii="Times New Roman" w:hAnsi="Times New Roman"/>
          <w:szCs w:val="24"/>
        </w:rPr>
      </w:pPr>
      <w:bookmarkStart w:id="65" w:name="_Toc64201623"/>
      <w:bookmarkStart w:id="66" w:name="_Toc64264072"/>
      <w:bookmarkStart w:id="67" w:name="_Toc65454241"/>
      <w:bookmarkStart w:id="68" w:name="_Toc65862771"/>
      <w:bookmarkStart w:id="69" w:name="_Toc65956610"/>
      <w:bookmarkStart w:id="70" w:name="_Toc65967969"/>
      <w:bookmarkStart w:id="71" w:name="_Toc72766066"/>
      <w:bookmarkStart w:id="72" w:name="_Toc73116766"/>
      <w:bookmarkStart w:id="73" w:name="_Toc79552066"/>
      <w:bookmarkStart w:id="74" w:name="_Toc141341762"/>
      <w:bookmarkStart w:id="75" w:name="_Toc141785293"/>
      <w:bookmarkStart w:id="76" w:name="_Toc45663519"/>
      <w:r w:rsidRPr="00B34668">
        <w:rPr>
          <w:rFonts w:ascii="Times New Roman" w:hAnsi="Times New Roman"/>
          <w:szCs w:val="24"/>
        </w:rPr>
        <w:t>P</w:t>
      </w:r>
      <w:r w:rsidR="00F41D51" w:rsidRPr="00B34668">
        <w:rPr>
          <w:rFonts w:ascii="Times New Roman" w:hAnsi="Times New Roman"/>
          <w:szCs w:val="24"/>
        </w:rPr>
        <w:t>iedāvājumu vērtēšana</w:t>
      </w:r>
      <w:bookmarkEnd w:id="65"/>
      <w:bookmarkEnd w:id="66"/>
      <w:bookmarkEnd w:id="67"/>
      <w:bookmarkEnd w:id="68"/>
      <w:bookmarkEnd w:id="69"/>
      <w:bookmarkEnd w:id="70"/>
      <w:bookmarkEnd w:id="71"/>
      <w:bookmarkEnd w:id="72"/>
      <w:bookmarkEnd w:id="73"/>
      <w:bookmarkEnd w:id="74"/>
      <w:bookmarkEnd w:id="75"/>
      <w:bookmarkEnd w:id="76"/>
    </w:p>
    <w:p w14:paraId="28B8082B" w14:textId="77777777" w:rsidR="00876A16" w:rsidRPr="00B34668" w:rsidRDefault="00876A16" w:rsidP="00876A16">
      <w:pPr>
        <w:pStyle w:val="Virsraksts2"/>
        <w:keepNext w:val="0"/>
        <w:rPr>
          <w:b w:val="0"/>
          <w:bCs w:val="0"/>
          <w:sz w:val="22"/>
          <w:szCs w:val="22"/>
        </w:rPr>
      </w:pPr>
    </w:p>
    <w:p w14:paraId="285CD59D" w14:textId="2CEE25A6" w:rsidR="00F41D51" w:rsidRPr="00B34668" w:rsidRDefault="00F41D51"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Piedāvājumu noformējuma pārbaudi, Pretendentu atlasi, tehnisko piedāvājumu atbilstības pārbaudi un piedāvājumu vērtēšanu (turpmāk</w:t>
      </w:r>
      <w:r w:rsidR="00876A16" w:rsidRPr="00B34668">
        <w:rPr>
          <w:b w:val="0"/>
          <w:bCs w:val="0"/>
          <w:sz w:val="22"/>
          <w:szCs w:val="22"/>
        </w:rPr>
        <w:t xml:space="preserve"> </w:t>
      </w:r>
      <w:r w:rsidRPr="00B34668">
        <w:rPr>
          <w:b w:val="0"/>
          <w:bCs w:val="0"/>
          <w:sz w:val="22"/>
          <w:szCs w:val="22"/>
        </w:rPr>
        <w:t>– Piedāvājumu vērtēšan</w:t>
      </w:r>
      <w:r w:rsidR="00876A16" w:rsidRPr="00B34668">
        <w:rPr>
          <w:b w:val="0"/>
          <w:bCs w:val="0"/>
          <w:sz w:val="22"/>
          <w:szCs w:val="22"/>
        </w:rPr>
        <w:t>a</w:t>
      </w:r>
      <w:r w:rsidRPr="00B34668">
        <w:rPr>
          <w:b w:val="0"/>
          <w:bCs w:val="0"/>
          <w:sz w:val="22"/>
          <w:szCs w:val="22"/>
        </w:rPr>
        <w:t>)</w:t>
      </w:r>
      <w:r w:rsidR="00876A16" w:rsidRPr="00B34668">
        <w:rPr>
          <w:b w:val="0"/>
          <w:bCs w:val="0"/>
          <w:sz w:val="22"/>
          <w:szCs w:val="22"/>
        </w:rPr>
        <w:t xml:space="preserve"> Komisija</w:t>
      </w:r>
      <w:r w:rsidRPr="00B34668">
        <w:rPr>
          <w:b w:val="0"/>
          <w:bCs w:val="0"/>
          <w:sz w:val="22"/>
          <w:szCs w:val="22"/>
        </w:rPr>
        <w:t xml:space="preserve"> veic slēgtā sēdē. </w:t>
      </w:r>
    </w:p>
    <w:p w14:paraId="0C7BB092" w14:textId="705C84B7" w:rsidR="001D3FAE" w:rsidRPr="00B34668" w:rsidRDefault="001D3FAE"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vērtēšanu </w:t>
      </w:r>
      <w:r w:rsidR="00876A16" w:rsidRPr="00B34668">
        <w:rPr>
          <w:b w:val="0"/>
          <w:bCs w:val="0"/>
          <w:sz w:val="22"/>
          <w:szCs w:val="22"/>
        </w:rPr>
        <w:t>K</w:t>
      </w:r>
      <w:r w:rsidRPr="00B34668">
        <w:rPr>
          <w:b w:val="0"/>
          <w:bCs w:val="0"/>
          <w:sz w:val="22"/>
          <w:szCs w:val="22"/>
        </w:rPr>
        <w:t xml:space="preserve">omisija veic </w:t>
      </w:r>
      <w:r w:rsidR="002B29F7">
        <w:rPr>
          <w:b w:val="0"/>
          <w:bCs w:val="0"/>
          <w:sz w:val="22"/>
          <w:szCs w:val="22"/>
        </w:rPr>
        <w:t>8</w:t>
      </w:r>
      <w:r w:rsidR="00AF30F6">
        <w:rPr>
          <w:b w:val="0"/>
          <w:bCs w:val="0"/>
          <w:sz w:val="22"/>
          <w:szCs w:val="22"/>
        </w:rPr>
        <w:t xml:space="preserve"> (</w:t>
      </w:r>
      <w:r w:rsidR="002B29F7">
        <w:rPr>
          <w:b w:val="0"/>
          <w:bCs w:val="0"/>
          <w:sz w:val="22"/>
          <w:szCs w:val="22"/>
        </w:rPr>
        <w:t>asto</w:t>
      </w:r>
      <w:r w:rsidR="00C71FA5">
        <w:rPr>
          <w:b w:val="0"/>
          <w:bCs w:val="0"/>
          <w:sz w:val="22"/>
          <w:szCs w:val="22"/>
        </w:rPr>
        <w:t>ņ</w:t>
      </w:r>
      <w:r w:rsidR="00DF75AA" w:rsidRPr="00B34668">
        <w:rPr>
          <w:b w:val="0"/>
          <w:bCs w:val="0"/>
          <w:sz w:val="22"/>
          <w:szCs w:val="22"/>
        </w:rPr>
        <w:t>os</w:t>
      </w:r>
      <w:r w:rsidR="00AF30F6">
        <w:rPr>
          <w:b w:val="0"/>
          <w:bCs w:val="0"/>
          <w:sz w:val="22"/>
          <w:szCs w:val="22"/>
        </w:rPr>
        <w:t>)</w:t>
      </w:r>
      <w:r w:rsidRPr="00B34668">
        <w:rPr>
          <w:b w:val="0"/>
          <w:bCs w:val="0"/>
          <w:sz w:val="22"/>
          <w:szCs w:val="22"/>
        </w:rPr>
        <w:t xml:space="preserve"> posmos. Ja Pretendenta iesniegtais piedāvājums nekvalificējas kādā no </w:t>
      </w:r>
      <w:r w:rsidR="00876A16" w:rsidRPr="00B34668">
        <w:rPr>
          <w:b w:val="0"/>
          <w:bCs w:val="0"/>
          <w:sz w:val="22"/>
          <w:szCs w:val="22"/>
        </w:rPr>
        <w:t>turpmāk</w:t>
      </w:r>
      <w:r w:rsidRPr="00B34668">
        <w:rPr>
          <w:b w:val="0"/>
          <w:bCs w:val="0"/>
          <w:sz w:val="22"/>
          <w:szCs w:val="22"/>
        </w:rPr>
        <w:t xml:space="preserve"> no</w:t>
      </w:r>
      <w:r w:rsidR="004D7969" w:rsidRPr="00B34668">
        <w:rPr>
          <w:b w:val="0"/>
          <w:bCs w:val="0"/>
          <w:sz w:val="22"/>
          <w:szCs w:val="22"/>
        </w:rPr>
        <w:t xml:space="preserve">rādīto posmu prasībām (izņemot </w:t>
      </w:r>
      <w:r w:rsidR="00D8004C">
        <w:rPr>
          <w:b w:val="0"/>
          <w:bCs w:val="0"/>
          <w:sz w:val="22"/>
          <w:szCs w:val="22"/>
        </w:rPr>
        <w:t>2</w:t>
      </w:r>
      <w:r w:rsidRPr="00B34668">
        <w:rPr>
          <w:b w:val="0"/>
          <w:bCs w:val="0"/>
          <w:sz w:val="22"/>
          <w:szCs w:val="22"/>
        </w:rPr>
        <w:t xml:space="preserve">.posmu, kur </w:t>
      </w:r>
      <w:r w:rsidR="00715961" w:rsidRPr="00B34668">
        <w:rPr>
          <w:b w:val="0"/>
          <w:bCs w:val="0"/>
          <w:sz w:val="22"/>
          <w:szCs w:val="22"/>
        </w:rPr>
        <w:t>K</w:t>
      </w:r>
      <w:r w:rsidRPr="00B34668">
        <w:rPr>
          <w:b w:val="0"/>
          <w:bCs w:val="0"/>
          <w:sz w:val="22"/>
          <w:szCs w:val="22"/>
        </w:rPr>
        <w:t xml:space="preserve">omisija izvērtē konstatēto neatbilstību </w:t>
      </w:r>
      <w:r w:rsidR="00C57F8D">
        <w:rPr>
          <w:b w:val="0"/>
          <w:bCs w:val="0"/>
          <w:sz w:val="22"/>
          <w:szCs w:val="22"/>
        </w:rPr>
        <w:t>N</w:t>
      </w:r>
      <w:r w:rsidR="00DB5D92" w:rsidRPr="00B34668">
        <w:rPr>
          <w:b w:val="0"/>
          <w:bCs w:val="0"/>
          <w:sz w:val="22"/>
          <w:szCs w:val="22"/>
        </w:rPr>
        <w:t xml:space="preserve">olikuma prasībām </w:t>
      </w:r>
      <w:r w:rsidRPr="00B34668">
        <w:rPr>
          <w:b w:val="0"/>
          <w:bCs w:val="0"/>
          <w:sz w:val="22"/>
          <w:szCs w:val="22"/>
        </w:rPr>
        <w:t xml:space="preserve">būtiskumu), tas tiek izslēgts </w:t>
      </w:r>
      <w:r w:rsidR="00B40BA8" w:rsidRPr="00B34668">
        <w:rPr>
          <w:b w:val="0"/>
          <w:bCs w:val="0"/>
          <w:sz w:val="22"/>
          <w:szCs w:val="22"/>
        </w:rPr>
        <w:t xml:space="preserve">no turpmākās dalības </w:t>
      </w:r>
      <w:r w:rsidR="00230D8F">
        <w:rPr>
          <w:b w:val="0"/>
          <w:bCs w:val="0"/>
          <w:sz w:val="22"/>
          <w:szCs w:val="22"/>
        </w:rPr>
        <w:t>K</w:t>
      </w:r>
      <w:r w:rsidR="00B40BA8" w:rsidRPr="00B34668">
        <w:rPr>
          <w:b w:val="0"/>
          <w:bCs w:val="0"/>
          <w:sz w:val="22"/>
          <w:szCs w:val="22"/>
        </w:rPr>
        <w:t>onkursā (</w:t>
      </w:r>
      <w:r w:rsidRPr="00B34668">
        <w:rPr>
          <w:b w:val="0"/>
          <w:bCs w:val="0"/>
          <w:sz w:val="22"/>
          <w:szCs w:val="22"/>
        </w:rPr>
        <w:t>t.i. nākamajā piedāvājumu izvērtēšanas posmā tas netiek vērtēts). Piedāvājumu izvērtēšanas posmi:</w:t>
      </w:r>
    </w:p>
    <w:p w14:paraId="44F70B9F" w14:textId="24FAFFC0" w:rsidR="002B29F7" w:rsidRPr="002B29F7" w:rsidRDefault="002B29F7" w:rsidP="002B29F7">
      <w:pPr>
        <w:pStyle w:val="Pamatteksts"/>
        <w:widowControl/>
        <w:numPr>
          <w:ilvl w:val="2"/>
          <w:numId w:val="2"/>
        </w:numPr>
        <w:tabs>
          <w:tab w:val="num" w:pos="1288"/>
        </w:tabs>
        <w:spacing w:after="0"/>
        <w:ind w:left="1276" w:hanging="709"/>
        <w:jc w:val="both"/>
        <w:rPr>
          <w:rFonts w:ascii="Times New Roman" w:hAnsi="Times New Roman"/>
          <w:color w:val="000000" w:themeColor="text1"/>
          <w:sz w:val="22"/>
          <w:szCs w:val="22"/>
        </w:rPr>
      </w:pPr>
      <w:r w:rsidRPr="002B29F7">
        <w:rPr>
          <w:rFonts w:ascii="Times New Roman" w:hAnsi="Times New Roman"/>
          <w:b/>
          <w:bCs/>
          <w:color w:val="000000" w:themeColor="text1"/>
          <w:sz w:val="22"/>
          <w:szCs w:val="22"/>
        </w:rPr>
        <w:t>1.  posms – Piedāvājuma nodrošinājuma pārbaude</w:t>
      </w:r>
    </w:p>
    <w:p w14:paraId="13F8A5A3" w14:textId="641F7290" w:rsidR="002B29F7" w:rsidRPr="002B29F7" w:rsidRDefault="002B29F7" w:rsidP="002B29F7">
      <w:pPr>
        <w:pStyle w:val="Pamatteksts"/>
        <w:widowControl/>
        <w:tabs>
          <w:tab w:val="num" w:pos="4123"/>
        </w:tabs>
        <w:spacing w:after="0"/>
        <w:ind w:left="1276"/>
        <w:jc w:val="both"/>
        <w:rPr>
          <w:rFonts w:ascii="Times New Roman" w:hAnsi="Times New Roman"/>
          <w:color w:val="000000" w:themeColor="text1"/>
          <w:sz w:val="22"/>
          <w:szCs w:val="22"/>
          <w:u w:val="single"/>
        </w:rPr>
      </w:pPr>
      <w:r w:rsidRPr="008D4625">
        <w:rPr>
          <w:rFonts w:ascii="Times New Roman" w:hAnsi="Times New Roman"/>
          <w:color w:val="000000" w:themeColor="text1"/>
          <w:sz w:val="22"/>
          <w:szCs w:val="22"/>
        </w:rPr>
        <w:t xml:space="preserve">Komisija pārbauda, vai kopā ar piedāvājumu ir iesniegts piedāvājuma nodrošinājums, vai tas atbilst šī Nolikuma </w:t>
      </w:r>
      <w:r w:rsidRPr="008D4625">
        <w:rPr>
          <w:rFonts w:ascii="Times New Roman" w:hAnsi="Times New Roman"/>
          <w:color w:val="000000" w:themeColor="text1"/>
          <w:sz w:val="22"/>
          <w:szCs w:val="22"/>
          <w:shd w:val="clear" w:color="auto" w:fill="FFFFFF" w:themeFill="background1"/>
        </w:rPr>
        <w:t>2.</w:t>
      </w:r>
      <w:r>
        <w:rPr>
          <w:rFonts w:ascii="Times New Roman" w:hAnsi="Times New Roman"/>
          <w:color w:val="000000" w:themeColor="text1"/>
          <w:sz w:val="22"/>
          <w:szCs w:val="22"/>
          <w:shd w:val="clear" w:color="auto" w:fill="FFFFFF" w:themeFill="background1"/>
        </w:rPr>
        <w:t>8.</w:t>
      </w:r>
      <w:r w:rsidRPr="008D4625">
        <w:rPr>
          <w:rFonts w:ascii="Times New Roman" w:hAnsi="Times New Roman"/>
          <w:color w:val="000000" w:themeColor="text1"/>
          <w:sz w:val="22"/>
          <w:szCs w:val="22"/>
          <w:shd w:val="clear" w:color="auto" w:fill="FFFFFF" w:themeFill="background1"/>
        </w:rPr>
        <w:t>punktā</w:t>
      </w:r>
      <w:r w:rsidRPr="008D4625">
        <w:rPr>
          <w:rFonts w:ascii="Times New Roman" w:hAnsi="Times New Roman"/>
          <w:color w:val="000000" w:themeColor="text1"/>
          <w:sz w:val="22"/>
          <w:szCs w:val="22"/>
        </w:rPr>
        <w:t xml:space="preserve"> izvirzītajām prasībām. Gadījumā, ja Pretendents kopā ar piedāvājumu nav iesniedzis piedāvājuma nodrošinājumu vai tas neatbilst Nolikumā izvirzītajām prasībām, piedāvājums tiek noraidīts.</w:t>
      </w:r>
    </w:p>
    <w:p w14:paraId="003194EE" w14:textId="3D90B648" w:rsidR="004D7969" w:rsidRPr="00EB4EAA" w:rsidRDefault="002B29F7" w:rsidP="00775C7D">
      <w:pPr>
        <w:pStyle w:val="Pamatteksts"/>
        <w:widowControl/>
        <w:numPr>
          <w:ilvl w:val="2"/>
          <w:numId w:val="9"/>
        </w:numPr>
        <w:tabs>
          <w:tab w:val="num" w:pos="1288"/>
        </w:tabs>
        <w:spacing w:after="0"/>
        <w:ind w:left="1276" w:hanging="709"/>
        <w:jc w:val="both"/>
        <w:rPr>
          <w:rFonts w:ascii="Times New Roman" w:hAnsi="Times New Roman"/>
          <w:sz w:val="22"/>
          <w:szCs w:val="22"/>
        </w:rPr>
      </w:pPr>
      <w:r>
        <w:rPr>
          <w:rFonts w:ascii="Times New Roman" w:hAnsi="Times New Roman"/>
          <w:b/>
          <w:bCs/>
          <w:sz w:val="22"/>
          <w:szCs w:val="22"/>
        </w:rPr>
        <w:t>2</w:t>
      </w:r>
      <w:r w:rsidR="004D7969" w:rsidRPr="00EB4EAA">
        <w:rPr>
          <w:rFonts w:ascii="Times New Roman" w:hAnsi="Times New Roman"/>
          <w:b/>
          <w:bCs/>
          <w:sz w:val="22"/>
          <w:szCs w:val="22"/>
        </w:rPr>
        <w:t>.  posms – Piedāvājumu noformējuma pārbaude</w:t>
      </w:r>
    </w:p>
    <w:p w14:paraId="092B114E" w14:textId="29D60831" w:rsidR="004D7969" w:rsidRPr="00B34668" w:rsidRDefault="00552409" w:rsidP="00775C7D">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w:t>
      </w:r>
      <w:r w:rsidR="004D7969" w:rsidRPr="00B34668">
        <w:rPr>
          <w:rFonts w:ascii="Times New Roman" w:hAnsi="Times New Roman"/>
          <w:sz w:val="22"/>
          <w:szCs w:val="22"/>
        </w:rPr>
        <w:t>omisija pārbauda, vai piedāvājums sagatavots un nof</w:t>
      </w:r>
      <w:r w:rsidR="000C6B75" w:rsidRPr="00B34668">
        <w:rPr>
          <w:rFonts w:ascii="Times New Roman" w:hAnsi="Times New Roman"/>
          <w:sz w:val="22"/>
          <w:szCs w:val="22"/>
        </w:rPr>
        <w:t xml:space="preserve">ormēts atbilstoši </w:t>
      </w:r>
      <w:r w:rsidR="00C57F8D">
        <w:rPr>
          <w:rFonts w:ascii="Times New Roman" w:hAnsi="Times New Roman"/>
          <w:sz w:val="22"/>
          <w:szCs w:val="22"/>
        </w:rPr>
        <w:t>N</w:t>
      </w:r>
      <w:r w:rsidR="000C6B75" w:rsidRPr="00B34668">
        <w:rPr>
          <w:rFonts w:ascii="Times New Roman" w:hAnsi="Times New Roman"/>
          <w:sz w:val="22"/>
          <w:szCs w:val="22"/>
        </w:rPr>
        <w:t>olikuma</w:t>
      </w:r>
      <w:r w:rsidR="00715961" w:rsidRPr="00B34668">
        <w:rPr>
          <w:rFonts w:ascii="Times New Roman" w:hAnsi="Times New Roman"/>
          <w:sz w:val="22"/>
          <w:szCs w:val="22"/>
        </w:rPr>
        <w:t xml:space="preserve"> </w:t>
      </w:r>
      <w:r w:rsidR="00715961" w:rsidRPr="00B34668">
        <w:rPr>
          <w:rFonts w:ascii="Times New Roman" w:hAnsi="Times New Roman"/>
          <w:sz w:val="22"/>
          <w:szCs w:val="22"/>
        </w:rPr>
        <w:fldChar w:fldCharType="begin"/>
      </w:r>
      <w:r w:rsidR="00715961" w:rsidRPr="00B34668">
        <w:rPr>
          <w:rFonts w:ascii="Times New Roman" w:hAnsi="Times New Roman"/>
          <w:sz w:val="22"/>
          <w:szCs w:val="22"/>
        </w:rPr>
        <w:instrText xml:space="preserve"> REF _Ref38401906 \r \h </w:instrText>
      </w:r>
      <w:r w:rsidR="00BD7307" w:rsidRPr="00B34668">
        <w:rPr>
          <w:rFonts w:ascii="Times New Roman" w:hAnsi="Times New Roman"/>
          <w:sz w:val="22"/>
          <w:szCs w:val="22"/>
        </w:rPr>
        <w:instrText xml:space="preserve"> \* MERGEFORMAT </w:instrText>
      </w:r>
      <w:r w:rsidR="00715961" w:rsidRPr="00B34668">
        <w:rPr>
          <w:rFonts w:ascii="Times New Roman" w:hAnsi="Times New Roman"/>
          <w:sz w:val="22"/>
          <w:szCs w:val="22"/>
        </w:rPr>
      </w:r>
      <w:r w:rsidR="00715961" w:rsidRPr="00B34668">
        <w:rPr>
          <w:rFonts w:ascii="Times New Roman" w:hAnsi="Times New Roman"/>
          <w:sz w:val="22"/>
          <w:szCs w:val="22"/>
        </w:rPr>
        <w:fldChar w:fldCharType="separate"/>
      </w:r>
      <w:r w:rsidR="00E36AA0">
        <w:rPr>
          <w:rFonts w:ascii="Times New Roman" w:hAnsi="Times New Roman"/>
          <w:sz w:val="22"/>
          <w:szCs w:val="22"/>
        </w:rPr>
        <w:t>4.1</w:t>
      </w:r>
      <w:r w:rsidR="00715961" w:rsidRPr="00B34668">
        <w:rPr>
          <w:rFonts w:ascii="Times New Roman" w:hAnsi="Times New Roman"/>
          <w:sz w:val="22"/>
          <w:szCs w:val="22"/>
        </w:rPr>
        <w:fldChar w:fldCharType="end"/>
      </w:r>
      <w:r w:rsidR="00715961" w:rsidRPr="00B34668">
        <w:rPr>
          <w:rFonts w:ascii="Times New Roman" w:hAnsi="Times New Roman"/>
          <w:sz w:val="22"/>
          <w:szCs w:val="22"/>
        </w:rPr>
        <w:t>.</w:t>
      </w:r>
      <w:r w:rsidR="004D7969" w:rsidRPr="00B34668">
        <w:rPr>
          <w:rFonts w:ascii="Times New Roman" w:hAnsi="Times New Roman"/>
          <w:sz w:val="22"/>
          <w:szCs w:val="22"/>
        </w:rPr>
        <w:t>punktā</w:t>
      </w:r>
      <w:r w:rsidR="00715961" w:rsidRPr="00B34668">
        <w:rPr>
          <w:rFonts w:ascii="Times New Roman" w:hAnsi="Times New Roman"/>
          <w:sz w:val="22"/>
          <w:szCs w:val="22"/>
        </w:rPr>
        <w:t xml:space="preserve"> un citos punktos norādītajām noformēšanas</w:t>
      </w:r>
      <w:r w:rsidR="004D7969" w:rsidRPr="00B34668">
        <w:rPr>
          <w:rFonts w:ascii="Times New Roman" w:hAnsi="Times New Roman"/>
          <w:sz w:val="22"/>
          <w:szCs w:val="22"/>
        </w:rPr>
        <w:t xml:space="preserve"> prasībām.  </w:t>
      </w:r>
      <w:r w:rsidR="002078FE">
        <w:rPr>
          <w:rFonts w:ascii="Times New Roman" w:hAnsi="Times New Roman"/>
          <w:sz w:val="22"/>
          <w:szCs w:val="22"/>
        </w:rPr>
        <w:t>P</w:t>
      </w:r>
      <w:r w:rsidR="002078FE" w:rsidRPr="002078FE">
        <w:rPr>
          <w:rFonts w:ascii="Times New Roman" w:hAnsi="Times New Roman"/>
          <w:sz w:val="22"/>
          <w:szCs w:val="22"/>
        </w:rPr>
        <w:t xml:space="preserve">iedāvājuma </w:t>
      </w:r>
      <w:r w:rsidR="002078FE" w:rsidRPr="002078FE">
        <w:rPr>
          <w:rFonts w:ascii="Times New Roman" w:hAnsi="Times New Roman"/>
          <w:sz w:val="22"/>
          <w:szCs w:val="22"/>
        </w:rPr>
        <w:lastRenderedPageBreak/>
        <w:t>noformējums ietver gan visu iesniedzamo dokumentu esības, gan tajos iekļautās informācijas pilnīguma pārbaudi.</w:t>
      </w:r>
    </w:p>
    <w:p w14:paraId="1552636F" w14:textId="004DB826" w:rsidR="00DF75AA" w:rsidRPr="00EB4EAA" w:rsidRDefault="00064FFF"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rPr>
      </w:pPr>
      <w:r>
        <w:rPr>
          <w:rFonts w:ascii="Times New Roman" w:hAnsi="Times New Roman"/>
          <w:b/>
          <w:bCs/>
          <w:sz w:val="22"/>
          <w:szCs w:val="22"/>
        </w:rPr>
        <w:t>3</w:t>
      </w:r>
      <w:r w:rsidR="00DF75AA" w:rsidRPr="00EB4EAA">
        <w:rPr>
          <w:rFonts w:ascii="Times New Roman" w:hAnsi="Times New Roman"/>
          <w:b/>
          <w:bCs/>
          <w:sz w:val="22"/>
          <w:szCs w:val="22"/>
        </w:rPr>
        <w:t>.  posms – Tehnisko piedāvājumu atbilstības pārbaude</w:t>
      </w:r>
    </w:p>
    <w:p w14:paraId="1BA9706D" w14:textId="77777777" w:rsidR="00EB4EAA" w:rsidRDefault="00EB4EAA" w:rsidP="00EB4EAA">
      <w:pPr>
        <w:pStyle w:val="Pamatteksts"/>
        <w:widowControl/>
        <w:tabs>
          <w:tab w:val="num" w:pos="2127"/>
        </w:tabs>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Komisija pārbauda, vai ir iesniegti tehniskā piedāvājuma dokumenti un novērtē, vai tie un to saturs atbilst Nolikuma 4.4.punktā norādītajām prasībām.</w:t>
      </w:r>
    </w:p>
    <w:p w14:paraId="4C1813E3" w14:textId="11120B4D" w:rsidR="00EB4EAA" w:rsidRPr="00EB4EAA" w:rsidRDefault="00064FFF" w:rsidP="00EB4EAA">
      <w:pPr>
        <w:pStyle w:val="Pamatteksts"/>
        <w:widowControl/>
        <w:numPr>
          <w:ilvl w:val="2"/>
          <w:numId w:val="9"/>
        </w:numPr>
        <w:spacing w:after="0"/>
        <w:ind w:left="1276" w:hanging="709"/>
        <w:jc w:val="both"/>
        <w:rPr>
          <w:rFonts w:ascii="Times New Roman" w:hAnsi="Times New Roman"/>
          <w:color w:val="000000" w:themeColor="text1"/>
          <w:sz w:val="22"/>
          <w:szCs w:val="22"/>
        </w:rPr>
      </w:pPr>
      <w:r>
        <w:rPr>
          <w:rFonts w:ascii="Times New Roman" w:hAnsi="Times New Roman"/>
          <w:b/>
          <w:bCs/>
          <w:color w:val="000000" w:themeColor="text1"/>
          <w:sz w:val="22"/>
          <w:szCs w:val="22"/>
        </w:rPr>
        <w:t>4</w:t>
      </w:r>
      <w:r w:rsidR="00EB4EAA" w:rsidRPr="00EB4EAA">
        <w:rPr>
          <w:rFonts w:ascii="Times New Roman" w:hAnsi="Times New Roman"/>
          <w:b/>
          <w:bCs/>
          <w:color w:val="000000" w:themeColor="text1"/>
          <w:sz w:val="22"/>
          <w:szCs w:val="22"/>
        </w:rPr>
        <w:t>.</w:t>
      </w:r>
      <w:r w:rsidR="00EB4EAA" w:rsidRPr="00EB4EAA">
        <w:rPr>
          <w:rFonts w:ascii="Times New Roman" w:hAnsi="Times New Roman"/>
          <w:color w:val="000000" w:themeColor="text1"/>
          <w:sz w:val="22"/>
          <w:szCs w:val="22"/>
        </w:rPr>
        <w:t xml:space="preserve"> </w:t>
      </w:r>
      <w:r w:rsidR="00EB4EAA" w:rsidRPr="00EB4EAA">
        <w:rPr>
          <w:rFonts w:ascii="Times New Roman" w:hAnsi="Times New Roman"/>
          <w:b/>
          <w:sz w:val="22"/>
          <w:szCs w:val="22"/>
        </w:rPr>
        <w:t>posms – Finanšu piedāvājuma atbilstības pārbaude</w:t>
      </w:r>
    </w:p>
    <w:p w14:paraId="04F1682E" w14:textId="77777777" w:rsidR="00EB4EAA" w:rsidRDefault="00EB4EAA" w:rsidP="00EB4EAA">
      <w:pPr>
        <w:pStyle w:val="Pamatteksts"/>
        <w:widowControl/>
        <w:tabs>
          <w:tab w:val="num" w:pos="2127"/>
        </w:tabs>
        <w:spacing w:after="0"/>
        <w:ind w:left="1276"/>
        <w:jc w:val="both"/>
        <w:rPr>
          <w:rFonts w:ascii="Times New Roman" w:hAnsi="Times New Roman"/>
          <w:sz w:val="22"/>
          <w:szCs w:val="22"/>
        </w:rPr>
      </w:pPr>
      <w:r w:rsidRPr="00EB4EAA">
        <w:rPr>
          <w:rFonts w:ascii="Times New Roman" w:hAnsi="Times New Roman"/>
          <w:color w:val="000000" w:themeColor="text1"/>
          <w:sz w:val="22"/>
          <w:szCs w:val="22"/>
        </w:rPr>
        <w:t xml:space="preserve">Komisija izvērtē, vai Pretendenta iesniegtais finanšu piedāvājums atbilst Nolikuma </w:t>
      </w:r>
      <w:r w:rsidRPr="00EB4EAA">
        <w:rPr>
          <w:rFonts w:ascii="Times New Roman" w:hAnsi="Times New Roman"/>
          <w:color w:val="000000" w:themeColor="text1"/>
          <w:sz w:val="22"/>
          <w:szCs w:val="22"/>
          <w:shd w:val="clear" w:color="auto" w:fill="FFFFFF" w:themeFill="background1"/>
        </w:rPr>
        <w:t>4.5.punktā</w:t>
      </w:r>
      <w:r w:rsidRPr="00EB4EAA">
        <w:rPr>
          <w:rFonts w:ascii="Times New Roman" w:hAnsi="Times New Roman"/>
          <w:color w:val="000000" w:themeColor="text1"/>
          <w:sz w:val="22"/>
          <w:szCs w:val="22"/>
        </w:rPr>
        <w:t xml:space="preserve"> noteiktajām prasībām, un pārbauda, vai finanšu piedāvājumā nav aritmētisko kļūdu. </w:t>
      </w:r>
      <w:r w:rsidRPr="00EB4EAA">
        <w:rPr>
          <w:rFonts w:ascii="Times New Roman" w:hAnsi="Times New Roman"/>
          <w:sz w:val="22"/>
          <w:szCs w:val="22"/>
        </w:rPr>
        <w:t>(sk. Nolikuma 6.sadaļu “Aritmētisko kļūdu labošana”). Komisija veic pretendenta piedāvātās līgumcenas pārbaudi atbilstoši Publiskā iepirkumu likuma 41.panta vienpadsmitajai daļai</w:t>
      </w:r>
      <w:r w:rsidRPr="00EB4EAA">
        <w:rPr>
          <w:rFonts w:ascii="Times New Roman" w:hAnsi="Times New Roman"/>
          <w:i/>
          <w:sz w:val="22"/>
          <w:szCs w:val="22"/>
        </w:rPr>
        <w:t>.</w:t>
      </w:r>
      <w:bookmarkStart w:id="77" w:name="_Ref38402751"/>
      <w:bookmarkStart w:id="78" w:name="_Hlk43935233"/>
    </w:p>
    <w:p w14:paraId="0E513212" w14:textId="78BCEB09" w:rsidR="00EB4EAA" w:rsidRPr="00EB4EAA" w:rsidRDefault="00064FFF" w:rsidP="00EB4EAA">
      <w:pPr>
        <w:pStyle w:val="Pamatteksts"/>
        <w:widowControl/>
        <w:numPr>
          <w:ilvl w:val="2"/>
          <w:numId w:val="9"/>
        </w:numPr>
        <w:spacing w:after="0"/>
        <w:ind w:left="1276" w:hanging="709"/>
        <w:jc w:val="both"/>
        <w:rPr>
          <w:rFonts w:ascii="Times New Roman" w:hAnsi="Times New Roman"/>
          <w:b/>
          <w:bCs/>
          <w:sz w:val="22"/>
          <w:szCs w:val="22"/>
        </w:rPr>
      </w:pPr>
      <w:r>
        <w:rPr>
          <w:rFonts w:ascii="Times New Roman" w:hAnsi="Times New Roman"/>
          <w:b/>
          <w:bCs/>
          <w:sz w:val="22"/>
          <w:szCs w:val="22"/>
        </w:rPr>
        <w:t>5</w:t>
      </w:r>
      <w:r w:rsidR="00EB4EAA" w:rsidRPr="00EB4EAA">
        <w:rPr>
          <w:rFonts w:ascii="Times New Roman" w:hAnsi="Times New Roman"/>
          <w:b/>
          <w:bCs/>
          <w:sz w:val="22"/>
          <w:szCs w:val="22"/>
        </w:rPr>
        <w:t>. posms – Piedāvājuma izvēle</w:t>
      </w:r>
    </w:p>
    <w:p w14:paraId="683885B4" w14:textId="77777777" w:rsidR="00C71FA5" w:rsidRDefault="00715961" w:rsidP="00C71FA5">
      <w:pPr>
        <w:pStyle w:val="Pamatteksts"/>
        <w:widowControl/>
        <w:numPr>
          <w:ilvl w:val="3"/>
          <w:numId w:val="9"/>
        </w:numPr>
        <w:spacing w:after="0"/>
        <w:jc w:val="both"/>
        <w:rPr>
          <w:rFonts w:ascii="Times New Roman" w:hAnsi="Times New Roman"/>
          <w:sz w:val="22"/>
          <w:szCs w:val="22"/>
        </w:rPr>
      </w:pPr>
      <w:r w:rsidRPr="00BB22FB">
        <w:rPr>
          <w:rFonts w:ascii="Times New Roman" w:hAnsi="Times New Roman"/>
          <w:sz w:val="22"/>
          <w:szCs w:val="22"/>
        </w:rPr>
        <w:t>K</w:t>
      </w:r>
      <w:r w:rsidR="00976981" w:rsidRPr="00BB22FB">
        <w:rPr>
          <w:rFonts w:ascii="Times New Roman" w:hAnsi="Times New Roman"/>
          <w:sz w:val="22"/>
          <w:szCs w:val="22"/>
        </w:rPr>
        <w:t>omisija no visiem iepriekšējo izvērtēšanas posmu prasībām atbilstošajiem piedāvājumiem nosaka saimnieciski visizdevīgāko piedāvājumu</w:t>
      </w:r>
      <w:bookmarkEnd w:id="77"/>
      <w:bookmarkEnd w:id="78"/>
      <w:r w:rsidR="00005B4A" w:rsidRPr="00BB22FB">
        <w:rPr>
          <w:rFonts w:ascii="Times New Roman" w:hAnsi="Times New Roman"/>
          <w:color w:val="000000"/>
          <w:sz w:val="22"/>
          <w:szCs w:val="22"/>
          <w:shd w:val="clear" w:color="auto" w:fill="FFFFFF"/>
        </w:rPr>
        <w:t xml:space="preserve">, ņemot vērā </w:t>
      </w:r>
      <w:r w:rsidR="00005B4A" w:rsidRPr="00BB22FB">
        <w:rPr>
          <w:rFonts w:ascii="Times New Roman" w:hAnsi="Times New Roman"/>
          <w:sz w:val="22"/>
          <w:szCs w:val="22"/>
        </w:rPr>
        <w:t>zemāko piedāvāto kopējo līgumcenu (EUR bez PVN).</w:t>
      </w:r>
    </w:p>
    <w:p w14:paraId="42DDE843" w14:textId="30FCBD38" w:rsidR="00EB4EAA" w:rsidRPr="00C71FA5" w:rsidRDefault="00005B4A" w:rsidP="00C71FA5">
      <w:pPr>
        <w:pStyle w:val="Pamatteksts"/>
        <w:widowControl/>
        <w:numPr>
          <w:ilvl w:val="3"/>
          <w:numId w:val="9"/>
        </w:numPr>
        <w:spacing w:after="0"/>
        <w:jc w:val="both"/>
        <w:rPr>
          <w:rFonts w:ascii="Times New Roman" w:hAnsi="Times New Roman"/>
          <w:sz w:val="22"/>
          <w:szCs w:val="22"/>
        </w:rPr>
      </w:pPr>
      <w:r w:rsidRPr="00C71FA5">
        <w:rPr>
          <w:rFonts w:ascii="Times New Roman" w:hAnsi="Times New Roman"/>
          <w:sz w:val="22"/>
          <w:szCs w:val="22"/>
        </w:rPr>
        <w:t xml:space="preserve">Ja piedāvājumu vērtēšanas laikā Komisija konstatē, ka divu vai vairāku pretendentu piedāvājumiem ir vienāda </w:t>
      </w:r>
      <w:r w:rsidR="00BB22FB" w:rsidRPr="00C71FA5">
        <w:rPr>
          <w:rFonts w:ascii="Times New Roman" w:hAnsi="Times New Roman"/>
          <w:sz w:val="22"/>
          <w:szCs w:val="22"/>
        </w:rPr>
        <w:t>kopējā līgum</w:t>
      </w:r>
      <w:r w:rsidRPr="00C71FA5">
        <w:rPr>
          <w:rFonts w:ascii="Times New Roman" w:hAnsi="Times New Roman"/>
          <w:sz w:val="22"/>
          <w:szCs w:val="22"/>
        </w:rPr>
        <w:t>cena</w:t>
      </w:r>
      <w:r w:rsidR="00A55A80" w:rsidRPr="00C71FA5">
        <w:rPr>
          <w:rFonts w:ascii="Times New Roman" w:hAnsi="Times New Roman"/>
          <w:sz w:val="22"/>
          <w:szCs w:val="22"/>
        </w:rPr>
        <w:t xml:space="preserve"> (EUR bez PVN)</w:t>
      </w:r>
      <w:r w:rsidR="00BB22FB" w:rsidRPr="00C71FA5">
        <w:rPr>
          <w:rFonts w:ascii="Times New Roman" w:hAnsi="Times New Roman"/>
          <w:sz w:val="22"/>
          <w:szCs w:val="22"/>
        </w:rPr>
        <w:t>, un šiem Pretendentiem būtu piešķiramas līguma slēgšanas tiesības, Komisija līguma slēgšanas tiesības piešķirs Pretendentam, kuram ir lielāka vidējā sociālā nodokļa iemaksa valsts budžetā par Pretendenta darbinieku 202</w:t>
      </w:r>
      <w:r w:rsidR="00C71FA5">
        <w:rPr>
          <w:rFonts w:ascii="Times New Roman" w:hAnsi="Times New Roman"/>
          <w:sz w:val="22"/>
          <w:szCs w:val="22"/>
        </w:rPr>
        <w:t>4</w:t>
      </w:r>
      <w:r w:rsidR="00BB22FB" w:rsidRPr="00C71FA5">
        <w:rPr>
          <w:rFonts w:ascii="Times New Roman" w:hAnsi="Times New Roman"/>
          <w:sz w:val="22"/>
          <w:szCs w:val="22"/>
        </w:rPr>
        <w:t>.gadā.</w:t>
      </w:r>
      <w:bookmarkStart w:id="79" w:name="_Ref38404511"/>
    </w:p>
    <w:bookmarkEnd w:id="79"/>
    <w:p w14:paraId="318AB75B" w14:textId="29146617" w:rsidR="00EB4EAA" w:rsidRPr="00C71FA5" w:rsidRDefault="00064FFF" w:rsidP="00EB4EAA">
      <w:pPr>
        <w:pStyle w:val="Pamatteksts"/>
        <w:widowControl/>
        <w:numPr>
          <w:ilvl w:val="2"/>
          <w:numId w:val="12"/>
        </w:numPr>
        <w:spacing w:after="0"/>
        <w:ind w:left="1276" w:hanging="709"/>
        <w:jc w:val="both"/>
        <w:rPr>
          <w:rFonts w:ascii="Times New Roman" w:hAnsi="Times New Roman"/>
          <w:sz w:val="22"/>
          <w:szCs w:val="22"/>
        </w:rPr>
      </w:pPr>
      <w:r>
        <w:rPr>
          <w:rFonts w:ascii="Times New Roman" w:hAnsi="Times New Roman"/>
          <w:b/>
          <w:bCs/>
          <w:sz w:val="22"/>
          <w:szCs w:val="22"/>
        </w:rPr>
        <w:t>6</w:t>
      </w:r>
      <w:r w:rsidR="00EB4EAA" w:rsidRPr="00C71FA5">
        <w:rPr>
          <w:rFonts w:ascii="Times New Roman" w:hAnsi="Times New Roman"/>
          <w:b/>
          <w:bCs/>
          <w:sz w:val="22"/>
          <w:szCs w:val="22"/>
        </w:rPr>
        <w:t>.  posms – Pretendenta kvalifikācijas pārbaude</w:t>
      </w:r>
      <w:r w:rsidR="00EB4EAA" w:rsidRPr="00C71FA5">
        <w:rPr>
          <w:rFonts w:ascii="Times New Roman" w:hAnsi="Times New Roman"/>
          <w:sz w:val="22"/>
          <w:szCs w:val="22"/>
        </w:rPr>
        <w:t xml:space="preserve"> </w:t>
      </w:r>
    </w:p>
    <w:p w14:paraId="31A8F773" w14:textId="77777777" w:rsidR="00EB4EAA" w:rsidRPr="00A955F1" w:rsidRDefault="00EB4EAA" w:rsidP="00EB4EAA">
      <w:pPr>
        <w:pStyle w:val="Pamatteksts"/>
        <w:widowControl/>
        <w:numPr>
          <w:ilvl w:val="3"/>
          <w:numId w:val="12"/>
        </w:numPr>
        <w:tabs>
          <w:tab w:val="clear" w:pos="1980"/>
        </w:tabs>
        <w:spacing w:after="0"/>
        <w:jc w:val="both"/>
        <w:rPr>
          <w:rFonts w:ascii="Times New Roman" w:hAnsi="Times New Roman"/>
          <w:sz w:val="22"/>
          <w:szCs w:val="22"/>
          <w:u w:val="single"/>
        </w:rPr>
      </w:pPr>
      <w:r w:rsidRPr="00290125">
        <w:rPr>
          <w:rFonts w:ascii="Times New Roman" w:hAnsi="Times New Roman"/>
          <w:sz w:val="22"/>
          <w:szCs w:val="22"/>
        </w:rPr>
        <w:t>Komisija</w:t>
      </w:r>
      <w:r w:rsidRPr="0049676A">
        <w:rPr>
          <w:rFonts w:ascii="Times New Roman" w:hAnsi="Times New Roman"/>
          <w:sz w:val="22"/>
          <w:szCs w:val="22"/>
        </w:rPr>
        <w:t xml:space="preserve"> Pretendenta kvalifikācijas atbilstības pārbaudi veic tikai tam Pretendentam, kuram būtu piešķiramas </w:t>
      </w:r>
      <w:r>
        <w:rPr>
          <w:rFonts w:ascii="Times New Roman" w:hAnsi="Times New Roman"/>
          <w:sz w:val="22"/>
          <w:szCs w:val="22"/>
        </w:rPr>
        <w:t>i</w:t>
      </w:r>
      <w:r w:rsidRPr="0049676A">
        <w:rPr>
          <w:rFonts w:ascii="Times New Roman" w:hAnsi="Times New Roman"/>
          <w:sz w:val="22"/>
          <w:szCs w:val="22"/>
        </w:rPr>
        <w:t>epirkuma līguma slēgšanas tiesības.</w:t>
      </w:r>
    </w:p>
    <w:p w14:paraId="3A29C501" w14:textId="66AA4A8B" w:rsidR="00EB4EAA" w:rsidRDefault="00EB4EAA" w:rsidP="00EB4EAA">
      <w:pPr>
        <w:pStyle w:val="Pamatteksts"/>
        <w:widowControl/>
        <w:spacing w:after="0"/>
        <w:ind w:left="1980"/>
        <w:jc w:val="both"/>
        <w:rPr>
          <w:rFonts w:ascii="Times New Roman" w:hAnsi="Times New Roman"/>
          <w:sz w:val="22"/>
          <w:szCs w:val="22"/>
          <w:u w:val="single"/>
        </w:rPr>
      </w:pPr>
      <w:r w:rsidRPr="0049676A">
        <w:rPr>
          <w:rFonts w:ascii="Times New Roman" w:hAnsi="Times New Roman"/>
          <w:sz w:val="22"/>
          <w:szCs w:val="22"/>
        </w:rPr>
        <w:t>Komisija veic Pretendent</w:t>
      </w:r>
      <w:r>
        <w:rPr>
          <w:rFonts w:ascii="Times New Roman" w:hAnsi="Times New Roman"/>
          <w:sz w:val="22"/>
          <w:szCs w:val="22"/>
        </w:rPr>
        <w:t>a</w:t>
      </w:r>
      <w:r w:rsidRPr="0049676A">
        <w:rPr>
          <w:rFonts w:ascii="Times New Roman" w:hAnsi="Times New Roman"/>
          <w:sz w:val="22"/>
          <w:szCs w:val="22"/>
        </w:rPr>
        <w:t xml:space="preserve"> kvalifikācijas pārbaudi, </w:t>
      </w:r>
      <w:r w:rsidRPr="0049676A">
        <w:rPr>
          <w:rFonts w:ascii="Times New Roman" w:hAnsi="Times New Roman"/>
          <w:color w:val="000000"/>
          <w:spacing w:val="-6"/>
          <w:sz w:val="22"/>
          <w:szCs w:val="22"/>
        </w:rPr>
        <w:t xml:space="preserve">kuras laikā </w:t>
      </w:r>
      <w:r w:rsidRPr="0049676A">
        <w:rPr>
          <w:rFonts w:ascii="Times New Roman" w:hAnsi="Times New Roman"/>
          <w:sz w:val="22"/>
          <w:szCs w:val="22"/>
        </w:rPr>
        <w:t xml:space="preserve">Komisija pārbauda, </w:t>
      </w:r>
      <w:r w:rsidRPr="00B34668">
        <w:rPr>
          <w:rFonts w:ascii="Times New Roman" w:hAnsi="Times New Roman"/>
          <w:sz w:val="22"/>
          <w:szCs w:val="22"/>
        </w:rPr>
        <w:t xml:space="preserve">vai pretendenta iesniegtais Eiropas vienotais iepirkumu procedūras dokuments </w:t>
      </w:r>
      <w:r w:rsidRPr="0049676A">
        <w:rPr>
          <w:rFonts w:ascii="Times New Roman" w:hAnsi="Times New Roman"/>
          <w:sz w:val="22"/>
          <w:szCs w:val="22"/>
        </w:rPr>
        <w:t>vai iesniegtie Pretendent</w:t>
      </w:r>
      <w:r>
        <w:rPr>
          <w:rFonts w:ascii="Times New Roman" w:hAnsi="Times New Roman"/>
          <w:sz w:val="22"/>
          <w:szCs w:val="22"/>
        </w:rPr>
        <w:t>a</w:t>
      </w:r>
      <w:r w:rsidRPr="0049676A">
        <w:rPr>
          <w:rFonts w:ascii="Times New Roman" w:hAnsi="Times New Roman"/>
          <w:sz w:val="22"/>
          <w:szCs w:val="22"/>
        </w:rPr>
        <w:t xml:space="preserve"> atlases dokumenti un publiski pieejamās datu bāzēs iegūtā informācija apliecina Pretendenta atbilstību Nolikuma </w:t>
      </w:r>
      <w:r w:rsidRPr="0049676A">
        <w:rPr>
          <w:rFonts w:ascii="Times New Roman" w:hAnsi="Times New Roman"/>
          <w:sz w:val="22"/>
          <w:szCs w:val="22"/>
          <w:shd w:val="clear" w:color="auto" w:fill="FFFFFF" w:themeFill="background1"/>
        </w:rPr>
        <w:fldChar w:fldCharType="begin"/>
      </w:r>
      <w:r w:rsidRPr="0049676A">
        <w:rPr>
          <w:rFonts w:ascii="Times New Roman" w:hAnsi="Times New Roman"/>
          <w:sz w:val="22"/>
          <w:szCs w:val="22"/>
          <w:shd w:val="clear" w:color="auto" w:fill="FFFFFF" w:themeFill="background1"/>
        </w:rPr>
        <w:instrText xml:space="preserve"> REF _Ref38401943 \r \h  \* MERGEFORMAT </w:instrText>
      </w:r>
      <w:r w:rsidRPr="0049676A">
        <w:rPr>
          <w:rFonts w:ascii="Times New Roman" w:hAnsi="Times New Roman"/>
          <w:sz w:val="22"/>
          <w:szCs w:val="22"/>
          <w:shd w:val="clear" w:color="auto" w:fill="FFFFFF" w:themeFill="background1"/>
        </w:rPr>
      </w:r>
      <w:r w:rsidRPr="0049676A">
        <w:rPr>
          <w:rFonts w:ascii="Times New Roman" w:hAnsi="Times New Roman"/>
          <w:sz w:val="22"/>
          <w:szCs w:val="22"/>
          <w:shd w:val="clear" w:color="auto" w:fill="FFFFFF" w:themeFill="background1"/>
        </w:rPr>
        <w:fldChar w:fldCharType="separate"/>
      </w:r>
      <w:r w:rsidRPr="0049676A">
        <w:rPr>
          <w:rFonts w:ascii="Times New Roman" w:hAnsi="Times New Roman"/>
          <w:sz w:val="22"/>
          <w:szCs w:val="22"/>
          <w:shd w:val="clear" w:color="auto" w:fill="FFFFFF" w:themeFill="background1"/>
        </w:rPr>
        <w:t>3.1</w:t>
      </w:r>
      <w:r w:rsidRPr="0049676A">
        <w:rPr>
          <w:rFonts w:ascii="Times New Roman" w:hAnsi="Times New Roman"/>
          <w:sz w:val="22"/>
          <w:szCs w:val="22"/>
          <w:shd w:val="clear" w:color="auto" w:fill="FFFFFF" w:themeFill="background1"/>
        </w:rPr>
        <w:fldChar w:fldCharType="end"/>
      </w:r>
      <w:r w:rsidRPr="0049676A">
        <w:rPr>
          <w:rFonts w:ascii="Times New Roman" w:hAnsi="Times New Roman"/>
          <w:sz w:val="22"/>
          <w:szCs w:val="22"/>
          <w:shd w:val="clear" w:color="auto" w:fill="FFFFFF" w:themeFill="background1"/>
        </w:rPr>
        <w:t>. – 3.</w:t>
      </w:r>
      <w:r>
        <w:rPr>
          <w:rFonts w:ascii="Times New Roman" w:hAnsi="Times New Roman"/>
          <w:sz w:val="22"/>
          <w:szCs w:val="22"/>
          <w:shd w:val="clear" w:color="auto" w:fill="FFFFFF" w:themeFill="background1"/>
        </w:rPr>
        <w:t>2</w:t>
      </w:r>
      <w:r w:rsidRPr="0049676A">
        <w:rPr>
          <w:rFonts w:ascii="Times New Roman" w:hAnsi="Times New Roman"/>
          <w:sz w:val="22"/>
          <w:szCs w:val="22"/>
          <w:shd w:val="clear" w:color="auto" w:fill="FFFFFF" w:themeFill="background1"/>
        </w:rPr>
        <w:t>.punktā</w:t>
      </w:r>
      <w:r w:rsidRPr="0049676A">
        <w:rPr>
          <w:rFonts w:ascii="Times New Roman" w:hAnsi="Times New Roman"/>
          <w:sz w:val="22"/>
          <w:szCs w:val="22"/>
        </w:rPr>
        <w:t xml:space="preserve"> noteiktajām kvalifikācijas prasībām.</w:t>
      </w:r>
      <w:r w:rsidRPr="00290125">
        <w:rPr>
          <w:rFonts w:ascii="Times New Roman" w:hAnsi="Times New Roman"/>
          <w:sz w:val="22"/>
          <w:szCs w:val="22"/>
        </w:rPr>
        <w:t xml:space="preserve"> </w:t>
      </w:r>
    </w:p>
    <w:p w14:paraId="6F77831D" w14:textId="77777777" w:rsidR="00EB4EAA" w:rsidRPr="009A6C78" w:rsidRDefault="00EB4EAA" w:rsidP="00EB4EAA">
      <w:pPr>
        <w:pStyle w:val="Pamatteksts"/>
        <w:widowControl/>
        <w:numPr>
          <w:ilvl w:val="3"/>
          <w:numId w:val="12"/>
        </w:numPr>
        <w:tabs>
          <w:tab w:val="clear" w:pos="1980"/>
        </w:tabs>
        <w:spacing w:after="0"/>
        <w:jc w:val="both"/>
        <w:rPr>
          <w:rFonts w:ascii="Times New Roman" w:hAnsi="Times New Roman"/>
          <w:sz w:val="22"/>
          <w:szCs w:val="22"/>
          <w:u w:val="single"/>
        </w:rPr>
      </w:pPr>
      <w:r w:rsidRPr="0049676A">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56EDE1E0" w14:textId="4055F57E" w:rsidR="00EB4EAA" w:rsidRPr="00C71FA5" w:rsidRDefault="00064FFF" w:rsidP="00EB4EAA">
      <w:pPr>
        <w:pStyle w:val="Pamatteksts"/>
        <w:widowControl/>
        <w:numPr>
          <w:ilvl w:val="2"/>
          <w:numId w:val="12"/>
        </w:numPr>
        <w:spacing w:after="0"/>
        <w:ind w:left="1276" w:hanging="709"/>
        <w:jc w:val="both"/>
        <w:rPr>
          <w:rFonts w:ascii="Times New Roman" w:hAnsi="Times New Roman"/>
          <w:sz w:val="22"/>
          <w:szCs w:val="22"/>
        </w:rPr>
      </w:pPr>
      <w:r>
        <w:rPr>
          <w:rFonts w:ascii="Times New Roman" w:hAnsi="Times New Roman"/>
          <w:b/>
          <w:bCs/>
          <w:sz w:val="22"/>
          <w:szCs w:val="22"/>
        </w:rPr>
        <w:t>7</w:t>
      </w:r>
      <w:r w:rsidR="00EB4EAA" w:rsidRPr="00C71FA5">
        <w:rPr>
          <w:rFonts w:ascii="Times New Roman" w:hAnsi="Times New Roman"/>
          <w:b/>
          <w:bCs/>
          <w:sz w:val="22"/>
          <w:szCs w:val="22"/>
        </w:rPr>
        <w:t>.  posms – Nepamatoti lēta piedāvājuma noteikšana</w:t>
      </w:r>
    </w:p>
    <w:p w14:paraId="7EFF2F67" w14:textId="1EEC4F10" w:rsidR="00EB4EAA" w:rsidRDefault="00EB4EAA" w:rsidP="00C71FA5">
      <w:pPr>
        <w:pStyle w:val="Pamatteksts"/>
        <w:widowControl/>
        <w:tabs>
          <w:tab w:val="num" w:pos="2705"/>
        </w:tabs>
        <w:spacing w:after="0"/>
        <w:ind w:left="1276"/>
        <w:jc w:val="both"/>
        <w:rPr>
          <w:rFonts w:ascii="Times New Roman" w:hAnsi="Times New Roman"/>
          <w:sz w:val="22"/>
          <w:szCs w:val="22"/>
        </w:rPr>
      </w:pPr>
      <w:r w:rsidRPr="00FB2475">
        <w:rPr>
          <w:rFonts w:ascii="Times New Roman" w:hAnsi="Times New Roman"/>
          <w:sz w:val="22"/>
          <w:szCs w:val="22"/>
        </w:rPr>
        <w:t>Komisija pārbauda, vai saskaņā ar Nolikuma</w:t>
      </w:r>
      <w:r>
        <w:rPr>
          <w:rFonts w:ascii="Times New Roman" w:hAnsi="Times New Roman"/>
          <w:sz w:val="22"/>
          <w:szCs w:val="22"/>
        </w:rPr>
        <w:t xml:space="preserve"> 5.2.</w:t>
      </w:r>
      <w:r w:rsidR="00C71FA5">
        <w:rPr>
          <w:rFonts w:ascii="Times New Roman" w:hAnsi="Times New Roman"/>
          <w:sz w:val="22"/>
          <w:szCs w:val="22"/>
        </w:rPr>
        <w:t>4</w:t>
      </w:r>
      <w:r w:rsidRPr="00FB2475">
        <w:rPr>
          <w:rFonts w:ascii="Times New Roman" w:hAnsi="Times New Roman"/>
          <w:sz w:val="22"/>
          <w:szCs w:val="22"/>
        </w:rPr>
        <w:t>.punktu izvēlētā Pretendenta iesniegtais piedāvājums nav nepamatoti lēts (sk. Nolikuma 7.sadaļu “Nepamatoti lēta piedāvājuma noteikšana”)</w:t>
      </w:r>
      <w:r>
        <w:rPr>
          <w:rFonts w:ascii="Times New Roman" w:hAnsi="Times New Roman"/>
          <w:sz w:val="22"/>
          <w:szCs w:val="22"/>
        </w:rPr>
        <w:t>.</w:t>
      </w:r>
    </w:p>
    <w:p w14:paraId="1ECA8B3D" w14:textId="708F1BE9" w:rsidR="00EB4EAA" w:rsidRPr="00C71FA5" w:rsidRDefault="00064FFF" w:rsidP="00EB4EAA">
      <w:pPr>
        <w:pStyle w:val="Pamatteksts"/>
        <w:widowControl/>
        <w:numPr>
          <w:ilvl w:val="2"/>
          <w:numId w:val="9"/>
        </w:numPr>
        <w:spacing w:after="0"/>
        <w:ind w:left="1276" w:hanging="709"/>
        <w:jc w:val="both"/>
        <w:rPr>
          <w:rFonts w:ascii="Times New Roman" w:hAnsi="Times New Roman"/>
          <w:sz w:val="22"/>
          <w:szCs w:val="22"/>
        </w:rPr>
      </w:pPr>
      <w:r>
        <w:rPr>
          <w:rFonts w:ascii="Times New Roman" w:hAnsi="Times New Roman"/>
          <w:b/>
          <w:bCs/>
          <w:sz w:val="22"/>
          <w:szCs w:val="22"/>
        </w:rPr>
        <w:t>8</w:t>
      </w:r>
      <w:r w:rsidR="00EB4EAA" w:rsidRPr="00C71FA5">
        <w:rPr>
          <w:rFonts w:ascii="Times New Roman" w:hAnsi="Times New Roman"/>
          <w:b/>
          <w:bCs/>
          <w:sz w:val="22"/>
          <w:szCs w:val="22"/>
        </w:rPr>
        <w:t>.  posms – Izslēgšanas nosacījumu pārbaude</w:t>
      </w:r>
    </w:p>
    <w:p w14:paraId="5B4C70B6" w14:textId="77777777" w:rsidR="00EB4EAA" w:rsidRPr="00FB2475" w:rsidRDefault="00EB4EAA" w:rsidP="00C71FA5">
      <w:pPr>
        <w:pStyle w:val="Pamatteksts"/>
        <w:widowControl/>
        <w:tabs>
          <w:tab w:val="num" w:pos="2160"/>
          <w:tab w:val="num" w:pos="2280"/>
        </w:tabs>
        <w:spacing w:after="0"/>
        <w:ind w:left="1276"/>
        <w:jc w:val="both"/>
        <w:rPr>
          <w:rFonts w:ascii="Times New Roman" w:hAnsi="Times New Roman"/>
          <w:sz w:val="22"/>
          <w:szCs w:val="22"/>
        </w:rPr>
      </w:pPr>
      <w:bookmarkStart w:id="80" w:name="_Ref38404518"/>
      <w:r w:rsidRPr="00FB2475">
        <w:rPr>
          <w:rFonts w:ascii="Times New Roman" w:hAnsi="Times New Roman"/>
          <w:sz w:val="22"/>
          <w:szCs w:val="22"/>
        </w:rPr>
        <w:t xml:space="preserve">Komisija pārbauda, vai uz izvēlēto Pretendentu, kuram būtu piešķiramas līguma slēgšanas tiesības, neattiecas Publisko iepirkumu likuma 42.pantā un </w:t>
      </w:r>
      <w:r w:rsidRPr="00FB2475">
        <w:rPr>
          <w:rFonts w:ascii="Times New Roman" w:hAnsi="Times New Roman"/>
          <w:bCs/>
          <w:sz w:val="22"/>
          <w:szCs w:val="22"/>
        </w:rPr>
        <w:t>Starptautisko un Latvijas Republikas nacionālo sankciju likuma 11.</w:t>
      </w:r>
      <w:r w:rsidRPr="00FB2475">
        <w:rPr>
          <w:rFonts w:ascii="Times New Roman" w:hAnsi="Times New Roman"/>
          <w:bCs/>
          <w:sz w:val="22"/>
          <w:szCs w:val="22"/>
          <w:vertAlign w:val="superscript"/>
        </w:rPr>
        <w:t>1</w:t>
      </w:r>
      <w:r w:rsidRPr="00FB2475">
        <w:rPr>
          <w:rFonts w:ascii="Times New Roman" w:hAnsi="Times New Roman"/>
          <w:bCs/>
          <w:sz w:val="22"/>
          <w:szCs w:val="22"/>
        </w:rPr>
        <w:t xml:space="preserve"> panta pirmajā daļā </w:t>
      </w:r>
      <w:r w:rsidRPr="00FB2475">
        <w:rPr>
          <w:rFonts w:ascii="Times New Roman" w:hAnsi="Times New Roman"/>
          <w:sz w:val="22"/>
          <w:szCs w:val="22"/>
        </w:rPr>
        <w:t>minētie izslēgšanas nosacījumi (sk. Nolikuma 8.sadaļu “Izslēgšanas nosacījumu pārbaude”).</w:t>
      </w:r>
      <w:bookmarkEnd w:id="80"/>
    </w:p>
    <w:p w14:paraId="7EFEB285" w14:textId="6784CE98" w:rsidR="006A3923" w:rsidRPr="00B34668" w:rsidRDefault="00552409" w:rsidP="00775C7D">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K</w:t>
      </w:r>
      <w:r w:rsidR="008954C7" w:rsidRPr="00B34668">
        <w:rPr>
          <w:b w:val="0"/>
          <w:sz w:val="22"/>
          <w:szCs w:val="22"/>
        </w:rPr>
        <w:t xml:space="preserve">omisija turpmāk piedāvājumu neizskata un attiecīgo Pretendentu izslēdz no turpmākās dalības </w:t>
      </w:r>
      <w:r w:rsidR="00230D8F">
        <w:rPr>
          <w:b w:val="0"/>
          <w:sz w:val="22"/>
          <w:szCs w:val="22"/>
        </w:rPr>
        <w:t>K</w:t>
      </w:r>
      <w:r w:rsidR="00FC3D3C" w:rsidRPr="00B34668">
        <w:rPr>
          <w:b w:val="0"/>
          <w:sz w:val="22"/>
          <w:szCs w:val="22"/>
        </w:rPr>
        <w:t>on</w:t>
      </w:r>
      <w:r w:rsidR="008954C7" w:rsidRPr="00B34668">
        <w:rPr>
          <w:b w:val="0"/>
          <w:sz w:val="22"/>
          <w:szCs w:val="22"/>
        </w:rPr>
        <w:t>kursā gadījumā,</w:t>
      </w:r>
      <w:r w:rsidR="006A3923" w:rsidRPr="00B34668">
        <w:rPr>
          <w:b w:val="0"/>
          <w:sz w:val="22"/>
          <w:szCs w:val="22"/>
        </w:rPr>
        <w:t xml:space="preserve"> ja</w:t>
      </w:r>
      <w:r w:rsidRPr="00B34668">
        <w:rPr>
          <w:b w:val="0"/>
          <w:sz w:val="22"/>
          <w:szCs w:val="22"/>
        </w:rPr>
        <w:t xml:space="preserve"> konstatē jebkuru no turpmāk minētajiem apstākļiem</w:t>
      </w:r>
      <w:r w:rsidR="006A3923" w:rsidRPr="00B34668">
        <w:rPr>
          <w:b w:val="0"/>
          <w:sz w:val="22"/>
          <w:szCs w:val="22"/>
        </w:rPr>
        <w:t>:</w:t>
      </w:r>
    </w:p>
    <w:p w14:paraId="0C139227" w14:textId="5EACB03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piedāvājums neatbilst kādai </w:t>
      </w:r>
      <w:r w:rsidR="00C57F8D">
        <w:rPr>
          <w:rFonts w:ascii="Times New Roman" w:hAnsi="Times New Roman"/>
          <w:sz w:val="22"/>
          <w:szCs w:val="22"/>
        </w:rPr>
        <w:t>N</w:t>
      </w:r>
      <w:r w:rsidRPr="00B34668">
        <w:rPr>
          <w:rFonts w:ascii="Times New Roman" w:hAnsi="Times New Roman"/>
          <w:sz w:val="22"/>
          <w:szCs w:val="22"/>
        </w:rPr>
        <w:t>olikumā noteiktajai prasībai</w:t>
      </w:r>
      <w:bookmarkStart w:id="81" w:name="_Hlk43935522"/>
      <w:r w:rsidR="00030E5C" w:rsidRPr="00B34668">
        <w:rPr>
          <w:rFonts w:ascii="Times New Roman" w:hAnsi="Times New Roman"/>
          <w:sz w:val="22"/>
          <w:szCs w:val="22"/>
        </w:rPr>
        <w:t xml:space="preserve"> un attiecīgā neatbilstība nav uzskatāma par formālu, ievērojot samērīguma principu</w:t>
      </w:r>
      <w:bookmarkEnd w:id="81"/>
      <w:r w:rsidR="00552409" w:rsidRPr="00B34668">
        <w:rPr>
          <w:rFonts w:ascii="Times New Roman" w:hAnsi="Times New Roman"/>
          <w:sz w:val="22"/>
          <w:szCs w:val="22"/>
        </w:rPr>
        <w:t>;</w:t>
      </w:r>
    </w:p>
    <w:p w14:paraId="65DAA321" w14:textId="338B2EB0"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piedāvājums tiek atzīts par nepamatoti lētu</w:t>
      </w:r>
      <w:r w:rsidR="00552409" w:rsidRPr="00B34668">
        <w:rPr>
          <w:rFonts w:ascii="Times New Roman" w:hAnsi="Times New Roman"/>
          <w:sz w:val="22"/>
          <w:szCs w:val="22"/>
        </w:rPr>
        <w:t>;</w:t>
      </w:r>
    </w:p>
    <w:p w14:paraId="0FB11556" w14:textId="2D04B1C4"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Pretendents ir iesniedzis nepatiesu informāciju vai vispār nav iesniedzis pieprasīto informāciju</w:t>
      </w:r>
      <w:r w:rsidR="00552409" w:rsidRPr="00B34668">
        <w:rPr>
          <w:rFonts w:ascii="Times New Roman" w:hAnsi="Times New Roman"/>
          <w:sz w:val="22"/>
          <w:szCs w:val="22"/>
        </w:rPr>
        <w:t>;</w:t>
      </w:r>
    </w:p>
    <w:p w14:paraId="178C50BF" w14:textId="6DFC60B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w:t>
      </w:r>
      <w:r w:rsidR="00964628" w:rsidRPr="00B34668">
        <w:rPr>
          <w:rFonts w:ascii="Times New Roman" w:hAnsi="Times New Roman"/>
          <w:sz w:val="22"/>
          <w:szCs w:val="22"/>
        </w:rPr>
        <w:t>s K</w:t>
      </w:r>
      <w:r w:rsidRPr="00B34668">
        <w:rPr>
          <w:rFonts w:ascii="Times New Roman" w:hAnsi="Times New Roman"/>
          <w:sz w:val="22"/>
          <w:szCs w:val="22"/>
        </w:rPr>
        <w:t>omisijas noteiktajā termiņā nav iesniedzis</w:t>
      </w:r>
      <w:r w:rsidRPr="00B34668">
        <w:rPr>
          <w:rFonts w:ascii="Times New Roman" w:hAnsi="Times New Roman"/>
          <w:b/>
          <w:sz w:val="22"/>
          <w:szCs w:val="22"/>
        </w:rPr>
        <w:t xml:space="preserve"> </w:t>
      </w:r>
      <w:r w:rsidR="00C71FA5">
        <w:rPr>
          <w:rFonts w:ascii="Times New Roman" w:hAnsi="Times New Roman"/>
          <w:sz w:val="22"/>
          <w:szCs w:val="22"/>
        </w:rPr>
        <w:t>Komisijas</w:t>
      </w:r>
      <w:r w:rsidRPr="00B34668">
        <w:rPr>
          <w:rFonts w:ascii="Times New Roman" w:hAnsi="Times New Roman"/>
          <w:sz w:val="22"/>
          <w:szCs w:val="22"/>
        </w:rPr>
        <w:t xml:space="preserve"> </w:t>
      </w:r>
      <w:r w:rsidR="00C71FA5">
        <w:rPr>
          <w:rFonts w:ascii="Times New Roman" w:hAnsi="Times New Roman"/>
          <w:sz w:val="22"/>
          <w:szCs w:val="22"/>
        </w:rPr>
        <w:t>pieprasītos</w:t>
      </w:r>
      <w:r w:rsidRPr="00B34668">
        <w:rPr>
          <w:rFonts w:ascii="Times New Roman" w:hAnsi="Times New Roman"/>
          <w:sz w:val="22"/>
          <w:szCs w:val="22"/>
        </w:rPr>
        <w:t xml:space="preserve"> dokumentus</w:t>
      </w:r>
      <w:r w:rsidR="00964628" w:rsidRPr="00B34668">
        <w:rPr>
          <w:rFonts w:ascii="Times New Roman" w:hAnsi="Times New Roman"/>
          <w:sz w:val="22"/>
          <w:szCs w:val="22"/>
        </w:rPr>
        <w:t>;</w:t>
      </w:r>
    </w:p>
    <w:p w14:paraId="7D027451" w14:textId="35169DF1" w:rsidR="00F41D51" w:rsidRPr="00B3466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piedāvājumu izvērtēšanas laikā Prete</w:t>
      </w:r>
      <w:r w:rsidR="008954C7" w:rsidRPr="00B34668">
        <w:rPr>
          <w:rFonts w:ascii="Times New Roman" w:hAnsi="Times New Roman"/>
          <w:sz w:val="22"/>
          <w:szCs w:val="22"/>
        </w:rPr>
        <w:t>ndents savu piedāvājumu atsauc.</w:t>
      </w:r>
    </w:p>
    <w:p w14:paraId="3FB5EA0E" w14:textId="735B2201" w:rsidR="00552409" w:rsidRPr="00B34668" w:rsidRDefault="00552409" w:rsidP="00552409">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Ja Komisija nekonstatē kādu no iepriekš uzskatītajiem šķēršļiem, tā pieņem lēmumu par līguma slēgšanas tiesību piešķiršanu Pretendentam</w:t>
      </w:r>
      <w:r w:rsidR="00964628" w:rsidRPr="00B34668">
        <w:rPr>
          <w:b w:val="0"/>
          <w:sz w:val="22"/>
          <w:szCs w:val="22"/>
        </w:rPr>
        <w:t>, kura piedāvājums atzīts par saimnieciski visizdevīgāko piedāvājumu</w:t>
      </w:r>
      <w:r w:rsidRPr="00B34668">
        <w:rPr>
          <w:b w:val="0"/>
          <w:sz w:val="22"/>
          <w:szCs w:val="22"/>
        </w:rPr>
        <w:t>.</w:t>
      </w:r>
    </w:p>
    <w:p w14:paraId="62354BD3" w14:textId="77777777" w:rsidR="008954C7" w:rsidRPr="00B3466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34668" w:rsidRDefault="006A3923" w:rsidP="00552409">
      <w:pPr>
        <w:pStyle w:val="Virsraksts1"/>
        <w:rPr>
          <w:rFonts w:ascii="Times New Roman" w:hAnsi="Times New Roman"/>
          <w:szCs w:val="24"/>
        </w:rPr>
      </w:pPr>
      <w:bookmarkStart w:id="82" w:name="_Toc479593819"/>
      <w:bookmarkStart w:id="83" w:name="_Toc45663520"/>
      <w:r w:rsidRPr="00B34668">
        <w:rPr>
          <w:rFonts w:ascii="Times New Roman" w:hAnsi="Times New Roman"/>
          <w:szCs w:val="24"/>
        </w:rPr>
        <w:t>Aritmētisko kļūdu labošana</w:t>
      </w:r>
      <w:bookmarkEnd w:id="82"/>
      <w:bookmarkEnd w:id="83"/>
    </w:p>
    <w:p w14:paraId="7D14B107" w14:textId="77777777" w:rsidR="006A3923" w:rsidRPr="00B34668" w:rsidRDefault="006A3923" w:rsidP="00775C7D">
      <w:pPr>
        <w:rPr>
          <w:sz w:val="22"/>
          <w:szCs w:val="22"/>
        </w:rPr>
      </w:pPr>
    </w:p>
    <w:p w14:paraId="1DD85EFE" w14:textId="0F24F755"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Piedāvājumu vērtēšanas laikā </w:t>
      </w:r>
      <w:r w:rsidR="00964628" w:rsidRPr="00B34668">
        <w:rPr>
          <w:b w:val="0"/>
          <w:sz w:val="22"/>
          <w:szCs w:val="22"/>
        </w:rPr>
        <w:t>K</w:t>
      </w:r>
      <w:r w:rsidRPr="00B34668">
        <w:rPr>
          <w:b w:val="0"/>
          <w:sz w:val="22"/>
          <w:szCs w:val="22"/>
        </w:rPr>
        <w:t>omisija pārbauda, vai piedāvājumā nav aritmētisko kļūdu.</w:t>
      </w:r>
    </w:p>
    <w:p w14:paraId="10C0FD15" w14:textId="7AFA5318"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lastRenderedPageBreak/>
        <w:t xml:space="preserve">Ja </w:t>
      </w:r>
      <w:r w:rsidR="00322E45">
        <w:rPr>
          <w:b w:val="0"/>
          <w:sz w:val="22"/>
          <w:szCs w:val="22"/>
        </w:rPr>
        <w:t>K</w:t>
      </w:r>
      <w:r w:rsidRPr="00B34668">
        <w:rPr>
          <w:b w:val="0"/>
          <w:sz w:val="22"/>
          <w:szCs w:val="22"/>
        </w:rPr>
        <w:t>omisija piedāvājumā konstatē aritmētiskās kļūdas, tā šīs kļūdas izlabo.</w:t>
      </w:r>
    </w:p>
    <w:p w14:paraId="56B9DB0E" w14:textId="3DD3900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Par kļūdu labojumu un laboto piedāvājuma summu </w:t>
      </w:r>
      <w:r w:rsidR="00322E45">
        <w:rPr>
          <w:b w:val="0"/>
          <w:sz w:val="22"/>
          <w:szCs w:val="22"/>
        </w:rPr>
        <w:t>K</w:t>
      </w:r>
      <w:r w:rsidRPr="00B34668">
        <w:rPr>
          <w:b w:val="0"/>
          <w:sz w:val="22"/>
          <w:szCs w:val="22"/>
        </w:rPr>
        <w:t>omisija paziņo Pretendentam, kura pieļautās kļūdas labotas.</w:t>
      </w:r>
    </w:p>
    <w:p w14:paraId="33158C6B" w14:textId="49E932A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Turpmākajā piedāvājumu vērtēšanā </w:t>
      </w:r>
      <w:r w:rsidR="00322E45">
        <w:rPr>
          <w:b w:val="0"/>
          <w:sz w:val="22"/>
          <w:szCs w:val="22"/>
        </w:rPr>
        <w:t>K</w:t>
      </w:r>
      <w:r w:rsidRPr="00B34668">
        <w:rPr>
          <w:b w:val="0"/>
          <w:sz w:val="22"/>
          <w:szCs w:val="22"/>
        </w:rPr>
        <w:t>omisija ņem vērā tikai šajā sadaļā noteiktajā kārtībā labotās kļūdas.</w:t>
      </w:r>
    </w:p>
    <w:p w14:paraId="5CB8A0AA" w14:textId="77777777" w:rsidR="006A3923" w:rsidRPr="00B34668" w:rsidRDefault="006A3923" w:rsidP="00775C7D">
      <w:pPr>
        <w:rPr>
          <w:sz w:val="22"/>
          <w:szCs w:val="22"/>
        </w:rPr>
      </w:pPr>
    </w:p>
    <w:p w14:paraId="31F871A6" w14:textId="6AACF2CB" w:rsidR="006A3923" w:rsidRPr="00B34668" w:rsidRDefault="006A3923" w:rsidP="00552409">
      <w:pPr>
        <w:pStyle w:val="Virsraksts1"/>
        <w:rPr>
          <w:rFonts w:ascii="Times New Roman" w:hAnsi="Times New Roman"/>
          <w:szCs w:val="24"/>
        </w:rPr>
      </w:pPr>
      <w:bookmarkStart w:id="84" w:name="_Nepamatoti__lēta_piedāvājuma_noteik"/>
      <w:bookmarkStart w:id="85" w:name="_Toc64201430"/>
      <w:bookmarkStart w:id="86" w:name="_Toc64201625"/>
      <w:bookmarkStart w:id="87" w:name="_Toc64264074"/>
      <w:bookmarkStart w:id="88" w:name="_Toc65454243"/>
      <w:bookmarkStart w:id="89" w:name="_Toc65862773"/>
      <w:bookmarkStart w:id="90" w:name="_Toc65956612"/>
      <w:bookmarkStart w:id="91" w:name="_Toc65967971"/>
      <w:bookmarkStart w:id="92" w:name="_Toc72766068"/>
      <w:bookmarkStart w:id="93" w:name="_Toc73116768"/>
      <w:bookmarkStart w:id="94" w:name="_Toc79552068"/>
      <w:bookmarkStart w:id="95" w:name="_Toc141341764"/>
      <w:bookmarkStart w:id="96" w:name="_Toc141785295"/>
      <w:bookmarkStart w:id="97" w:name="_Toc440978209"/>
      <w:bookmarkStart w:id="98" w:name="_Toc479593820"/>
      <w:bookmarkStart w:id="99" w:name="_Toc45663521"/>
      <w:bookmarkEnd w:id="84"/>
      <w:r w:rsidRPr="00B34668">
        <w:rPr>
          <w:rFonts w:ascii="Times New Roman" w:hAnsi="Times New Roman"/>
          <w:szCs w:val="24"/>
        </w:rPr>
        <w:t xml:space="preserve">Nepamatoti lēta piedāvājuma </w:t>
      </w:r>
      <w:bookmarkEnd w:id="85"/>
      <w:bookmarkEnd w:id="86"/>
      <w:bookmarkEnd w:id="87"/>
      <w:bookmarkEnd w:id="88"/>
      <w:bookmarkEnd w:id="89"/>
      <w:bookmarkEnd w:id="90"/>
      <w:bookmarkEnd w:id="91"/>
      <w:bookmarkEnd w:id="92"/>
      <w:bookmarkEnd w:id="93"/>
      <w:bookmarkEnd w:id="94"/>
      <w:bookmarkEnd w:id="95"/>
      <w:bookmarkEnd w:id="96"/>
      <w:bookmarkEnd w:id="97"/>
      <w:bookmarkEnd w:id="98"/>
      <w:r w:rsidR="00964628" w:rsidRPr="00B34668">
        <w:rPr>
          <w:rFonts w:ascii="Times New Roman" w:hAnsi="Times New Roman"/>
          <w:szCs w:val="24"/>
        </w:rPr>
        <w:t>pārbaude</w:t>
      </w:r>
      <w:bookmarkEnd w:id="99"/>
    </w:p>
    <w:p w14:paraId="232CC99E" w14:textId="77777777" w:rsidR="006A3923" w:rsidRPr="00B34668" w:rsidRDefault="006A3923" w:rsidP="00775C7D">
      <w:pPr>
        <w:rPr>
          <w:sz w:val="22"/>
          <w:szCs w:val="22"/>
        </w:rPr>
      </w:pPr>
    </w:p>
    <w:p w14:paraId="25DE8A15" w14:textId="0EF1DD7C" w:rsidR="006C3D53" w:rsidRPr="00045FC7" w:rsidRDefault="006C3D53" w:rsidP="00EA219D">
      <w:pPr>
        <w:pStyle w:val="Virsraksts2"/>
        <w:keepNext w:val="0"/>
        <w:numPr>
          <w:ilvl w:val="1"/>
          <w:numId w:val="9"/>
        </w:numPr>
        <w:tabs>
          <w:tab w:val="clear" w:pos="360"/>
          <w:tab w:val="num" w:pos="567"/>
        </w:tabs>
        <w:ind w:left="567" w:hanging="567"/>
        <w:rPr>
          <w:b w:val="0"/>
          <w:bCs w:val="0"/>
          <w:sz w:val="22"/>
          <w:szCs w:val="22"/>
        </w:rPr>
      </w:pPr>
      <w:r w:rsidRPr="00B34668">
        <w:rPr>
          <w:b w:val="0"/>
          <w:bCs w:val="0"/>
          <w:sz w:val="22"/>
          <w:szCs w:val="22"/>
        </w:rPr>
        <w:t xml:space="preserve">Komisija izvērtē, vai piedāvājums atbilst šķietami nepamatoti lēta piedāvājuma pazīmēm, kura </w:t>
      </w:r>
      <w:r w:rsidRPr="00045FC7">
        <w:rPr>
          <w:b w:val="0"/>
          <w:bCs w:val="0"/>
          <w:sz w:val="22"/>
          <w:szCs w:val="22"/>
        </w:rPr>
        <w:t xml:space="preserve">izvēle paaugstina </w:t>
      </w:r>
      <w:r w:rsidR="00BF1723" w:rsidRPr="00045FC7">
        <w:rPr>
          <w:b w:val="0"/>
          <w:bCs w:val="0"/>
          <w:sz w:val="22"/>
          <w:szCs w:val="22"/>
        </w:rPr>
        <w:t>P</w:t>
      </w:r>
      <w:r w:rsidRPr="00045FC7">
        <w:rPr>
          <w:b w:val="0"/>
          <w:bCs w:val="0"/>
          <w:sz w:val="22"/>
          <w:szCs w:val="22"/>
        </w:rPr>
        <w:t xml:space="preserve">asūtītāja risku un nav savietojama ar brīvas un taisnīgas konkurences principu. </w:t>
      </w:r>
    </w:p>
    <w:p w14:paraId="65641E2B" w14:textId="4F509659" w:rsidR="006C3D53" w:rsidRPr="00045FC7" w:rsidRDefault="006C3D53" w:rsidP="00964628">
      <w:pPr>
        <w:pStyle w:val="Virsraksts2"/>
        <w:keepNext w:val="0"/>
        <w:numPr>
          <w:ilvl w:val="1"/>
          <w:numId w:val="9"/>
        </w:numPr>
        <w:tabs>
          <w:tab w:val="clear" w:pos="360"/>
          <w:tab w:val="num" w:pos="567"/>
        </w:tabs>
        <w:ind w:left="567" w:hanging="567"/>
        <w:rPr>
          <w:b w:val="0"/>
          <w:bCs w:val="0"/>
          <w:sz w:val="22"/>
          <w:szCs w:val="22"/>
        </w:rPr>
      </w:pPr>
      <w:r w:rsidRPr="00045FC7">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53.pantu.</w:t>
      </w:r>
    </w:p>
    <w:p w14:paraId="3A9638E7" w14:textId="77777777" w:rsidR="006C3D53" w:rsidRPr="00045FC7" w:rsidRDefault="006C3D53" w:rsidP="00775C7D">
      <w:pPr>
        <w:widowControl w:val="0"/>
        <w:tabs>
          <w:tab w:val="num" w:pos="567"/>
        </w:tabs>
        <w:autoSpaceDE w:val="0"/>
        <w:autoSpaceDN w:val="0"/>
        <w:ind w:left="567"/>
        <w:jc w:val="both"/>
        <w:outlineLvl w:val="1"/>
        <w:rPr>
          <w:sz w:val="22"/>
          <w:szCs w:val="22"/>
        </w:rPr>
      </w:pPr>
    </w:p>
    <w:p w14:paraId="3011DA06" w14:textId="6CA05326" w:rsidR="006A3923" w:rsidRPr="00045FC7" w:rsidRDefault="006A37CE" w:rsidP="00045FC7">
      <w:pPr>
        <w:pStyle w:val="Virsraksts1"/>
      </w:pPr>
      <w:bookmarkStart w:id="100" w:name="_Toc479593821"/>
      <w:bookmarkStart w:id="101" w:name="_Toc452360917"/>
      <w:bookmarkStart w:id="102" w:name="_Toc45663522"/>
      <w:r w:rsidRPr="00045FC7">
        <w:t xml:space="preserve">Pretendentu izslēgšanas </w:t>
      </w:r>
      <w:r w:rsidR="00B21682" w:rsidRPr="00045FC7">
        <w:t>iemesli</w:t>
      </w:r>
      <w:r w:rsidRPr="00045FC7">
        <w:t xml:space="preserve"> </w:t>
      </w:r>
      <w:bookmarkEnd w:id="100"/>
      <w:bookmarkEnd w:id="101"/>
      <w:bookmarkEnd w:id="102"/>
    </w:p>
    <w:p w14:paraId="37E5E56E" w14:textId="77777777" w:rsidR="006A3923" w:rsidRPr="00B34668" w:rsidRDefault="006A3923" w:rsidP="00775C7D">
      <w:pPr>
        <w:tabs>
          <w:tab w:val="left" w:pos="720"/>
        </w:tabs>
        <w:ind w:left="360"/>
        <w:outlineLvl w:val="0"/>
        <w:rPr>
          <w:b/>
          <w:smallCaps/>
          <w:sz w:val="22"/>
          <w:szCs w:val="22"/>
        </w:rPr>
      </w:pPr>
    </w:p>
    <w:p w14:paraId="334E463E" w14:textId="63E7B38D"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bookmarkStart w:id="103" w:name="_Toc479593822"/>
      <w:bookmarkStart w:id="104" w:name="_Toc141785296"/>
      <w:bookmarkStart w:id="105" w:name="_Toc141341765"/>
      <w:r w:rsidRPr="00D50095">
        <w:rPr>
          <w:b w:val="0"/>
          <w:bCs w:val="0"/>
          <w:sz w:val="22"/>
          <w:szCs w:val="22"/>
        </w:rPr>
        <w:t xml:space="preserve">Pasūtītājs izslēdz pretendentu no dalības iepirkuma procedūrā, ja uz pretendentu attiecas </w:t>
      </w:r>
      <w:r w:rsidRPr="00D50095">
        <w:rPr>
          <w:b w:val="0"/>
          <w:bCs w:val="0"/>
          <w:color w:val="000000" w:themeColor="text1"/>
          <w:sz w:val="22"/>
          <w:szCs w:val="22"/>
        </w:rPr>
        <w:t>kāds no Publisko iepirkumu likuma 42.panta otrās daļas 1, 2., 3., 4., 5., 6., 7., 10., 11., 12., 13., 14.punktā minētiem izslēgšanas iemesliem. Š</w:t>
      </w:r>
      <w:r w:rsidRPr="00D50095">
        <w:rPr>
          <w:b w:val="0"/>
          <w:bCs w:val="0"/>
          <w:color w:val="000000" w:themeColor="text1"/>
          <w:sz w:val="22"/>
          <w:szCs w:val="22"/>
          <w:shd w:val="clear" w:color="auto" w:fill="FFFFFF"/>
        </w:rPr>
        <w:t xml:space="preserve">ajā punktā minētie izslēgšanas iemesli attiecas arī uz jebkuru no </w:t>
      </w:r>
      <w:r w:rsidRPr="00D50095">
        <w:rPr>
          <w:b w:val="0"/>
          <w:bCs w:val="0"/>
          <w:color w:val="000000" w:themeColor="text1"/>
          <w:sz w:val="22"/>
          <w:szCs w:val="22"/>
        </w:rPr>
        <w:t>Publisko iepirkumu likuma 42.panta trešajā daļā minētajām</w:t>
      </w:r>
      <w:r w:rsidRPr="00D50095">
        <w:rPr>
          <w:b w:val="0"/>
          <w:bCs w:val="0"/>
          <w:color w:val="000000" w:themeColor="text1"/>
          <w:sz w:val="22"/>
          <w:szCs w:val="22"/>
          <w:shd w:val="clear" w:color="auto" w:fill="FFFFFF"/>
        </w:rPr>
        <w:t xml:space="preserve"> personām.</w:t>
      </w:r>
    </w:p>
    <w:p w14:paraId="2BB23452" w14:textId="646BBC44"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pārbaudi par </w:t>
      </w:r>
      <w:r w:rsidR="00F50493">
        <w:rPr>
          <w:b w:val="0"/>
          <w:bCs w:val="0"/>
          <w:sz w:val="22"/>
          <w:szCs w:val="22"/>
        </w:rPr>
        <w:t>N</w:t>
      </w:r>
      <w:r w:rsidRPr="00D50095">
        <w:rPr>
          <w:b w:val="0"/>
          <w:bCs w:val="0"/>
          <w:sz w:val="22"/>
          <w:szCs w:val="22"/>
        </w:rPr>
        <w:t xml:space="preserve">olikuma </w:t>
      </w:r>
      <w:r w:rsidR="00CB1189">
        <w:rPr>
          <w:b w:val="0"/>
          <w:bCs w:val="0"/>
          <w:sz w:val="22"/>
          <w:szCs w:val="22"/>
        </w:rPr>
        <w:t>8</w:t>
      </w:r>
      <w:r w:rsidRPr="00D50095">
        <w:rPr>
          <w:b w:val="0"/>
          <w:bCs w:val="0"/>
          <w:sz w:val="22"/>
          <w:szCs w:val="22"/>
        </w:rPr>
        <w:t>.1.punktā noteikto veic Publisko iepirkumu likuma 42.pantā noteiktajā kārtībā.</w:t>
      </w:r>
    </w:p>
    <w:p w14:paraId="282A5805" w14:textId="77777777"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atbilstoši Publisko </w:t>
      </w:r>
      <w:r w:rsidRPr="00D50095">
        <w:rPr>
          <w:b w:val="0"/>
          <w:bCs w:val="0"/>
          <w:color w:val="000000"/>
          <w:sz w:val="22"/>
          <w:szCs w:val="22"/>
        </w:rPr>
        <w:t>iepirkumu likuma 43.panta kārtībai veic uzticamības nodrošināšanai iesniegto pierādījumu vērtēšanu.</w:t>
      </w:r>
    </w:p>
    <w:p w14:paraId="3592DC98" w14:textId="474B207E"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Pasūtītājs veic pārbaudi un izslēdz pretendentu no dalības iepirkuma procedūrā Starptautisko un Latvijas Republikas nacionālo sankciju likuma 11.</w:t>
      </w:r>
      <w:r w:rsidRPr="00D50095">
        <w:rPr>
          <w:b w:val="0"/>
          <w:bCs w:val="0"/>
          <w:sz w:val="22"/>
          <w:szCs w:val="22"/>
          <w:vertAlign w:val="superscript"/>
        </w:rPr>
        <w:t>1</w:t>
      </w:r>
      <w:r w:rsidRPr="00D50095">
        <w:rPr>
          <w:b w:val="0"/>
          <w:bCs w:val="0"/>
          <w:sz w:val="22"/>
          <w:szCs w:val="22"/>
        </w:rPr>
        <w:t xml:space="preserve"> panta pirmajā daļā noteiktajos gadījumos.</w:t>
      </w:r>
    </w:p>
    <w:p w14:paraId="07E5E9D1" w14:textId="77777777" w:rsidR="00095285" w:rsidRPr="00B34668" w:rsidRDefault="00095285" w:rsidP="00775C7D">
      <w:pPr>
        <w:pStyle w:val="Default"/>
        <w:keepNext/>
        <w:widowControl w:val="0"/>
        <w:ind w:left="360"/>
        <w:jc w:val="both"/>
        <w:outlineLvl w:val="0"/>
        <w:rPr>
          <w:b/>
          <w:smallCaps/>
          <w:sz w:val="22"/>
          <w:szCs w:val="22"/>
          <w:lang w:val="lv-LV"/>
        </w:rPr>
      </w:pPr>
    </w:p>
    <w:p w14:paraId="1A47AD07" w14:textId="5240E10C" w:rsidR="006A3923" w:rsidRPr="00B34668" w:rsidRDefault="006A3923" w:rsidP="00EA219D">
      <w:pPr>
        <w:pStyle w:val="Virsraksts1"/>
        <w:rPr>
          <w:rFonts w:ascii="Times New Roman" w:hAnsi="Times New Roman"/>
          <w:szCs w:val="24"/>
        </w:rPr>
      </w:pPr>
      <w:bookmarkStart w:id="106" w:name="_Toc45663523"/>
      <w:r w:rsidRPr="00B34668">
        <w:rPr>
          <w:rFonts w:ascii="Times New Roman" w:hAnsi="Times New Roman"/>
          <w:szCs w:val="24"/>
        </w:rPr>
        <w:t xml:space="preserve">Lēmuma </w:t>
      </w:r>
      <w:r w:rsidR="00EA219D" w:rsidRPr="00B34668">
        <w:rPr>
          <w:rFonts w:ascii="Times New Roman" w:hAnsi="Times New Roman"/>
          <w:szCs w:val="24"/>
        </w:rPr>
        <w:t>pa</w:t>
      </w:r>
      <w:r w:rsidRPr="00B34668">
        <w:rPr>
          <w:rFonts w:ascii="Times New Roman" w:hAnsi="Times New Roman"/>
          <w:szCs w:val="24"/>
        </w:rPr>
        <w:t>ziņošana un līguma slēgšana</w:t>
      </w:r>
      <w:bookmarkEnd w:id="103"/>
      <w:bookmarkEnd w:id="104"/>
      <w:bookmarkEnd w:id="105"/>
      <w:bookmarkEnd w:id="106"/>
    </w:p>
    <w:p w14:paraId="460494BC" w14:textId="77777777" w:rsidR="00EA219D" w:rsidRPr="00B34668" w:rsidRDefault="00EA219D" w:rsidP="00EA219D">
      <w:pPr>
        <w:rPr>
          <w:sz w:val="22"/>
          <w:szCs w:val="22"/>
        </w:rPr>
      </w:pPr>
    </w:p>
    <w:p w14:paraId="5ACAE93C" w14:textId="0C9F9D24" w:rsidR="00730A8E" w:rsidRPr="00B3466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Ja iepirkuma ietvaros nav iesniegti piedāvājumi vai</w:t>
      </w:r>
      <w:r w:rsidR="001656C1">
        <w:rPr>
          <w:sz w:val="22"/>
          <w:szCs w:val="22"/>
        </w:rPr>
        <w:t>,</w:t>
      </w:r>
      <w:r w:rsidRPr="00B34668">
        <w:rPr>
          <w:sz w:val="22"/>
          <w:szCs w:val="22"/>
        </w:rPr>
        <w:t xml:space="preserve"> ja visi piedāvājumi neatbilst </w:t>
      </w:r>
      <w:r w:rsidR="00C57F8D">
        <w:rPr>
          <w:sz w:val="22"/>
          <w:szCs w:val="22"/>
        </w:rPr>
        <w:t>N</w:t>
      </w:r>
      <w:r w:rsidRPr="00B34668">
        <w:rPr>
          <w:sz w:val="22"/>
          <w:szCs w:val="22"/>
        </w:rPr>
        <w:t xml:space="preserve">olikuma prasībām, Komisija pieņem lēmumu izbeigt </w:t>
      </w:r>
      <w:r w:rsidR="00230D8F">
        <w:rPr>
          <w:sz w:val="22"/>
          <w:szCs w:val="22"/>
        </w:rPr>
        <w:t>K</w:t>
      </w:r>
      <w:r w:rsidR="006C2028">
        <w:rPr>
          <w:sz w:val="22"/>
          <w:szCs w:val="22"/>
        </w:rPr>
        <w:t>onkursu</w:t>
      </w:r>
      <w:r w:rsidRPr="00B34668">
        <w:rPr>
          <w:sz w:val="22"/>
          <w:szCs w:val="22"/>
        </w:rPr>
        <w:t>, neizvēloties nevienu piedāvājumu.</w:t>
      </w:r>
    </w:p>
    <w:p w14:paraId="6496BCC6" w14:textId="701A6568" w:rsidR="00730A8E" w:rsidRPr="00B3466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var jebkurā brīdī pārtraukt iepirkumu, ja tam ir objektīvs pamatojums.</w:t>
      </w:r>
    </w:p>
    <w:p w14:paraId="1A60DCEC" w14:textId="0AA5824E" w:rsidR="006A3923" w:rsidRPr="00B3466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 3 (trīs) darb</w:t>
      </w:r>
      <w:r w:rsidR="00DB2C3E">
        <w:rPr>
          <w:sz w:val="22"/>
          <w:szCs w:val="22"/>
        </w:rPr>
        <w:t xml:space="preserve">a </w:t>
      </w:r>
      <w:r w:rsidR="006A3923" w:rsidRPr="00B34668">
        <w:rPr>
          <w:sz w:val="22"/>
          <w:szCs w:val="22"/>
        </w:rPr>
        <w:t xml:space="preserve">dienu laikā pēc lēmuma pieņemšanas par iepirkuma līguma slēgšanu vai </w:t>
      </w:r>
      <w:r w:rsidR="00230D8F">
        <w:rPr>
          <w:sz w:val="22"/>
          <w:szCs w:val="22"/>
        </w:rPr>
        <w:t>K</w:t>
      </w:r>
      <w:r w:rsidR="00FC3D3C" w:rsidRPr="00B34668">
        <w:rPr>
          <w:sz w:val="22"/>
          <w:szCs w:val="22"/>
        </w:rPr>
        <w:t>on</w:t>
      </w:r>
      <w:r w:rsidR="006A3923" w:rsidRPr="00B34668">
        <w:rPr>
          <w:sz w:val="22"/>
          <w:szCs w:val="22"/>
        </w:rPr>
        <w:t xml:space="preserve">kursa pārtraukšanu vai izbeigšanu vienlaikus informē visus Pretendentus par pieņemto lēmumu. </w:t>
      </w:r>
    </w:p>
    <w:p w14:paraId="1107FEB6" w14:textId="1F8FF4BB"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Paziņojumā, ko Pasūtītājs nosūta noraidītajam Pretendentam</w:t>
      </w:r>
      <w:r w:rsidR="00EA219D" w:rsidRPr="00B34668">
        <w:rPr>
          <w:sz w:val="22"/>
          <w:szCs w:val="22"/>
        </w:rPr>
        <w:t xml:space="preserve"> un Pretendentam, kurš iesniedzis atbilstošu piedāvājumu</w:t>
      </w:r>
      <w:r w:rsidRPr="00B34668">
        <w:rPr>
          <w:sz w:val="22"/>
          <w:szCs w:val="22"/>
        </w:rPr>
        <w:t xml:space="preserve">, tiek norādīts detalizēts </w:t>
      </w:r>
      <w:r w:rsidR="00724C1E" w:rsidRPr="00B34668">
        <w:rPr>
          <w:sz w:val="22"/>
          <w:szCs w:val="22"/>
        </w:rPr>
        <w:t xml:space="preserve">lēmuma </w:t>
      </w:r>
      <w:r w:rsidRPr="00B34668">
        <w:rPr>
          <w:sz w:val="22"/>
          <w:szCs w:val="22"/>
        </w:rPr>
        <w:t xml:space="preserve">pamatojums saskaņā ar Publisko iepirkumu likuma </w:t>
      </w:r>
      <w:r w:rsidRPr="00D92563">
        <w:rPr>
          <w:sz w:val="22"/>
          <w:szCs w:val="22"/>
        </w:rPr>
        <w:t>37.pant</w:t>
      </w:r>
      <w:r w:rsidR="00EA219D" w:rsidRPr="00D92563">
        <w:rPr>
          <w:sz w:val="22"/>
          <w:szCs w:val="22"/>
        </w:rPr>
        <w:t>a otrās</w:t>
      </w:r>
      <w:r w:rsidR="00EA219D" w:rsidRPr="00B34668">
        <w:rPr>
          <w:sz w:val="22"/>
          <w:szCs w:val="22"/>
        </w:rPr>
        <w:t xml:space="preserve"> daļas noteikumiem</w:t>
      </w:r>
      <w:r w:rsidRPr="00B34668">
        <w:rPr>
          <w:sz w:val="22"/>
          <w:szCs w:val="22"/>
        </w:rPr>
        <w:t xml:space="preserve">. </w:t>
      </w:r>
    </w:p>
    <w:p w14:paraId="7AC34FB3" w14:textId="3147900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7" w:name="_Ref38405153"/>
      <w:r w:rsidRPr="00B34668">
        <w:rPr>
          <w:sz w:val="22"/>
          <w:szCs w:val="22"/>
        </w:rPr>
        <w:t>Iepirkuma līgumu ar izraudzīto Pretendentu slēdz ne agrāk kā nākamajā darb</w:t>
      </w:r>
      <w:r w:rsidR="00DB2C3E">
        <w:rPr>
          <w:sz w:val="22"/>
          <w:szCs w:val="22"/>
        </w:rPr>
        <w:t xml:space="preserve">a </w:t>
      </w:r>
      <w:r w:rsidRPr="00B34668">
        <w:rPr>
          <w:sz w:val="22"/>
          <w:szCs w:val="22"/>
        </w:rPr>
        <w:t>dienā pēc nogaidīšanas termiņa beigām</w:t>
      </w:r>
      <w:r w:rsidR="007D37E7" w:rsidRPr="00B34668">
        <w:rPr>
          <w:sz w:val="22"/>
          <w:szCs w:val="22"/>
        </w:rPr>
        <w:t xml:space="preserve">, ievērojot </w:t>
      </w:r>
      <w:r w:rsidRPr="00B34668">
        <w:rPr>
          <w:sz w:val="22"/>
          <w:szCs w:val="22"/>
        </w:rPr>
        <w:t xml:space="preserve">Publisko iepirkumu likuma </w:t>
      </w:r>
      <w:r w:rsidR="00724C1E" w:rsidRPr="00D92563">
        <w:rPr>
          <w:sz w:val="22"/>
          <w:szCs w:val="22"/>
        </w:rPr>
        <w:t>60</w:t>
      </w:r>
      <w:r w:rsidRPr="00D92563">
        <w:rPr>
          <w:sz w:val="22"/>
          <w:szCs w:val="22"/>
        </w:rPr>
        <w:t>.pant</w:t>
      </w:r>
      <w:r w:rsidR="007D37E7" w:rsidRPr="00D92563">
        <w:rPr>
          <w:sz w:val="22"/>
          <w:szCs w:val="22"/>
        </w:rPr>
        <w:t>a</w:t>
      </w:r>
      <w:r w:rsidRPr="00D92563">
        <w:rPr>
          <w:sz w:val="22"/>
          <w:szCs w:val="22"/>
        </w:rPr>
        <w:t xml:space="preserve"> </w:t>
      </w:r>
      <w:r w:rsidR="007D37E7" w:rsidRPr="00D92563">
        <w:rPr>
          <w:sz w:val="22"/>
          <w:szCs w:val="22"/>
        </w:rPr>
        <w:t>sestajā un septītajā</w:t>
      </w:r>
      <w:r w:rsidR="007D37E7" w:rsidRPr="00B34668">
        <w:rPr>
          <w:sz w:val="22"/>
          <w:szCs w:val="22"/>
        </w:rPr>
        <w:t xml:space="preserve"> daļā minētos nosacījumus.</w:t>
      </w:r>
      <w:bookmarkEnd w:id="107"/>
    </w:p>
    <w:p w14:paraId="1A3D5B95" w14:textId="5294EEA0" w:rsidR="00DD286D" w:rsidRPr="00B3466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B34668">
        <w:rPr>
          <w:sz w:val="22"/>
          <w:szCs w:val="22"/>
        </w:rPr>
        <w:t xml:space="preserve">Ar Pretendentu, kam piešķirtas līguma slēgšanas tiesības, tiek noslēgts līgums </w:t>
      </w:r>
      <w:r w:rsidR="00BE0849" w:rsidRPr="00B34668">
        <w:rPr>
          <w:sz w:val="22"/>
          <w:szCs w:val="22"/>
        </w:rPr>
        <w:t xml:space="preserve">atbilstoši Iepirkuma līguma </w:t>
      </w:r>
      <w:r w:rsidR="000A2B1E">
        <w:rPr>
          <w:sz w:val="22"/>
          <w:szCs w:val="22"/>
        </w:rPr>
        <w:t>projektam</w:t>
      </w:r>
      <w:r w:rsidR="00BE0849" w:rsidRPr="00B34668">
        <w:rPr>
          <w:sz w:val="22"/>
          <w:szCs w:val="22"/>
        </w:rPr>
        <w:t xml:space="preserve"> (</w:t>
      </w:r>
      <w:r w:rsidR="00F50E15">
        <w:rPr>
          <w:sz w:val="22"/>
          <w:szCs w:val="22"/>
        </w:rPr>
        <w:t>1</w:t>
      </w:r>
      <w:r w:rsidR="00521B21">
        <w:rPr>
          <w:sz w:val="22"/>
          <w:szCs w:val="22"/>
        </w:rPr>
        <w:t>0</w:t>
      </w:r>
      <w:r w:rsidR="00F50E15">
        <w:rPr>
          <w:sz w:val="22"/>
          <w:szCs w:val="22"/>
        </w:rPr>
        <w:t>.</w:t>
      </w:r>
      <w:r w:rsidR="00BE0849" w:rsidRPr="00B34668">
        <w:rPr>
          <w:sz w:val="22"/>
          <w:szCs w:val="22"/>
        </w:rPr>
        <w:t>pielikums) un</w:t>
      </w:r>
      <w:r w:rsidRPr="00B34668">
        <w:rPr>
          <w:sz w:val="22"/>
          <w:szCs w:val="22"/>
        </w:rPr>
        <w:t xml:space="preserve"> Pretendenta piedāvājum</w:t>
      </w:r>
      <w:r w:rsidR="00BE0849" w:rsidRPr="00B34668">
        <w:rPr>
          <w:sz w:val="22"/>
          <w:szCs w:val="22"/>
        </w:rPr>
        <w:t>am</w:t>
      </w:r>
      <w:r w:rsidRPr="00B34668">
        <w:rPr>
          <w:sz w:val="22"/>
          <w:szCs w:val="22"/>
        </w:rPr>
        <w:t>.</w:t>
      </w:r>
    </w:p>
    <w:p w14:paraId="66ACAC04" w14:textId="187AC813"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Ja Pretendents, kuram piešķirtas iepirkuma līguma slēgšanas tiesības, atsakās slēgt iepirkuma līgumu ar Pasūtītāju</w:t>
      </w:r>
      <w:r w:rsidR="00DD286D" w:rsidRPr="00B34668">
        <w:rPr>
          <w:sz w:val="22"/>
          <w:szCs w:val="22"/>
        </w:rPr>
        <w:t>, K</w:t>
      </w:r>
      <w:r w:rsidRPr="00B3466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8" w:name="_Hlk43935823"/>
      <w:r w:rsidR="00724C1E" w:rsidRPr="00B3466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08"/>
      <w:r w:rsidRPr="00B34668">
        <w:rPr>
          <w:sz w:val="22"/>
          <w:szCs w:val="22"/>
        </w:rPr>
        <w:t xml:space="preserve">. </w:t>
      </w:r>
    </w:p>
    <w:p w14:paraId="094FF5D1" w14:textId="37A34851"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Pirms lēmuma pieņemšanas par iepirkuma līguma slēgšanas tiesību piešķiršanu nākamajam Pretendentam, kurš piedāvājis saimnieciski visizdevīgāko piedāvājumu, </w:t>
      </w:r>
      <w:r w:rsidR="00F3770B" w:rsidRPr="00B34668">
        <w:rPr>
          <w:sz w:val="22"/>
          <w:szCs w:val="22"/>
        </w:rPr>
        <w:t>K</w:t>
      </w:r>
      <w:r w:rsidRPr="00B34668">
        <w:rPr>
          <w:sz w:val="22"/>
          <w:szCs w:val="22"/>
        </w:rPr>
        <w:t>omisija izvērtē, vai tas nav uzskatāms par vienu tirgus dalībnieku kopā ar sākotnēji izraudzīto Pretendentu, kurš atteicās slēgt iepirkuma līgumu ar Pasūtītāju. Ja nepieciešams,</w:t>
      </w:r>
      <w:r w:rsidR="00F3770B" w:rsidRPr="00B34668">
        <w:rPr>
          <w:sz w:val="22"/>
          <w:szCs w:val="22"/>
        </w:rPr>
        <w:t xml:space="preserve"> K</w:t>
      </w:r>
      <w:r w:rsidRPr="00B34668">
        <w:rPr>
          <w:sz w:val="22"/>
          <w:szCs w:val="22"/>
        </w:rPr>
        <w:t>omisija ir tiesīga pieprasīt no nākamā Pretendenta apliecinājumu un, ja nepieciešams, pierādījumus, ka tas nav uzskatāms par vienu tirgus dalībnieku kopā ar sākotnēji izraudzīto Pretendentu</w:t>
      </w:r>
      <w:r w:rsidR="00F3770B" w:rsidRPr="00B34668">
        <w:rPr>
          <w:sz w:val="22"/>
          <w:szCs w:val="22"/>
        </w:rPr>
        <w:t>.</w:t>
      </w:r>
    </w:p>
    <w:p w14:paraId="5B95F6AA" w14:textId="582DA526" w:rsidR="00CE7EB1"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ne vēlāk kā 10 (desmit) darb</w:t>
      </w:r>
      <w:r w:rsidR="00DB2C3E">
        <w:rPr>
          <w:sz w:val="22"/>
          <w:szCs w:val="22"/>
        </w:rPr>
        <w:t xml:space="preserve">a </w:t>
      </w:r>
      <w:r w:rsidRPr="00B34668">
        <w:rPr>
          <w:sz w:val="22"/>
          <w:szCs w:val="22"/>
        </w:rPr>
        <w:t xml:space="preserve">dienu laikā pēc tam, kad noslēgts iepirkuma līgums vai </w:t>
      </w:r>
      <w:r w:rsidRPr="00B34668">
        <w:rPr>
          <w:sz w:val="22"/>
          <w:szCs w:val="22"/>
        </w:rPr>
        <w:lastRenderedPageBreak/>
        <w:t xml:space="preserve">pieņemts lēmums par </w:t>
      </w:r>
      <w:r w:rsidR="00230D8F">
        <w:rPr>
          <w:sz w:val="22"/>
          <w:szCs w:val="22"/>
        </w:rPr>
        <w:t>K</w:t>
      </w:r>
      <w:r w:rsidR="00FC3D3C" w:rsidRPr="00B34668">
        <w:rPr>
          <w:sz w:val="22"/>
          <w:szCs w:val="22"/>
        </w:rPr>
        <w:t>on</w:t>
      </w:r>
      <w:r w:rsidRPr="00B34668">
        <w:rPr>
          <w:sz w:val="22"/>
          <w:szCs w:val="22"/>
        </w:rPr>
        <w:t xml:space="preserve">kursa pārtraukšanu vai izbeigšanu, saskaņā ar Publisko iepirkumu likuma </w:t>
      </w:r>
      <w:r w:rsidRPr="00D92563">
        <w:rPr>
          <w:sz w:val="22"/>
          <w:szCs w:val="22"/>
        </w:rPr>
        <w:t>29.panta pirmo daļu</w:t>
      </w:r>
      <w:r w:rsidRPr="00B34668">
        <w:rPr>
          <w:sz w:val="22"/>
          <w:szCs w:val="22"/>
        </w:rPr>
        <w:t xml:space="preserve"> iesniedz Iepirkumu uzraudzības birojam publicēšanai</w:t>
      </w:r>
      <w:r w:rsidR="00F3770B" w:rsidRPr="00B34668">
        <w:rPr>
          <w:sz w:val="22"/>
          <w:szCs w:val="22"/>
        </w:rPr>
        <w:t xml:space="preserve"> attiecīgu</w:t>
      </w:r>
      <w:r w:rsidRPr="00B34668">
        <w:rPr>
          <w:sz w:val="22"/>
          <w:szCs w:val="22"/>
        </w:rPr>
        <w:t xml:space="preserve"> paziņojumu.</w:t>
      </w:r>
    </w:p>
    <w:p w14:paraId="2324CA40" w14:textId="77777777" w:rsidR="005B2B3C" w:rsidRPr="00B34668" w:rsidRDefault="005B2B3C" w:rsidP="00775C7D">
      <w:pPr>
        <w:keepNext/>
        <w:widowControl w:val="0"/>
        <w:autoSpaceDE w:val="0"/>
        <w:autoSpaceDN w:val="0"/>
        <w:ind w:left="567"/>
        <w:jc w:val="both"/>
        <w:outlineLvl w:val="1"/>
        <w:rPr>
          <w:sz w:val="22"/>
          <w:szCs w:val="22"/>
        </w:rPr>
      </w:pPr>
    </w:p>
    <w:p w14:paraId="556FC1B4" w14:textId="1C4DF0CA" w:rsidR="006A3923" w:rsidRPr="00B34668" w:rsidRDefault="00F3770B" w:rsidP="00D71310">
      <w:pPr>
        <w:pStyle w:val="Virsraksts1"/>
        <w:rPr>
          <w:rFonts w:ascii="Times New Roman" w:hAnsi="Times New Roman"/>
          <w:szCs w:val="24"/>
        </w:rPr>
      </w:pPr>
      <w:bookmarkStart w:id="109" w:name="_Toc479593823"/>
      <w:bookmarkStart w:id="110" w:name="_Toc141785297"/>
      <w:bookmarkStart w:id="111" w:name="_Toc141341766"/>
      <w:bookmarkStart w:id="112" w:name="_Toc79552070"/>
      <w:bookmarkStart w:id="113" w:name="_Toc73116770"/>
      <w:bookmarkStart w:id="114" w:name="_Toc72766070"/>
      <w:bookmarkStart w:id="115" w:name="_Toc65967973"/>
      <w:bookmarkStart w:id="116" w:name="_Toc65956614"/>
      <w:bookmarkStart w:id="117" w:name="_Toc65862775"/>
      <w:bookmarkStart w:id="118" w:name="_Toc65454245"/>
      <w:bookmarkStart w:id="119" w:name="_Toc64264076"/>
      <w:bookmarkStart w:id="120" w:name="_Toc64201627"/>
      <w:bookmarkStart w:id="121" w:name="_Toc64201432"/>
      <w:bookmarkStart w:id="122" w:name="_Toc64201284"/>
      <w:bookmarkStart w:id="123" w:name="_Toc45663524"/>
      <w:r w:rsidRPr="00B34668">
        <w:rPr>
          <w:rFonts w:ascii="Times New Roman" w:hAnsi="Times New Roman"/>
          <w:szCs w:val="24"/>
        </w:rPr>
        <w:t>K</w:t>
      </w:r>
      <w:r w:rsidR="006A3923" w:rsidRPr="00B34668">
        <w:rPr>
          <w:rFonts w:ascii="Times New Roman" w:hAnsi="Times New Roman"/>
          <w:szCs w:val="24"/>
        </w:rPr>
        <w:t>omisijas tiesības un pienākumi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B670908" w14:textId="77777777" w:rsidR="006A3923" w:rsidRPr="00B34668" w:rsidRDefault="006A3923" w:rsidP="00775C7D">
      <w:pPr>
        <w:rPr>
          <w:sz w:val="22"/>
          <w:szCs w:val="22"/>
        </w:rPr>
      </w:pPr>
    </w:p>
    <w:p w14:paraId="7AD24E4C" w14:textId="41AE10D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Piedāvājumu izvērtēšanā </w:t>
      </w:r>
      <w:r w:rsidR="00F3770B" w:rsidRPr="00B34668">
        <w:rPr>
          <w:sz w:val="22"/>
          <w:szCs w:val="22"/>
        </w:rPr>
        <w:t>K</w:t>
      </w:r>
      <w:r w:rsidRPr="00B34668">
        <w:rPr>
          <w:sz w:val="22"/>
          <w:szCs w:val="22"/>
        </w:rPr>
        <w:t>omisijai ir tiesības pieaicināt ekspertus</w:t>
      </w:r>
      <w:r w:rsidR="00765A79" w:rsidRPr="00B34668">
        <w:rPr>
          <w:sz w:val="22"/>
          <w:szCs w:val="22"/>
        </w:rPr>
        <w:t>, pārliecinoties, ka uz ekspertiem neattiecas interešu konflikta ierobežojumi.</w:t>
      </w:r>
    </w:p>
    <w:p w14:paraId="7112A401" w14:textId="5686A8AA"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B34668">
        <w:rPr>
          <w:sz w:val="22"/>
          <w:szCs w:val="22"/>
        </w:rPr>
        <w:t xml:space="preserve">papildu informāciju </w:t>
      </w:r>
      <w:r w:rsidR="006A3923" w:rsidRPr="00B34668">
        <w:rPr>
          <w:sz w:val="22"/>
          <w:szCs w:val="22"/>
        </w:rPr>
        <w:t>Pretendentam, kuram būtu piešķiramas līguma slēgšanas tiesības.</w:t>
      </w:r>
    </w:p>
    <w:p w14:paraId="48DCA314" w14:textId="77777777"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Pr>
          <w:sz w:val="22"/>
          <w:szCs w:val="22"/>
        </w:rPr>
        <w:t>6 (</w:t>
      </w:r>
      <w:r w:rsidRPr="00B34668">
        <w:rPr>
          <w:sz w:val="22"/>
          <w:szCs w:val="22"/>
        </w:rPr>
        <w:t>sešus</w:t>
      </w:r>
      <w:r w:rsidR="00AB6C6B">
        <w:rPr>
          <w:sz w:val="22"/>
          <w:szCs w:val="22"/>
        </w:rPr>
        <w:t>)</w:t>
      </w:r>
      <w:r w:rsidRPr="00B34668">
        <w:rPr>
          <w:sz w:val="22"/>
          <w:szCs w:val="22"/>
        </w:rPr>
        <w:t xml:space="preserve"> mēnešus pirms iesniegšanas dienas, ja izziņas vai dokumenta izdevējs nav norādījis īsāku tā derīguma termiņu.</w:t>
      </w:r>
    </w:p>
    <w:p w14:paraId="00D52AE6" w14:textId="4C165BBB"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izdarīt grozījumus</w:t>
      </w:r>
      <w:r w:rsidR="00765A79" w:rsidRPr="00B34668">
        <w:rPr>
          <w:sz w:val="22"/>
          <w:szCs w:val="22"/>
        </w:rPr>
        <w:t xml:space="preserve"> </w:t>
      </w:r>
      <w:r w:rsidR="00C57F8D">
        <w:rPr>
          <w:sz w:val="22"/>
          <w:szCs w:val="22"/>
        </w:rPr>
        <w:t>N</w:t>
      </w:r>
      <w:r w:rsidR="006A3923" w:rsidRPr="00B34668">
        <w:rPr>
          <w:sz w:val="22"/>
          <w:szCs w:val="22"/>
        </w:rPr>
        <w:t>olikumā</w:t>
      </w:r>
      <w:r w:rsidR="00765A79" w:rsidRPr="00B34668">
        <w:rPr>
          <w:sz w:val="22"/>
          <w:szCs w:val="22"/>
        </w:rPr>
        <w:t>.</w:t>
      </w:r>
      <w:r w:rsidR="006A3923" w:rsidRPr="00B34668">
        <w:rPr>
          <w:sz w:val="22"/>
          <w:szCs w:val="22"/>
        </w:rPr>
        <w:t xml:space="preserve"> </w:t>
      </w:r>
      <w:r w:rsidR="00765A79" w:rsidRPr="00B34668">
        <w:rPr>
          <w:sz w:val="22"/>
          <w:szCs w:val="22"/>
        </w:rPr>
        <w:t>Komisija par to nosūta</w:t>
      </w:r>
      <w:r w:rsidR="006A3923" w:rsidRPr="00B34668">
        <w:rPr>
          <w:sz w:val="22"/>
          <w:szCs w:val="22"/>
        </w:rPr>
        <w:t xml:space="preserve"> paziņojumu Iepirkumu uzraudzības birojam, kas tiek ievietots internetā un publicēts Publisko iepirkumu likumā noteiktajā kārtībā. Ja </w:t>
      </w:r>
      <w:r w:rsidRPr="00B34668">
        <w:rPr>
          <w:sz w:val="22"/>
          <w:szCs w:val="22"/>
        </w:rPr>
        <w:t>K</w:t>
      </w:r>
      <w:r w:rsidR="006A3923" w:rsidRPr="00B34668">
        <w:rPr>
          <w:sz w:val="22"/>
          <w:szCs w:val="22"/>
        </w:rPr>
        <w:t xml:space="preserve">omisija izdarījusi grozījumus </w:t>
      </w:r>
      <w:r w:rsidR="00C57F8D">
        <w:rPr>
          <w:sz w:val="22"/>
          <w:szCs w:val="22"/>
        </w:rPr>
        <w:t>N</w:t>
      </w:r>
      <w:r w:rsidR="006A3923" w:rsidRPr="00B34668">
        <w:rPr>
          <w:sz w:val="22"/>
          <w:szCs w:val="22"/>
        </w:rPr>
        <w:t xml:space="preserve">olikumā, tā ievieto informāciju par grozījumiem </w:t>
      </w:r>
      <w:r w:rsidR="007251EC" w:rsidRPr="00B34668">
        <w:rPr>
          <w:sz w:val="22"/>
          <w:szCs w:val="22"/>
        </w:rPr>
        <w:t>EIS</w:t>
      </w:r>
      <w:r w:rsidRPr="00B34668">
        <w:rPr>
          <w:color w:val="FF0000"/>
          <w:sz w:val="22"/>
          <w:szCs w:val="22"/>
        </w:rPr>
        <w:t xml:space="preserve"> </w:t>
      </w:r>
      <w:r w:rsidR="007251EC" w:rsidRPr="00B34668">
        <w:rPr>
          <w:sz w:val="22"/>
          <w:szCs w:val="22"/>
        </w:rPr>
        <w:t xml:space="preserve">e-konkursu apakšsistēmā </w:t>
      </w:r>
      <w:r w:rsidR="00230D8F">
        <w:rPr>
          <w:sz w:val="22"/>
          <w:szCs w:val="22"/>
        </w:rPr>
        <w:t>K</w:t>
      </w:r>
      <w:r w:rsidR="00FC3D3C" w:rsidRPr="00B34668">
        <w:rPr>
          <w:sz w:val="22"/>
          <w:szCs w:val="22"/>
        </w:rPr>
        <w:t>on</w:t>
      </w:r>
      <w:r w:rsidR="007251EC" w:rsidRPr="00B34668">
        <w:rPr>
          <w:sz w:val="22"/>
          <w:szCs w:val="22"/>
        </w:rPr>
        <w:t>kursa sadaļā</w:t>
      </w:r>
      <w:r w:rsidR="006A3923" w:rsidRPr="00B34668">
        <w:rPr>
          <w:sz w:val="22"/>
          <w:szCs w:val="22"/>
        </w:rPr>
        <w:t xml:space="preserve"> ne vēlāk kā dienu pēc tam, kad paziņojums par grozījumiem iesniegts Iepirkumu uzraudzības birojam publicēšanai.</w:t>
      </w:r>
    </w:p>
    <w:p w14:paraId="0CDB66E4" w14:textId="4972A6D4"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konstatē, ka piedāvājumā ietvertā vai Pretendenta </w:t>
      </w:r>
      <w:r w:rsidR="00724C1E" w:rsidRPr="00B34668">
        <w:rPr>
          <w:bCs/>
          <w:sz w:val="22"/>
          <w:szCs w:val="22"/>
        </w:rPr>
        <w:t xml:space="preserve">atlases dokumentos </w:t>
      </w:r>
      <w:r w:rsidRPr="00B34668">
        <w:rPr>
          <w:bCs/>
          <w:sz w:val="22"/>
          <w:szCs w:val="22"/>
        </w:rPr>
        <w:t>iesniegtā informācija ir neskaidr</w:t>
      </w:r>
      <w:r w:rsidR="00724C1E" w:rsidRPr="00B34668">
        <w:rPr>
          <w:bCs/>
          <w:sz w:val="22"/>
          <w:szCs w:val="22"/>
        </w:rPr>
        <w:t>a</w:t>
      </w:r>
      <w:r w:rsidRPr="00B34668">
        <w:rPr>
          <w:bCs/>
          <w:sz w:val="22"/>
          <w:szCs w:val="22"/>
        </w:rPr>
        <w:t xml:space="preserve"> vai nepilnīg</w:t>
      </w:r>
      <w:r w:rsidR="00724C1E" w:rsidRPr="00B34668">
        <w:rPr>
          <w:bCs/>
          <w:sz w:val="22"/>
          <w:szCs w:val="22"/>
        </w:rPr>
        <w:t>a</w:t>
      </w:r>
      <w:r w:rsidRPr="00B3466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saskaņā ar </w:t>
      </w:r>
      <w:r w:rsidR="00D16683">
        <w:rPr>
          <w:bCs/>
          <w:sz w:val="22"/>
          <w:szCs w:val="22"/>
        </w:rPr>
        <w:t>N</w:t>
      </w:r>
      <w:r w:rsidRPr="00B34668">
        <w:rPr>
          <w:bCs/>
          <w:sz w:val="22"/>
          <w:szCs w:val="22"/>
        </w:rPr>
        <w:t>olikuma 10.7.punktu ir pieprasījis izskaidrot vai papildināt</w:t>
      </w:r>
      <w:r w:rsidR="00F3770B" w:rsidRPr="00B34668">
        <w:rPr>
          <w:bCs/>
          <w:sz w:val="22"/>
          <w:szCs w:val="22"/>
        </w:rPr>
        <w:t xml:space="preserve"> Pretendenta</w:t>
      </w:r>
      <w:r w:rsidRPr="00B3466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normatīvajos aktos paredzētajos gadījumos izbeigt iepirkuma procedūru bez līguma noslēgšanas.</w:t>
      </w:r>
    </w:p>
    <w:p w14:paraId="4C31BD31" w14:textId="7F7D966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DD44AF">
        <w:rPr>
          <w:bCs/>
          <w:sz w:val="22"/>
          <w:szCs w:val="22"/>
        </w:rPr>
        <w:t>Pasūtītājs atver iesniegtos piedāvājumus</w:t>
      </w:r>
      <w:r w:rsidR="00DD44AF" w:rsidRPr="00DD44AF">
        <w:rPr>
          <w:bCs/>
          <w:sz w:val="22"/>
          <w:szCs w:val="22"/>
        </w:rPr>
        <w:t xml:space="preserve"> Nolikuma </w:t>
      </w:r>
      <w:r w:rsidR="00DD44AF" w:rsidRPr="00605F5D">
        <w:rPr>
          <w:bCs/>
          <w:sz w:val="22"/>
          <w:szCs w:val="22"/>
        </w:rPr>
        <w:t>1.14.1.punktā</w:t>
      </w:r>
      <w:r w:rsidR="00DD44AF" w:rsidRPr="00DD44AF">
        <w:rPr>
          <w:bCs/>
          <w:sz w:val="22"/>
          <w:szCs w:val="22"/>
        </w:rPr>
        <w:t xml:space="preserve"> noteiktajā laikā</w:t>
      </w:r>
      <w:r w:rsidRPr="00B34668">
        <w:rPr>
          <w:bCs/>
          <w:sz w:val="22"/>
          <w:szCs w:val="22"/>
        </w:rPr>
        <w:t xml:space="preserve">, izņemot, ja saskaņā ar Publisko iepirkumu likuma </w:t>
      </w:r>
      <w:r w:rsidRPr="00605F5D">
        <w:rPr>
          <w:bCs/>
          <w:sz w:val="22"/>
          <w:szCs w:val="22"/>
        </w:rPr>
        <w:t>68.panta 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 xml:space="preserve">olikumā vai paziņojumā par līgumu. Ja saskaņā ar Publisko iepirkumu likuma 68.panta </w:t>
      </w:r>
      <w:r w:rsidR="00F3770B" w:rsidRPr="00B34668">
        <w:rPr>
          <w:bCs/>
          <w:sz w:val="22"/>
          <w:szCs w:val="22"/>
        </w:rPr>
        <w:t>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olikumā vai paziņojumā par līgumu, minētajā gadījumā Pasūtītājs pircēja profilā</w:t>
      </w:r>
      <w:r w:rsidR="009265EC" w:rsidRPr="00B34668">
        <w:rPr>
          <w:sz w:val="22"/>
          <w:szCs w:val="22"/>
        </w:rPr>
        <w:t xml:space="preserve"> </w:t>
      </w:r>
      <w:r w:rsidR="009265EC" w:rsidRPr="00B34668">
        <w:rPr>
          <w:bCs/>
          <w:sz w:val="22"/>
          <w:szCs w:val="22"/>
        </w:rPr>
        <w:t xml:space="preserve">un EIS e-konkursu apakšsistēmā </w:t>
      </w:r>
      <w:r w:rsidR="00230D8F">
        <w:rPr>
          <w:bCs/>
          <w:sz w:val="22"/>
          <w:szCs w:val="22"/>
        </w:rPr>
        <w:t>K</w:t>
      </w:r>
      <w:r w:rsidR="009265EC" w:rsidRPr="00B34668">
        <w:rPr>
          <w:bCs/>
          <w:sz w:val="22"/>
          <w:szCs w:val="22"/>
        </w:rPr>
        <w:t>onkursa sadaļā publicē</w:t>
      </w:r>
      <w:r w:rsidRPr="00B34668">
        <w:rPr>
          <w:bCs/>
          <w:sz w:val="22"/>
          <w:szCs w:val="22"/>
        </w:rPr>
        <w:t xml:space="preserve"> informāciju par piedāvājumu atvēršanas sanāksmes atcelšanu un neatver iesniegtos piedāvājumus. Ja Iepirkumu uzraudzības biroja Iesniegumu izskatīšanas komisija pieņem Publisko iepirkumu likuma 71.panta otrās daļas </w:t>
      </w:r>
      <w:r w:rsidR="00765A79" w:rsidRPr="00B34668">
        <w:rPr>
          <w:bCs/>
          <w:sz w:val="22"/>
          <w:szCs w:val="22"/>
        </w:rPr>
        <w:t>1.</w:t>
      </w:r>
      <w:r w:rsidRPr="00B34668">
        <w:rPr>
          <w:bCs/>
          <w:sz w:val="22"/>
          <w:szCs w:val="22"/>
        </w:rPr>
        <w:t xml:space="preserve">punktā minēto lēmumu vai administratīvā </w:t>
      </w:r>
      <w:r w:rsidR="00F3770B" w:rsidRPr="00B34668">
        <w:rPr>
          <w:bCs/>
          <w:sz w:val="22"/>
          <w:szCs w:val="22"/>
        </w:rPr>
        <w:t xml:space="preserve">lieta </w:t>
      </w:r>
      <w:r w:rsidRPr="00B34668">
        <w:rPr>
          <w:bCs/>
          <w:sz w:val="22"/>
          <w:szCs w:val="22"/>
        </w:rPr>
        <w:t xml:space="preserve">tiek izbeigta, Pasūtītājs </w:t>
      </w:r>
      <w:r w:rsidR="009265EC" w:rsidRPr="00B34668">
        <w:rPr>
          <w:bCs/>
          <w:sz w:val="22"/>
          <w:szCs w:val="22"/>
        </w:rPr>
        <w:t xml:space="preserve">EIS e-konkursu apakšsistēmā </w:t>
      </w:r>
      <w:r w:rsidR="00230D8F">
        <w:rPr>
          <w:bCs/>
          <w:sz w:val="22"/>
          <w:szCs w:val="22"/>
        </w:rPr>
        <w:t>K</w:t>
      </w:r>
      <w:r w:rsidR="00FC3D3C" w:rsidRPr="00B34668">
        <w:rPr>
          <w:bCs/>
          <w:sz w:val="22"/>
          <w:szCs w:val="22"/>
        </w:rPr>
        <w:t>on</w:t>
      </w:r>
      <w:r w:rsidR="009265EC" w:rsidRPr="00B34668">
        <w:rPr>
          <w:bCs/>
          <w:sz w:val="22"/>
          <w:szCs w:val="22"/>
        </w:rPr>
        <w:t xml:space="preserve">kursa sadaļā </w:t>
      </w:r>
      <w:r w:rsidRPr="00B34668">
        <w:rPr>
          <w:bCs/>
          <w:sz w:val="22"/>
          <w:szCs w:val="22"/>
        </w:rPr>
        <w:t xml:space="preserve">publicē informāciju par piedāvājumu atvēršanas laiku, kā arī informē par to Pretendentus vismaz </w:t>
      </w:r>
      <w:r w:rsidR="00E02308">
        <w:rPr>
          <w:bCs/>
          <w:sz w:val="22"/>
          <w:szCs w:val="22"/>
        </w:rPr>
        <w:t>3 (</w:t>
      </w:r>
      <w:r w:rsidRPr="00B34668">
        <w:rPr>
          <w:bCs/>
          <w:sz w:val="22"/>
          <w:szCs w:val="22"/>
        </w:rPr>
        <w:t>trīs</w:t>
      </w:r>
      <w:r w:rsidR="00E02308">
        <w:rPr>
          <w:bCs/>
          <w:sz w:val="22"/>
          <w:szCs w:val="22"/>
        </w:rPr>
        <w:t>)</w:t>
      </w:r>
      <w:r w:rsidRPr="00B34668">
        <w:rPr>
          <w:bCs/>
          <w:sz w:val="22"/>
          <w:szCs w:val="22"/>
        </w:rPr>
        <w:t xml:space="preserve"> darb</w:t>
      </w:r>
      <w:r w:rsidR="00DB2C3E">
        <w:rPr>
          <w:bCs/>
          <w:sz w:val="22"/>
          <w:szCs w:val="22"/>
        </w:rPr>
        <w:t xml:space="preserve">a </w:t>
      </w:r>
      <w:r w:rsidRPr="00B34668">
        <w:rPr>
          <w:bCs/>
          <w:sz w:val="22"/>
          <w:szCs w:val="22"/>
        </w:rPr>
        <w:t>dienas iepriekš. Ja iesniegumu izskatīšanas komisija pieņem Publisko iepirkumu likuma 71.panta otrās daļas 3.punktā vai trešajā daļā minēto lēmumu, Pasūtītājs neatver iesniegtos piedāvājumus.</w:t>
      </w:r>
    </w:p>
    <w:p w14:paraId="52AAB90B" w14:textId="41D8B74A" w:rsidR="006A3923" w:rsidRPr="00B3466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sagatavo iepirkuma procedūras ziņojumu un publicē to pircēja profilā</w:t>
      </w:r>
      <w:r w:rsidR="009265EC" w:rsidRPr="00B34668">
        <w:rPr>
          <w:sz w:val="22"/>
          <w:szCs w:val="22"/>
        </w:rPr>
        <w:t xml:space="preserve"> un EIS e-konkursu apakšsistēmā </w:t>
      </w:r>
      <w:r w:rsidR="00230D8F">
        <w:rPr>
          <w:sz w:val="22"/>
          <w:szCs w:val="22"/>
        </w:rPr>
        <w:t>K</w:t>
      </w:r>
      <w:r w:rsidR="00FC3D3C" w:rsidRPr="00B34668">
        <w:rPr>
          <w:sz w:val="22"/>
          <w:szCs w:val="22"/>
        </w:rPr>
        <w:t>on</w:t>
      </w:r>
      <w:r w:rsidR="009265EC" w:rsidRPr="00B34668">
        <w:rPr>
          <w:sz w:val="22"/>
          <w:szCs w:val="22"/>
        </w:rPr>
        <w:t>kursa sadaļā</w:t>
      </w:r>
      <w:r w:rsidRPr="00B34668">
        <w:rPr>
          <w:sz w:val="22"/>
          <w:szCs w:val="22"/>
        </w:rPr>
        <w:t xml:space="preserve"> </w:t>
      </w:r>
      <w:r w:rsidR="00230D8F">
        <w:rPr>
          <w:sz w:val="22"/>
          <w:szCs w:val="22"/>
        </w:rPr>
        <w:t>5 (</w:t>
      </w:r>
      <w:r w:rsidRPr="00B34668">
        <w:rPr>
          <w:sz w:val="22"/>
          <w:szCs w:val="22"/>
        </w:rPr>
        <w:t>piecu</w:t>
      </w:r>
      <w:r w:rsidR="00230D8F">
        <w:rPr>
          <w:sz w:val="22"/>
          <w:szCs w:val="22"/>
        </w:rPr>
        <w:t>)</w:t>
      </w:r>
      <w:r w:rsidRPr="00B34668">
        <w:rPr>
          <w:sz w:val="22"/>
          <w:szCs w:val="22"/>
        </w:rPr>
        <w:t xml:space="preserve"> darb</w:t>
      </w:r>
      <w:r w:rsidR="00DB2C3E">
        <w:rPr>
          <w:sz w:val="22"/>
          <w:szCs w:val="22"/>
        </w:rPr>
        <w:t xml:space="preserve">a </w:t>
      </w:r>
      <w:r w:rsidRPr="00B34668">
        <w:rPr>
          <w:sz w:val="22"/>
          <w:szCs w:val="22"/>
        </w:rPr>
        <w:t xml:space="preserve">dienu laikā pēc lēmuma pieņemšanas par iepirkuma procedūras rezultātiem. </w:t>
      </w:r>
    </w:p>
    <w:p w14:paraId="7A89AF70" w14:textId="77777777" w:rsidR="006A3923" w:rsidRPr="00B34668" w:rsidRDefault="006A3923" w:rsidP="00775C7D">
      <w:pPr>
        <w:jc w:val="both"/>
        <w:rPr>
          <w:sz w:val="22"/>
          <w:szCs w:val="22"/>
        </w:rPr>
      </w:pPr>
    </w:p>
    <w:p w14:paraId="0F1C50BB" w14:textId="77777777" w:rsidR="006A3923" w:rsidRPr="00B34668" w:rsidRDefault="006A3923" w:rsidP="00765A79">
      <w:pPr>
        <w:pStyle w:val="Virsraksts1"/>
        <w:rPr>
          <w:rFonts w:ascii="Times New Roman" w:hAnsi="Times New Roman"/>
          <w:szCs w:val="24"/>
        </w:rPr>
      </w:pPr>
      <w:bookmarkStart w:id="124" w:name="_Toc479593824"/>
      <w:bookmarkStart w:id="125" w:name="_Toc141785298"/>
      <w:bookmarkStart w:id="126" w:name="_Toc141341767"/>
      <w:bookmarkStart w:id="127" w:name="_Toc79552071"/>
      <w:bookmarkStart w:id="128" w:name="_Toc73116771"/>
      <w:bookmarkStart w:id="129" w:name="_Toc72766071"/>
      <w:bookmarkStart w:id="130" w:name="_Toc65967974"/>
      <w:bookmarkStart w:id="131" w:name="_Toc65956615"/>
      <w:bookmarkStart w:id="132" w:name="_Toc65862776"/>
      <w:bookmarkStart w:id="133" w:name="_Toc65454246"/>
      <w:bookmarkStart w:id="134" w:name="_Toc64264077"/>
      <w:bookmarkStart w:id="135" w:name="_Toc64201628"/>
      <w:bookmarkStart w:id="136" w:name="_Toc64201433"/>
      <w:bookmarkStart w:id="137" w:name="_Toc64201285"/>
      <w:bookmarkStart w:id="138" w:name="_Toc45663525"/>
      <w:r w:rsidRPr="00B34668">
        <w:rPr>
          <w:rFonts w:ascii="Times New Roman" w:hAnsi="Times New Roman"/>
          <w:szCs w:val="24"/>
        </w:rPr>
        <w:t>Pretendenta tiesības un pienākumi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C51BEEB" w14:textId="77777777" w:rsidR="006A3923" w:rsidRPr="00B34668" w:rsidRDefault="006A3923" w:rsidP="00775C7D">
      <w:pPr>
        <w:keepNext/>
        <w:rPr>
          <w:sz w:val="22"/>
          <w:szCs w:val="22"/>
        </w:rPr>
      </w:pPr>
    </w:p>
    <w:p w14:paraId="771624EB" w14:textId="4710489B" w:rsidR="006A3923" w:rsidRPr="00AF6DFD"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9" w:name="_Toc141785299"/>
      <w:bookmarkStart w:id="140" w:name="_Toc141341768"/>
      <w:bookmarkStart w:id="141" w:name="_Toc79552072"/>
      <w:bookmarkStart w:id="142" w:name="_Toc73116772"/>
      <w:bookmarkStart w:id="143" w:name="_Toc72766072"/>
      <w:bookmarkStart w:id="144" w:name="_Toc65967975"/>
      <w:bookmarkStart w:id="145" w:name="_Toc65956616"/>
      <w:bookmarkStart w:id="146" w:name="_Toc65862777"/>
      <w:bookmarkStart w:id="147" w:name="_Toc65454247"/>
      <w:bookmarkStart w:id="148" w:name="_Toc64264078"/>
      <w:bookmarkStart w:id="149" w:name="_Toc64201629"/>
      <w:bookmarkStart w:id="150" w:name="_Toc64201434"/>
      <w:bookmarkStart w:id="151" w:name="_Toc64201286"/>
      <w:r w:rsidRPr="00AF6DFD">
        <w:rPr>
          <w:sz w:val="22"/>
          <w:szCs w:val="22"/>
        </w:rPr>
        <w:t xml:space="preserve">Pretendentam, iesniedzot piedāvājumu, ir pienākums ievērot visus </w:t>
      </w:r>
      <w:r w:rsidR="00D16683">
        <w:rPr>
          <w:sz w:val="22"/>
          <w:szCs w:val="22"/>
        </w:rPr>
        <w:t>N</w:t>
      </w:r>
      <w:r w:rsidRPr="00AF6DFD">
        <w:rPr>
          <w:sz w:val="22"/>
          <w:szCs w:val="22"/>
        </w:rPr>
        <w:t xml:space="preserve">olikumā minētos nosacījumus. </w:t>
      </w:r>
    </w:p>
    <w:p w14:paraId="58EF5656" w14:textId="014ABF5C"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pienākums rakstveidā </w:t>
      </w:r>
      <w:r w:rsidR="00765A79" w:rsidRPr="00AF6DFD">
        <w:rPr>
          <w:sz w:val="22"/>
          <w:szCs w:val="22"/>
        </w:rPr>
        <w:t>K</w:t>
      </w:r>
      <w:r w:rsidRPr="00AF6DFD">
        <w:rPr>
          <w:sz w:val="22"/>
          <w:szCs w:val="22"/>
        </w:rPr>
        <w:t xml:space="preserve">omisijas noteiktajā termiņā sniegt papildu informāciju </w:t>
      </w:r>
      <w:r w:rsidRPr="00AF6DFD">
        <w:rPr>
          <w:sz w:val="22"/>
          <w:szCs w:val="22"/>
        </w:rPr>
        <w:lastRenderedPageBreak/>
        <w:t xml:space="preserve">vai paskaidrojumus par piedāvājumu, kā arī iesniegt </w:t>
      </w:r>
      <w:r w:rsidRPr="00AF6DFD">
        <w:rPr>
          <w:bCs/>
          <w:sz w:val="22"/>
          <w:szCs w:val="22"/>
        </w:rPr>
        <w:t>Publisko iepirkumu likumā  noteiktos dokumentus</w:t>
      </w:r>
      <w:r w:rsidRPr="00AF6DFD">
        <w:rPr>
          <w:sz w:val="22"/>
          <w:szCs w:val="22"/>
        </w:rPr>
        <w:t xml:space="preserve">, ja </w:t>
      </w:r>
      <w:r w:rsidR="00765A79" w:rsidRPr="00AF6DFD">
        <w:rPr>
          <w:sz w:val="22"/>
          <w:szCs w:val="22"/>
        </w:rPr>
        <w:t>K</w:t>
      </w:r>
      <w:r w:rsidRPr="00AF6DFD">
        <w:rPr>
          <w:sz w:val="22"/>
          <w:szCs w:val="22"/>
        </w:rPr>
        <w:t>omisija to pieprasa.</w:t>
      </w:r>
    </w:p>
    <w:p w14:paraId="79B45A33" w14:textId="27128656"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Piegādātājam ir tiesības ierosināt, lai tiek rīkota ieinteresēto piegādātāju sanāksme. </w:t>
      </w:r>
      <w:r w:rsidR="00765A79" w:rsidRPr="00AF6DFD">
        <w:rPr>
          <w:sz w:val="22"/>
          <w:szCs w:val="22"/>
        </w:rPr>
        <w:t>K</w:t>
      </w:r>
      <w:r w:rsidRPr="00AF6DFD">
        <w:rPr>
          <w:sz w:val="22"/>
          <w:szCs w:val="22"/>
        </w:rPr>
        <w:t xml:space="preserve">omisija rīko ieinteresēto piegādātāju sanāksmi, ja ne vēlāk kā </w:t>
      </w:r>
      <w:r w:rsidR="00765A79" w:rsidRPr="00AF6DFD">
        <w:rPr>
          <w:sz w:val="22"/>
          <w:szCs w:val="22"/>
        </w:rPr>
        <w:t>desmit</w:t>
      </w:r>
      <w:r w:rsidRPr="00AF6DFD">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Pr>
          <w:sz w:val="22"/>
          <w:szCs w:val="22"/>
        </w:rPr>
        <w:t>6 (</w:t>
      </w:r>
      <w:r w:rsidR="008463B7" w:rsidRPr="00AF6DFD">
        <w:rPr>
          <w:sz w:val="22"/>
          <w:szCs w:val="22"/>
        </w:rPr>
        <w:t>sešas</w:t>
      </w:r>
      <w:r w:rsidR="00AB6C6B">
        <w:rPr>
          <w:sz w:val="22"/>
          <w:szCs w:val="22"/>
        </w:rPr>
        <w:t>)</w:t>
      </w:r>
      <w:r w:rsidR="0088363A" w:rsidRPr="00AF6DFD">
        <w:rPr>
          <w:sz w:val="22"/>
          <w:szCs w:val="22"/>
        </w:rPr>
        <w:t xml:space="preserve"> </w:t>
      </w:r>
      <w:r w:rsidRPr="00AF6DFD">
        <w:rPr>
          <w:sz w:val="22"/>
          <w:szCs w:val="22"/>
        </w:rPr>
        <w:t xml:space="preserve">dienas pirms piedāvājumu iesniegšanas termiņa pēdējās dienas, un informāciju par sanāksmi ievieto pircēja profilā </w:t>
      </w:r>
      <w:r w:rsidR="006E12AF" w:rsidRPr="00AF6DFD">
        <w:rPr>
          <w:sz w:val="22"/>
          <w:szCs w:val="22"/>
        </w:rPr>
        <w:t xml:space="preserve">un EIS e-konkursu apakšsistēmā </w:t>
      </w:r>
      <w:r w:rsidR="008C1F70">
        <w:rPr>
          <w:sz w:val="22"/>
          <w:szCs w:val="22"/>
        </w:rPr>
        <w:t>K</w:t>
      </w:r>
      <w:r w:rsidR="00FC3D3C" w:rsidRPr="00AF6DFD">
        <w:rPr>
          <w:sz w:val="22"/>
          <w:szCs w:val="22"/>
        </w:rPr>
        <w:t>on</w:t>
      </w:r>
      <w:r w:rsidR="006E12AF" w:rsidRPr="00AF6DFD">
        <w:rPr>
          <w:sz w:val="22"/>
          <w:szCs w:val="22"/>
        </w:rPr>
        <w:t xml:space="preserve">kursa sadaļā </w:t>
      </w:r>
      <w:r w:rsidRPr="00AF6DFD">
        <w:rPr>
          <w:sz w:val="22"/>
          <w:szCs w:val="22"/>
        </w:rPr>
        <w:t xml:space="preserve">vismaz </w:t>
      </w:r>
      <w:r w:rsidR="00E02308">
        <w:rPr>
          <w:sz w:val="22"/>
          <w:szCs w:val="22"/>
        </w:rPr>
        <w:t>3 (</w:t>
      </w:r>
      <w:r w:rsidRPr="00AF6DFD">
        <w:rPr>
          <w:sz w:val="22"/>
          <w:szCs w:val="22"/>
        </w:rPr>
        <w:t>trīs</w:t>
      </w:r>
      <w:r w:rsidR="00E02308">
        <w:rPr>
          <w:sz w:val="22"/>
          <w:szCs w:val="22"/>
        </w:rPr>
        <w:t>)</w:t>
      </w:r>
      <w:r w:rsidRPr="00AF6DFD">
        <w:rPr>
          <w:sz w:val="22"/>
          <w:szCs w:val="22"/>
        </w:rPr>
        <w:t xml:space="preserve"> dienas iepriekš. </w:t>
      </w:r>
      <w:r w:rsidR="0088363A" w:rsidRPr="00AF6DFD">
        <w:rPr>
          <w:sz w:val="22"/>
          <w:szCs w:val="22"/>
        </w:rPr>
        <w:t>Sanāksmes laikā K</w:t>
      </w:r>
      <w:r w:rsidRPr="00AF6DFD">
        <w:rPr>
          <w:sz w:val="22"/>
          <w:szCs w:val="22"/>
        </w:rPr>
        <w:t>omisija sniedz papildu informāciju un atbild uz sanāksmes laikā uzdotajiem jautājumiem. Sanāksmes gaita tiek protokolēta.</w:t>
      </w:r>
    </w:p>
    <w:p w14:paraId="16F53E28" w14:textId="59674387"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pārsūdzēt </w:t>
      </w:r>
      <w:r w:rsidR="00765A79" w:rsidRPr="00AF6DFD">
        <w:rPr>
          <w:sz w:val="22"/>
          <w:szCs w:val="22"/>
        </w:rPr>
        <w:t>K</w:t>
      </w:r>
      <w:r w:rsidRPr="00AF6DFD">
        <w:rPr>
          <w:sz w:val="22"/>
          <w:szCs w:val="22"/>
        </w:rPr>
        <w:t>omisijas pieņemto</w:t>
      </w:r>
      <w:r w:rsidR="00765A79" w:rsidRPr="00AF6DFD">
        <w:rPr>
          <w:sz w:val="22"/>
          <w:szCs w:val="22"/>
        </w:rPr>
        <w:t>s</w:t>
      </w:r>
      <w:r w:rsidRPr="00AF6DFD">
        <w:rPr>
          <w:sz w:val="22"/>
          <w:szCs w:val="22"/>
        </w:rPr>
        <w:t xml:space="preserve"> lēmumu</w:t>
      </w:r>
      <w:r w:rsidR="00765A79" w:rsidRPr="00AF6DFD">
        <w:rPr>
          <w:sz w:val="22"/>
          <w:szCs w:val="22"/>
        </w:rPr>
        <w:t>s</w:t>
      </w:r>
      <w:r w:rsidRPr="00AF6DFD">
        <w:rPr>
          <w:sz w:val="22"/>
          <w:szCs w:val="22"/>
        </w:rPr>
        <w:t xml:space="preserve"> Publisko iepirkumu likumā noteiktajā kārtībā. </w:t>
      </w:r>
    </w:p>
    <w:p w14:paraId="595E4019" w14:textId="268036E1"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iesniegt iesniegumu par </w:t>
      </w:r>
      <w:r w:rsidR="00765A79" w:rsidRPr="00AF6DFD">
        <w:rPr>
          <w:sz w:val="22"/>
          <w:szCs w:val="22"/>
        </w:rPr>
        <w:t>N</w:t>
      </w:r>
      <w:r w:rsidRPr="00AF6DFD">
        <w:rPr>
          <w:sz w:val="22"/>
          <w:szCs w:val="22"/>
        </w:rPr>
        <w:t xml:space="preserve">olikumā iekļautajām prasībām Iepirkumu uzraudzības birojam ne vēlāk kā septiņas dienas pirms tam, kad beidzas piedāvājumu iesniegšanas termiņš. </w:t>
      </w:r>
    </w:p>
    <w:bookmarkEnd w:id="139"/>
    <w:bookmarkEnd w:id="140"/>
    <w:bookmarkEnd w:id="141"/>
    <w:bookmarkEnd w:id="142"/>
    <w:bookmarkEnd w:id="143"/>
    <w:bookmarkEnd w:id="144"/>
    <w:bookmarkEnd w:id="145"/>
    <w:bookmarkEnd w:id="146"/>
    <w:bookmarkEnd w:id="147"/>
    <w:bookmarkEnd w:id="148"/>
    <w:bookmarkEnd w:id="149"/>
    <w:bookmarkEnd w:id="150"/>
    <w:bookmarkEnd w:id="151"/>
    <w:p w14:paraId="3F961702" w14:textId="77777777" w:rsidR="006A3923" w:rsidRPr="00B34668" w:rsidRDefault="006A3923" w:rsidP="00765A79">
      <w:pPr>
        <w:widowControl w:val="0"/>
        <w:autoSpaceDE w:val="0"/>
        <w:autoSpaceDN w:val="0"/>
        <w:jc w:val="both"/>
        <w:outlineLvl w:val="1"/>
        <w:rPr>
          <w:sz w:val="22"/>
          <w:szCs w:val="22"/>
        </w:rPr>
      </w:pPr>
    </w:p>
    <w:p w14:paraId="301BEE2E" w14:textId="77777777" w:rsidR="003F5B5D" w:rsidRDefault="000F16FC" w:rsidP="00775C7D">
      <w:pPr>
        <w:pStyle w:val="Virsraksts1"/>
        <w:rPr>
          <w:rFonts w:ascii="Times New Roman" w:hAnsi="Times New Roman"/>
          <w:szCs w:val="24"/>
        </w:rPr>
      </w:pPr>
      <w:bookmarkStart w:id="152" w:name="_Toc107198273"/>
      <w:bookmarkStart w:id="153" w:name="_Toc107198609"/>
      <w:bookmarkStart w:id="154" w:name="_Toc129144173"/>
      <w:bookmarkStart w:id="155" w:name="_Toc141341770"/>
      <w:bookmarkStart w:id="156" w:name="_Toc141785301"/>
      <w:bookmarkStart w:id="157" w:name="_Toc45663526"/>
      <w:r w:rsidRPr="00B34668">
        <w:rPr>
          <w:rFonts w:ascii="Times New Roman" w:hAnsi="Times New Roman"/>
          <w:szCs w:val="24"/>
        </w:rPr>
        <w:t>P</w:t>
      </w:r>
      <w:r w:rsidR="00861282" w:rsidRPr="00B34668">
        <w:rPr>
          <w:rFonts w:ascii="Times New Roman" w:hAnsi="Times New Roman"/>
          <w:szCs w:val="24"/>
        </w:rPr>
        <w:t xml:space="preserve">ielikumu </w:t>
      </w:r>
      <w:r w:rsidR="003F5B5D" w:rsidRPr="00B34668">
        <w:rPr>
          <w:rFonts w:ascii="Times New Roman" w:hAnsi="Times New Roman"/>
          <w:szCs w:val="24"/>
        </w:rPr>
        <w:t>saraksts</w:t>
      </w:r>
      <w:bookmarkEnd w:id="152"/>
      <w:bookmarkEnd w:id="153"/>
      <w:bookmarkEnd w:id="154"/>
      <w:bookmarkEnd w:id="155"/>
      <w:bookmarkEnd w:id="156"/>
      <w:bookmarkEnd w:id="157"/>
    </w:p>
    <w:p w14:paraId="0327BCE2" w14:textId="77777777" w:rsidR="00592465" w:rsidRPr="00592465" w:rsidRDefault="00592465" w:rsidP="00592465"/>
    <w:p w14:paraId="0DCD363B" w14:textId="495CDE9B" w:rsidR="007D79D7" w:rsidRPr="007D79D7" w:rsidRDefault="007D79D7"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 xml:space="preserve">pielikums: Pieteikums </w:t>
      </w:r>
      <w:r w:rsidR="000D23EF">
        <w:rPr>
          <w:rFonts w:ascii="Times New Roman" w:hAnsi="Times New Roman"/>
          <w:iCs/>
          <w:sz w:val="22"/>
          <w:szCs w:val="22"/>
        </w:rPr>
        <w:t>par piedalīšanos</w:t>
      </w:r>
      <w:r w:rsidRPr="007D79D7">
        <w:rPr>
          <w:rFonts w:ascii="Times New Roman" w:hAnsi="Times New Roman"/>
          <w:iCs/>
          <w:sz w:val="22"/>
          <w:szCs w:val="22"/>
        </w:rPr>
        <w:t xml:space="preserve"> </w:t>
      </w:r>
      <w:r w:rsidR="008C1F70">
        <w:rPr>
          <w:rFonts w:ascii="Times New Roman" w:hAnsi="Times New Roman"/>
          <w:iCs/>
          <w:sz w:val="22"/>
          <w:szCs w:val="22"/>
        </w:rPr>
        <w:t>K</w:t>
      </w:r>
      <w:r w:rsidRPr="007D79D7">
        <w:rPr>
          <w:rFonts w:ascii="Times New Roman" w:hAnsi="Times New Roman"/>
          <w:iCs/>
          <w:sz w:val="22"/>
          <w:szCs w:val="22"/>
        </w:rPr>
        <w:t>onkursā (</w:t>
      </w:r>
      <w:r w:rsidR="000A2B1E">
        <w:rPr>
          <w:rFonts w:ascii="Times New Roman" w:hAnsi="Times New Roman"/>
          <w:iCs/>
          <w:sz w:val="22"/>
          <w:szCs w:val="22"/>
        </w:rPr>
        <w:t>Forma</w:t>
      </w:r>
      <w:r w:rsidRPr="007D79D7">
        <w:rPr>
          <w:rFonts w:ascii="Times New Roman" w:hAnsi="Times New Roman"/>
          <w:iCs/>
          <w:sz w:val="22"/>
          <w:szCs w:val="22"/>
        </w:rPr>
        <w:t>);</w:t>
      </w:r>
    </w:p>
    <w:p w14:paraId="6B36B109" w14:textId="34217952" w:rsidR="007D79D7" w:rsidRPr="007D79D7" w:rsidRDefault="007D79D7"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pielikums: Apliecinājums par neatkarīgi izstrādātu piedāvājumu (</w:t>
      </w:r>
      <w:r w:rsidR="000A2B1E">
        <w:rPr>
          <w:rFonts w:ascii="Times New Roman" w:hAnsi="Times New Roman"/>
          <w:iCs/>
          <w:sz w:val="22"/>
          <w:szCs w:val="22"/>
        </w:rPr>
        <w:t>Forma</w:t>
      </w:r>
      <w:r w:rsidRPr="007D79D7">
        <w:rPr>
          <w:rFonts w:ascii="Times New Roman" w:hAnsi="Times New Roman"/>
          <w:iCs/>
          <w:sz w:val="22"/>
          <w:szCs w:val="22"/>
        </w:rPr>
        <w:t>);</w:t>
      </w:r>
    </w:p>
    <w:p w14:paraId="14A62970" w14:textId="244C4BF9" w:rsidR="007D79D7" w:rsidRPr="007D79D7" w:rsidRDefault="007D79D7" w:rsidP="001F480C">
      <w:pPr>
        <w:pStyle w:val="Pamatteksts"/>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pielikums:</w:t>
      </w:r>
      <w:r w:rsidRPr="007D79D7">
        <w:rPr>
          <w:rFonts w:ascii="Times New Roman" w:hAnsi="Times New Roman"/>
          <w:iCs/>
          <w:sz w:val="22"/>
          <w:szCs w:val="22"/>
          <w:lang w:eastAsia="lv-LV"/>
        </w:rPr>
        <w:t xml:space="preserve"> </w:t>
      </w:r>
      <w:r w:rsidRPr="007D79D7">
        <w:rPr>
          <w:rFonts w:ascii="Times New Roman" w:hAnsi="Times New Roman"/>
          <w:iCs/>
          <w:sz w:val="22"/>
          <w:szCs w:val="22"/>
        </w:rPr>
        <w:t>Informācijas par pretendentu un iesaistītajām personām (</w:t>
      </w:r>
      <w:r w:rsidR="000A2B1E">
        <w:rPr>
          <w:rFonts w:ascii="Times New Roman" w:hAnsi="Times New Roman"/>
          <w:iCs/>
          <w:sz w:val="22"/>
          <w:szCs w:val="22"/>
        </w:rPr>
        <w:t>Forma</w:t>
      </w:r>
      <w:r w:rsidRPr="007D79D7">
        <w:rPr>
          <w:rFonts w:ascii="Times New Roman" w:hAnsi="Times New Roman"/>
          <w:iCs/>
          <w:sz w:val="22"/>
          <w:szCs w:val="22"/>
        </w:rPr>
        <w:t>);</w:t>
      </w:r>
    </w:p>
    <w:p w14:paraId="45906369" w14:textId="3940668F" w:rsidR="007D79D7" w:rsidRPr="007D79D7" w:rsidRDefault="007D79D7" w:rsidP="001F480C">
      <w:pPr>
        <w:numPr>
          <w:ilvl w:val="0"/>
          <w:numId w:val="1"/>
        </w:numPr>
        <w:tabs>
          <w:tab w:val="left" w:pos="426"/>
          <w:tab w:val="left" w:pos="709"/>
        </w:tabs>
        <w:spacing w:before="60"/>
        <w:ind w:left="425" w:hanging="425"/>
        <w:jc w:val="both"/>
        <w:rPr>
          <w:iCs/>
          <w:sz w:val="22"/>
          <w:szCs w:val="22"/>
        </w:rPr>
      </w:pPr>
      <w:r w:rsidRPr="007D79D7">
        <w:rPr>
          <w:iCs/>
          <w:sz w:val="22"/>
          <w:szCs w:val="22"/>
        </w:rPr>
        <w:t>pielikums: Informācija par apakšuzņēmējiem (</w:t>
      </w:r>
      <w:r w:rsidR="000A2B1E">
        <w:rPr>
          <w:iCs/>
          <w:sz w:val="22"/>
          <w:szCs w:val="22"/>
        </w:rPr>
        <w:t>Forma</w:t>
      </w:r>
      <w:r w:rsidRPr="007D79D7">
        <w:rPr>
          <w:iCs/>
          <w:sz w:val="22"/>
          <w:szCs w:val="22"/>
        </w:rPr>
        <w:t xml:space="preserve">); </w:t>
      </w:r>
    </w:p>
    <w:p w14:paraId="4F42960D" w14:textId="0F6D37B8" w:rsidR="007D79D7" w:rsidRPr="007D79D7" w:rsidRDefault="007D79D7" w:rsidP="001F480C">
      <w:pPr>
        <w:numPr>
          <w:ilvl w:val="0"/>
          <w:numId w:val="1"/>
        </w:numPr>
        <w:tabs>
          <w:tab w:val="left" w:pos="426"/>
          <w:tab w:val="left" w:pos="709"/>
        </w:tabs>
        <w:spacing w:before="60"/>
        <w:ind w:left="425" w:hanging="425"/>
        <w:jc w:val="both"/>
        <w:rPr>
          <w:iCs/>
          <w:sz w:val="22"/>
          <w:szCs w:val="22"/>
        </w:rPr>
      </w:pPr>
      <w:r w:rsidRPr="007D79D7">
        <w:rPr>
          <w:iCs/>
          <w:sz w:val="22"/>
          <w:szCs w:val="22"/>
        </w:rPr>
        <w:t xml:space="preserve">pielikums: Informācija par personām, uz kuru iespējām pretendents balstās, lai apliecinātu, ka tā kvalifikācija atbilst </w:t>
      </w:r>
      <w:r w:rsidR="00D16683">
        <w:rPr>
          <w:iCs/>
          <w:sz w:val="22"/>
          <w:szCs w:val="22"/>
        </w:rPr>
        <w:t>N</w:t>
      </w:r>
      <w:r w:rsidRPr="007D79D7">
        <w:rPr>
          <w:iCs/>
          <w:sz w:val="22"/>
          <w:szCs w:val="22"/>
        </w:rPr>
        <w:t>olikuma prasībām (</w:t>
      </w:r>
      <w:r w:rsidR="000A2B1E">
        <w:rPr>
          <w:iCs/>
          <w:sz w:val="22"/>
          <w:szCs w:val="22"/>
        </w:rPr>
        <w:t>Forma</w:t>
      </w:r>
      <w:r w:rsidRPr="007D79D7">
        <w:rPr>
          <w:iCs/>
          <w:sz w:val="22"/>
          <w:szCs w:val="22"/>
        </w:rPr>
        <w:t>);</w:t>
      </w:r>
    </w:p>
    <w:p w14:paraId="4E3E2330" w14:textId="53605EDD" w:rsidR="007D79D7" w:rsidRPr="007D79D7" w:rsidRDefault="007D79D7" w:rsidP="001F480C">
      <w:pPr>
        <w:pStyle w:val="Pamatteksts"/>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pielikums:</w:t>
      </w:r>
      <w:r w:rsidRPr="007D79D7">
        <w:rPr>
          <w:rFonts w:ascii="Times New Roman" w:hAnsi="Times New Roman"/>
          <w:iCs/>
          <w:sz w:val="22"/>
          <w:szCs w:val="22"/>
          <w:lang w:eastAsia="lv-LV"/>
        </w:rPr>
        <w:t xml:space="preserve"> </w:t>
      </w:r>
      <w:r w:rsidRPr="007D79D7">
        <w:rPr>
          <w:rFonts w:ascii="Times New Roman" w:hAnsi="Times New Roman"/>
          <w:iCs/>
          <w:sz w:val="22"/>
          <w:szCs w:val="22"/>
        </w:rPr>
        <w:t>Pretendenta pieredzes izklāsts (</w:t>
      </w:r>
      <w:r w:rsidR="000A2B1E">
        <w:rPr>
          <w:rFonts w:ascii="Times New Roman" w:hAnsi="Times New Roman"/>
          <w:iCs/>
          <w:sz w:val="22"/>
          <w:szCs w:val="22"/>
        </w:rPr>
        <w:t>Forma</w:t>
      </w:r>
      <w:r w:rsidRPr="007D79D7">
        <w:rPr>
          <w:rFonts w:ascii="Times New Roman" w:hAnsi="Times New Roman"/>
          <w:iCs/>
          <w:sz w:val="22"/>
          <w:szCs w:val="22"/>
        </w:rPr>
        <w:t>);</w:t>
      </w:r>
    </w:p>
    <w:p w14:paraId="48834192" w14:textId="77876AE1" w:rsidR="007D79D7" w:rsidRPr="007D79D7" w:rsidRDefault="007D79D7"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pielikums: Curriculum Vitae (CV) piedāvātajam personālam (</w:t>
      </w:r>
      <w:r w:rsidR="000A2B1E">
        <w:rPr>
          <w:rFonts w:ascii="Times New Roman" w:hAnsi="Times New Roman"/>
          <w:iCs/>
          <w:sz w:val="22"/>
          <w:szCs w:val="22"/>
        </w:rPr>
        <w:t>Forma</w:t>
      </w:r>
      <w:r w:rsidRPr="007D79D7">
        <w:rPr>
          <w:rFonts w:ascii="Times New Roman" w:hAnsi="Times New Roman"/>
          <w:iCs/>
          <w:sz w:val="22"/>
          <w:szCs w:val="22"/>
        </w:rPr>
        <w:t>);</w:t>
      </w:r>
    </w:p>
    <w:p w14:paraId="1F2596A5" w14:textId="5BCD775D" w:rsidR="003D50E5" w:rsidRPr="003D50E5" w:rsidRDefault="007D79D7"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sz w:val="22"/>
          <w:szCs w:val="22"/>
        </w:rPr>
      </w:pPr>
      <w:r w:rsidRPr="007D79D7">
        <w:rPr>
          <w:rFonts w:ascii="Times New Roman" w:hAnsi="Times New Roman"/>
          <w:iCs/>
          <w:sz w:val="22"/>
          <w:szCs w:val="22"/>
        </w:rPr>
        <w:t>pielikums: Tehniskā specifikācija;</w:t>
      </w:r>
    </w:p>
    <w:p w14:paraId="29E5D7BD" w14:textId="75772488" w:rsidR="007D79D7" w:rsidRPr="007D79D7" w:rsidRDefault="007D79D7" w:rsidP="001F480C">
      <w:pPr>
        <w:pStyle w:val="Pamatteksts"/>
        <w:widowControl/>
        <w:numPr>
          <w:ilvl w:val="0"/>
          <w:numId w:val="1"/>
        </w:numPr>
        <w:tabs>
          <w:tab w:val="left" w:pos="426"/>
          <w:tab w:val="left" w:pos="709"/>
        </w:tabs>
        <w:spacing w:before="60" w:after="0"/>
        <w:ind w:left="425" w:right="-285" w:hanging="425"/>
        <w:jc w:val="both"/>
        <w:rPr>
          <w:rFonts w:ascii="Times New Roman" w:hAnsi="Times New Roman"/>
          <w:iCs/>
          <w:sz w:val="22"/>
          <w:szCs w:val="22"/>
        </w:rPr>
      </w:pPr>
      <w:r w:rsidRPr="007D79D7">
        <w:rPr>
          <w:rFonts w:ascii="Times New Roman" w:hAnsi="Times New Roman"/>
          <w:iCs/>
          <w:sz w:val="22"/>
          <w:szCs w:val="22"/>
        </w:rPr>
        <w:t>pielikums: Finanšu piedāvājums (</w:t>
      </w:r>
      <w:r w:rsidR="000A2B1E">
        <w:rPr>
          <w:rFonts w:ascii="Times New Roman" w:hAnsi="Times New Roman"/>
          <w:iCs/>
          <w:sz w:val="22"/>
          <w:szCs w:val="22"/>
        </w:rPr>
        <w:t>Forma</w:t>
      </w:r>
      <w:r w:rsidRPr="007D79D7">
        <w:rPr>
          <w:rFonts w:ascii="Times New Roman" w:hAnsi="Times New Roman"/>
          <w:iCs/>
          <w:sz w:val="22"/>
          <w:szCs w:val="22"/>
        </w:rPr>
        <w:t>);</w:t>
      </w:r>
    </w:p>
    <w:p w14:paraId="3E38AF24" w14:textId="2BC499F3" w:rsidR="007D79D7" w:rsidRPr="00F47DDB" w:rsidRDefault="007D79D7"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color w:val="FF0000"/>
          <w:sz w:val="22"/>
          <w:szCs w:val="22"/>
        </w:rPr>
      </w:pPr>
      <w:r w:rsidRPr="007D79D7">
        <w:rPr>
          <w:rFonts w:ascii="Times New Roman" w:hAnsi="Times New Roman"/>
          <w:iCs/>
          <w:sz w:val="22"/>
          <w:szCs w:val="22"/>
        </w:rPr>
        <w:t xml:space="preserve">pielikums: </w:t>
      </w:r>
      <w:r w:rsidRPr="004B3511">
        <w:rPr>
          <w:rFonts w:ascii="Times New Roman" w:hAnsi="Times New Roman"/>
          <w:iCs/>
          <w:sz w:val="22"/>
          <w:szCs w:val="22"/>
        </w:rPr>
        <w:t>Līguma projekts</w:t>
      </w:r>
      <w:r w:rsidR="00316FB7">
        <w:rPr>
          <w:rFonts w:ascii="Times New Roman" w:hAnsi="Times New Roman"/>
          <w:iCs/>
          <w:sz w:val="22"/>
          <w:szCs w:val="22"/>
        </w:rPr>
        <w:t xml:space="preserve"> </w:t>
      </w:r>
      <w:r w:rsidR="00316FB7" w:rsidRPr="007D79D7">
        <w:rPr>
          <w:rFonts w:ascii="Times New Roman" w:hAnsi="Times New Roman"/>
          <w:iCs/>
          <w:sz w:val="22"/>
          <w:szCs w:val="22"/>
        </w:rPr>
        <w:t>(</w:t>
      </w:r>
      <w:r w:rsidR="000A2B1E">
        <w:rPr>
          <w:rFonts w:ascii="Times New Roman" w:hAnsi="Times New Roman"/>
          <w:iCs/>
          <w:sz w:val="22"/>
          <w:szCs w:val="22"/>
        </w:rPr>
        <w:t>Forma</w:t>
      </w:r>
      <w:r w:rsidR="00316FB7" w:rsidRPr="007D79D7">
        <w:rPr>
          <w:rFonts w:ascii="Times New Roman" w:hAnsi="Times New Roman"/>
          <w:iCs/>
          <w:sz w:val="22"/>
          <w:szCs w:val="22"/>
        </w:rPr>
        <w:t>)</w:t>
      </w:r>
      <w:r w:rsidR="009E14B3">
        <w:rPr>
          <w:rFonts w:ascii="Times New Roman" w:hAnsi="Times New Roman"/>
          <w:iCs/>
          <w:sz w:val="22"/>
          <w:szCs w:val="22"/>
        </w:rPr>
        <w:t>;</w:t>
      </w:r>
    </w:p>
    <w:p w14:paraId="57279078" w14:textId="1E06B136" w:rsidR="007365F2" w:rsidRDefault="00F47DDB" w:rsidP="001F480C">
      <w:pPr>
        <w:pStyle w:val="Pamatteksts"/>
        <w:widowControl/>
        <w:numPr>
          <w:ilvl w:val="0"/>
          <w:numId w:val="1"/>
        </w:numPr>
        <w:tabs>
          <w:tab w:val="left" w:pos="426"/>
          <w:tab w:val="left" w:pos="709"/>
        </w:tabs>
        <w:spacing w:before="60" w:after="0"/>
        <w:ind w:left="425" w:hanging="425"/>
        <w:jc w:val="both"/>
        <w:rPr>
          <w:rFonts w:ascii="Times New Roman" w:hAnsi="Times New Roman"/>
          <w:iCs/>
          <w:sz w:val="22"/>
          <w:szCs w:val="22"/>
        </w:rPr>
        <w:sectPr w:rsidR="007365F2" w:rsidSect="000B1B7C">
          <w:footerReference w:type="even" r:id="rId12"/>
          <w:footerReference w:type="default" r:id="rId13"/>
          <w:footnotePr>
            <w:pos w:val="beneathText"/>
          </w:footnotePr>
          <w:pgSz w:w="11907" w:h="16840"/>
          <w:pgMar w:top="1134" w:right="1134" w:bottom="1134" w:left="1701" w:header="680" w:footer="680" w:gutter="0"/>
          <w:cols w:space="720"/>
          <w:docGrid w:linePitch="272"/>
        </w:sectPr>
      </w:pPr>
      <w:r>
        <w:rPr>
          <w:rFonts w:ascii="Times New Roman" w:hAnsi="Times New Roman"/>
          <w:iCs/>
          <w:sz w:val="22"/>
          <w:szCs w:val="22"/>
        </w:rPr>
        <w:t>pielikums: Apsekojamo ēku tehniskie rādītāji</w:t>
      </w:r>
      <w:r w:rsidR="007365F2">
        <w:rPr>
          <w:rFonts w:ascii="Times New Roman" w:hAnsi="Times New Roman"/>
          <w:iCs/>
          <w:sz w:val="22"/>
          <w:szCs w:val="22"/>
        </w:rPr>
        <w:t>.</w:t>
      </w:r>
    </w:p>
    <w:p w14:paraId="2562A372" w14:textId="77777777" w:rsidR="001034E9" w:rsidRDefault="001034E9" w:rsidP="000D23EF">
      <w:pPr>
        <w:jc w:val="right"/>
        <w:rPr>
          <w:b/>
          <w:sz w:val="22"/>
          <w:szCs w:val="22"/>
        </w:rPr>
        <w:sectPr w:rsidR="001034E9" w:rsidSect="000B1B7C">
          <w:footerReference w:type="even" r:id="rId14"/>
          <w:footerReference w:type="default" r:id="rId15"/>
          <w:footnotePr>
            <w:pos w:val="beneathText"/>
          </w:footnotePr>
          <w:type w:val="continuous"/>
          <w:pgSz w:w="11907" w:h="16840"/>
          <w:pgMar w:top="1134" w:right="1134" w:bottom="709" w:left="1701" w:header="720" w:footer="720" w:gutter="0"/>
          <w:cols w:space="720"/>
        </w:sectPr>
      </w:pPr>
      <w:bookmarkStart w:id="158" w:name="_Toc64201290"/>
      <w:bookmarkStart w:id="159" w:name="_Toc64201438"/>
      <w:bookmarkStart w:id="160" w:name="_Toc64201633"/>
      <w:bookmarkStart w:id="161" w:name="_Toc64264082"/>
      <w:bookmarkStart w:id="162" w:name="_Toc65454251"/>
      <w:bookmarkStart w:id="163" w:name="_Toc65862781"/>
      <w:bookmarkStart w:id="164" w:name="_Toc65956620"/>
      <w:bookmarkStart w:id="165" w:name="_Toc65967979"/>
      <w:bookmarkStart w:id="166" w:name="_Toc72766077"/>
      <w:bookmarkStart w:id="167" w:name="_Toc73116777"/>
      <w:bookmarkStart w:id="168" w:name="_Toc79552075"/>
      <w:bookmarkStart w:id="169" w:name="_Toc141341774"/>
      <w:bookmarkStart w:id="170" w:name="_Toc141785305"/>
    </w:p>
    <w:p w14:paraId="58D5D2EC" w14:textId="77777777" w:rsidR="000D23EF" w:rsidRPr="00885714" w:rsidRDefault="000D23EF" w:rsidP="000D23EF">
      <w:pPr>
        <w:jc w:val="right"/>
        <w:rPr>
          <w:b/>
          <w:sz w:val="22"/>
          <w:szCs w:val="22"/>
        </w:rPr>
      </w:pPr>
      <w:r w:rsidRPr="00885714">
        <w:rPr>
          <w:b/>
          <w:sz w:val="22"/>
          <w:szCs w:val="22"/>
        </w:rPr>
        <w:lastRenderedPageBreak/>
        <w:t>1.pielikums</w:t>
      </w:r>
    </w:p>
    <w:p w14:paraId="1E099F06" w14:textId="66280F09" w:rsidR="000D23EF" w:rsidRPr="00885714" w:rsidRDefault="000A2B1E" w:rsidP="000D23EF">
      <w:pPr>
        <w:jc w:val="right"/>
        <w:rPr>
          <w:sz w:val="22"/>
          <w:szCs w:val="22"/>
        </w:rPr>
      </w:pPr>
      <w:r>
        <w:rPr>
          <w:sz w:val="22"/>
          <w:szCs w:val="22"/>
        </w:rPr>
        <w:t>Atklāta k</w:t>
      </w:r>
      <w:r w:rsidR="000D23EF" w:rsidRPr="00885714">
        <w:rPr>
          <w:sz w:val="22"/>
          <w:szCs w:val="22"/>
        </w:rPr>
        <w:t>onkursa “</w:t>
      </w:r>
      <w:r w:rsidR="005653E8">
        <w:rPr>
          <w:sz w:val="22"/>
          <w:szCs w:val="22"/>
        </w:rPr>
        <w:t>Ē</w:t>
      </w:r>
      <w:r w:rsidR="005653E8" w:rsidRPr="00907CCC">
        <w:rPr>
          <w:sz w:val="22"/>
          <w:szCs w:val="22"/>
        </w:rPr>
        <w:t xml:space="preserve">ku </w:t>
      </w:r>
      <w:r w:rsidR="005653E8">
        <w:rPr>
          <w:sz w:val="22"/>
          <w:szCs w:val="22"/>
        </w:rPr>
        <w:t>tehniskā apsekošana</w:t>
      </w:r>
      <w:r w:rsidR="000D23EF" w:rsidRPr="00885714">
        <w:rPr>
          <w:sz w:val="22"/>
          <w:szCs w:val="22"/>
        </w:rPr>
        <w:t>”</w:t>
      </w:r>
      <w:r w:rsidR="005653E8">
        <w:rPr>
          <w:sz w:val="22"/>
          <w:szCs w:val="22"/>
        </w:rPr>
        <w:t>,</w:t>
      </w:r>
    </w:p>
    <w:p w14:paraId="45BA5F53" w14:textId="76197467" w:rsidR="000D23EF" w:rsidRPr="00885714" w:rsidRDefault="000A2B1E" w:rsidP="00A85F8C">
      <w:pPr>
        <w:jc w:val="right"/>
        <w:rPr>
          <w:sz w:val="22"/>
          <w:szCs w:val="22"/>
        </w:rPr>
      </w:pPr>
      <w:r>
        <w:rPr>
          <w:sz w:val="22"/>
          <w:szCs w:val="22"/>
        </w:rPr>
        <w:t>i</w:t>
      </w:r>
      <w:r w:rsidR="000D23EF" w:rsidRPr="00885714">
        <w:rPr>
          <w:sz w:val="22"/>
          <w:szCs w:val="22"/>
        </w:rPr>
        <w:t>d</w:t>
      </w:r>
      <w:r>
        <w:rPr>
          <w:sz w:val="22"/>
          <w:szCs w:val="22"/>
        </w:rPr>
        <w:t>.</w:t>
      </w:r>
      <w:r w:rsidR="000D23EF" w:rsidRPr="00885714">
        <w:rPr>
          <w:sz w:val="22"/>
          <w:szCs w:val="22"/>
        </w:rPr>
        <w:t xml:space="preserve"> Nr.</w:t>
      </w:r>
      <w:r w:rsidR="00885714" w:rsidRPr="00885714">
        <w:rPr>
          <w:sz w:val="22"/>
          <w:szCs w:val="22"/>
        </w:rPr>
        <w:t>SIAON 202</w:t>
      </w:r>
      <w:r>
        <w:rPr>
          <w:sz w:val="22"/>
          <w:szCs w:val="22"/>
        </w:rPr>
        <w:t>5</w:t>
      </w:r>
      <w:r w:rsidR="00885714" w:rsidRPr="00885714">
        <w:rPr>
          <w:sz w:val="22"/>
          <w:szCs w:val="22"/>
        </w:rPr>
        <w:t>/</w:t>
      </w:r>
      <w:r w:rsidR="0088624A">
        <w:rPr>
          <w:sz w:val="22"/>
          <w:szCs w:val="22"/>
        </w:rPr>
        <w:t>1</w:t>
      </w:r>
      <w:r w:rsidR="00885714" w:rsidRPr="00885714">
        <w:rPr>
          <w:sz w:val="22"/>
          <w:szCs w:val="22"/>
        </w:rPr>
        <w:t>-AK</w:t>
      </w:r>
      <w:r w:rsidR="00A85F8C" w:rsidRPr="00885714">
        <w:rPr>
          <w:sz w:val="22"/>
          <w:szCs w:val="22"/>
        </w:rPr>
        <w:t xml:space="preserve">, </w:t>
      </w:r>
      <w:r w:rsidR="00D16683" w:rsidRPr="00885714">
        <w:rPr>
          <w:sz w:val="22"/>
          <w:szCs w:val="22"/>
        </w:rPr>
        <w:t>N</w:t>
      </w:r>
      <w:r w:rsidR="000D23EF" w:rsidRPr="00885714">
        <w:rPr>
          <w:sz w:val="22"/>
          <w:szCs w:val="22"/>
        </w:rPr>
        <w:t>olikumam</w:t>
      </w:r>
    </w:p>
    <w:p w14:paraId="19E7BB50" w14:textId="77777777" w:rsidR="000D23EF" w:rsidRPr="006632E0" w:rsidRDefault="000D23EF" w:rsidP="000D23EF">
      <w:pPr>
        <w:jc w:val="right"/>
        <w:rPr>
          <w:szCs w:val="24"/>
        </w:rPr>
      </w:pPr>
    </w:p>
    <w:p w14:paraId="6A099C77" w14:textId="5AF2250A" w:rsidR="000D23EF" w:rsidRPr="00BD7307" w:rsidRDefault="000D23EF" w:rsidP="000D23EF">
      <w:pPr>
        <w:pStyle w:val="Virsraksts1"/>
        <w:numPr>
          <w:ilvl w:val="0"/>
          <w:numId w:val="0"/>
        </w:numPr>
        <w:jc w:val="center"/>
        <w:rPr>
          <w:szCs w:val="24"/>
        </w:rPr>
      </w:pPr>
      <w:bookmarkStart w:id="171" w:name="_Toc536612508"/>
      <w:bookmarkStart w:id="172" w:name="_Toc45663388"/>
      <w:r w:rsidRPr="00BD7307">
        <w:rPr>
          <w:szCs w:val="24"/>
        </w:rPr>
        <w:t>P</w:t>
      </w:r>
      <w:r w:rsidR="00C07EA7" w:rsidRPr="00BD7307">
        <w:rPr>
          <w:szCs w:val="24"/>
        </w:rPr>
        <w:t>IETEIKUMS PAR PIEDAL</w:t>
      </w:r>
      <w:r w:rsidR="00C07EA7" w:rsidRPr="00BD7307">
        <w:rPr>
          <w:rFonts w:hint="eastAsia"/>
          <w:szCs w:val="24"/>
        </w:rPr>
        <w:t>ĪŠ</w:t>
      </w:r>
      <w:r w:rsidR="00C07EA7" w:rsidRPr="00BD7307">
        <w:rPr>
          <w:szCs w:val="24"/>
        </w:rPr>
        <w:t xml:space="preserve">ANOS </w:t>
      </w:r>
      <w:r w:rsidR="00C07EA7">
        <w:rPr>
          <w:szCs w:val="24"/>
        </w:rPr>
        <w:t>K</w:t>
      </w:r>
      <w:r w:rsidR="00C07EA7" w:rsidRPr="00BD7307">
        <w:rPr>
          <w:szCs w:val="24"/>
        </w:rPr>
        <w:t>ONKURS</w:t>
      </w:r>
      <w:r w:rsidR="00C07EA7" w:rsidRPr="00BD7307">
        <w:rPr>
          <w:rFonts w:hint="eastAsia"/>
          <w:szCs w:val="24"/>
        </w:rPr>
        <w:t>Ā</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68842D23" w14:textId="77777777" w:rsidR="005908F1" w:rsidRDefault="000D23EF" w:rsidP="00A01F3E">
      <w:pPr>
        <w:jc w:val="center"/>
        <w:rPr>
          <w:bCs/>
          <w:sz w:val="22"/>
          <w:szCs w:val="22"/>
        </w:rPr>
      </w:pPr>
      <w:r w:rsidRPr="0058027D">
        <w:rPr>
          <w:bCs/>
          <w:sz w:val="22"/>
          <w:szCs w:val="22"/>
        </w:rPr>
        <w:t>“</w:t>
      </w:r>
      <w:r w:rsidR="005653E8">
        <w:rPr>
          <w:sz w:val="22"/>
          <w:szCs w:val="22"/>
        </w:rPr>
        <w:t>Ē</w:t>
      </w:r>
      <w:r w:rsidR="005653E8" w:rsidRPr="00907CCC">
        <w:rPr>
          <w:sz w:val="22"/>
          <w:szCs w:val="22"/>
        </w:rPr>
        <w:t xml:space="preserve">ku </w:t>
      </w:r>
      <w:r w:rsidR="005653E8">
        <w:rPr>
          <w:sz w:val="22"/>
          <w:szCs w:val="22"/>
        </w:rPr>
        <w:t>tehniskā apsekošana</w:t>
      </w:r>
      <w:r w:rsidRPr="0058027D">
        <w:rPr>
          <w:bCs/>
          <w:sz w:val="22"/>
          <w:szCs w:val="22"/>
        </w:rPr>
        <w:t>”</w:t>
      </w:r>
      <w:r w:rsidR="005908F1">
        <w:rPr>
          <w:bCs/>
          <w:sz w:val="22"/>
          <w:szCs w:val="22"/>
        </w:rPr>
        <w:t>,</w:t>
      </w:r>
    </w:p>
    <w:p w14:paraId="42DABCB5" w14:textId="2A2DA449" w:rsidR="000D23EF" w:rsidRDefault="000D23EF" w:rsidP="00A01F3E">
      <w:pPr>
        <w:jc w:val="center"/>
        <w:rPr>
          <w:sz w:val="22"/>
          <w:szCs w:val="22"/>
        </w:rPr>
      </w:pPr>
      <w:r w:rsidRPr="0058027D">
        <w:rPr>
          <w:bCs/>
          <w:sz w:val="22"/>
          <w:szCs w:val="22"/>
        </w:rPr>
        <w:t>id</w:t>
      </w:r>
      <w:r w:rsidR="000A2B1E">
        <w:rPr>
          <w:bCs/>
          <w:sz w:val="22"/>
          <w:szCs w:val="22"/>
        </w:rPr>
        <w:t>.</w:t>
      </w:r>
      <w:r w:rsidRPr="0058027D">
        <w:rPr>
          <w:bCs/>
          <w:sz w:val="22"/>
          <w:szCs w:val="22"/>
        </w:rPr>
        <w:t xml:space="preserve"> Nr.</w:t>
      </w:r>
      <w:r w:rsidR="00F80D7E" w:rsidRPr="003D2CE4">
        <w:rPr>
          <w:sz w:val="22"/>
          <w:szCs w:val="22"/>
        </w:rPr>
        <w:t>SIAON 202</w:t>
      </w:r>
      <w:r w:rsidR="000A2B1E">
        <w:rPr>
          <w:sz w:val="22"/>
          <w:szCs w:val="22"/>
        </w:rPr>
        <w:t>5</w:t>
      </w:r>
      <w:r w:rsidR="00F80D7E" w:rsidRPr="003D2CE4">
        <w:rPr>
          <w:sz w:val="22"/>
          <w:szCs w:val="22"/>
        </w:rPr>
        <w:t>/</w:t>
      </w:r>
      <w:r w:rsidR="0088624A">
        <w:rPr>
          <w:sz w:val="22"/>
          <w:szCs w:val="22"/>
        </w:rPr>
        <w:t>1</w:t>
      </w:r>
      <w:r w:rsidR="00F80D7E" w:rsidRPr="003D2CE4">
        <w:rPr>
          <w:sz w:val="22"/>
          <w:szCs w:val="22"/>
        </w:rPr>
        <w:t>-AK</w:t>
      </w:r>
    </w:p>
    <w:p w14:paraId="09561F41" w14:textId="77777777" w:rsidR="00750CB5" w:rsidRDefault="00750CB5" w:rsidP="00A01F3E">
      <w:pPr>
        <w:jc w:val="center"/>
        <w:rPr>
          <w:sz w:val="22"/>
          <w:szCs w:val="22"/>
        </w:rPr>
      </w:pPr>
    </w:p>
    <w:p w14:paraId="0F18AAD5" w14:textId="77777777" w:rsidR="00A01F3E" w:rsidRDefault="00A01F3E" w:rsidP="00A01F3E">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A01F3E" w:rsidRPr="00622A1B" w14:paraId="05D8CF42" w14:textId="77777777" w:rsidTr="00314957">
        <w:trPr>
          <w:trHeight w:val="227"/>
        </w:trPr>
        <w:tc>
          <w:tcPr>
            <w:tcW w:w="1509" w:type="dxa"/>
            <w:gridSpan w:val="2"/>
          </w:tcPr>
          <w:p w14:paraId="52D5D373" w14:textId="77777777" w:rsidR="00A01F3E" w:rsidRPr="00622A1B" w:rsidRDefault="00A01F3E" w:rsidP="00314957">
            <w:pPr>
              <w:rPr>
                <w:sz w:val="22"/>
                <w:szCs w:val="22"/>
              </w:rPr>
            </w:pPr>
            <w:r w:rsidRPr="00622A1B">
              <w:rPr>
                <w:sz w:val="22"/>
                <w:szCs w:val="22"/>
              </w:rPr>
              <w:t>Pretendents,</w:t>
            </w:r>
          </w:p>
        </w:tc>
        <w:tc>
          <w:tcPr>
            <w:tcW w:w="7417" w:type="dxa"/>
            <w:gridSpan w:val="2"/>
            <w:tcBorders>
              <w:bottom w:val="single" w:sz="4" w:space="0" w:color="auto"/>
            </w:tcBorders>
          </w:tcPr>
          <w:p w14:paraId="701DBFFD" w14:textId="77777777" w:rsidR="00A01F3E" w:rsidRPr="00622A1B" w:rsidRDefault="00A01F3E" w:rsidP="00314957">
            <w:pPr>
              <w:rPr>
                <w:sz w:val="22"/>
                <w:szCs w:val="22"/>
              </w:rPr>
            </w:pPr>
          </w:p>
        </w:tc>
        <w:tc>
          <w:tcPr>
            <w:tcW w:w="425" w:type="dxa"/>
          </w:tcPr>
          <w:p w14:paraId="405B33A3" w14:textId="77777777" w:rsidR="00A01F3E" w:rsidRPr="00622A1B" w:rsidRDefault="00A01F3E" w:rsidP="00314957">
            <w:pPr>
              <w:ind w:left="-57"/>
              <w:rPr>
                <w:sz w:val="22"/>
                <w:szCs w:val="22"/>
              </w:rPr>
            </w:pPr>
            <w:r w:rsidRPr="00622A1B">
              <w:rPr>
                <w:sz w:val="22"/>
                <w:szCs w:val="22"/>
              </w:rPr>
              <w:t>,</w:t>
            </w:r>
          </w:p>
        </w:tc>
      </w:tr>
      <w:tr w:rsidR="00A01F3E" w:rsidRPr="00622A1B" w14:paraId="2409A009" w14:textId="77777777" w:rsidTr="00314957">
        <w:trPr>
          <w:trHeight w:val="227"/>
        </w:trPr>
        <w:tc>
          <w:tcPr>
            <w:tcW w:w="1509" w:type="dxa"/>
            <w:gridSpan w:val="2"/>
          </w:tcPr>
          <w:p w14:paraId="6993BEB0" w14:textId="77777777" w:rsidR="00A01F3E" w:rsidRPr="00622A1B" w:rsidRDefault="00A01F3E" w:rsidP="00314957">
            <w:pPr>
              <w:rPr>
                <w:sz w:val="22"/>
                <w:szCs w:val="22"/>
              </w:rPr>
            </w:pPr>
          </w:p>
        </w:tc>
        <w:tc>
          <w:tcPr>
            <w:tcW w:w="7417" w:type="dxa"/>
            <w:gridSpan w:val="2"/>
            <w:tcBorders>
              <w:top w:val="single" w:sz="4" w:space="0" w:color="auto"/>
            </w:tcBorders>
          </w:tcPr>
          <w:p w14:paraId="64074A1D" w14:textId="77777777" w:rsidR="00A01F3E" w:rsidRPr="00E7593A" w:rsidRDefault="00A01F3E" w:rsidP="00314957">
            <w:pPr>
              <w:jc w:val="center"/>
              <w:rPr>
                <w:i/>
                <w:iCs/>
                <w:sz w:val="28"/>
                <w:szCs w:val="28"/>
                <w:vertAlign w:val="superscript"/>
              </w:rPr>
            </w:pPr>
            <w:r w:rsidRPr="00E7593A">
              <w:rPr>
                <w:i/>
                <w:iCs/>
                <w:sz w:val="28"/>
                <w:szCs w:val="28"/>
                <w:vertAlign w:val="superscript"/>
              </w:rPr>
              <w:t>Pretendenta nosaukums</w:t>
            </w:r>
          </w:p>
        </w:tc>
        <w:tc>
          <w:tcPr>
            <w:tcW w:w="425" w:type="dxa"/>
          </w:tcPr>
          <w:p w14:paraId="06B3351F" w14:textId="77777777" w:rsidR="00A01F3E" w:rsidRPr="00622A1B" w:rsidRDefault="00A01F3E" w:rsidP="00314957">
            <w:pPr>
              <w:jc w:val="center"/>
              <w:rPr>
                <w:sz w:val="22"/>
                <w:szCs w:val="22"/>
                <w:vertAlign w:val="superscript"/>
              </w:rPr>
            </w:pPr>
          </w:p>
        </w:tc>
      </w:tr>
      <w:tr w:rsidR="00A01F3E" w:rsidRPr="00622A1B" w14:paraId="63EC87FE" w14:textId="77777777" w:rsidTr="00314957">
        <w:trPr>
          <w:trHeight w:val="227"/>
        </w:trPr>
        <w:tc>
          <w:tcPr>
            <w:tcW w:w="3256" w:type="dxa"/>
            <w:gridSpan w:val="3"/>
          </w:tcPr>
          <w:p w14:paraId="204D2E79" w14:textId="77777777" w:rsidR="00A01F3E" w:rsidRPr="00622A1B" w:rsidRDefault="00A01F3E" w:rsidP="00314957">
            <w:pPr>
              <w:rPr>
                <w:sz w:val="22"/>
                <w:szCs w:val="22"/>
              </w:rPr>
            </w:pPr>
            <w:r w:rsidRPr="00622A1B">
              <w:rPr>
                <w:sz w:val="22"/>
                <w:szCs w:val="22"/>
              </w:rPr>
              <w:t>vienotais reģistrācijas numurs:</w:t>
            </w:r>
          </w:p>
        </w:tc>
        <w:tc>
          <w:tcPr>
            <w:tcW w:w="5670" w:type="dxa"/>
            <w:tcBorders>
              <w:bottom w:val="single" w:sz="4" w:space="0" w:color="auto"/>
            </w:tcBorders>
          </w:tcPr>
          <w:p w14:paraId="4BFC8A15" w14:textId="77777777" w:rsidR="00A01F3E" w:rsidRPr="00622A1B" w:rsidRDefault="00A01F3E" w:rsidP="00314957">
            <w:pPr>
              <w:jc w:val="center"/>
              <w:rPr>
                <w:sz w:val="22"/>
                <w:szCs w:val="22"/>
                <w:vertAlign w:val="superscript"/>
              </w:rPr>
            </w:pPr>
          </w:p>
        </w:tc>
        <w:tc>
          <w:tcPr>
            <w:tcW w:w="425" w:type="dxa"/>
          </w:tcPr>
          <w:p w14:paraId="324A3553" w14:textId="77777777" w:rsidR="00A01F3E" w:rsidRPr="00622A1B" w:rsidRDefault="00A01F3E" w:rsidP="00314957">
            <w:pPr>
              <w:ind w:left="-57"/>
              <w:rPr>
                <w:sz w:val="22"/>
                <w:szCs w:val="22"/>
                <w:vertAlign w:val="superscript"/>
              </w:rPr>
            </w:pPr>
            <w:r w:rsidRPr="00622A1B">
              <w:rPr>
                <w:sz w:val="22"/>
                <w:szCs w:val="22"/>
                <w:vertAlign w:val="superscript"/>
              </w:rPr>
              <w:t>,</w:t>
            </w:r>
          </w:p>
        </w:tc>
      </w:tr>
      <w:tr w:rsidR="00A01F3E" w:rsidRPr="00622A1B" w14:paraId="05FC534F" w14:textId="77777777" w:rsidTr="00314957">
        <w:trPr>
          <w:trHeight w:val="202"/>
        </w:trPr>
        <w:tc>
          <w:tcPr>
            <w:tcW w:w="3256" w:type="dxa"/>
            <w:gridSpan w:val="3"/>
          </w:tcPr>
          <w:p w14:paraId="042A091F" w14:textId="77777777" w:rsidR="00A01F3E" w:rsidRPr="00622A1B" w:rsidRDefault="00A01F3E" w:rsidP="00314957">
            <w:pPr>
              <w:rPr>
                <w:sz w:val="22"/>
                <w:szCs w:val="22"/>
              </w:rPr>
            </w:pPr>
          </w:p>
        </w:tc>
        <w:tc>
          <w:tcPr>
            <w:tcW w:w="5670" w:type="dxa"/>
            <w:tcBorders>
              <w:top w:val="single" w:sz="4" w:space="0" w:color="auto"/>
            </w:tcBorders>
          </w:tcPr>
          <w:p w14:paraId="5BACA8AD" w14:textId="77777777" w:rsidR="00A01F3E" w:rsidRPr="00E7593A" w:rsidRDefault="00A01F3E" w:rsidP="00314957">
            <w:pPr>
              <w:jc w:val="center"/>
              <w:rPr>
                <w:i/>
                <w:iCs/>
                <w:sz w:val="28"/>
                <w:szCs w:val="28"/>
                <w:vertAlign w:val="superscript"/>
              </w:rPr>
            </w:pPr>
            <w:r w:rsidRPr="00E7593A">
              <w:rPr>
                <w:i/>
                <w:iCs/>
                <w:sz w:val="28"/>
                <w:szCs w:val="28"/>
                <w:vertAlign w:val="superscript"/>
              </w:rPr>
              <w:t>vienotais reģistrācijas numurs</w:t>
            </w:r>
          </w:p>
        </w:tc>
        <w:tc>
          <w:tcPr>
            <w:tcW w:w="425" w:type="dxa"/>
          </w:tcPr>
          <w:p w14:paraId="09CFDA74" w14:textId="77777777" w:rsidR="00A01F3E" w:rsidRPr="00622A1B" w:rsidRDefault="00A01F3E" w:rsidP="00314957">
            <w:pPr>
              <w:jc w:val="center"/>
              <w:rPr>
                <w:sz w:val="22"/>
                <w:szCs w:val="22"/>
                <w:vertAlign w:val="superscript"/>
              </w:rPr>
            </w:pPr>
          </w:p>
        </w:tc>
      </w:tr>
      <w:tr w:rsidR="00A01F3E" w:rsidRPr="00622A1B" w14:paraId="20DE9642" w14:textId="77777777" w:rsidTr="00314957">
        <w:trPr>
          <w:trHeight w:val="292"/>
        </w:trPr>
        <w:tc>
          <w:tcPr>
            <w:tcW w:w="563" w:type="dxa"/>
          </w:tcPr>
          <w:p w14:paraId="3C14B5E5" w14:textId="77777777" w:rsidR="00A01F3E" w:rsidRPr="00622A1B" w:rsidRDefault="00A01F3E" w:rsidP="00314957">
            <w:pPr>
              <w:rPr>
                <w:sz w:val="22"/>
                <w:szCs w:val="22"/>
              </w:rPr>
            </w:pPr>
            <w:r w:rsidRPr="00622A1B">
              <w:rPr>
                <w:sz w:val="22"/>
                <w:szCs w:val="22"/>
              </w:rPr>
              <w:t>tā</w:t>
            </w:r>
          </w:p>
        </w:tc>
        <w:tc>
          <w:tcPr>
            <w:tcW w:w="8363" w:type="dxa"/>
            <w:gridSpan w:val="3"/>
            <w:tcBorders>
              <w:bottom w:val="single" w:sz="4" w:space="0" w:color="auto"/>
            </w:tcBorders>
          </w:tcPr>
          <w:p w14:paraId="0192F4E0" w14:textId="77777777" w:rsidR="00A01F3E" w:rsidRPr="00622A1B" w:rsidRDefault="00A01F3E" w:rsidP="00314957">
            <w:pPr>
              <w:rPr>
                <w:sz w:val="22"/>
                <w:szCs w:val="22"/>
              </w:rPr>
            </w:pPr>
          </w:p>
        </w:tc>
        <w:tc>
          <w:tcPr>
            <w:tcW w:w="425" w:type="dxa"/>
          </w:tcPr>
          <w:p w14:paraId="7DC8F150" w14:textId="77777777" w:rsidR="00A01F3E" w:rsidRPr="00622A1B" w:rsidRDefault="00A01F3E" w:rsidP="00314957">
            <w:pPr>
              <w:ind w:left="-57"/>
              <w:rPr>
                <w:sz w:val="22"/>
                <w:szCs w:val="22"/>
              </w:rPr>
            </w:pPr>
            <w:r w:rsidRPr="00622A1B">
              <w:rPr>
                <w:sz w:val="22"/>
                <w:szCs w:val="22"/>
              </w:rPr>
              <w:t>,</w:t>
            </w:r>
          </w:p>
        </w:tc>
      </w:tr>
      <w:tr w:rsidR="00A01F3E" w:rsidRPr="00622A1B" w14:paraId="6DDFB6AE" w14:textId="77777777" w:rsidTr="00314957">
        <w:trPr>
          <w:trHeight w:val="227"/>
        </w:trPr>
        <w:tc>
          <w:tcPr>
            <w:tcW w:w="563" w:type="dxa"/>
          </w:tcPr>
          <w:p w14:paraId="16371B4D" w14:textId="77777777" w:rsidR="00A01F3E" w:rsidRPr="00622A1B" w:rsidRDefault="00A01F3E" w:rsidP="00314957">
            <w:pPr>
              <w:rPr>
                <w:sz w:val="22"/>
                <w:szCs w:val="22"/>
              </w:rPr>
            </w:pPr>
          </w:p>
        </w:tc>
        <w:tc>
          <w:tcPr>
            <w:tcW w:w="8363" w:type="dxa"/>
            <w:gridSpan w:val="3"/>
            <w:tcBorders>
              <w:top w:val="single" w:sz="4" w:space="0" w:color="auto"/>
            </w:tcBorders>
          </w:tcPr>
          <w:p w14:paraId="5B1F0AB9" w14:textId="77777777" w:rsidR="00A01F3E" w:rsidRPr="00E7593A" w:rsidRDefault="00A01F3E" w:rsidP="00314957">
            <w:pPr>
              <w:jc w:val="center"/>
              <w:rPr>
                <w:i/>
                <w:iCs/>
                <w:sz w:val="28"/>
                <w:szCs w:val="28"/>
                <w:vertAlign w:val="superscript"/>
              </w:rPr>
            </w:pPr>
            <w:r w:rsidRPr="00E7593A">
              <w:rPr>
                <w:i/>
                <w:iCs/>
                <w:sz w:val="26"/>
                <w:szCs w:val="26"/>
                <w:vertAlign w:val="superscript"/>
              </w:rPr>
              <w:t xml:space="preserve"> </w:t>
            </w:r>
            <w:r w:rsidRPr="00E7593A">
              <w:rPr>
                <w:i/>
                <w:iCs/>
                <w:sz w:val="28"/>
                <w:szCs w:val="28"/>
                <w:vertAlign w:val="superscript"/>
              </w:rPr>
              <w:t>personas, kurai ir tiesības pārstāvēt pretendentu, vārds un uzvārds</w:t>
            </w:r>
          </w:p>
        </w:tc>
        <w:tc>
          <w:tcPr>
            <w:tcW w:w="425" w:type="dxa"/>
          </w:tcPr>
          <w:p w14:paraId="50EB4C6C" w14:textId="77777777" w:rsidR="00A01F3E" w:rsidRPr="00622A1B" w:rsidRDefault="00A01F3E" w:rsidP="00314957">
            <w:pPr>
              <w:jc w:val="center"/>
              <w:rPr>
                <w:sz w:val="22"/>
                <w:szCs w:val="22"/>
                <w:vertAlign w:val="superscript"/>
              </w:rPr>
            </w:pPr>
          </w:p>
        </w:tc>
      </w:tr>
      <w:tr w:rsidR="00A01F3E" w:rsidRPr="00622A1B" w14:paraId="7A1C642B" w14:textId="77777777" w:rsidTr="00314957">
        <w:trPr>
          <w:trHeight w:val="506"/>
        </w:trPr>
        <w:tc>
          <w:tcPr>
            <w:tcW w:w="9351" w:type="dxa"/>
            <w:gridSpan w:val="5"/>
          </w:tcPr>
          <w:p w14:paraId="3A701D2F" w14:textId="77777777" w:rsidR="00A01F3E" w:rsidRPr="00622A1B" w:rsidRDefault="00A01F3E" w:rsidP="00314957">
            <w:pPr>
              <w:rPr>
                <w:sz w:val="22"/>
                <w:szCs w:val="22"/>
              </w:rPr>
            </w:pPr>
            <w:r w:rsidRPr="00622A1B">
              <w:rPr>
                <w:sz w:val="22"/>
                <w:szCs w:val="22"/>
              </w:rPr>
              <w:t>personā ar šī pieteikuma iesniegšanu:</w:t>
            </w:r>
          </w:p>
        </w:tc>
      </w:tr>
    </w:tbl>
    <w:p w14:paraId="2E3BCC7E" w14:textId="11A65E03" w:rsidR="00A01F3E" w:rsidRDefault="00A01F3E" w:rsidP="00A01F3E">
      <w:pPr>
        <w:numPr>
          <w:ilvl w:val="0"/>
          <w:numId w:val="3"/>
        </w:numPr>
        <w:tabs>
          <w:tab w:val="clear" w:pos="480"/>
          <w:tab w:val="num" w:pos="426"/>
        </w:tabs>
        <w:spacing w:after="60"/>
        <w:ind w:left="425" w:hanging="425"/>
        <w:jc w:val="both"/>
        <w:rPr>
          <w:sz w:val="22"/>
          <w:szCs w:val="22"/>
        </w:rPr>
      </w:pPr>
      <w:r>
        <w:rPr>
          <w:sz w:val="22"/>
          <w:szCs w:val="22"/>
        </w:rPr>
        <w:t>A</w:t>
      </w:r>
      <w:r w:rsidRPr="00823733">
        <w:rPr>
          <w:sz w:val="22"/>
          <w:szCs w:val="22"/>
        </w:rPr>
        <w:t>pliecin</w:t>
      </w:r>
      <w:r>
        <w:rPr>
          <w:sz w:val="22"/>
          <w:szCs w:val="22"/>
        </w:rPr>
        <w:t>u</w:t>
      </w:r>
      <w:r w:rsidRPr="00823733">
        <w:rPr>
          <w:sz w:val="22"/>
          <w:szCs w:val="22"/>
        </w:rPr>
        <w:t xml:space="preserve"> savu dalību un, līguma slēgšanas piešķiršanas gadījumā, Darbu izpildi atklātā konkursā “</w:t>
      </w:r>
      <w:r w:rsidR="00750CB5">
        <w:rPr>
          <w:sz w:val="22"/>
          <w:szCs w:val="22"/>
        </w:rPr>
        <w:t>Ē</w:t>
      </w:r>
      <w:r w:rsidR="00750CB5" w:rsidRPr="00907CCC">
        <w:rPr>
          <w:sz w:val="22"/>
          <w:szCs w:val="22"/>
        </w:rPr>
        <w:t xml:space="preserve">ku </w:t>
      </w:r>
      <w:r w:rsidR="00750CB5">
        <w:rPr>
          <w:sz w:val="22"/>
          <w:szCs w:val="22"/>
        </w:rPr>
        <w:t>tehniskā apsekošana</w:t>
      </w:r>
      <w:r w:rsidRPr="00823733">
        <w:rPr>
          <w:sz w:val="22"/>
          <w:szCs w:val="22"/>
        </w:rPr>
        <w:t>”, id</w:t>
      </w:r>
      <w:r>
        <w:rPr>
          <w:sz w:val="22"/>
          <w:szCs w:val="22"/>
        </w:rPr>
        <w:t>.</w:t>
      </w:r>
      <w:r w:rsidRPr="00823733">
        <w:rPr>
          <w:sz w:val="22"/>
          <w:szCs w:val="22"/>
        </w:rPr>
        <w:t xml:space="preserve"> Nr.</w:t>
      </w:r>
      <w:r w:rsidRPr="00D82562">
        <w:rPr>
          <w:sz w:val="22"/>
          <w:szCs w:val="22"/>
        </w:rPr>
        <w:t xml:space="preserve"> </w:t>
      </w:r>
      <w:r w:rsidRPr="003D2CE4">
        <w:rPr>
          <w:sz w:val="22"/>
          <w:szCs w:val="22"/>
        </w:rPr>
        <w:t>SIAON 202</w:t>
      </w:r>
      <w:r w:rsidR="00750CB5">
        <w:rPr>
          <w:sz w:val="22"/>
          <w:szCs w:val="22"/>
        </w:rPr>
        <w:t>5</w:t>
      </w:r>
      <w:r w:rsidRPr="003D2CE4">
        <w:rPr>
          <w:sz w:val="22"/>
          <w:szCs w:val="22"/>
        </w:rPr>
        <w:t>/</w:t>
      </w:r>
      <w:r w:rsidR="00750CB5">
        <w:rPr>
          <w:sz w:val="22"/>
          <w:szCs w:val="22"/>
        </w:rPr>
        <w:t>1</w:t>
      </w:r>
      <w:r w:rsidRPr="003D2CE4">
        <w:rPr>
          <w:sz w:val="22"/>
          <w:szCs w:val="22"/>
        </w:rPr>
        <w:t>-AK</w:t>
      </w:r>
      <w:r w:rsidRPr="00823733">
        <w:rPr>
          <w:sz w:val="22"/>
          <w:szCs w:val="22"/>
        </w:rPr>
        <w:t xml:space="preserve"> (turpmāk tekstā - Konkurss)</w:t>
      </w:r>
      <w:r>
        <w:rPr>
          <w:sz w:val="22"/>
          <w:szCs w:val="22"/>
        </w:rPr>
        <w:t>.</w:t>
      </w:r>
    </w:p>
    <w:p w14:paraId="4720D5D0" w14:textId="77777777" w:rsidR="00A01F3E" w:rsidRPr="007A77D4" w:rsidRDefault="00A01F3E" w:rsidP="00A01F3E">
      <w:pPr>
        <w:numPr>
          <w:ilvl w:val="0"/>
          <w:numId w:val="3"/>
        </w:numPr>
        <w:spacing w:after="60"/>
        <w:ind w:left="425" w:hanging="425"/>
        <w:jc w:val="both"/>
        <w:rPr>
          <w:sz w:val="22"/>
          <w:szCs w:val="22"/>
        </w:rPr>
      </w:pPr>
      <w:r w:rsidRPr="007A77D4">
        <w:rPr>
          <w:sz w:val="22"/>
          <w:szCs w:val="22"/>
        </w:rPr>
        <w:t>Apstiprinu, ka visi pievienotie dokumenti veido šo piedāvājumu un visas piedāvājumā sniegtās ziņas ir patiesas.</w:t>
      </w:r>
    </w:p>
    <w:p w14:paraId="51B776CF" w14:textId="77777777" w:rsidR="00A01F3E" w:rsidRPr="007A77D4" w:rsidRDefault="00A01F3E" w:rsidP="00A01F3E">
      <w:pPr>
        <w:numPr>
          <w:ilvl w:val="0"/>
          <w:numId w:val="3"/>
        </w:numPr>
        <w:spacing w:after="60"/>
        <w:ind w:left="425" w:hanging="425"/>
        <w:jc w:val="both"/>
        <w:rPr>
          <w:sz w:val="22"/>
          <w:szCs w:val="22"/>
        </w:rPr>
      </w:pPr>
      <w:r w:rsidRPr="007A77D4">
        <w:rPr>
          <w:sz w:val="22"/>
          <w:szCs w:val="22"/>
        </w:rPr>
        <w:t>Apliecinu, ka esmu iepazinies ar nolikumu un nolikumam pievienotajiem iepirkuma līguma projekta noteikumiem un tiem pilnībā piekrītu, esmu gatavs izpildīt iepirkuma līgumu saskaņā ar nolikumu un spēkā esošajiem normatīvajiem aktiem.</w:t>
      </w:r>
    </w:p>
    <w:p w14:paraId="43F05005" w14:textId="77777777" w:rsidR="00A01F3E" w:rsidRPr="007A77D4" w:rsidRDefault="00A01F3E" w:rsidP="00A01F3E">
      <w:pPr>
        <w:numPr>
          <w:ilvl w:val="0"/>
          <w:numId w:val="3"/>
        </w:numPr>
        <w:spacing w:after="60"/>
        <w:ind w:left="425" w:hanging="425"/>
        <w:jc w:val="both"/>
        <w:rPr>
          <w:sz w:val="22"/>
          <w:szCs w:val="22"/>
        </w:rPr>
      </w:pPr>
      <w:r w:rsidRPr="007A77D4">
        <w:rPr>
          <w:sz w:val="22"/>
          <w:szCs w:val="22"/>
        </w:rPr>
        <w:t>Apliecinu, ka piedāvājums ir sagatavots individuāli un nav saskaņots ar konkurentiem.</w:t>
      </w:r>
    </w:p>
    <w:p w14:paraId="753A9798" w14:textId="77777777" w:rsidR="00A01F3E" w:rsidRDefault="00A01F3E" w:rsidP="00A01F3E">
      <w:pPr>
        <w:numPr>
          <w:ilvl w:val="0"/>
          <w:numId w:val="3"/>
        </w:numPr>
        <w:tabs>
          <w:tab w:val="clear" w:pos="480"/>
          <w:tab w:val="num" w:pos="426"/>
        </w:tabs>
        <w:spacing w:after="60"/>
        <w:ind w:left="425" w:hanging="425"/>
        <w:jc w:val="both"/>
        <w:rPr>
          <w:sz w:val="22"/>
          <w:szCs w:val="22"/>
        </w:rPr>
      </w:pPr>
      <w:r w:rsidRPr="00633345">
        <w:rPr>
          <w:sz w:val="22"/>
          <w:szCs w:val="22"/>
        </w:rPr>
        <w:t>Apliecinu</w:t>
      </w:r>
      <w:r w:rsidRPr="00633345">
        <w:rPr>
          <w:sz w:val="22"/>
          <w:szCs w:val="22"/>
          <w:lang w:eastAsia="lv-LV"/>
        </w:rPr>
        <w:t>, ka mums nav konkurenci ierobežojošas priekšrocības iepirkuma procedūrā, un mēs, kā arī ar mums saistīta juridiskā persona nav bijusi iesaistīta iepirkuma procedūras sagatavošanā saskaņā ar Publisko iepirkumu likuma 18.panta ceturto daļu</w:t>
      </w:r>
      <w:r>
        <w:rPr>
          <w:sz w:val="22"/>
          <w:szCs w:val="22"/>
          <w:lang w:eastAsia="lv-LV"/>
        </w:rPr>
        <w:t>.</w:t>
      </w:r>
    </w:p>
    <w:p w14:paraId="63D6A2DE" w14:textId="77777777" w:rsidR="00A01F3E" w:rsidRDefault="00A01F3E" w:rsidP="00A01F3E">
      <w:pPr>
        <w:numPr>
          <w:ilvl w:val="0"/>
          <w:numId w:val="3"/>
        </w:numPr>
        <w:tabs>
          <w:tab w:val="clear" w:pos="480"/>
          <w:tab w:val="num" w:pos="426"/>
        </w:tabs>
        <w:spacing w:after="60"/>
        <w:ind w:left="425" w:hanging="425"/>
        <w:jc w:val="both"/>
        <w:rPr>
          <w:sz w:val="22"/>
          <w:szCs w:val="22"/>
        </w:rPr>
      </w:pPr>
      <w:r w:rsidRPr="00126B11">
        <w:rPr>
          <w:sz w:val="22"/>
          <w:szCs w:val="22"/>
        </w:rPr>
        <w:t>Apliecinu</w:t>
      </w:r>
      <w:r w:rsidRPr="00126B11">
        <w:rPr>
          <w:sz w:val="22"/>
          <w:szCs w:val="22"/>
          <w:lang w:eastAsia="lv-LV"/>
        </w:rPr>
        <w:t xml:space="preserve">, ka </w:t>
      </w:r>
      <w:r w:rsidRPr="00126B11">
        <w:rPr>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3C331A35" w14:textId="77777777" w:rsidR="00A01F3E" w:rsidRDefault="00A01F3E" w:rsidP="00A01F3E">
      <w:pPr>
        <w:numPr>
          <w:ilvl w:val="0"/>
          <w:numId w:val="3"/>
        </w:numPr>
        <w:tabs>
          <w:tab w:val="clear" w:pos="480"/>
          <w:tab w:val="num" w:pos="426"/>
        </w:tabs>
        <w:spacing w:after="60"/>
        <w:ind w:left="425" w:hanging="425"/>
        <w:jc w:val="both"/>
        <w:rPr>
          <w:sz w:val="22"/>
          <w:szCs w:val="22"/>
        </w:rPr>
      </w:pPr>
      <w:r w:rsidRPr="004C73B1">
        <w:rPr>
          <w:sz w:val="22"/>
          <w:szCs w:val="22"/>
        </w:rPr>
        <w:t xml:space="preserve">Pakalpojuma izpildē piesaistīšu apakšuzņēmēju/-us </w:t>
      </w:r>
      <w:r w:rsidRPr="004C73B1">
        <w:rPr>
          <w:sz w:val="22"/>
          <w:szCs w:val="22"/>
          <w:u w:val="single"/>
        </w:rPr>
        <w:t xml:space="preserve">                                   </w:t>
      </w:r>
      <w:r w:rsidRPr="004C73B1">
        <w:rPr>
          <w:sz w:val="22"/>
          <w:szCs w:val="22"/>
        </w:rPr>
        <w:t xml:space="preserve">, nododot _____________ darba daļu ____________ </w:t>
      </w:r>
      <w:r w:rsidRPr="004C73B1">
        <w:rPr>
          <w:i/>
          <w:sz w:val="22"/>
          <w:szCs w:val="22"/>
        </w:rPr>
        <w:t>(norādīt cenu euro bez PVN)</w:t>
      </w:r>
      <w:r w:rsidRPr="004C73B1">
        <w:rPr>
          <w:sz w:val="22"/>
          <w:szCs w:val="22"/>
        </w:rPr>
        <w:t xml:space="preserve"> apmērā </w:t>
      </w:r>
      <w:r w:rsidRPr="004C73B1">
        <w:rPr>
          <w:i/>
          <w:sz w:val="22"/>
          <w:szCs w:val="22"/>
        </w:rPr>
        <w:t>(aizpilda, ja attiecināms, ja nav attiecināms norāda n/a)</w:t>
      </w:r>
      <w:r w:rsidRPr="004C73B1">
        <w:rPr>
          <w:sz w:val="22"/>
          <w:szCs w:val="22"/>
        </w:rPr>
        <w:t>.</w:t>
      </w:r>
    </w:p>
    <w:p w14:paraId="0F812AE3" w14:textId="77777777" w:rsidR="00A01F3E" w:rsidRDefault="00A01F3E" w:rsidP="00A01F3E">
      <w:pPr>
        <w:numPr>
          <w:ilvl w:val="0"/>
          <w:numId w:val="3"/>
        </w:numPr>
        <w:tabs>
          <w:tab w:val="clear" w:pos="480"/>
          <w:tab w:val="num" w:pos="426"/>
        </w:tabs>
        <w:spacing w:after="60"/>
        <w:ind w:left="425" w:hanging="425"/>
        <w:jc w:val="both"/>
        <w:rPr>
          <w:sz w:val="22"/>
          <w:szCs w:val="22"/>
        </w:rPr>
      </w:pPr>
      <w:r w:rsidRPr="004C73B1">
        <w:rPr>
          <w:sz w:val="22"/>
          <w:szCs w:val="22"/>
        </w:rPr>
        <w:t xml:space="preserve">Piesaistīšu personu uz kuras spējām pretendents balstās </w:t>
      </w:r>
      <w:r w:rsidRPr="004C73B1">
        <w:rPr>
          <w:sz w:val="22"/>
          <w:szCs w:val="22"/>
          <w:u w:val="single"/>
        </w:rPr>
        <w:t xml:space="preserve">                                      </w:t>
      </w:r>
      <w:r w:rsidRPr="004C73B1">
        <w:rPr>
          <w:i/>
          <w:sz w:val="22"/>
          <w:szCs w:val="22"/>
        </w:rPr>
        <w:t>(aizpilda, ja attiecināms, ja nav attiecināms norāda n/a)</w:t>
      </w:r>
      <w:r w:rsidRPr="004C73B1">
        <w:rPr>
          <w:sz w:val="22"/>
          <w:szCs w:val="22"/>
        </w:rPr>
        <w:t>.</w:t>
      </w:r>
    </w:p>
    <w:p w14:paraId="695712D1" w14:textId="77777777" w:rsidR="00A01F3E" w:rsidRDefault="00A01F3E" w:rsidP="00A01F3E">
      <w:pPr>
        <w:numPr>
          <w:ilvl w:val="0"/>
          <w:numId w:val="3"/>
        </w:numPr>
        <w:tabs>
          <w:tab w:val="clear" w:pos="480"/>
          <w:tab w:val="num" w:pos="426"/>
        </w:tabs>
        <w:spacing w:after="60"/>
        <w:ind w:left="425" w:hanging="425"/>
        <w:jc w:val="both"/>
        <w:rPr>
          <w:sz w:val="22"/>
          <w:szCs w:val="22"/>
        </w:rPr>
      </w:pPr>
      <w:r w:rsidRPr="004C73B1">
        <w:rPr>
          <w:sz w:val="22"/>
          <w:szCs w:val="22"/>
          <w:lang w:eastAsia="lv-LV"/>
        </w:rPr>
        <w:t>Informācija par pretendentu vai personu, kura pārstāv piegādātāju apvienību iepirkuma procedūrā:</w:t>
      </w:r>
    </w:p>
    <w:p w14:paraId="4C79B949" w14:textId="77777777" w:rsidR="00A01F3E" w:rsidRPr="004C73B1" w:rsidRDefault="00A01F3E" w:rsidP="00A01F3E">
      <w:pPr>
        <w:numPr>
          <w:ilvl w:val="1"/>
          <w:numId w:val="3"/>
        </w:numPr>
        <w:tabs>
          <w:tab w:val="clear" w:pos="840"/>
          <w:tab w:val="num" w:pos="993"/>
        </w:tabs>
        <w:spacing w:after="60"/>
        <w:ind w:left="993" w:hanging="633"/>
        <w:jc w:val="both"/>
        <w:rPr>
          <w:sz w:val="22"/>
          <w:szCs w:val="22"/>
        </w:rPr>
      </w:pPr>
      <w:r w:rsidRPr="004C73B1">
        <w:rPr>
          <w:sz w:val="22"/>
          <w:szCs w:val="22"/>
        </w:rPr>
        <w:t>Informācijas par pretendentu:</w:t>
      </w:r>
    </w:p>
    <w:p w14:paraId="74C60BCB" w14:textId="77777777" w:rsidR="00A01F3E" w:rsidRDefault="00A01F3E" w:rsidP="00A01F3E">
      <w:pPr>
        <w:rPr>
          <w:lang w:eastAsia="lv-LV"/>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A01F3E" w:rsidRPr="006F2A28" w14:paraId="39DB1A22"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6CBF68A0" w14:textId="77777777" w:rsidR="00A01F3E" w:rsidRPr="006F2A28" w:rsidRDefault="00A01F3E" w:rsidP="00314957">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061DA1F6" w14:textId="77777777" w:rsidR="00A01F3E" w:rsidRPr="006F2A28" w:rsidRDefault="00A01F3E" w:rsidP="00314957">
            <w:pPr>
              <w:ind w:firstLine="709"/>
              <w:rPr>
                <w:sz w:val="22"/>
                <w:szCs w:val="22"/>
                <w:u w:val="single"/>
                <w:lang w:eastAsia="lv-LV"/>
              </w:rPr>
            </w:pPr>
            <w:r w:rsidRPr="006F2A28">
              <w:rPr>
                <w:b/>
                <w:bCs/>
                <w:sz w:val="22"/>
                <w:szCs w:val="22"/>
                <w:lang w:eastAsia="lv-LV"/>
              </w:rPr>
              <w:t>Aizpilda Pretendents</w:t>
            </w:r>
          </w:p>
        </w:tc>
      </w:tr>
      <w:tr w:rsidR="00A01F3E" w:rsidRPr="006F2A28" w14:paraId="4030A213"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8653EF" w14:textId="77777777" w:rsidR="00A01F3E" w:rsidRPr="006F2A28" w:rsidRDefault="00A01F3E" w:rsidP="00314957">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D4EB98A" w14:textId="77777777" w:rsidR="00A01F3E" w:rsidRPr="006F2A28" w:rsidRDefault="00A01F3E" w:rsidP="00314957">
            <w:pPr>
              <w:ind w:firstLine="709"/>
              <w:rPr>
                <w:sz w:val="22"/>
                <w:szCs w:val="22"/>
                <w:u w:val="single"/>
                <w:lang w:eastAsia="lv-LV"/>
              </w:rPr>
            </w:pPr>
          </w:p>
        </w:tc>
      </w:tr>
      <w:tr w:rsidR="00A01F3E" w:rsidRPr="006F2A28" w14:paraId="77F9FBAB"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24C67C8F" w14:textId="77777777" w:rsidR="00A01F3E" w:rsidRPr="006F2A28" w:rsidRDefault="00A01F3E" w:rsidP="00314957">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6DA542A1" w14:textId="77777777" w:rsidR="00A01F3E" w:rsidRPr="006F2A28" w:rsidRDefault="00A01F3E" w:rsidP="00314957">
            <w:pPr>
              <w:ind w:firstLine="709"/>
              <w:rPr>
                <w:sz w:val="22"/>
                <w:szCs w:val="22"/>
                <w:u w:val="single"/>
                <w:lang w:eastAsia="lv-LV"/>
              </w:rPr>
            </w:pPr>
          </w:p>
        </w:tc>
      </w:tr>
      <w:tr w:rsidR="00A01F3E" w:rsidRPr="006F2A28" w14:paraId="77AC9EDF"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4C38BF97" w14:textId="77777777" w:rsidR="00A01F3E" w:rsidRPr="006F2A28" w:rsidRDefault="00A01F3E" w:rsidP="00314957">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381AD00F" w14:textId="77777777" w:rsidR="00A01F3E" w:rsidRPr="006F2A28" w:rsidRDefault="00A01F3E" w:rsidP="00314957">
            <w:pPr>
              <w:ind w:firstLine="709"/>
              <w:rPr>
                <w:sz w:val="22"/>
                <w:szCs w:val="22"/>
                <w:u w:val="single"/>
                <w:lang w:eastAsia="lv-LV"/>
              </w:rPr>
            </w:pPr>
          </w:p>
        </w:tc>
      </w:tr>
      <w:tr w:rsidR="00A01F3E" w:rsidRPr="006F2A28" w14:paraId="465FADBB"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457BF88" w14:textId="77777777" w:rsidR="00A01F3E" w:rsidRPr="006F2A28" w:rsidRDefault="00A01F3E" w:rsidP="00314957">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255B9B40" w14:textId="77777777" w:rsidR="00A01F3E" w:rsidRPr="006F2A28" w:rsidRDefault="00A01F3E" w:rsidP="00314957">
            <w:pPr>
              <w:ind w:firstLine="709"/>
              <w:rPr>
                <w:sz w:val="22"/>
                <w:szCs w:val="22"/>
                <w:u w:val="single"/>
                <w:lang w:eastAsia="lv-LV"/>
              </w:rPr>
            </w:pPr>
          </w:p>
        </w:tc>
      </w:tr>
      <w:tr w:rsidR="00A01F3E" w:rsidRPr="006F2A28" w14:paraId="430A325F" w14:textId="77777777" w:rsidTr="00314957">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5F98C3B6" w14:textId="77777777" w:rsidR="00A01F3E" w:rsidRPr="006F2A28" w:rsidRDefault="00A01F3E" w:rsidP="00314957">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029902B9" w14:textId="77777777" w:rsidR="00A01F3E" w:rsidRPr="006F2A28" w:rsidRDefault="00A01F3E" w:rsidP="00314957">
            <w:pPr>
              <w:ind w:firstLine="709"/>
              <w:rPr>
                <w:sz w:val="22"/>
                <w:szCs w:val="22"/>
                <w:u w:val="single"/>
                <w:lang w:eastAsia="lv-LV"/>
              </w:rPr>
            </w:pPr>
          </w:p>
        </w:tc>
      </w:tr>
      <w:tr w:rsidR="00A01F3E" w:rsidRPr="006F2A28" w14:paraId="2FC90CF3"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793B4512" w14:textId="77777777" w:rsidR="00A01F3E" w:rsidRPr="006F2A28" w:rsidRDefault="00A01F3E" w:rsidP="00314957">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71D5BD38" w14:textId="77777777" w:rsidR="00A01F3E" w:rsidRPr="006F2A28" w:rsidRDefault="00A01F3E" w:rsidP="00314957">
            <w:pPr>
              <w:ind w:firstLine="709"/>
              <w:rPr>
                <w:sz w:val="22"/>
                <w:szCs w:val="22"/>
                <w:u w:val="single"/>
                <w:lang w:eastAsia="lv-LV"/>
              </w:rPr>
            </w:pPr>
          </w:p>
        </w:tc>
      </w:tr>
      <w:tr w:rsidR="00A01F3E" w:rsidRPr="006F2A28" w14:paraId="65F7C79A"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F0286A4" w14:textId="77777777" w:rsidR="00A01F3E" w:rsidRPr="006F2A28" w:rsidRDefault="00A01F3E" w:rsidP="00314957">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2EF41C8B" w14:textId="77777777" w:rsidR="00A01F3E" w:rsidRPr="006F2A28" w:rsidRDefault="00A01F3E" w:rsidP="00314957">
            <w:pPr>
              <w:ind w:firstLine="709"/>
              <w:rPr>
                <w:sz w:val="22"/>
                <w:szCs w:val="22"/>
                <w:u w:val="single"/>
                <w:lang w:eastAsia="lv-LV"/>
              </w:rPr>
            </w:pPr>
          </w:p>
        </w:tc>
      </w:tr>
      <w:tr w:rsidR="00A01F3E" w:rsidRPr="006F2A28" w14:paraId="3AF35CAA"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6DB1473E" w14:textId="77777777" w:rsidR="00A01F3E" w:rsidRPr="006F2A28" w:rsidRDefault="00A01F3E" w:rsidP="00314957">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45070FBB" w14:textId="77777777" w:rsidR="00A01F3E" w:rsidRPr="006F2A28" w:rsidRDefault="00A01F3E" w:rsidP="00314957">
            <w:pPr>
              <w:ind w:firstLine="709"/>
              <w:rPr>
                <w:sz w:val="22"/>
                <w:szCs w:val="22"/>
                <w:u w:val="single"/>
                <w:lang w:eastAsia="lv-LV"/>
              </w:rPr>
            </w:pPr>
          </w:p>
        </w:tc>
      </w:tr>
      <w:tr w:rsidR="00A01F3E" w:rsidRPr="006F2A28" w14:paraId="4A23E43B" w14:textId="77777777" w:rsidTr="00314957">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36B688" w14:textId="77777777" w:rsidR="00A01F3E" w:rsidRPr="006F2A28" w:rsidRDefault="00A01F3E" w:rsidP="00314957">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3F0551E7" w14:textId="77777777" w:rsidR="00A01F3E" w:rsidRPr="006F2A28" w:rsidRDefault="00A01F3E" w:rsidP="00314957">
            <w:pPr>
              <w:ind w:firstLine="709"/>
              <w:rPr>
                <w:sz w:val="22"/>
                <w:szCs w:val="22"/>
                <w:u w:val="single"/>
                <w:lang w:eastAsia="lv-LV"/>
              </w:rPr>
            </w:pPr>
          </w:p>
        </w:tc>
      </w:tr>
      <w:tr w:rsidR="00A01F3E" w:rsidRPr="006F2A28" w14:paraId="606811F8"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DF7990D" w14:textId="77777777" w:rsidR="00A01F3E" w:rsidRPr="006F2A28" w:rsidRDefault="00A01F3E" w:rsidP="00314957">
            <w:pPr>
              <w:rPr>
                <w:sz w:val="22"/>
                <w:szCs w:val="22"/>
                <w:u w:val="single"/>
                <w:lang w:eastAsia="lv-LV"/>
              </w:rPr>
            </w:pPr>
            <w:r w:rsidRPr="006F2A28">
              <w:rPr>
                <w:sz w:val="22"/>
                <w:szCs w:val="22"/>
                <w:lang w:eastAsia="lv-LV"/>
              </w:rPr>
              <w:lastRenderedPageBreak/>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7EB77DF5" w14:textId="77777777" w:rsidR="00A01F3E" w:rsidRPr="006F2A28" w:rsidRDefault="00A01F3E" w:rsidP="00314957">
            <w:pPr>
              <w:ind w:firstLine="709"/>
              <w:rPr>
                <w:sz w:val="22"/>
                <w:szCs w:val="22"/>
                <w:u w:val="single"/>
                <w:lang w:eastAsia="lv-LV"/>
              </w:rPr>
            </w:pPr>
          </w:p>
        </w:tc>
      </w:tr>
      <w:tr w:rsidR="00A01F3E" w:rsidRPr="006F2A28" w14:paraId="14B12801"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13863B93" w14:textId="77777777" w:rsidR="00A01F3E" w:rsidRPr="006F2A28" w:rsidRDefault="00A01F3E" w:rsidP="00314957">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1FA84022" w14:textId="77777777" w:rsidR="00A01F3E" w:rsidRPr="006F2A28" w:rsidRDefault="00A01F3E" w:rsidP="00314957">
            <w:pPr>
              <w:ind w:firstLine="709"/>
              <w:rPr>
                <w:sz w:val="22"/>
                <w:szCs w:val="22"/>
                <w:u w:val="single"/>
                <w:lang w:eastAsia="lv-LV"/>
              </w:rPr>
            </w:pPr>
          </w:p>
        </w:tc>
      </w:tr>
      <w:tr w:rsidR="00A01F3E" w:rsidRPr="006F2A28" w14:paraId="16B1E30F"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6B58650F" w14:textId="77777777" w:rsidR="00A01F3E" w:rsidRPr="006F2A28" w:rsidRDefault="00A01F3E" w:rsidP="00314957">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3929E138" w14:textId="77777777" w:rsidR="00A01F3E" w:rsidRPr="006F2A28" w:rsidRDefault="00A01F3E" w:rsidP="00314957">
            <w:pPr>
              <w:ind w:firstLine="709"/>
              <w:rPr>
                <w:sz w:val="22"/>
                <w:szCs w:val="22"/>
                <w:u w:val="single"/>
                <w:lang w:eastAsia="lv-LV"/>
              </w:rPr>
            </w:pPr>
          </w:p>
        </w:tc>
      </w:tr>
      <w:tr w:rsidR="00A01F3E" w:rsidRPr="006F2A28" w14:paraId="69A3FA3A" w14:textId="77777777" w:rsidTr="00314957">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1607564" w14:textId="77777777" w:rsidR="00A01F3E" w:rsidRPr="006F2A28" w:rsidRDefault="00A01F3E" w:rsidP="00314957">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2C8446FC" w14:textId="77777777" w:rsidR="00A01F3E" w:rsidRPr="006F2A28" w:rsidRDefault="00A01F3E" w:rsidP="00314957">
            <w:pPr>
              <w:ind w:firstLine="709"/>
              <w:rPr>
                <w:sz w:val="22"/>
                <w:szCs w:val="22"/>
                <w:u w:val="single"/>
                <w:lang w:eastAsia="lv-LV"/>
              </w:rPr>
            </w:pPr>
          </w:p>
        </w:tc>
      </w:tr>
    </w:tbl>
    <w:p w14:paraId="52C36440" w14:textId="77777777" w:rsidR="00A01F3E" w:rsidRDefault="00A01F3E" w:rsidP="00A01F3E">
      <w:pPr>
        <w:rPr>
          <w:lang w:eastAsia="lv-LV"/>
        </w:rPr>
      </w:pPr>
    </w:p>
    <w:p w14:paraId="2CE9DBA5" w14:textId="77777777" w:rsidR="00A01F3E" w:rsidRPr="004C73B1" w:rsidRDefault="00A01F3E" w:rsidP="00A01F3E">
      <w:pPr>
        <w:pStyle w:val="Sarakstarindkopa"/>
        <w:numPr>
          <w:ilvl w:val="1"/>
          <w:numId w:val="3"/>
        </w:numPr>
        <w:ind w:right="28"/>
        <w:contextualSpacing/>
        <w:rPr>
          <w:color w:val="000000" w:themeColor="text1"/>
          <w:sz w:val="22"/>
          <w:szCs w:val="22"/>
        </w:rPr>
      </w:pPr>
      <w:r w:rsidRPr="004C73B1">
        <w:rPr>
          <w:color w:val="000000" w:themeColor="text1"/>
          <w:sz w:val="22"/>
          <w:szCs w:val="22"/>
        </w:rPr>
        <w:t xml:space="preserve">Ja pretendents ir </w:t>
      </w:r>
      <w:r w:rsidRPr="004C73B1">
        <w:rPr>
          <w:sz w:val="22"/>
          <w:szCs w:val="22"/>
        </w:rPr>
        <w:t>personu apvienība (personu grupa) jānorāda (</w:t>
      </w:r>
      <w:r w:rsidRPr="004C73B1">
        <w:rPr>
          <w:i/>
          <w:iCs/>
          <w:sz w:val="22"/>
          <w:szCs w:val="22"/>
        </w:rPr>
        <w:t>aizpilda, ja attiecināms, ja nav attiecināms norāda n/a)</w:t>
      </w:r>
      <w:r w:rsidRPr="004C73B1">
        <w:rPr>
          <w:sz w:val="22"/>
          <w:szCs w:val="22"/>
        </w:rPr>
        <w:t>:</w:t>
      </w:r>
    </w:p>
    <w:p w14:paraId="229C0E1A" w14:textId="77777777" w:rsidR="00A01F3E" w:rsidRPr="004C73B1" w:rsidRDefault="00A01F3E" w:rsidP="00A01F3E">
      <w:pPr>
        <w:pStyle w:val="Sarakstarindkopa"/>
        <w:ind w:left="840" w:right="28"/>
        <w:contextualSpacing/>
        <w:rPr>
          <w:color w:val="000000" w:themeColor="text1"/>
          <w:sz w:val="22"/>
          <w:szCs w:val="22"/>
        </w:rPr>
      </w:pPr>
    </w:p>
    <w:tbl>
      <w:tblPr>
        <w:tblStyle w:val="Reatabula"/>
        <w:tblW w:w="9072" w:type="dxa"/>
        <w:tblInd w:w="-5" w:type="dxa"/>
        <w:tblLook w:val="04A0" w:firstRow="1" w:lastRow="0" w:firstColumn="1" w:lastColumn="0" w:noHBand="0" w:noVBand="1"/>
      </w:tblPr>
      <w:tblGrid>
        <w:gridCol w:w="4962"/>
        <w:gridCol w:w="4110"/>
      </w:tblGrid>
      <w:tr w:rsidR="00A01F3E" w14:paraId="7AF7B18A" w14:textId="77777777" w:rsidTr="00314957">
        <w:tc>
          <w:tcPr>
            <w:tcW w:w="4962" w:type="dxa"/>
            <w:tcBorders>
              <w:top w:val="single" w:sz="4" w:space="0" w:color="auto"/>
              <w:left w:val="single" w:sz="4" w:space="0" w:color="auto"/>
              <w:bottom w:val="single" w:sz="4" w:space="0" w:color="auto"/>
              <w:right w:val="single" w:sz="4" w:space="0" w:color="auto"/>
            </w:tcBorders>
            <w:hideMark/>
          </w:tcPr>
          <w:p w14:paraId="57D5C805" w14:textId="77777777" w:rsidR="00A01F3E" w:rsidRDefault="00A01F3E" w:rsidP="00314957">
            <w:pPr>
              <w:pStyle w:val="Sarakstarindkopa"/>
              <w:ind w:left="0"/>
              <w:jc w:val="left"/>
              <w:rPr>
                <w:iCs/>
                <w:sz w:val="22"/>
                <w:szCs w:val="22"/>
              </w:rPr>
            </w:pPr>
            <w:r>
              <w:rPr>
                <w:iCs/>
                <w:sz w:val="22"/>
                <w:szCs w:val="22"/>
              </w:rPr>
              <w:t>Persona, kura pārstāv personu apvienību iepirkumā</w:t>
            </w:r>
          </w:p>
        </w:tc>
        <w:tc>
          <w:tcPr>
            <w:tcW w:w="4110" w:type="dxa"/>
            <w:tcBorders>
              <w:top w:val="single" w:sz="4" w:space="0" w:color="auto"/>
              <w:left w:val="single" w:sz="4" w:space="0" w:color="auto"/>
              <w:bottom w:val="single" w:sz="4" w:space="0" w:color="auto"/>
              <w:right w:val="single" w:sz="4" w:space="0" w:color="auto"/>
            </w:tcBorders>
          </w:tcPr>
          <w:p w14:paraId="3F675A15" w14:textId="77777777" w:rsidR="00A01F3E" w:rsidRDefault="00A01F3E" w:rsidP="00314957">
            <w:pPr>
              <w:pStyle w:val="Sarakstarindkopa"/>
              <w:ind w:left="0"/>
              <w:rPr>
                <w:sz w:val="22"/>
                <w:szCs w:val="22"/>
              </w:rPr>
            </w:pPr>
          </w:p>
        </w:tc>
      </w:tr>
      <w:tr w:rsidR="00A01F3E" w14:paraId="28E0A305" w14:textId="77777777" w:rsidTr="00314957">
        <w:tc>
          <w:tcPr>
            <w:tcW w:w="4962" w:type="dxa"/>
            <w:tcBorders>
              <w:top w:val="single" w:sz="4" w:space="0" w:color="auto"/>
              <w:left w:val="single" w:sz="4" w:space="0" w:color="auto"/>
              <w:bottom w:val="single" w:sz="4" w:space="0" w:color="auto"/>
              <w:right w:val="single" w:sz="4" w:space="0" w:color="auto"/>
            </w:tcBorders>
            <w:hideMark/>
          </w:tcPr>
          <w:p w14:paraId="0B62FA24" w14:textId="77777777" w:rsidR="00A01F3E" w:rsidRDefault="00A01F3E" w:rsidP="00314957">
            <w:pPr>
              <w:pStyle w:val="Sarakstarindkopa"/>
              <w:ind w:left="0"/>
              <w:jc w:val="left"/>
              <w:rPr>
                <w:iCs/>
                <w:sz w:val="22"/>
                <w:szCs w:val="22"/>
              </w:rPr>
            </w:pPr>
            <w:r>
              <w:rPr>
                <w:iCs/>
                <w:sz w:val="22"/>
                <w:szCs w:val="22"/>
              </w:rPr>
              <w:t>Katras personas atbildības apjoms</w:t>
            </w:r>
          </w:p>
        </w:tc>
        <w:tc>
          <w:tcPr>
            <w:tcW w:w="4110" w:type="dxa"/>
            <w:tcBorders>
              <w:top w:val="single" w:sz="4" w:space="0" w:color="auto"/>
              <w:left w:val="single" w:sz="4" w:space="0" w:color="auto"/>
              <w:bottom w:val="single" w:sz="4" w:space="0" w:color="auto"/>
              <w:right w:val="single" w:sz="4" w:space="0" w:color="auto"/>
            </w:tcBorders>
          </w:tcPr>
          <w:p w14:paraId="6F22E60E" w14:textId="77777777" w:rsidR="00A01F3E" w:rsidRDefault="00A01F3E" w:rsidP="00314957">
            <w:pPr>
              <w:pStyle w:val="Sarakstarindkopa"/>
              <w:ind w:left="0"/>
              <w:rPr>
                <w:sz w:val="22"/>
                <w:szCs w:val="22"/>
              </w:rPr>
            </w:pPr>
          </w:p>
        </w:tc>
      </w:tr>
    </w:tbl>
    <w:p w14:paraId="4CDABB13" w14:textId="77777777" w:rsidR="00A01F3E" w:rsidRDefault="00A01F3E" w:rsidP="00A01F3E">
      <w:pPr>
        <w:rPr>
          <w:lang w:eastAsia="lv-LV"/>
        </w:rPr>
      </w:pPr>
    </w:p>
    <w:p w14:paraId="7E47B3F2" w14:textId="77777777" w:rsidR="00A01F3E" w:rsidRPr="004C73B1" w:rsidRDefault="00A01F3E" w:rsidP="00A01F3E">
      <w:pPr>
        <w:pStyle w:val="Sarakstarindkopa"/>
        <w:numPr>
          <w:ilvl w:val="1"/>
          <w:numId w:val="3"/>
        </w:numPr>
        <w:tabs>
          <w:tab w:val="num" w:pos="1134"/>
        </w:tabs>
        <w:ind w:right="28"/>
        <w:contextualSpacing/>
        <w:rPr>
          <w:color w:val="000000" w:themeColor="text1"/>
          <w:sz w:val="22"/>
          <w:szCs w:val="22"/>
        </w:rPr>
      </w:pPr>
      <w:r w:rsidRPr="004C73B1">
        <w:rPr>
          <w:color w:val="000000" w:themeColor="text1"/>
          <w:sz w:val="22"/>
          <w:szCs w:val="22"/>
        </w:rPr>
        <w:t xml:space="preserve">Informācija par </w:t>
      </w:r>
      <w:r w:rsidRPr="004C73B1">
        <w:rPr>
          <w:color w:val="000000" w:themeColor="text1"/>
          <w:sz w:val="22"/>
          <w:szCs w:val="22"/>
          <w:shd w:val="clear" w:color="auto" w:fill="FFFFFF"/>
        </w:rPr>
        <w:t xml:space="preserve">personām, kurām pretendentā </w:t>
      </w:r>
      <w:r w:rsidRPr="004C73B1">
        <w:rPr>
          <w:b/>
          <w:bCs/>
          <w:color w:val="000000" w:themeColor="text1"/>
          <w:sz w:val="22"/>
          <w:szCs w:val="22"/>
          <w:shd w:val="clear" w:color="auto" w:fill="FFFFFF"/>
        </w:rPr>
        <w:t>ir izšķirošā ietekme</w:t>
      </w:r>
      <w:r w:rsidRPr="00E86722">
        <w:rPr>
          <w:rStyle w:val="Vresatsauce"/>
          <w:b/>
          <w:bCs/>
          <w:color w:val="000000" w:themeColor="text1"/>
          <w:sz w:val="22"/>
          <w:szCs w:val="22"/>
          <w:shd w:val="clear" w:color="auto" w:fill="FFFFFF"/>
        </w:rPr>
        <w:footnoteReference w:id="5"/>
      </w:r>
      <w:r w:rsidRPr="004C73B1">
        <w:rPr>
          <w:b/>
          <w:bCs/>
          <w:color w:val="000000" w:themeColor="text1"/>
          <w:sz w:val="22"/>
          <w:szCs w:val="22"/>
          <w:shd w:val="clear" w:color="auto" w:fill="FFFFFF"/>
        </w:rPr>
        <w:t xml:space="preserve"> uz līdzdalības pamata normatīvo aktu par koncerniem izpratnē</w:t>
      </w:r>
      <w:r w:rsidRPr="004C73B1">
        <w:rPr>
          <w:color w:val="000000" w:themeColor="text1"/>
          <w:sz w:val="22"/>
          <w:szCs w:val="22"/>
          <w:shd w:val="clear" w:color="auto" w:fill="FFFFFF"/>
        </w:rPr>
        <w:t>, norādot</w:t>
      </w:r>
      <w:r>
        <w:rPr>
          <w:rStyle w:val="Vresatsauce"/>
          <w:color w:val="000000" w:themeColor="text1"/>
          <w:sz w:val="22"/>
          <w:szCs w:val="22"/>
          <w:shd w:val="clear" w:color="auto" w:fill="FFFFFF"/>
        </w:rPr>
        <w:footnoteReference w:id="6"/>
      </w:r>
      <w:r w:rsidRPr="004C73B1">
        <w:rPr>
          <w:color w:val="000000" w:themeColor="text1"/>
          <w:sz w:val="22"/>
          <w:szCs w:val="22"/>
          <w:shd w:val="clear" w:color="auto" w:fill="FFFFFF"/>
        </w:rPr>
        <w:t>:</w:t>
      </w:r>
    </w:p>
    <w:p w14:paraId="1FCF4845" w14:textId="77777777" w:rsidR="00A01F3E" w:rsidRDefault="00A01F3E" w:rsidP="00A01F3E">
      <w:pPr>
        <w:pStyle w:val="Sarakstarindkopa"/>
        <w:ind w:left="1134" w:right="28"/>
        <w:contextualSpacing/>
        <w:rPr>
          <w:color w:val="000000" w:themeColor="text1"/>
          <w:sz w:val="22"/>
          <w:szCs w:val="22"/>
        </w:rPr>
      </w:pPr>
    </w:p>
    <w:tbl>
      <w:tblPr>
        <w:tblW w:w="90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627"/>
        <w:gridCol w:w="1559"/>
        <w:gridCol w:w="1701"/>
        <w:gridCol w:w="2274"/>
      </w:tblGrid>
      <w:tr w:rsidR="00A01F3E" w14:paraId="4F765E0E" w14:textId="77777777" w:rsidTr="00314957">
        <w:trPr>
          <w:jc w:val="right"/>
        </w:trPr>
        <w:tc>
          <w:tcPr>
            <w:tcW w:w="912" w:type="dxa"/>
            <w:tcBorders>
              <w:top w:val="single" w:sz="4" w:space="0" w:color="auto"/>
              <w:left w:val="single" w:sz="4" w:space="0" w:color="auto"/>
              <w:bottom w:val="single" w:sz="4" w:space="0" w:color="auto"/>
              <w:right w:val="single" w:sz="4" w:space="0" w:color="auto"/>
            </w:tcBorders>
            <w:hideMark/>
          </w:tcPr>
          <w:p w14:paraId="6E14548F"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Nr.p.k.</w:t>
            </w:r>
          </w:p>
        </w:tc>
        <w:tc>
          <w:tcPr>
            <w:tcW w:w="2627" w:type="dxa"/>
            <w:tcBorders>
              <w:top w:val="single" w:sz="4" w:space="0" w:color="auto"/>
              <w:left w:val="single" w:sz="4" w:space="0" w:color="auto"/>
              <w:bottom w:val="single" w:sz="4" w:space="0" w:color="auto"/>
              <w:right w:val="single" w:sz="4" w:space="0" w:color="auto"/>
            </w:tcBorders>
          </w:tcPr>
          <w:p w14:paraId="1CFCD575"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Persona</w:t>
            </w:r>
          </w:p>
          <w:p w14:paraId="2A95A560" w14:textId="77777777" w:rsidR="00A01F3E" w:rsidRDefault="00A01F3E" w:rsidP="00314957">
            <w:pPr>
              <w:pStyle w:val="Sarakstarindkopa"/>
              <w:tabs>
                <w:tab w:val="num" w:pos="900"/>
              </w:tabs>
              <w:suppressAutoHyphens/>
              <w:ind w:left="0" w:right="28" w:hanging="3"/>
              <w:jc w:val="center"/>
              <w:rPr>
                <w:i/>
                <w:sz w:val="22"/>
                <w:szCs w:val="22"/>
                <w:lang w:eastAsia="ar-SA"/>
              </w:rPr>
            </w:pPr>
            <w:r>
              <w:rPr>
                <w:i/>
                <w:sz w:val="22"/>
                <w:szCs w:val="22"/>
                <w:lang w:eastAsia="ar-SA"/>
              </w:rPr>
              <w:t>(juridiskai personai nosaukums, fiziskai personai vārds, uzvārds)</w:t>
            </w:r>
          </w:p>
          <w:p w14:paraId="49F60C5F" w14:textId="77777777" w:rsidR="00A01F3E" w:rsidRDefault="00A01F3E" w:rsidP="00314957">
            <w:pPr>
              <w:pStyle w:val="Sarakstarindkopa"/>
              <w:tabs>
                <w:tab w:val="num" w:pos="900"/>
              </w:tabs>
              <w:suppressAutoHyphens/>
              <w:ind w:left="0" w:right="28" w:hanging="3"/>
              <w:jc w:val="center"/>
              <w:rPr>
                <w:i/>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7F4570B3"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Reģistrācijas numurs vai personas kods</w:t>
            </w:r>
          </w:p>
          <w:p w14:paraId="26017B37"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21E0ADF2"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c>
          <w:tcPr>
            <w:tcW w:w="2274" w:type="dxa"/>
            <w:tcBorders>
              <w:top w:val="single" w:sz="4" w:space="0" w:color="auto"/>
              <w:left w:val="single" w:sz="4" w:space="0" w:color="auto"/>
              <w:bottom w:val="single" w:sz="4" w:space="0" w:color="auto"/>
              <w:right w:val="single" w:sz="4" w:space="0" w:color="auto"/>
            </w:tcBorders>
            <w:hideMark/>
          </w:tcPr>
          <w:p w14:paraId="437DE2E6"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Juridiskas personas amatpersonas</w:t>
            </w:r>
            <w:r>
              <w:rPr>
                <w:rStyle w:val="Vresatsauce"/>
                <w:b/>
                <w:sz w:val="22"/>
                <w:szCs w:val="22"/>
              </w:rPr>
              <w:footnoteReference w:id="7"/>
            </w:r>
            <w:r>
              <w:rPr>
                <w:b/>
                <w:sz w:val="22"/>
                <w:szCs w:val="22"/>
                <w:lang w:eastAsia="ar-SA"/>
              </w:rPr>
              <w:t>, prokūrista vārds, uzvārds, personas kods</w:t>
            </w:r>
          </w:p>
        </w:tc>
      </w:tr>
      <w:tr w:rsidR="00A01F3E" w14:paraId="58B0F99D" w14:textId="77777777" w:rsidTr="00314957">
        <w:trPr>
          <w:jc w:val="right"/>
        </w:trPr>
        <w:tc>
          <w:tcPr>
            <w:tcW w:w="912" w:type="dxa"/>
            <w:tcBorders>
              <w:top w:val="single" w:sz="4" w:space="0" w:color="auto"/>
              <w:left w:val="single" w:sz="4" w:space="0" w:color="auto"/>
              <w:bottom w:val="single" w:sz="4" w:space="0" w:color="auto"/>
              <w:right w:val="single" w:sz="4" w:space="0" w:color="auto"/>
            </w:tcBorders>
          </w:tcPr>
          <w:p w14:paraId="0B032A63"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2627" w:type="dxa"/>
            <w:tcBorders>
              <w:top w:val="single" w:sz="4" w:space="0" w:color="auto"/>
              <w:left w:val="single" w:sz="4" w:space="0" w:color="auto"/>
              <w:bottom w:val="single" w:sz="4" w:space="0" w:color="auto"/>
              <w:right w:val="single" w:sz="4" w:space="0" w:color="auto"/>
            </w:tcBorders>
          </w:tcPr>
          <w:p w14:paraId="137DCFA4"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5C93787B"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2081DF7A"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2274" w:type="dxa"/>
            <w:tcBorders>
              <w:top w:val="single" w:sz="4" w:space="0" w:color="auto"/>
              <w:left w:val="single" w:sz="4" w:space="0" w:color="auto"/>
              <w:bottom w:val="single" w:sz="4" w:space="0" w:color="auto"/>
              <w:right w:val="single" w:sz="4" w:space="0" w:color="auto"/>
            </w:tcBorders>
          </w:tcPr>
          <w:p w14:paraId="3167082A" w14:textId="77777777" w:rsidR="00A01F3E" w:rsidRDefault="00A01F3E" w:rsidP="00314957">
            <w:pPr>
              <w:pStyle w:val="Sarakstarindkopa"/>
              <w:tabs>
                <w:tab w:val="num" w:pos="900"/>
              </w:tabs>
              <w:suppressAutoHyphens/>
              <w:ind w:left="0" w:right="28"/>
              <w:jc w:val="center"/>
              <w:rPr>
                <w:b/>
                <w:sz w:val="22"/>
                <w:szCs w:val="22"/>
                <w:lang w:eastAsia="ar-SA"/>
              </w:rPr>
            </w:pPr>
          </w:p>
        </w:tc>
      </w:tr>
    </w:tbl>
    <w:p w14:paraId="1864EB62" w14:textId="77777777" w:rsidR="00A01F3E" w:rsidRDefault="00A01F3E" w:rsidP="00A01F3E">
      <w:pPr>
        <w:rPr>
          <w:lang w:eastAsia="lv-LV"/>
        </w:rPr>
      </w:pPr>
    </w:p>
    <w:p w14:paraId="72A6BEED" w14:textId="77777777" w:rsidR="00A01F3E" w:rsidRPr="009005A0" w:rsidRDefault="00A01F3E" w:rsidP="00A01F3E">
      <w:pPr>
        <w:pStyle w:val="Sarakstarindkopa"/>
        <w:numPr>
          <w:ilvl w:val="1"/>
          <w:numId w:val="3"/>
        </w:numPr>
        <w:tabs>
          <w:tab w:val="num" w:pos="1134"/>
        </w:tabs>
        <w:ind w:right="28"/>
        <w:contextualSpacing/>
        <w:rPr>
          <w:color w:val="000000" w:themeColor="text1"/>
          <w:sz w:val="22"/>
          <w:szCs w:val="22"/>
        </w:rPr>
      </w:pPr>
      <w:r w:rsidRPr="009005A0">
        <w:rPr>
          <w:color w:val="000000" w:themeColor="text1"/>
          <w:sz w:val="22"/>
          <w:szCs w:val="22"/>
        </w:rPr>
        <w:t xml:space="preserve">Informācija par pretendenta </w:t>
      </w:r>
      <w:r w:rsidRPr="009005A0">
        <w:rPr>
          <w:color w:val="000000" w:themeColor="text1"/>
          <w:sz w:val="22"/>
          <w:szCs w:val="22"/>
          <w:shd w:val="clear" w:color="auto" w:fill="FFFFFF"/>
        </w:rPr>
        <w:t>patiesā labuma guvēju, norādot:</w:t>
      </w:r>
    </w:p>
    <w:p w14:paraId="01F79060" w14:textId="77777777" w:rsidR="00A01F3E" w:rsidRDefault="00A01F3E" w:rsidP="00A01F3E">
      <w:pPr>
        <w:pStyle w:val="Sarakstarindkopa"/>
        <w:ind w:left="990" w:right="28"/>
        <w:rPr>
          <w:color w:val="000000" w:themeColor="text1"/>
          <w:sz w:val="22"/>
          <w:szCs w:val="22"/>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3260"/>
        <w:gridCol w:w="2126"/>
        <w:gridCol w:w="2121"/>
      </w:tblGrid>
      <w:tr w:rsidR="00A01F3E" w14:paraId="19741487" w14:textId="77777777" w:rsidTr="00314957">
        <w:trPr>
          <w:jc w:val="center"/>
        </w:trPr>
        <w:tc>
          <w:tcPr>
            <w:tcW w:w="1566" w:type="dxa"/>
            <w:tcBorders>
              <w:top w:val="single" w:sz="4" w:space="0" w:color="auto"/>
              <w:left w:val="single" w:sz="4" w:space="0" w:color="auto"/>
              <w:bottom w:val="single" w:sz="4" w:space="0" w:color="auto"/>
              <w:right w:val="single" w:sz="4" w:space="0" w:color="auto"/>
            </w:tcBorders>
            <w:hideMark/>
          </w:tcPr>
          <w:p w14:paraId="116A532C" w14:textId="77777777" w:rsidR="00A01F3E" w:rsidRDefault="00A01F3E" w:rsidP="00314957">
            <w:pPr>
              <w:pStyle w:val="Sarakstarindkopa"/>
              <w:tabs>
                <w:tab w:val="num" w:pos="900"/>
              </w:tabs>
              <w:suppressAutoHyphens/>
              <w:ind w:left="0" w:right="28" w:hanging="3"/>
              <w:jc w:val="center"/>
              <w:rPr>
                <w:b/>
                <w:sz w:val="22"/>
                <w:szCs w:val="22"/>
                <w:lang w:eastAsia="ar-SA"/>
              </w:rPr>
            </w:pPr>
            <w:r>
              <w:rPr>
                <w:b/>
                <w:sz w:val="22"/>
                <w:szCs w:val="22"/>
                <w:lang w:eastAsia="ar-SA"/>
              </w:rPr>
              <w:t>Nr.p.k.</w:t>
            </w:r>
          </w:p>
        </w:tc>
        <w:tc>
          <w:tcPr>
            <w:tcW w:w="3260" w:type="dxa"/>
            <w:tcBorders>
              <w:top w:val="single" w:sz="4" w:space="0" w:color="auto"/>
              <w:left w:val="single" w:sz="4" w:space="0" w:color="auto"/>
              <w:bottom w:val="single" w:sz="4" w:space="0" w:color="auto"/>
              <w:right w:val="single" w:sz="4" w:space="0" w:color="auto"/>
            </w:tcBorders>
          </w:tcPr>
          <w:p w14:paraId="37057D7A" w14:textId="77777777" w:rsidR="00A01F3E" w:rsidRPr="00ED1A30" w:rsidRDefault="00A01F3E" w:rsidP="00314957">
            <w:pPr>
              <w:pStyle w:val="Sarakstarindkopa"/>
              <w:tabs>
                <w:tab w:val="num" w:pos="900"/>
              </w:tabs>
              <w:suppressAutoHyphens/>
              <w:ind w:left="0" w:right="28" w:hanging="3"/>
              <w:jc w:val="center"/>
              <w:rPr>
                <w:i/>
                <w:sz w:val="22"/>
                <w:szCs w:val="22"/>
                <w:lang w:eastAsia="ar-SA"/>
              </w:rPr>
            </w:pPr>
            <w:r>
              <w:rPr>
                <w:b/>
                <w:sz w:val="22"/>
                <w:szCs w:val="22"/>
                <w:lang w:eastAsia="ar-SA"/>
              </w:rPr>
              <w:t>Patiesā labuma guvēja vārds, uzvārds</w:t>
            </w:r>
          </w:p>
        </w:tc>
        <w:tc>
          <w:tcPr>
            <w:tcW w:w="2126" w:type="dxa"/>
            <w:tcBorders>
              <w:top w:val="single" w:sz="4" w:space="0" w:color="auto"/>
              <w:left w:val="single" w:sz="4" w:space="0" w:color="auto"/>
              <w:bottom w:val="single" w:sz="4" w:space="0" w:color="auto"/>
              <w:right w:val="single" w:sz="4" w:space="0" w:color="auto"/>
            </w:tcBorders>
          </w:tcPr>
          <w:p w14:paraId="68AB8E87"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Personas kods</w:t>
            </w:r>
          </w:p>
          <w:p w14:paraId="1887CFC0"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hideMark/>
          </w:tcPr>
          <w:p w14:paraId="2D39B226" w14:textId="77777777" w:rsidR="00A01F3E" w:rsidRDefault="00A01F3E" w:rsidP="00314957">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r>
      <w:tr w:rsidR="00A01F3E" w14:paraId="1FF305DB" w14:textId="77777777" w:rsidTr="00314957">
        <w:trPr>
          <w:jc w:val="center"/>
        </w:trPr>
        <w:tc>
          <w:tcPr>
            <w:tcW w:w="1566" w:type="dxa"/>
            <w:tcBorders>
              <w:top w:val="single" w:sz="4" w:space="0" w:color="auto"/>
              <w:left w:val="single" w:sz="4" w:space="0" w:color="auto"/>
              <w:bottom w:val="single" w:sz="4" w:space="0" w:color="auto"/>
              <w:right w:val="single" w:sz="4" w:space="0" w:color="auto"/>
            </w:tcBorders>
          </w:tcPr>
          <w:p w14:paraId="154445C7"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735A8C0"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2126" w:type="dxa"/>
            <w:tcBorders>
              <w:top w:val="single" w:sz="4" w:space="0" w:color="auto"/>
              <w:left w:val="single" w:sz="4" w:space="0" w:color="auto"/>
              <w:bottom w:val="single" w:sz="4" w:space="0" w:color="auto"/>
              <w:right w:val="single" w:sz="4" w:space="0" w:color="auto"/>
            </w:tcBorders>
          </w:tcPr>
          <w:p w14:paraId="6097B633" w14:textId="77777777" w:rsidR="00A01F3E" w:rsidRDefault="00A01F3E" w:rsidP="00314957">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tcPr>
          <w:p w14:paraId="3735A476" w14:textId="77777777" w:rsidR="00A01F3E" w:rsidRDefault="00A01F3E" w:rsidP="00314957">
            <w:pPr>
              <w:pStyle w:val="Sarakstarindkopa"/>
              <w:tabs>
                <w:tab w:val="num" w:pos="900"/>
              </w:tabs>
              <w:suppressAutoHyphens/>
              <w:ind w:left="0" w:right="28"/>
              <w:jc w:val="center"/>
              <w:rPr>
                <w:b/>
                <w:sz w:val="22"/>
                <w:szCs w:val="22"/>
                <w:lang w:eastAsia="ar-SA"/>
              </w:rPr>
            </w:pPr>
          </w:p>
        </w:tc>
      </w:tr>
    </w:tbl>
    <w:p w14:paraId="493464DF" w14:textId="77777777" w:rsidR="00A01F3E" w:rsidRDefault="00A01F3E" w:rsidP="00A01F3E">
      <w:pPr>
        <w:pStyle w:val="Sarakstarindkopa"/>
        <w:ind w:left="990" w:right="28"/>
        <w:rPr>
          <w:color w:val="000000" w:themeColor="text1"/>
          <w:kern w:val="56"/>
          <w:sz w:val="22"/>
          <w:szCs w:val="22"/>
        </w:rPr>
      </w:pPr>
    </w:p>
    <w:p w14:paraId="7A0E8F55" w14:textId="77777777" w:rsidR="00A01F3E" w:rsidRDefault="00A01F3E" w:rsidP="00A01F3E">
      <w:pPr>
        <w:numPr>
          <w:ilvl w:val="1"/>
          <w:numId w:val="3"/>
        </w:numPr>
        <w:tabs>
          <w:tab w:val="num" w:pos="1134"/>
        </w:tabs>
        <w:ind w:left="1134" w:right="28" w:hanging="567"/>
        <w:jc w:val="both"/>
        <w:rPr>
          <w:sz w:val="22"/>
          <w:szCs w:val="22"/>
        </w:rPr>
      </w:pPr>
      <w:r>
        <w:rPr>
          <w:sz w:val="22"/>
          <w:szCs w:val="22"/>
          <w:lang w:eastAsia="ar-SA"/>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p w14:paraId="1B9DA54B" w14:textId="77777777" w:rsidR="00A01F3E" w:rsidRDefault="00A01F3E" w:rsidP="00A01F3E">
      <w:pPr>
        <w:suppressAutoHyphens/>
        <w:ind w:left="567" w:right="28"/>
        <w:jc w:val="both"/>
        <w:rPr>
          <w:rFonts w:cs="Cambria"/>
          <w:sz w:val="16"/>
          <w:szCs w:val="16"/>
          <w:lang w:eastAsia="ar-SA"/>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119"/>
        <w:gridCol w:w="3402"/>
      </w:tblGrid>
      <w:tr w:rsidR="00A01F3E" w14:paraId="0B89E549" w14:textId="77777777" w:rsidTr="00314957">
        <w:tc>
          <w:tcPr>
            <w:tcW w:w="2835" w:type="dxa"/>
            <w:tcBorders>
              <w:top w:val="single" w:sz="4" w:space="0" w:color="auto"/>
              <w:left w:val="single" w:sz="4" w:space="0" w:color="auto"/>
              <w:bottom w:val="single" w:sz="4" w:space="0" w:color="auto"/>
              <w:right w:val="single" w:sz="4" w:space="0" w:color="auto"/>
            </w:tcBorders>
          </w:tcPr>
          <w:p w14:paraId="09DAFA01" w14:textId="77777777" w:rsidR="00A01F3E" w:rsidRDefault="00A01F3E" w:rsidP="00314957">
            <w:pPr>
              <w:pStyle w:val="Sarakstarindkopa"/>
              <w:tabs>
                <w:tab w:val="num" w:pos="900"/>
              </w:tabs>
              <w:suppressAutoHyphens/>
              <w:ind w:left="0" w:right="28"/>
              <w:jc w:val="center"/>
              <w:rPr>
                <w:b/>
                <w:sz w:val="18"/>
                <w:szCs w:val="18"/>
                <w:lang w:eastAsia="ar-SA"/>
              </w:rPr>
            </w:pPr>
            <w:r>
              <w:rPr>
                <w:b/>
                <w:sz w:val="18"/>
                <w:szCs w:val="18"/>
                <w:lang w:eastAsia="ar-SA"/>
              </w:rPr>
              <w:t>Persona</w:t>
            </w:r>
          </w:p>
          <w:p w14:paraId="30B59DFB" w14:textId="77777777" w:rsidR="00A01F3E" w:rsidRDefault="00A01F3E" w:rsidP="00314957">
            <w:pPr>
              <w:pStyle w:val="Sarakstarindkopa"/>
              <w:tabs>
                <w:tab w:val="num" w:pos="900"/>
              </w:tabs>
              <w:suppressAutoHyphens/>
              <w:ind w:left="0" w:right="28" w:hanging="3"/>
              <w:jc w:val="center"/>
              <w:rPr>
                <w:i/>
                <w:sz w:val="18"/>
                <w:szCs w:val="18"/>
                <w:lang w:eastAsia="ar-SA"/>
              </w:rPr>
            </w:pPr>
            <w:r>
              <w:rPr>
                <w:i/>
                <w:sz w:val="18"/>
                <w:szCs w:val="18"/>
                <w:lang w:eastAsia="ar-SA"/>
              </w:rPr>
              <w:t>(norādīt nosaukumu un lomu (pretendents, personu apvienības dalībnieks), apakšuzņēmējs) iepirkumā)</w:t>
            </w:r>
          </w:p>
          <w:p w14:paraId="427A60B4" w14:textId="77777777" w:rsidR="00A01F3E" w:rsidRDefault="00A01F3E" w:rsidP="00314957">
            <w:pPr>
              <w:pStyle w:val="Sarakstarindkopa"/>
              <w:tabs>
                <w:tab w:val="num" w:pos="900"/>
              </w:tabs>
              <w:suppressAutoHyphens/>
              <w:ind w:left="0" w:right="28" w:hanging="3"/>
              <w:jc w:val="center"/>
              <w:rPr>
                <w:i/>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hideMark/>
          </w:tcPr>
          <w:p w14:paraId="6BDCADE8" w14:textId="77777777" w:rsidR="00A01F3E" w:rsidRDefault="00A01F3E" w:rsidP="00314957">
            <w:pPr>
              <w:pStyle w:val="Sarakstarindkopa"/>
              <w:tabs>
                <w:tab w:val="num" w:pos="900"/>
              </w:tabs>
              <w:suppressAutoHyphens/>
              <w:ind w:left="0" w:right="28"/>
              <w:jc w:val="center"/>
              <w:rPr>
                <w:b/>
                <w:sz w:val="18"/>
                <w:szCs w:val="18"/>
                <w:lang w:eastAsia="ar-SA"/>
              </w:rPr>
            </w:pPr>
            <w:r>
              <w:rPr>
                <w:b/>
                <w:sz w:val="18"/>
                <w:szCs w:val="18"/>
                <w:lang w:eastAsia="ar-SA"/>
              </w:rPr>
              <w:t>Mazais uzņēmums</w:t>
            </w:r>
          </w:p>
          <w:p w14:paraId="0C08994B" w14:textId="77777777" w:rsidR="00A01F3E" w:rsidRDefault="00A01F3E" w:rsidP="00314957">
            <w:pPr>
              <w:pStyle w:val="Sarakstarindkopa"/>
              <w:tabs>
                <w:tab w:val="num" w:pos="900"/>
              </w:tabs>
              <w:suppressAutoHyphens/>
              <w:ind w:left="0" w:right="28"/>
              <w:jc w:val="center"/>
              <w:rPr>
                <w:i/>
                <w:sz w:val="18"/>
                <w:szCs w:val="18"/>
                <w:lang w:eastAsia="ar-SA"/>
              </w:rPr>
            </w:pPr>
            <w:r>
              <w:rPr>
                <w:i/>
                <w:sz w:val="18"/>
                <w:szCs w:val="18"/>
                <w:lang w:eastAsia="ar-SA"/>
              </w:rPr>
              <w:t>ir uzņēmums, kurā nodarbinātas mazāk nekā 50 personas un kura gada apgrozījums un/vai gada bilance kopā nepārsniedz 10 miljonus euro</w:t>
            </w:r>
          </w:p>
          <w:p w14:paraId="40ED7709" w14:textId="77777777" w:rsidR="00A01F3E" w:rsidRDefault="00A01F3E" w:rsidP="00314957">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c>
          <w:tcPr>
            <w:tcW w:w="3402" w:type="dxa"/>
            <w:tcBorders>
              <w:top w:val="single" w:sz="4" w:space="0" w:color="auto"/>
              <w:left w:val="single" w:sz="4" w:space="0" w:color="auto"/>
              <w:bottom w:val="single" w:sz="4" w:space="0" w:color="auto"/>
              <w:right w:val="single" w:sz="4" w:space="0" w:color="auto"/>
            </w:tcBorders>
            <w:hideMark/>
          </w:tcPr>
          <w:p w14:paraId="70FC7539" w14:textId="77777777" w:rsidR="00A01F3E" w:rsidRDefault="00A01F3E" w:rsidP="00314957">
            <w:pPr>
              <w:pStyle w:val="Sarakstarindkopa"/>
              <w:tabs>
                <w:tab w:val="num" w:pos="900"/>
              </w:tabs>
              <w:suppressAutoHyphens/>
              <w:ind w:left="0" w:right="28"/>
              <w:jc w:val="center"/>
              <w:rPr>
                <w:b/>
                <w:sz w:val="18"/>
                <w:szCs w:val="18"/>
                <w:lang w:eastAsia="ar-SA"/>
              </w:rPr>
            </w:pPr>
            <w:r>
              <w:rPr>
                <w:b/>
                <w:sz w:val="18"/>
                <w:szCs w:val="18"/>
                <w:lang w:eastAsia="ar-SA"/>
              </w:rPr>
              <w:t>Vidējais uzņēmums</w:t>
            </w:r>
          </w:p>
          <w:p w14:paraId="202A0D8F" w14:textId="77777777" w:rsidR="00A01F3E" w:rsidRDefault="00A01F3E" w:rsidP="00314957">
            <w:pPr>
              <w:pStyle w:val="Sarakstarindkopa"/>
              <w:tabs>
                <w:tab w:val="num" w:pos="900"/>
              </w:tabs>
              <w:suppressAutoHyphens/>
              <w:ind w:left="0" w:right="28"/>
              <w:jc w:val="center"/>
              <w:rPr>
                <w:i/>
                <w:sz w:val="18"/>
                <w:szCs w:val="18"/>
                <w:lang w:eastAsia="ar-SA"/>
              </w:rPr>
            </w:pPr>
            <w:r>
              <w:rPr>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0856F88D" w14:textId="77777777" w:rsidR="00A01F3E" w:rsidRDefault="00A01F3E" w:rsidP="00314957">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r>
      <w:tr w:rsidR="00A01F3E" w14:paraId="31D7484E" w14:textId="77777777" w:rsidTr="00314957">
        <w:trPr>
          <w:trHeight w:val="375"/>
        </w:trPr>
        <w:tc>
          <w:tcPr>
            <w:tcW w:w="2835" w:type="dxa"/>
            <w:tcBorders>
              <w:top w:val="single" w:sz="4" w:space="0" w:color="auto"/>
              <w:left w:val="single" w:sz="4" w:space="0" w:color="auto"/>
              <w:bottom w:val="single" w:sz="4" w:space="0" w:color="auto"/>
              <w:right w:val="single" w:sz="4" w:space="0" w:color="auto"/>
            </w:tcBorders>
          </w:tcPr>
          <w:p w14:paraId="442DCD81" w14:textId="77777777" w:rsidR="00A01F3E" w:rsidRDefault="00A01F3E" w:rsidP="00314957">
            <w:pPr>
              <w:pStyle w:val="Sarakstarindkopa"/>
              <w:tabs>
                <w:tab w:val="num" w:pos="900"/>
              </w:tabs>
              <w:suppressAutoHyphens/>
              <w:ind w:left="0" w:right="28"/>
              <w:jc w:val="center"/>
              <w:rPr>
                <w:b/>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tcPr>
          <w:p w14:paraId="2C31993E" w14:textId="77777777" w:rsidR="00A01F3E" w:rsidRDefault="00A01F3E" w:rsidP="00314957">
            <w:pPr>
              <w:pStyle w:val="Sarakstarindkopa"/>
              <w:tabs>
                <w:tab w:val="num" w:pos="900"/>
              </w:tabs>
              <w:suppressAutoHyphens/>
              <w:ind w:left="0" w:right="28"/>
              <w:jc w:val="center"/>
              <w:rPr>
                <w:b/>
                <w:sz w:val="18"/>
                <w:szCs w:val="18"/>
                <w:lang w:eastAsia="ar-SA"/>
              </w:rPr>
            </w:pPr>
          </w:p>
        </w:tc>
        <w:tc>
          <w:tcPr>
            <w:tcW w:w="3402" w:type="dxa"/>
            <w:tcBorders>
              <w:top w:val="single" w:sz="4" w:space="0" w:color="auto"/>
              <w:left w:val="single" w:sz="4" w:space="0" w:color="auto"/>
              <w:bottom w:val="single" w:sz="4" w:space="0" w:color="auto"/>
              <w:right w:val="single" w:sz="4" w:space="0" w:color="auto"/>
            </w:tcBorders>
          </w:tcPr>
          <w:p w14:paraId="05D0AF07" w14:textId="77777777" w:rsidR="00A01F3E" w:rsidRDefault="00A01F3E" w:rsidP="00314957">
            <w:pPr>
              <w:pStyle w:val="Sarakstarindkopa"/>
              <w:tabs>
                <w:tab w:val="num" w:pos="900"/>
              </w:tabs>
              <w:suppressAutoHyphens/>
              <w:ind w:left="0" w:right="28"/>
              <w:jc w:val="center"/>
              <w:rPr>
                <w:b/>
                <w:sz w:val="18"/>
                <w:szCs w:val="18"/>
                <w:lang w:eastAsia="ar-SA"/>
              </w:rPr>
            </w:pPr>
          </w:p>
        </w:tc>
      </w:tr>
    </w:tbl>
    <w:p w14:paraId="2AFDAAFC" w14:textId="77777777" w:rsidR="00A01F3E" w:rsidRDefault="00A01F3E" w:rsidP="00A01F3E">
      <w:pPr>
        <w:ind w:left="1134" w:right="28"/>
        <w:jc w:val="both"/>
        <w:rPr>
          <w:rFonts w:eastAsia="Cambria"/>
          <w:kern w:val="56"/>
          <w:sz w:val="12"/>
          <w:szCs w:val="12"/>
        </w:rPr>
      </w:pPr>
    </w:p>
    <w:p w14:paraId="6095466F" w14:textId="77777777" w:rsidR="00A01F3E" w:rsidRPr="00E86722" w:rsidRDefault="00A01F3E" w:rsidP="00A01F3E">
      <w:pPr>
        <w:pStyle w:val="Sarakstarindkopa"/>
        <w:numPr>
          <w:ilvl w:val="1"/>
          <w:numId w:val="3"/>
        </w:numPr>
        <w:ind w:right="28"/>
        <w:rPr>
          <w:sz w:val="22"/>
          <w:szCs w:val="22"/>
        </w:rPr>
      </w:pPr>
      <w:r>
        <w:rPr>
          <w:sz w:val="22"/>
          <w:szCs w:val="22"/>
          <w:lang w:eastAsia="ar-SA"/>
        </w:rPr>
        <w:t>Cita informācija</w:t>
      </w:r>
      <w:r>
        <w:rPr>
          <w:rStyle w:val="Vresatsauce"/>
          <w:sz w:val="22"/>
          <w:szCs w:val="22"/>
          <w:lang w:eastAsia="ar-SA"/>
        </w:rPr>
        <w:footnoteReference w:id="8"/>
      </w:r>
      <w:r>
        <w:rPr>
          <w:sz w:val="22"/>
          <w:szCs w:val="22"/>
          <w:lang w:eastAsia="ar-SA"/>
        </w:rPr>
        <w:t>.</w:t>
      </w:r>
    </w:p>
    <w:p w14:paraId="00297E10" w14:textId="77777777" w:rsidR="00A01F3E" w:rsidRPr="0058027D" w:rsidRDefault="00A01F3E" w:rsidP="00A01F3E">
      <w:pPr>
        <w:jc w:val="both"/>
        <w:rPr>
          <w:bCs/>
          <w:sz w:val="22"/>
          <w:szCs w:val="22"/>
        </w:rPr>
      </w:pPr>
    </w:p>
    <w:p w14:paraId="22B3365B" w14:textId="77777777" w:rsidR="000D23EF" w:rsidRPr="00885714" w:rsidRDefault="000D23EF" w:rsidP="000D23EF">
      <w:pPr>
        <w:jc w:val="right"/>
        <w:rPr>
          <w:b/>
          <w:sz w:val="22"/>
          <w:szCs w:val="22"/>
        </w:rPr>
      </w:pPr>
      <w:r w:rsidRPr="006632E0">
        <w:rPr>
          <w:b/>
          <w:szCs w:val="24"/>
        </w:rPr>
        <w:br w:type="page"/>
      </w:r>
      <w:r w:rsidRPr="00885714">
        <w:rPr>
          <w:b/>
          <w:sz w:val="22"/>
          <w:szCs w:val="22"/>
        </w:rPr>
        <w:lastRenderedPageBreak/>
        <w:t>2</w:t>
      </w:r>
      <w:r w:rsidRPr="00885714">
        <w:rPr>
          <w:b/>
          <w:bCs/>
          <w:sz w:val="22"/>
          <w:szCs w:val="22"/>
        </w:rPr>
        <w:t>.</w:t>
      </w:r>
      <w:r w:rsidRPr="00885714">
        <w:rPr>
          <w:b/>
          <w:sz w:val="22"/>
          <w:szCs w:val="22"/>
        </w:rPr>
        <w:t>pielikums</w:t>
      </w:r>
      <w:r w:rsidRPr="00885714">
        <w:rPr>
          <w:sz w:val="22"/>
          <w:szCs w:val="22"/>
        </w:rPr>
        <w:t xml:space="preserve"> </w:t>
      </w:r>
    </w:p>
    <w:p w14:paraId="4E94E180" w14:textId="77777777" w:rsidR="000A2B1E" w:rsidRPr="00885714" w:rsidRDefault="000A2B1E" w:rsidP="000A2B1E">
      <w:pPr>
        <w:jc w:val="right"/>
        <w:rPr>
          <w:sz w:val="22"/>
          <w:szCs w:val="22"/>
        </w:rPr>
      </w:pPr>
      <w:bookmarkStart w:id="174" w:name="_Toc45663395"/>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409BDB5E"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57AF7832" w14:textId="77777777" w:rsidR="00E97186" w:rsidRDefault="00E97186" w:rsidP="00E97186">
      <w:pPr>
        <w:pStyle w:val="Virsraksts1"/>
        <w:numPr>
          <w:ilvl w:val="0"/>
          <w:numId w:val="0"/>
        </w:numPr>
        <w:rPr>
          <w:szCs w:val="24"/>
        </w:rPr>
      </w:pPr>
    </w:p>
    <w:p w14:paraId="2853E958" w14:textId="21748D35" w:rsidR="00E97186" w:rsidRDefault="00E97186" w:rsidP="00C07EA7">
      <w:pPr>
        <w:pStyle w:val="Virsraksts1"/>
        <w:numPr>
          <w:ilvl w:val="0"/>
          <w:numId w:val="0"/>
        </w:numPr>
        <w:jc w:val="center"/>
        <w:rPr>
          <w:szCs w:val="24"/>
        </w:rPr>
      </w:pPr>
      <w:r>
        <w:rPr>
          <w:szCs w:val="24"/>
        </w:rPr>
        <w:t>APLIECINĀJUMS PAR NEATKARĪGI IZSTRĀDĀTU PIEDĀVĀJUMU</w:t>
      </w:r>
      <w:bookmarkEnd w:id="174"/>
    </w:p>
    <w:p w14:paraId="775B0386" w14:textId="1A3C4894" w:rsidR="00B82DD8" w:rsidRPr="00B82DD8" w:rsidRDefault="00B82DD8" w:rsidP="00B82DD8">
      <w:pPr>
        <w:jc w:val="center"/>
        <w:rPr>
          <w:bCs/>
          <w:i/>
          <w:sz w:val="22"/>
          <w:szCs w:val="22"/>
        </w:rPr>
      </w:pPr>
      <w:r w:rsidRPr="00B82DD8">
        <w:rPr>
          <w:bCs/>
          <w:i/>
          <w:sz w:val="22"/>
          <w:szCs w:val="22"/>
        </w:rPr>
        <w:t xml:space="preserve">(Piezīme: Pretendents atbilstoši situācijai aizpilda tukšās vietas šajā </w:t>
      </w:r>
      <w:r w:rsidR="00E122C8">
        <w:rPr>
          <w:bCs/>
          <w:i/>
          <w:sz w:val="22"/>
          <w:szCs w:val="22"/>
        </w:rPr>
        <w:t>formā</w:t>
      </w:r>
      <w:r w:rsidRPr="00B82DD8">
        <w:rPr>
          <w:bCs/>
          <w:i/>
          <w:sz w:val="22"/>
          <w:szCs w:val="22"/>
        </w:rPr>
        <w:t>, kā arī aizpilda pielikumu vai izmanto to kā apliecinājuma paraugu.)</w:t>
      </w:r>
    </w:p>
    <w:p w14:paraId="0F59E513" w14:textId="77777777" w:rsidR="00B82DD8" w:rsidRPr="00B82DD8" w:rsidRDefault="00B82DD8" w:rsidP="00B82DD8"/>
    <w:p w14:paraId="362BAD89" w14:textId="77777777" w:rsidR="00E97186" w:rsidRPr="0084628F" w:rsidRDefault="00E97186" w:rsidP="00E97186">
      <w:pPr>
        <w:pStyle w:val="naisf"/>
        <w:spacing w:before="0" w:after="0"/>
        <w:ind w:right="423" w:firstLine="0"/>
        <w:rPr>
          <w:sz w:val="22"/>
          <w:szCs w:val="22"/>
          <w:u w:val="single"/>
        </w:rPr>
      </w:pPr>
    </w:p>
    <w:p w14:paraId="44AD2F12" w14:textId="77777777" w:rsidR="00E97186" w:rsidRPr="0084628F" w:rsidRDefault="00E97186" w:rsidP="00E97186">
      <w:pPr>
        <w:pStyle w:val="naisf"/>
        <w:spacing w:before="0" w:after="0"/>
        <w:ind w:right="423" w:firstLine="0"/>
        <w:rPr>
          <w:sz w:val="22"/>
          <w:szCs w:val="22"/>
        </w:rPr>
      </w:pPr>
      <w:r w:rsidRPr="0084628F">
        <w:rPr>
          <w:sz w:val="22"/>
          <w:szCs w:val="22"/>
        </w:rPr>
        <w:t>Ar šo, sniedzot izsmeļošu un patiesu informāciju, ________________________</w:t>
      </w:r>
      <w:r>
        <w:rPr>
          <w:sz w:val="22"/>
          <w:szCs w:val="22"/>
        </w:rPr>
        <w:t>_______________</w:t>
      </w:r>
    </w:p>
    <w:p w14:paraId="42F39843" w14:textId="77777777" w:rsidR="00E97186" w:rsidRPr="0084628F" w:rsidRDefault="00E97186" w:rsidP="00E97186">
      <w:pPr>
        <w:pStyle w:val="naisf"/>
        <w:spacing w:before="0" w:after="0"/>
        <w:ind w:right="423"/>
        <w:jc w:val="right"/>
        <w:rPr>
          <w:i/>
          <w:sz w:val="22"/>
          <w:szCs w:val="22"/>
        </w:rPr>
      </w:pPr>
      <w:r w:rsidRPr="0084628F">
        <w:rPr>
          <w:i/>
          <w:sz w:val="22"/>
          <w:szCs w:val="22"/>
        </w:rPr>
        <w:t>Pretendenta/kandidāta nosaukums, reģ. Nr.</w:t>
      </w:r>
    </w:p>
    <w:p w14:paraId="16250A33" w14:textId="77777777" w:rsidR="00E97186" w:rsidRPr="0084628F" w:rsidRDefault="00E97186" w:rsidP="00E97186">
      <w:pPr>
        <w:pStyle w:val="naisf"/>
        <w:spacing w:before="0" w:after="0"/>
        <w:ind w:right="423" w:firstLine="0"/>
        <w:rPr>
          <w:sz w:val="22"/>
          <w:szCs w:val="22"/>
          <w:u w:val="single"/>
        </w:rPr>
      </w:pPr>
      <w:r w:rsidRPr="0084628F">
        <w:rPr>
          <w:sz w:val="22"/>
          <w:szCs w:val="22"/>
        </w:rPr>
        <w:t>(turpmāk – Pretendents) attiecībā uz konkrēto iepirkuma procedūru apliecina, ka</w:t>
      </w:r>
    </w:p>
    <w:p w14:paraId="2605016C" w14:textId="77777777" w:rsidR="00E97186" w:rsidRPr="0084628F" w:rsidRDefault="00E97186" w:rsidP="00E97186">
      <w:pPr>
        <w:pStyle w:val="naisf"/>
        <w:spacing w:before="0" w:after="0"/>
        <w:ind w:right="423" w:firstLine="0"/>
        <w:rPr>
          <w:sz w:val="22"/>
          <w:szCs w:val="22"/>
        </w:rPr>
      </w:pPr>
    </w:p>
    <w:p w14:paraId="29145D3C" w14:textId="77777777" w:rsidR="00E97186" w:rsidRPr="0084628F" w:rsidRDefault="00E97186" w:rsidP="00E97186">
      <w:pPr>
        <w:ind w:firstLine="709"/>
        <w:contextualSpacing/>
        <w:jc w:val="both"/>
        <w:rPr>
          <w:b/>
          <w:bCs/>
          <w:sz w:val="22"/>
          <w:szCs w:val="22"/>
        </w:rPr>
      </w:pPr>
      <w:r w:rsidRPr="0084628F">
        <w:rPr>
          <w:b/>
          <w:bCs/>
          <w:sz w:val="22"/>
          <w:szCs w:val="22"/>
        </w:rPr>
        <w:t xml:space="preserve">1. </w:t>
      </w:r>
      <w:r w:rsidRPr="0084628F">
        <w:rPr>
          <w:sz w:val="22"/>
          <w:szCs w:val="22"/>
        </w:rPr>
        <w:t>Pretendents</w:t>
      </w:r>
      <w:r w:rsidRPr="0084628F">
        <w:rPr>
          <w:bCs/>
          <w:sz w:val="22"/>
          <w:szCs w:val="22"/>
        </w:rPr>
        <w:t xml:space="preserve"> ir iepazinies un piekrīt šī apliecinājuma saturam</w:t>
      </w:r>
      <w:r w:rsidRPr="0084628F">
        <w:rPr>
          <w:sz w:val="22"/>
          <w:szCs w:val="22"/>
        </w:rPr>
        <w:t>.</w:t>
      </w:r>
    </w:p>
    <w:p w14:paraId="0D4987D7" w14:textId="77777777" w:rsidR="00E97186" w:rsidRPr="0084628F" w:rsidRDefault="00E97186" w:rsidP="00E97186">
      <w:pPr>
        <w:ind w:firstLine="709"/>
        <w:contextualSpacing/>
        <w:jc w:val="both"/>
        <w:rPr>
          <w:sz w:val="22"/>
          <w:szCs w:val="22"/>
        </w:rPr>
      </w:pPr>
      <w:r w:rsidRPr="0084628F">
        <w:rPr>
          <w:b/>
          <w:bCs/>
          <w:sz w:val="22"/>
          <w:szCs w:val="22"/>
        </w:rPr>
        <w:t xml:space="preserve">2. </w:t>
      </w:r>
      <w:r w:rsidRPr="0084628F">
        <w:rPr>
          <w:sz w:val="22"/>
          <w:szCs w:val="22"/>
        </w:rPr>
        <w:t>Pretendents apzinās savu pienākumu šajā apliecinājumā norādīt pilnīgu, izsmeļošu un patiesu informāciju.</w:t>
      </w:r>
    </w:p>
    <w:p w14:paraId="58ECE9B1" w14:textId="77777777" w:rsidR="00E97186" w:rsidRPr="0084628F" w:rsidRDefault="00E97186" w:rsidP="00E97186">
      <w:pPr>
        <w:ind w:firstLine="709"/>
        <w:contextualSpacing/>
        <w:jc w:val="both"/>
        <w:rPr>
          <w:sz w:val="22"/>
          <w:szCs w:val="22"/>
        </w:rPr>
      </w:pPr>
      <w:r w:rsidRPr="0084628F">
        <w:rPr>
          <w:b/>
          <w:bCs/>
          <w:sz w:val="22"/>
          <w:szCs w:val="22"/>
        </w:rPr>
        <w:t xml:space="preserve">3. </w:t>
      </w:r>
      <w:r w:rsidRPr="0084628F">
        <w:rPr>
          <w:sz w:val="22"/>
          <w:szCs w:val="22"/>
        </w:rPr>
        <w:t>Pretendents</w:t>
      </w:r>
      <w:r w:rsidRPr="0084628F">
        <w:rPr>
          <w:bCs/>
          <w:sz w:val="22"/>
          <w:szCs w:val="22"/>
        </w:rPr>
        <w:t xml:space="preserve"> ir pilnvarojis</w:t>
      </w:r>
      <w:r w:rsidRPr="0084628F">
        <w:rPr>
          <w:b/>
          <w:bCs/>
          <w:sz w:val="22"/>
          <w:szCs w:val="22"/>
        </w:rPr>
        <w:t xml:space="preserve"> </w:t>
      </w:r>
      <w:r w:rsidRPr="0084628F">
        <w:rPr>
          <w:bCs/>
          <w:sz w:val="22"/>
          <w:szCs w:val="22"/>
        </w:rPr>
        <w:t xml:space="preserve">katru personu, kuras paraksts atrodas uz iepirkuma piedāvājuma, </w:t>
      </w:r>
      <w:r w:rsidRPr="0084628F">
        <w:rPr>
          <w:sz w:val="22"/>
          <w:szCs w:val="22"/>
        </w:rPr>
        <w:t>parakstīt šo apliecinājumu Pretendenta vārdā.</w:t>
      </w:r>
    </w:p>
    <w:p w14:paraId="13CE1A0C" w14:textId="77777777" w:rsidR="00E97186" w:rsidRPr="0084628F" w:rsidRDefault="00E97186" w:rsidP="00E97186">
      <w:pPr>
        <w:ind w:firstLine="709"/>
        <w:contextualSpacing/>
        <w:jc w:val="both"/>
        <w:rPr>
          <w:sz w:val="22"/>
          <w:szCs w:val="22"/>
        </w:rPr>
      </w:pPr>
      <w:r w:rsidRPr="0084628F">
        <w:rPr>
          <w:b/>
          <w:bCs/>
          <w:sz w:val="22"/>
          <w:szCs w:val="22"/>
        </w:rPr>
        <w:t xml:space="preserve">4. </w:t>
      </w:r>
      <w:r w:rsidRPr="0084628F">
        <w:rPr>
          <w:bCs/>
          <w:sz w:val="22"/>
          <w:szCs w:val="22"/>
        </w:rPr>
        <w:t>Pretendents informē, ka</w:t>
      </w:r>
      <w:r w:rsidRPr="0084628F">
        <w:rPr>
          <w:sz w:val="22"/>
          <w:szCs w:val="22"/>
        </w:rPr>
        <w:t xml:space="preserve"> (</w:t>
      </w:r>
      <w:r w:rsidRPr="0084628F">
        <w:rPr>
          <w:i/>
          <w:sz w:val="22"/>
          <w:szCs w:val="22"/>
        </w:rPr>
        <w:t>pēc vajadzības, atzīmējiet vienu no turpmāk minētajiem</w:t>
      </w:r>
      <w:r w:rsidRPr="0084628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E97186" w:rsidRPr="0084628F" w14:paraId="320EDDE0" w14:textId="77777777" w:rsidTr="00C179C0">
        <w:sdt>
          <w:sdtPr>
            <w:rPr>
              <w:sz w:val="22"/>
              <w:szCs w:val="22"/>
            </w:rPr>
            <w:id w:val="729428189"/>
            <w14:checkbox>
              <w14:checked w14:val="0"/>
              <w14:checkedState w14:val="2612" w14:font="MS Gothic"/>
              <w14:uncheckedState w14:val="2610" w14:font="MS Gothic"/>
            </w14:checkbox>
          </w:sdtPr>
          <w:sdtContent>
            <w:tc>
              <w:tcPr>
                <w:tcW w:w="0" w:type="auto"/>
              </w:tcPr>
              <w:p w14:paraId="64CA03AB"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34FB91A3" w14:textId="77777777" w:rsidR="00E97186" w:rsidRPr="0084628F" w:rsidRDefault="00E97186" w:rsidP="00C179C0">
            <w:pPr>
              <w:jc w:val="both"/>
              <w:rPr>
                <w:sz w:val="22"/>
                <w:szCs w:val="22"/>
              </w:rPr>
            </w:pPr>
            <w:r w:rsidRPr="0084628F">
              <w:rPr>
                <w:sz w:val="22"/>
                <w:szCs w:val="22"/>
              </w:rPr>
              <w:t>4.1. ir iesniedzis piedāvājumu neatkarīgi no konkurentiem</w:t>
            </w:r>
            <w:r w:rsidRPr="0084628F">
              <w:rPr>
                <w:rStyle w:val="Vresatsauce"/>
                <w:sz w:val="22"/>
                <w:szCs w:val="22"/>
              </w:rPr>
              <w:footnoteReference w:id="9"/>
            </w:r>
            <w:r w:rsidRPr="0084628F">
              <w:rPr>
                <w:sz w:val="22"/>
                <w:szCs w:val="22"/>
              </w:rPr>
              <w:t xml:space="preserve"> un bez konsultācijām, līgumiem vai vienošanām, vai cita veida saziņas ar konkurentiem;</w:t>
            </w:r>
          </w:p>
        </w:tc>
      </w:tr>
      <w:tr w:rsidR="00E97186" w:rsidRPr="0084628F" w14:paraId="7E7033ED" w14:textId="77777777" w:rsidTr="00C179C0">
        <w:sdt>
          <w:sdtPr>
            <w:rPr>
              <w:sz w:val="22"/>
              <w:szCs w:val="22"/>
            </w:rPr>
            <w:id w:val="-1689361146"/>
            <w14:checkbox>
              <w14:checked w14:val="0"/>
              <w14:checkedState w14:val="2612" w14:font="MS Gothic"/>
              <w14:uncheckedState w14:val="2610" w14:font="MS Gothic"/>
            </w14:checkbox>
          </w:sdtPr>
          <w:sdtContent>
            <w:tc>
              <w:tcPr>
                <w:tcW w:w="0" w:type="auto"/>
              </w:tcPr>
              <w:p w14:paraId="7F62B509"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08C8123C" w14:textId="77777777" w:rsidR="00E97186" w:rsidRPr="0084628F" w:rsidRDefault="00E97186" w:rsidP="00C179C0">
            <w:pPr>
              <w:jc w:val="both"/>
              <w:rPr>
                <w:sz w:val="22"/>
                <w:szCs w:val="22"/>
              </w:rPr>
            </w:pPr>
            <w:r w:rsidRPr="0084628F">
              <w:rPr>
                <w:sz w:val="22"/>
                <w:szCs w:val="22"/>
              </w:rPr>
              <w:t>4.2. tam ir bijušas konsultācijas, līgumi, vienošanās vai cita veida saziņa ar vienu vai vairākiem konkurentiem saistībā ar šo iepirkumu, un tādēļ Pretendents š</w:t>
            </w:r>
            <w:r>
              <w:rPr>
                <w:sz w:val="22"/>
                <w:szCs w:val="22"/>
              </w:rPr>
              <w:t>im</w:t>
            </w:r>
            <w:r w:rsidRPr="0084628F">
              <w:rPr>
                <w:sz w:val="22"/>
                <w:szCs w:val="22"/>
              </w:rPr>
              <w:t xml:space="preserve"> apliecinājuma</w:t>
            </w:r>
            <w:r>
              <w:rPr>
                <w:sz w:val="22"/>
                <w:szCs w:val="22"/>
              </w:rPr>
              <w:t>m pievienotajā formā</w:t>
            </w:r>
            <w:r w:rsidRPr="0084628F">
              <w:rPr>
                <w:sz w:val="22"/>
                <w:szCs w:val="22"/>
              </w:rPr>
              <w:t xml:space="preserve"> atklāj izsmeļošu un patiesu informāciju par to, ieskaitot konkurentu nosaukumus un šādas saziņas mērķi, raksturu un saturu.</w:t>
            </w:r>
          </w:p>
        </w:tc>
      </w:tr>
    </w:tbl>
    <w:p w14:paraId="31850AC7" w14:textId="77777777" w:rsidR="00E97186" w:rsidRPr="0084628F" w:rsidRDefault="00E97186" w:rsidP="00E97186">
      <w:pPr>
        <w:ind w:firstLine="720"/>
        <w:contextualSpacing/>
        <w:jc w:val="both"/>
        <w:rPr>
          <w:sz w:val="22"/>
          <w:szCs w:val="22"/>
        </w:rPr>
      </w:pPr>
      <w:r w:rsidRPr="0084628F">
        <w:rPr>
          <w:b/>
          <w:bCs/>
          <w:sz w:val="22"/>
          <w:szCs w:val="22"/>
        </w:rPr>
        <w:t xml:space="preserve">5. </w:t>
      </w:r>
      <w:r w:rsidRPr="0084628F">
        <w:rPr>
          <w:bCs/>
          <w:sz w:val="22"/>
          <w:szCs w:val="22"/>
        </w:rPr>
        <w:t>P</w:t>
      </w:r>
      <w:r w:rsidRPr="0084628F">
        <w:rPr>
          <w:sz w:val="22"/>
          <w:szCs w:val="22"/>
        </w:rPr>
        <w:t>retendentam, izņemot gadījumu, kad pretendents šādu saziņu ir paziņojis saskaņā ar šī apliecinājuma 4.2.apakšpunktu, ne ar vienu konkurentu nav bijusi saziņa attiecībā uz:</w:t>
      </w:r>
    </w:p>
    <w:p w14:paraId="57FB3B8C" w14:textId="77777777" w:rsidR="00E97186" w:rsidRPr="0084628F" w:rsidRDefault="00E97186" w:rsidP="00E97186">
      <w:pPr>
        <w:ind w:left="720" w:firstLine="720"/>
        <w:contextualSpacing/>
        <w:jc w:val="both"/>
        <w:rPr>
          <w:sz w:val="22"/>
          <w:szCs w:val="22"/>
        </w:rPr>
      </w:pPr>
      <w:r w:rsidRPr="0084628F">
        <w:rPr>
          <w:sz w:val="22"/>
          <w:szCs w:val="22"/>
        </w:rPr>
        <w:t>5.1. cenām;</w:t>
      </w:r>
    </w:p>
    <w:p w14:paraId="5C286018" w14:textId="77777777" w:rsidR="00E97186" w:rsidRPr="0084628F" w:rsidRDefault="00E97186" w:rsidP="00E97186">
      <w:pPr>
        <w:ind w:left="720" w:firstLine="720"/>
        <w:contextualSpacing/>
        <w:jc w:val="both"/>
        <w:rPr>
          <w:sz w:val="22"/>
          <w:szCs w:val="22"/>
        </w:rPr>
      </w:pPr>
      <w:r w:rsidRPr="0084628F">
        <w:rPr>
          <w:sz w:val="22"/>
          <w:szCs w:val="22"/>
        </w:rPr>
        <w:t>5.2. cenas aprēķināšanas metodēm, faktoriem (apstākļiem) vai formulām;</w:t>
      </w:r>
    </w:p>
    <w:p w14:paraId="13FB6AB0" w14:textId="77777777" w:rsidR="00E97186" w:rsidRPr="0084628F" w:rsidRDefault="00E97186" w:rsidP="00E97186">
      <w:pPr>
        <w:ind w:left="1440"/>
        <w:contextualSpacing/>
        <w:jc w:val="both"/>
        <w:rPr>
          <w:sz w:val="22"/>
          <w:szCs w:val="22"/>
        </w:rPr>
      </w:pPr>
      <w:r w:rsidRPr="0084628F">
        <w:rPr>
          <w:sz w:val="22"/>
          <w:szCs w:val="22"/>
        </w:rPr>
        <w:t>5.3. nodomu vai lēmumu piedalīties vai nepiedalīties iepirkumā (iesniegt vai neiesniegt piedāvājumu); vai</w:t>
      </w:r>
    </w:p>
    <w:p w14:paraId="2F389FFB" w14:textId="77777777" w:rsidR="00E97186" w:rsidRPr="0084628F" w:rsidRDefault="00E97186" w:rsidP="00E97186">
      <w:pPr>
        <w:ind w:left="720" w:firstLine="720"/>
        <w:contextualSpacing/>
        <w:jc w:val="both"/>
        <w:rPr>
          <w:sz w:val="22"/>
          <w:szCs w:val="22"/>
        </w:rPr>
      </w:pPr>
      <w:r w:rsidRPr="0084628F">
        <w:rPr>
          <w:sz w:val="22"/>
          <w:szCs w:val="22"/>
        </w:rPr>
        <w:t xml:space="preserve">5.4. tādu piedāvājuma iesniegšanu, kas neatbilst iepirkuma prasībām; </w:t>
      </w:r>
    </w:p>
    <w:p w14:paraId="2A5E22F2" w14:textId="77777777" w:rsidR="00E97186" w:rsidRPr="0084628F" w:rsidRDefault="00E97186" w:rsidP="00E97186">
      <w:pPr>
        <w:ind w:left="1440"/>
        <w:contextualSpacing/>
        <w:jc w:val="both"/>
        <w:rPr>
          <w:sz w:val="22"/>
          <w:szCs w:val="22"/>
        </w:rPr>
      </w:pPr>
      <w:r w:rsidRPr="0084628F">
        <w:rPr>
          <w:sz w:val="22"/>
          <w:szCs w:val="22"/>
        </w:rPr>
        <w:t>5.5. kvalitāti, apjomu, specifikāciju, izpildes, piegādes vai citiem nosacījumiem, kas risināmi neatkarīgi no konkurentiem, tiem produktiem vai pakalpojumiem, uz ko attiecas šis iepirkums.</w:t>
      </w:r>
    </w:p>
    <w:p w14:paraId="786F71AE" w14:textId="77777777" w:rsidR="00E97186" w:rsidRPr="0084628F" w:rsidRDefault="00E97186" w:rsidP="00E97186">
      <w:pPr>
        <w:ind w:firstLine="709"/>
        <w:contextualSpacing/>
        <w:jc w:val="both"/>
        <w:rPr>
          <w:sz w:val="22"/>
          <w:szCs w:val="22"/>
        </w:rPr>
      </w:pPr>
      <w:r w:rsidRPr="0084628F">
        <w:rPr>
          <w:b/>
          <w:sz w:val="22"/>
          <w:szCs w:val="22"/>
        </w:rPr>
        <w:t>6.</w:t>
      </w:r>
      <w:r w:rsidRPr="0084628F">
        <w:rPr>
          <w:sz w:val="22"/>
          <w:szCs w:val="22"/>
        </w:rPr>
        <w:t xml:space="preserve"> </w:t>
      </w:r>
      <w:r w:rsidRPr="0084628F">
        <w:rPr>
          <w:bCs/>
          <w:sz w:val="22"/>
          <w:szCs w:val="22"/>
        </w:rPr>
        <w:t>Pretendents</w:t>
      </w:r>
      <w:r w:rsidRPr="0084628F">
        <w:rPr>
          <w:b/>
          <w:bCs/>
          <w:sz w:val="22"/>
          <w:szCs w:val="22"/>
        </w:rPr>
        <w:t xml:space="preserve"> </w:t>
      </w:r>
      <w:r w:rsidRPr="0084628F">
        <w:rPr>
          <w:bCs/>
          <w:sz w:val="22"/>
          <w:szCs w:val="22"/>
        </w:rPr>
        <w:t xml:space="preserve">nav </w:t>
      </w:r>
      <w:r w:rsidRPr="0084628F">
        <w:rPr>
          <w:sz w:val="22"/>
          <w:szCs w:val="22"/>
        </w:rPr>
        <w:t>apzināti, tieši vai netieši</w:t>
      </w:r>
      <w:r w:rsidRPr="0084628F">
        <w:rPr>
          <w:bCs/>
          <w:sz w:val="22"/>
          <w:szCs w:val="22"/>
        </w:rPr>
        <w:t xml:space="preserve"> atklājis un neatklās piedāvājuma noteikumus</w:t>
      </w:r>
      <w:r w:rsidRPr="0084628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66692342" w14:textId="77777777" w:rsidR="00E97186" w:rsidRPr="0084628F" w:rsidRDefault="00E97186" w:rsidP="00E97186">
      <w:pPr>
        <w:ind w:firstLine="709"/>
        <w:contextualSpacing/>
        <w:jc w:val="both"/>
        <w:rPr>
          <w:snapToGrid w:val="0"/>
          <w:sz w:val="22"/>
          <w:szCs w:val="22"/>
          <w:lang w:eastAsia="ru-RU"/>
        </w:rPr>
      </w:pPr>
      <w:r w:rsidRPr="0084628F">
        <w:rPr>
          <w:b/>
          <w:sz w:val="22"/>
          <w:szCs w:val="22"/>
        </w:rPr>
        <w:t xml:space="preserve">7. </w:t>
      </w:r>
      <w:r w:rsidRPr="0084628F">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4628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7A8F57" w14:textId="77777777" w:rsidR="00E97186" w:rsidRPr="0084628F" w:rsidRDefault="00E97186" w:rsidP="00E97186">
      <w:pPr>
        <w:rPr>
          <w:snapToGrid w:val="0"/>
          <w:sz w:val="22"/>
          <w:szCs w:val="22"/>
          <w:lang w:eastAsia="ru-RU"/>
        </w:rPr>
      </w:pPr>
    </w:p>
    <w:p w14:paraId="7AD9D9D0"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61408543" w14:textId="77777777" w:rsidTr="00C179C0">
        <w:tc>
          <w:tcPr>
            <w:tcW w:w="2214" w:type="dxa"/>
          </w:tcPr>
          <w:p w14:paraId="1285FF45" w14:textId="77777777" w:rsidR="00E97186" w:rsidRPr="0084628F" w:rsidRDefault="00E97186" w:rsidP="00C179C0">
            <w:pPr>
              <w:rPr>
                <w:sz w:val="22"/>
                <w:szCs w:val="22"/>
              </w:rPr>
            </w:pPr>
          </w:p>
        </w:tc>
        <w:tc>
          <w:tcPr>
            <w:tcW w:w="3990" w:type="dxa"/>
          </w:tcPr>
          <w:p w14:paraId="399EB38A" w14:textId="77777777" w:rsidR="00E97186" w:rsidRPr="0084628F" w:rsidRDefault="00E97186" w:rsidP="00C179C0">
            <w:pPr>
              <w:rPr>
                <w:sz w:val="22"/>
                <w:szCs w:val="22"/>
              </w:rPr>
            </w:pPr>
          </w:p>
        </w:tc>
        <w:tc>
          <w:tcPr>
            <w:tcW w:w="1984" w:type="dxa"/>
          </w:tcPr>
          <w:p w14:paraId="185A74D3" w14:textId="77777777" w:rsidR="00E97186" w:rsidRPr="0084628F" w:rsidRDefault="00E97186" w:rsidP="00C179C0">
            <w:pPr>
              <w:jc w:val="center"/>
              <w:rPr>
                <w:snapToGrid w:val="0"/>
                <w:sz w:val="22"/>
                <w:szCs w:val="22"/>
                <w:lang w:eastAsia="ru-RU"/>
              </w:rPr>
            </w:pPr>
          </w:p>
        </w:tc>
      </w:tr>
      <w:tr w:rsidR="00E97186" w:rsidRPr="0084628F" w14:paraId="1D060E2F" w14:textId="77777777" w:rsidTr="00C179C0">
        <w:tc>
          <w:tcPr>
            <w:tcW w:w="2214" w:type="dxa"/>
          </w:tcPr>
          <w:p w14:paraId="0345478A" w14:textId="77777777" w:rsidR="00E97186" w:rsidRPr="0084628F" w:rsidRDefault="00E97186" w:rsidP="00C179C0">
            <w:pPr>
              <w:rPr>
                <w:sz w:val="22"/>
                <w:szCs w:val="22"/>
              </w:rPr>
            </w:pPr>
          </w:p>
        </w:tc>
        <w:tc>
          <w:tcPr>
            <w:tcW w:w="3990" w:type="dxa"/>
          </w:tcPr>
          <w:p w14:paraId="13D637B3" w14:textId="77777777" w:rsidR="00E97186" w:rsidRPr="0084628F" w:rsidRDefault="00E97186" w:rsidP="00C179C0">
            <w:pPr>
              <w:rPr>
                <w:sz w:val="22"/>
                <w:szCs w:val="22"/>
              </w:rPr>
            </w:pPr>
          </w:p>
        </w:tc>
        <w:tc>
          <w:tcPr>
            <w:tcW w:w="1984" w:type="dxa"/>
            <w:tcBorders>
              <w:top w:val="single" w:sz="4" w:space="0" w:color="auto"/>
            </w:tcBorders>
          </w:tcPr>
          <w:p w14:paraId="1C239B35"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0C5AD0F5" w14:textId="77777777" w:rsidR="00E97186" w:rsidRPr="0084628F" w:rsidRDefault="00E97186" w:rsidP="00E97186">
      <w:pPr>
        <w:jc w:val="both"/>
        <w:rPr>
          <w:b/>
          <w:i/>
          <w:sz w:val="22"/>
          <w:szCs w:val="22"/>
        </w:rPr>
      </w:pPr>
    </w:p>
    <w:p w14:paraId="130EFD1B" w14:textId="77777777" w:rsidR="00E97186" w:rsidRPr="0084628F" w:rsidRDefault="00E97186" w:rsidP="00E97186">
      <w:pPr>
        <w:jc w:val="both"/>
        <w:rPr>
          <w:b/>
          <w:i/>
          <w:sz w:val="22"/>
          <w:szCs w:val="22"/>
        </w:rPr>
      </w:pPr>
    </w:p>
    <w:p w14:paraId="37E9809F" w14:textId="77777777" w:rsidR="00E97186" w:rsidRPr="0084628F" w:rsidRDefault="00E97186" w:rsidP="00E97186">
      <w:pPr>
        <w:rPr>
          <w:sz w:val="22"/>
          <w:szCs w:val="22"/>
        </w:rPr>
      </w:pPr>
    </w:p>
    <w:p w14:paraId="13F82F1A" w14:textId="77777777" w:rsidR="00E97186" w:rsidRDefault="00E97186" w:rsidP="00E97186">
      <w:pPr>
        <w:rPr>
          <w:b/>
          <w:sz w:val="22"/>
          <w:szCs w:val="22"/>
        </w:rPr>
      </w:pPr>
    </w:p>
    <w:p w14:paraId="3333BC08" w14:textId="77777777" w:rsidR="00E97186" w:rsidRPr="0084628F" w:rsidRDefault="00E97186" w:rsidP="00E97186">
      <w:pPr>
        <w:rPr>
          <w:b/>
          <w:sz w:val="22"/>
          <w:szCs w:val="22"/>
        </w:rPr>
      </w:pPr>
      <w:r w:rsidRPr="0084628F">
        <w:rPr>
          <w:b/>
          <w:sz w:val="22"/>
          <w:szCs w:val="22"/>
        </w:rPr>
        <w:lastRenderedPageBreak/>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E97186" w:rsidRPr="0084628F" w14:paraId="5C447EB4" w14:textId="77777777" w:rsidTr="00C179C0">
        <w:tc>
          <w:tcPr>
            <w:tcW w:w="675" w:type="dxa"/>
          </w:tcPr>
          <w:p w14:paraId="62C15299" w14:textId="77777777" w:rsidR="00E97186" w:rsidRPr="0084628F" w:rsidRDefault="00E97186" w:rsidP="00C179C0">
            <w:pPr>
              <w:rPr>
                <w:b/>
                <w:sz w:val="22"/>
                <w:szCs w:val="22"/>
              </w:rPr>
            </w:pPr>
            <w:r w:rsidRPr="0084628F">
              <w:rPr>
                <w:b/>
                <w:sz w:val="22"/>
                <w:szCs w:val="22"/>
              </w:rPr>
              <w:t>Nr.</w:t>
            </w:r>
          </w:p>
        </w:tc>
        <w:tc>
          <w:tcPr>
            <w:tcW w:w="4251" w:type="dxa"/>
          </w:tcPr>
          <w:p w14:paraId="2D8AB3AA" w14:textId="77777777" w:rsidR="00E97186" w:rsidRPr="0084628F" w:rsidRDefault="00E97186" w:rsidP="00C179C0">
            <w:pPr>
              <w:rPr>
                <w:b/>
                <w:sz w:val="22"/>
                <w:szCs w:val="22"/>
              </w:rPr>
            </w:pPr>
            <w:r w:rsidRPr="0084628F">
              <w:rPr>
                <w:b/>
                <w:sz w:val="22"/>
                <w:szCs w:val="22"/>
              </w:rPr>
              <w:t>Uzņēmums – konkurents, ar kuru ir bijusi saziņa</w:t>
            </w:r>
          </w:p>
        </w:tc>
        <w:tc>
          <w:tcPr>
            <w:tcW w:w="3971" w:type="dxa"/>
          </w:tcPr>
          <w:p w14:paraId="3D1B52CE" w14:textId="77777777" w:rsidR="00E97186" w:rsidRPr="0084628F" w:rsidRDefault="00E97186" w:rsidP="00C179C0">
            <w:pPr>
              <w:rPr>
                <w:b/>
                <w:sz w:val="22"/>
                <w:szCs w:val="22"/>
              </w:rPr>
            </w:pPr>
            <w:r w:rsidRPr="0084628F">
              <w:rPr>
                <w:b/>
                <w:sz w:val="22"/>
                <w:szCs w:val="22"/>
              </w:rPr>
              <w:t>Saziņas veids, mērķis, raksturs un saturs</w:t>
            </w:r>
          </w:p>
        </w:tc>
      </w:tr>
      <w:tr w:rsidR="00E97186" w:rsidRPr="0084628F" w14:paraId="09AA0262" w14:textId="77777777" w:rsidTr="00C179C0">
        <w:tc>
          <w:tcPr>
            <w:tcW w:w="675" w:type="dxa"/>
          </w:tcPr>
          <w:p w14:paraId="4ABD9F60" w14:textId="77777777" w:rsidR="00E97186" w:rsidRPr="0084628F" w:rsidRDefault="00E97186" w:rsidP="00C179C0">
            <w:pPr>
              <w:rPr>
                <w:sz w:val="22"/>
                <w:szCs w:val="22"/>
              </w:rPr>
            </w:pPr>
          </w:p>
        </w:tc>
        <w:tc>
          <w:tcPr>
            <w:tcW w:w="4251" w:type="dxa"/>
          </w:tcPr>
          <w:p w14:paraId="6797F380" w14:textId="77777777" w:rsidR="00E97186" w:rsidRPr="0084628F" w:rsidRDefault="00E97186" w:rsidP="00C179C0">
            <w:pPr>
              <w:rPr>
                <w:sz w:val="22"/>
                <w:szCs w:val="22"/>
              </w:rPr>
            </w:pPr>
            <w:r w:rsidRPr="0084628F">
              <w:rPr>
                <w:sz w:val="22"/>
                <w:szCs w:val="22"/>
              </w:rPr>
              <w:t>[Komersanta nosaukums, reģ. Nr.]</w:t>
            </w:r>
          </w:p>
        </w:tc>
        <w:tc>
          <w:tcPr>
            <w:tcW w:w="3971" w:type="dxa"/>
          </w:tcPr>
          <w:p w14:paraId="4B65563B" w14:textId="77777777" w:rsidR="00E97186" w:rsidRPr="0084628F" w:rsidRDefault="00E97186" w:rsidP="00C179C0">
            <w:pPr>
              <w:rPr>
                <w:sz w:val="22"/>
                <w:szCs w:val="22"/>
              </w:rPr>
            </w:pPr>
          </w:p>
        </w:tc>
      </w:tr>
      <w:tr w:rsidR="00E97186" w:rsidRPr="0084628F" w14:paraId="194C57F1" w14:textId="77777777" w:rsidTr="00C179C0">
        <w:tc>
          <w:tcPr>
            <w:tcW w:w="675" w:type="dxa"/>
          </w:tcPr>
          <w:p w14:paraId="5A2A211F" w14:textId="77777777" w:rsidR="00E97186" w:rsidRPr="0084628F" w:rsidRDefault="00E97186" w:rsidP="00C179C0">
            <w:pPr>
              <w:rPr>
                <w:sz w:val="22"/>
                <w:szCs w:val="22"/>
              </w:rPr>
            </w:pPr>
          </w:p>
        </w:tc>
        <w:tc>
          <w:tcPr>
            <w:tcW w:w="4251" w:type="dxa"/>
          </w:tcPr>
          <w:p w14:paraId="1D4592F5" w14:textId="77777777" w:rsidR="00E97186" w:rsidRPr="0084628F" w:rsidRDefault="00E97186" w:rsidP="00C179C0">
            <w:pPr>
              <w:rPr>
                <w:sz w:val="22"/>
                <w:szCs w:val="22"/>
              </w:rPr>
            </w:pPr>
          </w:p>
        </w:tc>
        <w:tc>
          <w:tcPr>
            <w:tcW w:w="3971" w:type="dxa"/>
          </w:tcPr>
          <w:p w14:paraId="11237BAD" w14:textId="77777777" w:rsidR="00E97186" w:rsidRPr="0084628F" w:rsidRDefault="00E97186" w:rsidP="00C179C0">
            <w:pPr>
              <w:rPr>
                <w:sz w:val="22"/>
                <w:szCs w:val="22"/>
              </w:rPr>
            </w:pPr>
          </w:p>
        </w:tc>
      </w:tr>
    </w:tbl>
    <w:p w14:paraId="20D685F4" w14:textId="77777777" w:rsidR="00E97186" w:rsidRPr="0084628F" w:rsidRDefault="00E97186" w:rsidP="00E97186">
      <w:pPr>
        <w:rPr>
          <w:snapToGrid w:val="0"/>
          <w:sz w:val="22"/>
          <w:szCs w:val="22"/>
          <w:lang w:eastAsia="ru-RU"/>
        </w:rPr>
      </w:pPr>
    </w:p>
    <w:p w14:paraId="60DDAD77"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492B891D" w14:textId="77777777" w:rsidTr="00C179C0">
        <w:tc>
          <w:tcPr>
            <w:tcW w:w="2214" w:type="dxa"/>
          </w:tcPr>
          <w:p w14:paraId="3354A78A" w14:textId="77777777" w:rsidR="00E97186" w:rsidRPr="0084628F" w:rsidRDefault="00E97186" w:rsidP="00C179C0">
            <w:pPr>
              <w:rPr>
                <w:sz w:val="22"/>
                <w:szCs w:val="22"/>
              </w:rPr>
            </w:pPr>
          </w:p>
        </w:tc>
        <w:tc>
          <w:tcPr>
            <w:tcW w:w="3990" w:type="dxa"/>
          </w:tcPr>
          <w:p w14:paraId="51AC35E5" w14:textId="77777777" w:rsidR="00E97186" w:rsidRPr="0084628F" w:rsidRDefault="00E97186" w:rsidP="00C179C0">
            <w:pPr>
              <w:rPr>
                <w:sz w:val="22"/>
                <w:szCs w:val="22"/>
              </w:rPr>
            </w:pPr>
          </w:p>
        </w:tc>
        <w:tc>
          <w:tcPr>
            <w:tcW w:w="1984" w:type="dxa"/>
          </w:tcPr>
          <w:p w14:paraId="569C6716" w14:textId="77777777" w:rsidR="00E97186" w:rsidRPr="0084628F" w:rsidRDefault="00E97186" w:rsidP="00C179C0">
            <w:pPr>
              <w:jc w:val="center"/>
              <w:rPr>
                <w:snapToGrid w:val="0"/>
                <w:sz w:val="22"/>
                <w:szCs w:val="22"/>
                <w:lang w:eastAsia="ru-RU"/>
              </w:rPr>
            </w:pPr>
          </w:p>
        </w:tc>
      </w:tr>
      <w:tr w:rsidR="00E97186" w:rsidRPr="0084628F" w14:paraId="36949896" w14:textId="77777777" w:rsidTr="00C179C0">
        <w:tc>
          <w:tcPr>
            <w:tcW w:w="2214" w:type="dxa"/>
          </w:tcPr>
          <w:p w14:paraId="2637FA60" w14:textId="77777777" w:rsidR="00E97186" w:rsidRPr="0084628F" w:rsidRDefault="00E97186" w:rsidP="00C179C0">
            <w:pPr>
              <w:rPr>
                <w:sz w:val="22"/>
                <w:szCs w:val="22"/>
              </w:rPr>
            </w:pPr>
          </w:p>
        </w:tc>
        <w:tc>
          <w:tcPr>
            <w:tcW w:w="3990" w:type="dxa"/>
          </w:tcPr>
          <w:p w14:paraId="4C8CEA60" w14:textId="77777777" w:rsidR="00E97186" w:rsidRPr="0084628F" w:rsidRDefault="00E97186" w:rsidP="00C179C0">
            <w:pPr>
              <w:rPr>
                <w:sz w:val="22"/>
                <w:szCs w:val="22"/>
              </w:rPr>
            </w:pPr>
          </w:p>
        </w:tc>
        <w:tc>
          <w:tcPr>
            <w:tcW w:w="1984" w:type="dxa"/>
            <w:tcBorders>
              <w:top w:val="single" w:sz="4" w:space="0" w:color="auto"/>
            </w:tcBorders>
          </w:tcPr>
          <w:p w14:paraId="550832E0"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7DAE8AD4" w14:textId="77777777" w:rsidR="00E97186" w:rsidRPr="0084628F" w:rsidRDefault="00E97186" w:rsidP="00E97186">
      <w:pPr>
        <w:rPr>
          <w:color w:val="000000"/>
          <w:sz w:val="22"/>
          <w:szCs w:val="22"/>
        </w:rPr>
      </w:pPr>
    </w:p>
    <w:p w14:paraId="2C10ED24" w14:textId="77777777" w:rsidR="00E97186" w:rsidRPr="0084628F" w:rsidRDefault="00E97186" w:rsidP="00E97186">
      <w:pPr>
        <w:rPr>
          <w:i/>
          <w:sz w:val="22"/>
          <w:szCs w:val="22"/>
        </w:rPr>
      </w:pPr>
    </w:p>
    <w:p w14:paraId="463D6C51" w14:textId="77777777" w:rsidR="000D23EF" w:rsidRPr="006632E0" w:rsidRDefault="000D23EF" w:rsidP="000D23EF">
      <w:pPr>
        <w:ind w:right="-284"/>
        <w:jc w:val="right"/>
      </w:pPr>
    </w:p>
    <w:p w14:paraId="23D7C958" w14:textId="77777777" w:rsidR="00E97186" w:rsidRDefault="00E97186" w:rsidP="000D23EF">
      <w:pPr>
        <w:pStyle w:val="Virsraksts1"/>
        <w:numPr>
          <w:ilvl w:val="0"/>
          <w:numId w:val="0"/>
        </w:numPr>
        <w:rPr>
          <w:szCs w:val="24"/>
          <w:lang w:eastAsia="lv-LV"/>
        </w:rPr>
        <w:sectPr w:rsidR="00E97186" w:rsidSect="001034E9">
          <w:footnotePr>
            <w:pos w:val="beneathText"/>
          </w:footnotePr>
          <w:pgSz w:w="11907" w:h="16840"/>
          <w:pgMar w:top="1134" w:right="1134" w:bottom="709" w:left="1701" w:header="720" w:footer="720" w:gutter="0"/>
          <w:cols w:space="720"/>
        </w:sectPr>
      </w:pPr>
      <w:bookmarkStart w:id="175" w:name="_Toc536612509"/>
      <w:bookmarkStart w:id="176" w:name="_Toc45663389"/>
      <w:bookmarkStart w:id="177" w:name="_Toc332985319"/>
      <w:bookmarkStart w:id="178" w:name="_Toc442789939"/>
    </w:p>
    <w:p w14:paraId="08A2649D" w14:textId="709A2C09" w:rsidR="00253E45" w:rsidRPr="00885714" w:rsidRDefault="00253E45" w:rsidP="00253E45">
      <w:pPr>
        <w:jc w:val="right"/>
        <w:rPr>
          <w:b/>
          <w:sz w:val="22"/>
          <w:szCs w:val="22"/>
        </w:rPr>
      </w:pPr>
      <w:r w:rsidRPr="00885714">
        <w:rPr>
          <w:b/>
          <w:sz w:val="22"/>
          <w:szCs w:val="22"/>
        </w:rPr>
        <w:lastRenderedPageBreak/>
        <w:t>3</w:t>
      </w:r>
      <w:r w:rsidRPr="00885714">
        <w:rPr>
          <w:b/>
          <w:bCs/>
          <w:sz w:val="22"/>
          <w:szCs w:val="22"/>
        </w:rPr>
        <w:t>.</w:t>
      </w:r>
      <w:r w:rsidRPr="00885714">
        <w:rPr>
          <w:b/>
          <w:sz w:val="22"/>
          <w:szCs w:val="22"/>
        </w:rPr>
        <w:t>pielikums</w:t>
      </w:r>
      <w:r w:rsidRPr="00885714">
        <w:rPr>
          <w:sz w:val="22"/>
          <w:szCs w:val="22"/>
        </w:rPr>
        <w:t xml:space="preserve"> </w:t>
      </w:r>
    </w:p>
    <w:p w14:paraId="363B8642"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249A550A"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234E29B2" w14:textId="77777777" w:rsidR="00253E45" w:rsidRDefault="00253E45" w:rsidP="000D23EF">
      <w:pPr>
        <w:pStyle w:val="Virsraksts1"/>
        <w:numPr>
          <w:ilvl w:val="0"/>
          <w:numId w:val="0"/>
        </w:numPr>
        <w:rPr>
          <w:szCs w:val="24"/>
          <w:lang w:eastAsia="lv-LV"/>
        </w:rPr>
      </w:pPr>
    </w:p>
    <w:p w14:paraId="3D7145EE" w14:textId="4EB57B75" w:rsidR="000D23EF" w:rsidRPr="00BD7307" w:rsidRDefault="000D23EF" w:rsidP="00C07EA7">
      <w:pPr>
        <w:pStyle w:val="Virsraksts1"/>
        <w:numPr>
          <w:ilvl w:val="0"/>
          <w:numId w:val="0"/>
        </w:numPr>
        <w:jc w:val="center"/>
        <w:rPr>
          <w:szCs w:val="24"/>
          <w:lang w:eastAsia="lv-LV"/>
        </w:rPr>
      </w:pPr>
      <w:r w:rsidRPr="00BD7307">
        <w:rPr>
          <w:szCs w:val="24"/>
          <w:lang w:eastAsia="lv-LV"/>
        </w:rPr>
        <w:t>Informācijas veidlapa par pretendentu un iesaistītajām personām</w:t>
      </w:r>
      <w:bookmarkEnd w:id="175"/>
      <w:bookmarkEnd w:id="176"/>
    </w:p>
    <w:p w14:paraId="3D948185" w14:textId="77777777" w:rsidR="000D23EF" w:rsidRPr="006632E0" w:rsidRDefault="000D23EF" w:rsidP="000D23EF">
      <w:pPr>
        <w:suppressAutoHyphens/>
        <w:jc w:val="both"/>
        <w:rPr>
          <w:sz w:val="22"/>
          <w:szCs w:val="22"/>
          <w:lang w:eastAsia="ar-SA"/>
        </w:rPr>
      </w:pPr>
    </w:p>
    <w:p w14:paraId="05399ECA"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0E8D6C33"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0D23EF" w:rsidRPr="006632E0" w14:paraId="60F61425" w14:textId="77777777" w:rsidTr="00C179C0">
        <w:tc>
          <w:tcPr>
            <w:tcW w:w="8534" w:type="dxa"/>
            <w:gridSpan w:val="2"/>
            <w:shd w:val="clear" w:color="auto" w:fill="auto"/>
          </w:tcPr>
          <w:p w14:paraId="627C9892"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06B515C5" w14:textId="77777777" w:rsidTr="00C179C0">
        <w:trPr>
          <w:trHeight w:val="1330"/>
        </w:trPr>
        <w:tc>
          <w:tcPr>
            <w:tcW w:w="8534" w:type="dxa"/>
            <w:gridSpan w:val="2"/>
            <w:shd w:val="clear" w:color="auto" w:fill="auto"/>
          </w:tcPr>
          <w:p w14:paraId="5B6FB9FD" w14:textId="77777777" w:rsidR="000D23EF" w:rsidRPr="006632E0" w:rsidRDefault="000D23EF" w:rsidP="00C179C0">
            <w:pPr>
              <w:suppressAutoHyphens/>
              <w:jc w:val="both"/>
              <w:rPr>
                <w:sz w:val="22"/>
                <w:szCs w:val="22"/>
                <w:lang w:eastAsia="ar-SA"/>
              </w:rPr>
            </w:pPr>
          </w:p>
          <w:p w14:paraId="683F03FC" w14:textId="77777777" w:rsidR="000D23EF" w:rsidRPr="006632E0" w:rsidRDefault="000D23EF" w:rsidP="00C179C0">
            <w:pPr>
              <w:suppressAutoHyphens/>
              <w:jc w:val="both"/>
              <w:rPr>
                <w:sz w:val="22"/>
                <w:szCs w:val="22"/>
                <w:lang w:eastAsia="ar-SA"/>
              </w:rPr>
            </w:pPr>
          </w:p>
          <w:p w14:paraId="5488DC06" w14:textId="77777777" w:rsidR="000D23EF" w:rsidRPr="006632E0" w:rsidRDefault="000D23EF" w:rsidP="00C179C0">
            <w:pPr>
              <w:suppressAutoHyphens/>
              <w:jc w:val="both"/>
              <w:rPr>
                <w:i/>
                <w:sz w:val="22"/>
                <w:szCs w:val="22"/>
                <w:lang w:eastAsia="ar-SA"/>
              </w:rPr>
            </w:pPr>
            <w:r w:rsidRPr="006632E0">
              <w:rPr>
                <w:i/>
                <w:sz w:val="22"/>
                <w:szCs w:val="22"/>
                <w:lang w:eastAsia="ar-SA"/>
              </w:rPr>
              <w:t>Piegādātāju apvienības gadījumā norāda visus dalībniekus.</w:t>
            </w:r>
          </w:p>
          <w:p w14:paraId="216DA73A" w14:textId="77777777" w:rsidR="000D23EF" w:rsidRPr="006632E0" w:rsidRDefault="000D23EF" w:rsidP="00C179C0">
            <w:pPr>
              <w:suppressAutoHyphens/>
              <w:jc w:val="both"/>
              <w:rPr>
                <w:i/>
                <w:sz w:val="22"/>
                <w:szCs w:val="22"/>
                <w:lang w:eastAsia="ar-SA"/>
              </w:rPr>
            </w:pPr>
            <w:r w:rsidRPr="006632E0">
              <w:rPr>
                <w:i/>
                <w:sz w:val="22"/>
                <w:szCs w:val="22"/>
                <w:lang w:eastAsia="ar-SA"/>
              </w:rPr>
              <w:t>Personālsabiedrības gadījumā norāda visus biedrus.</w:t>
            </w:r>
          </w:p>
        </w:tc>
      </w:tr>
      <w:tr w:rsidR="000D23EF" w:rsidRPr="006632E0" w14:paraId="5DFDEA2A" w14:textId="77777777" w:rsidTr="00C179C0">
        <w:trPr>
          <w:trHeight w:val="419"/>
        </w:trPr>
        <w:tc>
          <w:tcPr>
            <w:tcW w:w="6690" w:type="dxa"/>
            <w:shd w:val="clear" w:color="auto" w:fill="auto"/>
          </w:tcPr>
          <w:p w14:paraId="6C10D4CB"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5CC072B8"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710D279E" w14:textId="77777777" w:rsidR="000D23EF" w:rsidRPr="006632E0" w:rsidRDefault="000D23EF" w:rsidP="000D23EF">
      <w:pPr>
        <w:suppressAutoHyphens/>
        <w:ind w:left="720"/>
        <w:contextualSpacing/>
        <w:jc w:val="both"/>
        <w:rPr>
          <w:sz w:val="8"/>
          <w:szCs w:val="22"/>
          <w:lang w:eastAsia="ar-SA"/>
        </w:rPr>
      </w:pPr>
    </w:p>
    <w:p w14:paraId="20B5DADA" w14:textId="77777777" w:rsidR="000D23EF" w:rsidRPr="006632E0" w:rsidRDefault="000D23EF" w:rsidP="000D23EF">
      <w:pPr>
        <w:suppressAutoHyphens/>
        <w:jc w:val="both"/>
        <w:rPr>
          <w:sz w:val="22"/>
          <w:szCs w:val="22"/>
          <w:lang w:eastAsia="ar-SA"/>
        </w:rPr>
      </w:pPr>
    </w:p>
    <w:p w14:paraId="7B9999CF" w14:textId="77777777" w:rsidR="000D23EF" w:rsidRPr="006632E0" w:rsidRDefault="000D23EF" w:rsidP="000D23EF">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EAE9861" w14:textId="77777777" w:rsidR="000D23EF" w:rsidRPr="006632E0" w:rsidRDefault="000D23EF" w:rsidP="000D23EF">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0D23EF" w:rsidRPr="006632E0" w14:paraId="1955A7B3" w14:textId="77777777" w:rsidTr="00C179C0">
        <w:tc>
          <w:tcPr>
            <w:tcW w:w="8505" w:type="dxa"/>
            <w:gridSpan w:val="2"/>
            <w:shd w:val="clear" w:color="auto" w:fill="auto"/>
          </w:tcPr>
          <w:p w14:paraId="1B189696" w14:textId="77777777" w:rsidR="000D23EF" w:rsidRPr="006632E0" w:rsidRDefault="000D23EF" w:rsidP="00C179C0">
            <w:pPr>
              <w:suppressAutoHyphens/>
              <w:jc w:val="center"/>
              <w:rPr>
                <w:b/>
                <w:sz w:val="22"/>
                <w:szCs w:val="22"/>
                <w:lang w:eastAsia="ar-SA"/>
              </w:rPr>
            </w:pPr>
            <w:r w:rsidRPr="006632E0">
              <w:rPr>
                <w:b/>
                <w:sz w:val="22"/>
                <w:szCs w:val="22"/>
                <w:lang w:eastAsia="ar-SA"/>
              </w:rPr>
              <w:t>Nosaukums, reģistrācijas numurs, adrese</w:t>
            </w:r>
          </w:p>
        </w:tc>
      </w:tr>
      <w:tr w:rsidR="000D23EF" w:rsidRPr="006632E0" w14:paraId="08A68823" w14:textId="77777777" w:rsidTr="00C179C0">
        <w:trPr>
          <w:trHeight w:val="1132"/>
        </w:trPr>
        <w:tc>
          <w:tcPr>
            <w:tcW w:w="8505" w:type="dxa"/>
            <w:gridSpan w:val="2"/>
            <w:shd w:val="clear" w:color="auto" w:fill="auto"/>
          </w:tcPr>
          <w:p w14:paraId="060F4224" w14:textId="77777777" w:rsidR="000D23EF" w:rsidRPr="006632E0" w:rsidRDefault="000D23EF" w:rsidP="00C179C0">
            <w:pPr>
              <w:suppressAutoHyphens/>
              <w:jc w:val="both"/>
              <w:rPr>
                <w:sz w:val="22"/>
                <w:szCs w:val="22"/>
                <w:lang w:eastAsia="ar-SA"/>
              </w:rPr>
            </w:pPr>
          </w:p>
          <w:p w14:paraId="126916D4" w14:textId="77777777" w:rsidR="000D23EF" w:rsidRPr="006632E0" w:rsidRDefault="000D23EF" w:rsidP="00C179C0">
            <w:pPr>
              <w:suppressAutoHyphens/>
              <w:jc w:val="both"/>
              <w:rPr>
                <w:sz w:val="22"/>
                <w:szCs w:val="22"/>
                <w:lang w:eastAsia="ar-SA"/>
              </w:rPr>
            </w:pPr>
          </w:p>
          <w:p w14:paraId="649D7BE2" w14:textId="77777777" w:rsidR="000D23EF" w:rsidRPr="006632E0" w:rsidRDefault="000D23EF" w:rsidP="00C179C0">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0D23EF" w:rsidRPr="006632E0" w14:paraId="5B8B5022" w14:textId="77777777" w:rsidTr="00C179C0">
        <w:trPr>
          <w:trHeight w:val="419"/>
        </w:trPr>
        <w:tc>
          <w:tcPr>
            <w:tcW w:w="6690" w:type="dxa"/>
            <w:shd w:val="clear" w:color="auto" w:fill="auto"/>
          </w:tcPr>
          <w:p w14:paraId="77C163EE"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51238AA9"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0A8E00EC"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04C605AD" w14:textId="77777777" w:rsidR="000D23EF" w:rsidRPr="006632E0" w:rsidRDefault="000D23EF" w:rsidP="000D23EF">
      <w:pPr>
        <w:suppressAutoHyphens/>
        <w:jc w:val="both"/>
        <w:rPr>
          <w:sz w:val="22"/>
          <w:szCs w:val="22"/>
          <w:lang w:eastAsia="ar-SA"/>
        </w:rPr>
      </w:pPr>
    </w:p>
    <w:p w14:paraId="3BD46A35"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5EFB3B1C"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0D23EF" w:rsidRPr="006632E0" w14:paraId="0BF386F6" w14:textId="77777777" w:rsidTr="00C179C0">
        <w:tc>
          <w:tcPr>
            <w:tcW w:w="8534" w:type="dxa"/>
            <w:shd w:val="clear" w:color="auto" w:fill="auto"/>
          </w:tcPr>
          <w:p w14:paraId="6717826D"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6B04EAAB" w14:textId="77777777" w:rsidTr="00C179C0">
        <w:trPr>
          <w:trHeight w:val="1148"/>
        </w:trPr>
        <w:tc>
          <w:tcPr>
            <w:tcW w:w="8534" w:type="dxa"/>
            <w:shd w:val="clear" w:color="auto" w:fill="auto"/>
          </w:tcPr>
          <w:p w14:paraId="188D4C68" w14:textId="77777777" w:rsidR="000D23EF" w:rsidRPr="006632E0" w:rsidRDefault="000D23EF" w:rsidP="00C179C0">
            <w:pPr>
              <w:suppressAutoHyphens/>
              <w:jc w:val="both"/>
              <w:rPr>
                <w:sz w:val="22"/>
                <w:szCs w:val="22"/>
                <w:lang w:eastAsia="ar-SA"/>
              </w:rPr>
            </w:pPr>
          </w:p>
          <w:p w14:paraId="7FB8FEBB" w14:textId="77777777" w:rsidR="000D23EF" w:rsidRPr="006632E0" w:rsidRDefault="000D23EF" w:rsidP="00C179C0">
            <w:pPr>
              <w:suppressAutoHyphens/>
              <w:jc w:val="both"/>
              <w:rPr>
                <w:sz w:val="22"/>
                <w:szCs w:val="22"/>
                <w:lang w:eastAsia="ar-SA"/>
              </w:rPr>
            </w:pPr>
          </w:p>
          <w:p w14:paraId="77113AAD" w14:textId="77777777" w:rsidR="000D23EF" w:rsidRPr="006632E0" w:rsidRDefault="000D23EF" w:rsidP="00C179C0">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6AB8AA6" w14:textId="77777777" w:rsidR="000D23EF" w:rsidRPr="006632E0" w:rsidRDefault="000D23EF" w:rsidP="000D23EF">
      <w:pPr>
        <w:suppressAutoHyphens/>
        <w:ind w:left="720"/>
        <w:contextualSpacing/>
        <w:jc w:val="both"/>
        <w:rPr>
          <w:sz w:val="8"/>
          <w:szCs w:val="22"/>
          <w:lang w:eastAsia="ar-SA"/>
        </w:rPr>
      </w:pPr>
    </w:p>
    <w:p w14:paraId="6DF2C4C3"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pretendents nebalstās uz citu personu spējām, lai apliecinātu savu atbilstību kvalifikācijas prasībām, šo veidlapas sadaļu nav jāaizpilda.</w:t>
      </w:r>
    </w:p>
    <w:p w14:paraId="15737177" w14:textId="77777777" w:rsidR="000D23EF" w:rsidRDefault="000D23EF" w:rsidP="000D23EF">
      <w:pPr>
        <w:jc w:val="both"/>
        <w:rPr>
          <w:sz w:val="22"/>
          <w:szCs w:val="22"/>
          <w:lang w:eastAsia="lv-LV"/>
        </w:rPr>
      </w:pPr>
    </w:p>
    <w:p w14:paraId="08D4A931" w14:textId="77777777" w:rsidR="000D23EF" w:rsidRPr="006632E0" w:rsidRDefault="000D23EF" w:rsidP="000D23EF">
      <w:pPr>
        <w:jc w:val="both"/>
        <w:rPr>
          <w:sz w:val="22"/>
          <w:szCs w:val="22"/>
          <w:lang w:eastAsia="lv-LV"/>
        </w:rPr>
      </w:pPr>
    </w:p>
    <w:p w14:paraId="616B70CD" w14:textId="77777777" w:rsidR="000D23EF" w:rsidRPr="006632E0" w:rsidRDefault="000D23EF" w:rsidP="000D23EF">
      <w:pPr>
        <w:suppressAutoHyphens/>
        <w:ind w:left="426" w:right="992"/>
        <w:jc w:val="both"/>
        <w:rPr>
          <w:sz w:val="22"/>
          <w:szCs w:val="22"/>
          <w:lang w:eastAsia="ar-SA"/>
        </w:rPr>
      </w:pPr>
      <w:r w:rsidRPr="006632E0">
        <w:rPr>
          <w:b/>
          <w:sz w:val="22"/>
          <w:szCs w:val="22"/>
          <w:lang w:eastAsia="ar-SA"/>
        </w:rPr>
        <w:t>NB!</w:t>
      </w:r>
      <w:r w:rsidRPr="006632E0">
        <w:rPr>
          <w:sz w:val="22"/>
          <w:szCs w:val="22"/>
          <w:lang w:eastAsia="ar-SA"/>
        </w:rPr>
        <w:t xml:space="preserve"> Skaidrojums par maziem un vidējiem uzņēmumiem:</w:t>
      </w:r>
    </w:p>
    <w:p w14:paraId="71D3448F"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r w:rsidRPr="00765A79">
        <w:rPr>
          <w:i/>
          <w:sz w:val="22"/>
          <w:szCs w:val="22"/>
          <w:lang w:eastAsia="ar-SA"/>
        </w:rPr>
        <w:t>euro</w:t>
      </w:r>
      <w:r w:rsidRPr="00765A79">
        <w:rPr>
          <w:sz w:val="22"/>
          <w:szCs w:val="22"/>
          <w:lang w:eastAsia="ar-SA"/>
        </w:rPr>
        <w:t>.</w:t>
      </w:r>
    </w:p>
    <w:p w14:paraId="50FA04DB"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r w:rsidRPr="00765A79">
        <w:rPr>
          <w:i/>
          <w:sz w:val="22"/>
          <w:szCs w:val="22"/>
          <w:lang w:eastAsia="ar-SA"/>
        </w:rPr>
        <w:t>euro</w:t>
      </w:r>
      <w:r w:rsidRPr="00765A79">
        <w:rPr>
          <w:sz w:val="22"/>
          <w:szCs w:val="22"/>
          <w:lang w:eastAsia="ar-SA"/>
        </w:rPr>
        <w:t xml:space="preserve">, un/vai, kura gada bilance kopā nepārsniedz 43 miljonus </w:t>
      </w:r>
      <w:r w:rsidRPr="00765A79">
        <w:rPr>
          <w:i/>
          <w:sz w:val="22"/>
          <w:szCs w:val="22"/>
          <w:lang w:eastAsia="ar-SA"/>
        </w:rPr>
        <w:t>euro</w:t>
      </w:r>
      <w:r w:rsidRPr="00765A79">
        <w:rPr>
          <w:sz w:val="22"/>
          <w:szCs w:val="22"/>
          <w:lang w:eastAsia="ar-SA"/>
        </w:rPr>
        <w:t>.</w:t>
      </w:r>
    </w:p>
    <w:p w14:paraId="22991669" w14:textId="77777777" w:rsidR="000D23EF" w:rsidRPr="006632E0" w:rsidRDefault="000D23EF" w:rsidP="000D23EF">
      <w:pPr>
        <w:jc w:val="both"/>
        <w:rPr>
          <w:sz w:val="22"/>
          <w:szCs w:val="22"/>
          <w:lang w:eastAsia="lv-LV"/>
        </w:rPr>
      </w:pPr>
    </w:p>
    <w:p w14:paraId="65FD6D3E" w14:textId="77777777" w:rsidR="000D23EF" w:rsidRPr="006632E0" w:rsidRDefault="000D23EF" w:rsidP="000D23EF">
      <w:pPr>
        <w:jc w:val="both"/>
        <w:rPr>
          <w:sz w:val="22"/>
          <w:szCs w:val="22"/>
          <w:lang w:eastAsia="lv-LV"/>
        </w:rPr>
      </w:pPr>
    </w:p>
    <w:p w14:paraId="4654DF15"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40FEF043"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0F5406B2"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259191AA" w14:textId="1E5368E2" w:rsidR="000D23EF" w:rsidRPr="00885714" w:rsidRDefault="000D23EF" w:rsidP="000D23EF">
      <w:pPr>
        <w:jc w:val="right"/>
        <w:rPr>
          <w:b/>
          <w:sz w:val="22"/>
          <w:szCs w:val="22"/>
        </w:rPr>
      </w:pPr>
      <w:r w:rsidRPr="006632E0">
        <w:rPr>
          <w:b/>
          <w:sz w:val="22"/>
          <w:szCs w:val="22"/>
          <w:lang w:eastAsia="ar-SA"/>
        </w:rPr>
        <w:br w:type="page"/>
      </w:r>
      <w:r w:rsidR="00253E45" w:rsidRPr="00885714">
        <w:rPr>
          <w:b/>
          <w:bCs/>
          <w:sz w:val="22"/>
          <w:szCs w:val="22"/>
        </w:rPr>
        <w:lastRenderedPageBreak/>
        <w:t>4</w:t>
      </w:r>
      <w:r w:rsidRPr="00885714">
        <w:rPr>
          <w:b/>
          <w:bCs/>
          <w:sz w:val="22"/>
          <w:szCs w:val="22"/>
        </w:rPr>
        <w:t>.</w:t>
      </w:r>
      <w:r w:rsidRPr="00885714">
        <w:rPr>
          <w:b/>
          <w:sz w:val="22"/>
          <w:szCs w:val="22"/>
        </w:rPr>
        <w:t>pielikums</w:t>
      </w:r>
      <w:r w:rsidRPr="00885714">
        <w:rPr>
          <w:sz w:val="22"/>
          <w:szCs w:val="22"/>
        </w:rPr>
        <w:t xml:space="preserve"> </w:t>
      </w:r>
    </w:p>
    <w:p w14:paraId="4FBD29E9"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26FDC236"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4A61606E"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14BD44F0" w14:textId="77777777" w:rsidR="000D23EF" w:rsidRPr="006632E0" w:rsidRDefault="000D23EF" w:rsidP="000D23EF">
      <w:pPr>
        <w:widowControl w:val="0"/>
        <w:suppressAutoHyphens/>
        <w:adjustRightInd w:val="0"/>
        <w:ind w:left="714" w:hanging="357"/>
        <w:jc w:val="right"/>
        <w:textAlignment w:val="baseline"/>
        <w:rPr>
          <w:sz w:val="24"/>
          <w:szCs w:val="24"/>
          <w:lang w:eastAsia="ar-SA"/>
        </w:rPr>
      </w:pPr>
    </w:p>
    <w:p w14:paraId="3C0A7105" w14:textId="77777777" w:rsidR="000D23EF" w:rsidRPr="00BD7307" w:rsidRDefault="000D23EF" w:rsidP="00C07EA7">
      <w:pPr>
        <w:pStyle w:val="Virsraksts1"/>
        <w:numPr>
          <w:ilvl w:val="0"/>
          <w:numId w:val="0"/>
        </w:numPr>
        <w:jc w:val="center"/>
        <w:rPr>
          <w:szCs w:val="24"/>
          <w:lang w:eastAsia="lv-LV"/>
        </w:rPr>
      </w:pPr>
      <w:bookmarkStart w:id="179" w:name="_Toc536612510"/>
      <w:bookmarkStart w:id="180" w:name="_Toc45663390"/>
      <w:r w:rsidRPr="00BD7307">
        <w:rPr>
          <w:szCs w:val="24"/>
          <w:lang w:eastAsia="lv-LV"/>
        </w:rPr>
        <w:t>Informācijas veidlapa par apakšuzņēmējiem</w:t>
      </w:r>
      <w:bookmarkEnd w:id="179"/>
      <w:bookmarkEnd w:id="180"/>
    </w:p>
    <w:p w14:paraId="779EB1BE" w14:textId="77777777" w:rsidR="000D23EF" w:rsidRPr="006632E0" w:rsidRDefault="000D23EF" w:rsidP="000D23EF">
      <w:pPr>
        <w:suppressAutoHyphens/>
        <w:jc w:val="both"/>
        <w:rPr>
          <w:sz w:val="22"/>
          <w:szCs w:val="22"/>
          <w:lang w:eastAsia="ar-SA"/>
        </w:rPr>
      </w:pPr>
    </w:p>
    <w:p w14:paraId="1E15B991"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APAKŠUZŅĒMĒJS</w:t>
      </w:r>
    </w:p>
    <w:p w14:paraId="427CA6C0"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513E2FB2" w14:textId="77777777" w:rsidTr="00C179C0">
        <w:trPr>
          <w:trHeight w:val="741"/>
        </w:trPr>
        <w:tc>
          <w:tcPr>
            <w:tcW w:w="1656" w:type="dxa"/>
            <w:shd w:val="clear" w:color="auto" w:fill="auto"/>
          </w:tcPr>
          <w:p w14:paraId="4315DAA2" w14:textId="77777777" w:rsidR="000D23EF" w:rsidRPr="006632E0" w:rsidRDefault="000D23EF" w:rsidP="00C179C0">
            <w:pPr>
              <w:suppressAutoHyphens/>
              <w:contextualSpacing/>
              <w:jc w:val="both"/>
              <w:rPr>
                <w:sz w:val="24"/>
                <w:szCs w:val="22"/>
                <w:lang w:eastAsia="ar-SA"/>
              </w:rPr>
            </w:pPr>
          </w:p>
          <w:p w14:paraId="38714C3F"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6D86ED18" w14:textId="77777777" w:rsidR="000D23EF" w:rsidRPr="006632E0" w:rsidRDefault="000D23EF" w:rsidP="00C179C0">
            <w:pPr>
              <w:suppressAutoHyphens/>
              <w:contextualSpacing/>
              <w:jc w:val="both"/>
              <w:rPr>
                <w:sz w:val="24"/>
                <w:szCs w:val="22"/>
                <w:lang w:eastAsia="ar-SA"/>
              </w:rPr>
            </w:pPr>
          </w:p>
          <w:p w14:paraId="6C42943F" w14:textId="77777777" w:rsidR="000D23EF" w:rsidRPr="006632E0" w:rsidRDefault="000D23EF" w:rsidP="00C179C0">
            <w:pPr>
              <w:suppressAutoHyphens/>
              <w:contextualSpacing/>
              <w:jc w:val="both"/>
              <w:rPr>
                <w:sz w:val="24"/>
                <w:szCs w:val="22"/>
                <w:lang w:eastAsia="ar-SA"/>
              </w:rPr>
            </w:pPr>
          </w:p>
        </w:tc>
      </w:tr>
      <w:tr w:rsidR="000D23EF" w:rsidRPr="006632E0" w14:paraId="59700567" w14:textId="77777777" w:rsidTr="00C179C0">
        <w:trPr>
          <w:trHeight w:val="695"/>
        </w:trPr>
        <w:tc>
          <w:tcPr>
            <w:tcW w:w="1656" w:type="dxa"/>
            <w:shd w:val="clear" w:color="auto" w:fill="auto"/>
          </w:tcPr>
          <w:p w14:paraId="59B88E6A" w14:textId="77777777" w:rsidR="000D23EF" w:rsidRPr="006632E0" w:rsidRDefault="000D23EF" w:rsidP="00C179C0">
            <w:pPr>
              <w:suppressAutoHyphens/>
              <w:contextualSpacing/>
              <w:jc w:val="both"/>
              <w:rPr>
                <w:sz w:val="24"/>
                <w:szCs w:val="22"/>
                <w:lang w:eastAsia="ar-SA"/>
              </w:rPr>
            </w:pPr>
          </w:p>
          <w:p w14:paraId="183C4EA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5CA31857" w14:textId="77777777" w:rsidR="000D23EF" w:rsidRPr="006632E0" w:rsidRDefault="000D23EF" w:rsidP="00C179C0">
            <w:pPr>
              <w:suppressAutoHyphens/>
              <w:contextualSpacing/>
              <w:jc w:val="both"/>
              <w:rPr>
                <w:sz w:val="24"/>
                <w:szCs w:val="22"/>
                <w:lang w:eastAsia="ar-SA"/>
              </w:rPr>
            </w:pPr>
          </w:p>
          <w:p w14:paraId="77E9A51B" w14:textId="77777777" w:rsidR="000D23EF" w:rsidRPr="006632E0" w:rsidRDefault="000D23EF" w:rsidP="00C179C0">
            <w:pPr>
              <w:suppressAutoHyphens/>
              <w:contextualSpacing/>
              <w:jc w:val="both"/>
              <w:rPr>
                <w:sz w:val="24"/>
                <w:szCs w:val="22"/>
                <w:lang w:eastAsia="ar-SA"/>
              </w:rPr>
            </w:pPr>
          </w:p>
        </w:tc>
      </w:tr>
      <w:tr w:rsidR="000D23EF" w:rsidRPr="006632E0" w14:paraId="07189CAE" w14:textId="77777777" w:rsidTr="00C179C0">
        <w:trPr>
          <w:trHeight w:val="695"/>
        </w:trPr>
        <w:tc>
          <w:tcPr>
            <w:tcW w:w="1656" w:type="dxa"/>
            <w:shd w:val="clear" w:color="auto" w:fill="auto"/>
          </w:tcPr>
          <w:p w14:paraId="398C1F5A" w14:textId="77777777" w:rsidR="000D23EF" w:rsidRPr="006632E0" w:rsidRDefault="000D23EF" w:rsidP="00C179C0">
            <w:pPr>
              <w:suppressAutoHyphens/>
              <w:contextualSpacing/>
              <w:jc w:val="both"/>
              <w:rPr>
                <w:sz w:val="24"/>
                <w:szCs w:val="22"/>
                <w:lang w:eastAsia="ar-SA"/>
              </w:rPr>
            </w:pPr>
          </w:p>
          <w:p w14:paraId="4F9B9EDB"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202A0543" w14:textId="77777777" w:rsidR="000D23EF" w:rsidRPr="006632E0" w:rsidRDefault="000D23EF" w:rsidP="00C179C0">
            <w:pPr>
              <w:suppressAutoHyphens/>
              <w:contextualSpacing/>
              <w:jc w:val="both"/>
              <w:rPr>
                <w:sz w:val="24"/>
                <w:szCs w:val="22"/>
                <w:lang w:eastAsia="ar-SA"/>
              </w:rPr>
            </w:pPr>
          </w:p>
        </w:tc>
      </w:tr>
    </w:tbl>
    <w:p w14:paraId="563F81AC" w14:textId="77777777" w:rsidR="000D23EF" w:rsidRPr="006632E0" w:rsidRDefault="000D23EF" w:rsidP="000D23EF">
      <w:pPr>
        <w:suppressAutoHyphens/>
        <w:ind w:left="720"/>
        <w:contextualSpacing/>
        <w:jc w:val="both"/>
        <w:rPr>
          <w:sz w:val="24"/>
          <w:szCs w:val="22"/>
          <w:lang w:eastAsia="ar-SA"/>
        </w:rPr>
      </w:pPr>
    </w:p>
    <w:p w14:paraId="7129F662" w14:textId="77777777" w:rsidR="002C2087" w:rsidRDefault="002C2087" w:rsidP="002C2087">
      <w:pPr>
        <w:suppressAutoHyphens/>
        <w:contextualSpacing/>
        <w:jc w:val="both"/>
        <w:rPr>
          <w:sz w:val="22"/>
          <w:szCs w:val="22"/>
          <w:lang w:eastAsia="ar-SA"/>
        </w:rPr>
      </w:pPr>
      <w:r w:rsidRPr="006632E0">
        <w:rPr>
          <w:sz w:val="22"/>
          <w:szCs w:val="22"/>
          <w:lang w:eastAsia="ar-SA"/>
        </w:rPr>
        <w:t>Noteikumi veidlapas aizpildīšanai:</w:t>
      </w:r>
    </w:p>
    <w:p w14:paraId="71DE01D0" w14:textId="77777777" w:rsidR="002C2087" w:rsidRPr="0089310B" w:rsidRDefault="002C2087" w:rsidP="002C2087">
      <w:pPr>
        <w:suppressAutoHyphens/>
        <w:contextualSpacing/>
        <w:jc w:val="both"/>
        <w:rPr>
          <w:sz w:val="22"/>
          <w:szCs w:val="22"/>
          <w:lang w:eastAsia="ar-SA"/>
        </w:rPr>
      </w:pPr>
    </w:p>
    <w:p w14:paraId="6CF87E46" w14:textId="77777777" w:rsidR="002C2087" w:rsidRPr="0089310B" w:rsidRDefault="002C2087" w:rsidP="002C2087">
      <w:pPr>
        <w:suppressAutoHyphens/>
        <w:ind w:left="284"/>
        <w:contextualSpacing/>
        <w:jc w:val="both"/>
        <w:rPr>
          <w:color w:val="FF0000"/>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apakšuzņēmēji,</w:t>
      </w:r>
      <w:r w:rsidRPr="0089310B">
        <w:rPr>
          <w:sz w:val="22"/>
          <w:szCs w:val="22"/>
        </w:rPr>
        <w:t xml:space="preserve"> </w:t>
      </w:r>
      <w:bookmarkStart w:id="181" w:name="_Hlk132869201"/>
      <w:r w:rsidRPr="0089310B">
        <w:rPr>
          <w:sz w:val="22"/>
          <w:szCs w:val="22"/>
        </w:rPr>
        <w:t xml:space="preserve">kuru veicamo būvdarbu vai sniedzamo pakalpojumu vērtība ir vismaz 10 000 </w:t>
      </w:r>
      <w:r w:rsidRPr="0089310B">
        <w:rPr>
          <w:i/>
          <w:iCs/>
          <w:sz w:val="22"/>
          <w:szCs w:val="22"/>
        </w:rPr>
        <w:t>euro.</w:t>
      </w:r>
      <w:bookmarkEnd w:id="181"/>
    </w:p>
    <w:p w14:paraId="14112B0F" w14:textId="77777777" w:rsidR="002C2087" w:rsidRPr="0089310B" w:rsidRDefault="002C2087" w:rsidP="002C2087">
      <w:pPr>
        <w:suppressAutoHyphens/>
        <w:contextualSpacing/>
        <w:jc w:val="both"/>
        <w:rPr>
          <w:sz w:val="22"/>
          <w:szCs w:val="22"/>
          <w:lang w:eastAsia="ar-SA"/>
        </w:rPr>
      </w:pPr>
    </w:p>
    <w:p w14:paraId="71AD9A04"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“Nosaukums” norāda apakšuzņēmēja nosaukumu (piemēram, firmu).</w:t>
      </w:r>
    </w:p>
    <w:p w14:paraId="2BFA74C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“Darbu vērtība” norāda apakšuzņēmēja veicamo būvdarbu vai sniegto pakalpojumu vērtību.</w:t>
      </w:r>
    </w:p>
    <w:p w14:paraId="425FC54C"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Vērtību norāda naudas izteiksmē.</w:t>
      </w:r>
    </w:p>
    <w:p w14:paraId="6F20D2D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“Darba apjoms” norāda apakšuzņēmēja veicamo būvdarbu vai sniegto pakalpojumu apjomu.</w:t>
      </w:r>
    </w:p>
    <w:p w14:paraId="59467BD1"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 xml:space="preserve">Apjomu norāda apraksta veidā, konkrēti uzskaitot kādus darbus veiks apakšuzņēmējs. </w:t>
      </w:r>
    </w:p>
    <w:p w14:paraId="0008F3CC" w14:textId="77777777" w:rsidR="002C2087" w:rsidRPr="0089310B" w:rsidRDefault="002C2087" w:rsidP="002C2087">
      <w:pPr>
        <w:suppressAutoHyphens/>
        <w:ind w:left="720"/>
        <w:contextualSpacing/>
        <w:jc w:val="both"/>
        <w:rPr>
          <w:sz w:val="22"/>
          <w:szCs w:val="22"/>
          <w:lang w:eastAsia="ar-SA"/>
        </w:rPr>
      </w:pPr>
    </w:p>
    <w:p w14:paraId="58772F8D"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F681A6C"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371A4096" w14:textId="77777777" w:rsidTr="00C179C0">
        <w:trPr>
          <w:trHeight w:val="741"/>
        </w:trPr>
        <w:tc>
          <w:tcPr>
            <w:tcW w:w="1656" w:type="dxa"/>
            <w:shd w:val="clear" w:color="auto" w:fill="auto"/>
          </w:tcPr>
          <w:p w14:paraId="07CA9826" w14:textId="77777777" w:rsidR="000D23EF" w:rsidRPr="006632E0" w:rsidRDefault="000D23EF" w:rsidP="00C179C0">
            <w:pPr>
              <w:suppressAutoHyphens/>
              <w:contextualSpacing/>
              <w:jc w:val="both"/>
              <w:rPr>
                <w:sz w:val="24"/>
                <w:szCs w:val="22"/>
                <w:lang w:eastAsia="ar-SA"/>
              </w:rPr>
            </w:pPr>
          </w:p>
          <w:p w14:paraId="023BA77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94933D" w14:textId="77777777" w:rsidR="000D23EF" w:rsidRPr="006632E0" w:rsidRDefault="000D23EF" w:rsidP="00C179C0">
            <w:pPr>
              <w:suppressAutoHyphens/>
              <w:contextualSpacing/>
              <w:jc w:val="both"/>
              <w:rPr>
                <w:sz w:val="24"/>
                <w:szCs w:val="22"/>
                <w:lang w:eastAsia="ar-SA"/>
              </w:rPr>
            </w:pPr>
          </w:p>
          <w:p w14:paraId="6FE17389" w14:textId="77777777" w:rsidR="000D23EF" w:rsidRPr="006632E0" w:rsidRDefault="000D23EF" w:rsidP="00C179C0">
            <w:pPr>
              <w:suppressAutoHyphens/>
              <w:contextualSpacing/>
              <w:jc w:val="both"/>
              <w:rPr>
                <w:sz w:val="24"/>
                <w:szCs w:val="22"/>
                <w:lang w:eastAsia="ar-SA"/>
              </w:rPr>
            </w:pPr>
          </w:p>
        </w:tc>
      </w:tr>
      <w:tr w:rsidR="000D23EF" w:rsidRPr="006632E0" w14:paraId="52E296DB" w14:textId="77777777" w:rsidTr="00C179C0">
        <w:trPr>
          <w:trHeight w:val="695"/>
        </w:trPr>
        <w:tc>
          <w:tcPr>
            <w:tcW w:w="1656" w:type="dxa"/>
            <w:shd w:val="clear" w:color="auto" w:fill="auto"/>
          </w:tcPr>
          <w:p w14:paraId="052C910A" w14:textId="77777777" w:rsidR="000D23EF" w:rsidRPr="006632E0" w:rsidRDefault="000D23EF" w:rsidP="00C179C0">
            <w:pPr>
              <w:suppressAutoHyphens/>
              <w:contextualSpacing/>
              <w:jc w:val="both"/>
              <w:rPr>
                <w:sz w:val="24"/>
                <w:szCs w:val="22"/>
                <w:lang w:eastAsia="ar-SA"/>
              </w:rPr>
            </w:pPr>
          </w:p>
          <w:p w14:paraId="19C4D83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2FA8916D" w14:textId="77777777" w:rsidR="000D23EF" w:rsidRPr="006632E0" w:rsidRDefault="000D23EF" w:rsidP="00C179C0">
            <w:pPr>
              <w:suppressAutoHyphens/>
              <w:contextualSpacing/>
              <w:jc w:val="both"/>
              <w:rPr>
                <w:sz w:val="24"/>
                <w:szCs w:val="22"/>
                <w:lang w:eastAsia="ar-SA"/>
              </w:rPr>
            </w:pPr>
          </w:p>
          <w:p w14:paraId="70DFC056" w14:textId="77777777" w:rsidR="000D23EF" w:rsidRPr="006632E0" w:rsidRDefault="000D23EF" w:rsidP="00C179C0">
            <w:pPr>
              <w:suppressAutoHyphens/>
              <w:contextualSpacing/>
              <w:jc w:val="both"/>
              <w:rPr>
                <w:sz w:val="24"/>
                <w:szCs w:val="22"/>
                <w:lang w:eastAsia="ar-SA"/>
              </w:rPr>
            </w:pPr>
          </w:p>
        </w:tc>
      </w:tr>
      <w:tr w:rsidR="000D23EF" w:rsidRPr="006632E0" w14:paraId="7C1D96FA" w14:textId="77777777" w:rsidTr="00C179C0">
        <w:trPr>
          <w:trHeight w:val="695"/>
        </w:trPr>
        <w:tc>
          <w:tcPr>
            <w:tcW w:w="1656" w:type="dxa"/>
            <w:shd w:val="clear" w:color="auto" w:fill="auto"/>
          </w:tcPr>
          <w:p w14:paraId="59C233E3" w14:textId="77777777" w:rsidR="000D23EF" w:rsidRPr="006632E0" w:rsidRDefault="000D23EF" w:rsidP="00C179C0">
            <w:pPr>
              <w:suppressAutoHyphens/>
              <w:contextualSpacing/>
              <w:jc w:val="both"/>
              <w:rPr>
                <w:sz w:val="24"/>
                <w:szCs w:val="22"/>
                <w:lang w:eastAsia="ar-SA"/>
              </w:rPr>
            </w:pPr>
          </w:p>
          <w:p w14:paraId="0A4D6DA0"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77344A7" w14:textId="77777777" w:rsidR="000D23EF" w:rsidRPr="006632E0" w:rsidRDefault="000D23EF" w:rsidP="00C179C0">
            <w:pPr>
              <w:suppressAutoHyphens/>
              <w:contextualSpacing/>
              <w:jc w:val="both"/>
              <w:rPr>
                <w:sz w:val="24"/>
                <w:szCs w:val="22"/>
                <w:lang w:eastAsia="ar-SA"/>
              </w:rPr>
            </w:pPr>
          </w:p>
        </w:tc>
      </w:tr>
    </w:tbl>
    <w:p w14:paraId="1635ECA2" w14:textId="77777777" w:rsidR="000D23EF" w:rsidRPr="006632E0" w:rsidRDefault="000D23EF" w:rsidP="000D23EF">
      <w:pPr>
        <w:suppressAutoHyphens/>
        <w:ind w:left="720"/>
        <w:contextualSpacing/>
        <w:jc w:val="both"/>
        <w:rPr>
          <w:sz w:val="24"/>
          <w:szCs w:val="22"/>
          <w:lang w:eastAsia="ar-SA"/>
        </w:rPr>
      </w:pPr>
    </w:p>
    <w:p w14:paraId="65ADF931" w14:textId="77777777" w:rsidR="002C2087" w:rsidRPr="0089310B" w:rsidRDefault="002C2087" w:rsidP="002C2087">
      <w:pPr>
        <w:suppressAutoHyphens/>
        <w:contextualSpacing/>
        <w:jc w:val="both"/>
        <w:rPr>
          <w:sz w:val="22"/>
          <w:szCs w:val="22"/>
          <w:lang w:eastAsia="ar-SA"/>
        </w:rPr>
      </w:pPr>
      <w:r w:rsidRPr="0089310B">
        <w:rPr>
          <w:sz w:val="22"/>
          <w:szCs w:val="22"/>
          <w:lang w:eastAsia="ar-SA"/>
        </w:rPr>
        <w:t>Noteikumi veidlapas aizpildīšanai:</w:t>
      </w:r>
    </w:p>
    <w:p w14:paraId="5E3DB0E7" w14:textId="77777777" w:rsidR="002C2087" w:rsidRPr="0089310B" w:rsidRDefault="002C2087" w:rsidP="002C2087">
      <w:pPr>
        <w:suppressAutoHyphens/>
        <w:contextualSpacing/>
        <w:jc w:val="both"/>
        <w:rPr>
          <w:sz w:val="22"/>
          <w:szCs w:val="22"/>
          <w:lang w:eastAsia="ar-SA"/>
        </w:rPr>
      </w:pPr>
    </w:p>
    <w:p w14:paraId="7FB88187" w14:textId="77777777" w:rsidR="002C2087" w:rsidRPr="0089310B" w:rsidRDefault="002C2087" w:rsidP="002C2087">
      <w:pPr>
        <w:suppressAutoHyphens/>
        <w:ind w:left="284"/>
        <w:contextualSpacing/>
        <w:jc w:val="both"/>
        <w:rPr>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apakšuzņēmēju apakšuzņēmēji, </w:t>
      </w:r>
      <w:r w:rsidRPr="0089310B">
        <w:rPr>
          <w:sz w:val="22"/>
          <w:szCs w:val="22"/>
        </w:rPr>
        <w:t xml:space="preserve">kuru veicamo būvdarbu vai sniedzamo pakalpojumu vērtība ir vismaz 10 000 </w:t>
      </w:r>
      <w:r w:rsidRPr="0089310B">
        <w:rPr>
          <w:i/>
          <w:iCs/>
          <w:sz w:val="22"/>
          <w:szCs w:val="22"/>
        </w:rPr>
        <w:t>euro.</w:t>
      </w:r>
    </w:p>
    <w:p w14:paraId="644E22A9" w14:textId="77777777" w:rsidR="002C2087" w:rsidRPr="0089310B" w:rsidRDefault="002C2087" w:rsidP="002C2087">
      <w:pPr>
        <w:suppressAutoHyphens/>
        <w:contextualSpacing/>
        <w:jc w:val="both"/>
        <w:rPr>
          <w:sz w:val="22"/>
          <w:szCs w:val="22"/>
          <w:lang w:eastAsia="ar-SA"/>
        </w:rPr>
      </w:pPr>
    </w:p>
    <w:p w14:paraId="249488BC"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Sadaļā "Nosaukums" norāda apakšuzņēmēja apakšuzņēmēja nosaukumu (piemēram, firmu).</w:t>
      </w:r>
    </w:p>
    <w:p w14:paraId="714E57E1"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Sadaļā "Darbu vērtība" norāda apakšuzņēmēja apakšuzņēmēja veicamo būvdarbu vai sniegto pakalpojumu vērtību. Vērtību norāda naudas izteiksmē.</w:t>
      </w:r>
    </w:p>
    <w:p w14:paraId="658E4CCB" w14:textId="77777777" w:rsidR="002C2087" w:rsidRPr="006632E0" w:rsidRDefault="002C2087" w:rsidP="002C2087">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apakšuzņēmēja veicamo būvdarbu vai sniegto pakalpojumu apjomu. Apjomu norāda apraksta veidā, konkrēti uzskaitot kādus darbus veiks apakšuzņēmējs. </w:t>
      </w:r>
    </w:p>
    <w:p w14:paraId="783DD081" w14:textId="77777777" w:rsidR="000D23EF" w:rsidRPr="006632E0" w:rsidRDefault="000D23EF" w:rsidP="000D23EF">
      <w:pPr>
        <w:suppressAutoHyphens/>
        <w:ind w:left="720"/>
        <w:contextualSpacing/>
        <w:jc w:val="both"/>
        <w:rPr>
          <w:sz w:val="22"/>
          <w:szCs w:val="22"/>
          <w:lang w:eastAsia="ar-SA"/>
        </w:rPr>
      </w:pPr>
    </w:p>
    <w:p w14:paraId="7674CD16" w14:textId="5F6DF939" w:rsidR="000D23EF" w:rsidRPr="00885714" w:rsidRDefault="000D23EF" w:rsidP="000D23EF">
      <w:pPr>
        <w:jc w:val="right"/>
        <w:rPr>
          <w:b/>
          <w:sz w:val="22"/>
          <w:szCs w:val="22"/>
        </w:rPr>
      </w:pPr>
      <w:r w:rsidRPr="006632E0">
        <w:rPr>
          <w:sz w:val="22"/>
          <w:szCs w:val="22"/>
          <w:lang w:eastAsia="ar-SA"/>
        </w:rPr>
        <w:br w:type="page"/>
      </w:r>
      <w:r w:rsidR="00253E45" w:rsidRPr="00885714">
        <w:rPr>
          <w:sz w:val="22"/>
          <w:szCs w:val="22"/>
          <w:lang w:eastAsia="ar-SA"/>
        </w:rPr>
        <w:lastRenderedPageBreak/>
        <w:t>5</w:t>
      </w:r>
      <w:r w:rsidRPr="00885714">
        <w:rPr>
          <w:b/>
          <w:bCs/>
          <w:sz w:val="22"/>
          <w:szCs w:val="22"/>
        </w:rPr>
        <w:t>.</w:t>
      </w:r>
      <w:r w:rsidRPr="00885714">
        <w:rPr>
          <w:b/>
          <w:sz w:val="22"/>
          <w:szCs w:val="22"/>
        </w:rPr>
        <w:t>pielikums</w:t>
      </w:r>
      <w:r w:rsidRPr="00885714">
        <w:rPr>
          <w:sz w:val="22"/>
          <w:szCs w:val="22"/>
        </w:rPr>
        <w:t xml:space="preserve"> </w:t>
      </w:r>
    </w:p>
    <w:p w14:paraId="7010610A"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3F67AB27"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49158C76"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5ABA7125" w14:textId="4B08C3D3" w:rsidR="000D23EF" w:rsidRPr="00BD7307" w:rsidRDefault="000D23EF" w:rsidP="00AC614F">
      <w:pPr>
        <w:pStyle w:val="Virsraksts1"/>
        <w:numPr>
          <w:ilvl w:val="0"/>
          <w:numId w:val="0"/>
        </w:numPr>
        <w:jc w:val="center"/>
        <w:rPr>
          <w:szCs w:val="24"/>
          <w:lang w:eastAsia="lv-LV"/>
        </w:rPr>
      </w:pPr>
      <w:bookmarkStart w:id="182" w:name="_Toc536612511"/>
      <w:bookmarkStart w:id="183" w:name="_Toc45663391"/>
      <w:r w:rsidRPr="00BD7307">
        <w:rPr>
          <w:szCs w:val="24"/>
          <w:lang w:eastAsia="lv-LV"/>
        </w:rPr>
        <w:t xml:space="preserve">Informācijas veidlapa par personām, uz kuru iespējām pretendents balstās, lai apliecinātu, ka tā kvalifikācija atbilst </w:t>
      </w:r>
      <w:r w:rsidR="00D16683">
        <w:rPr>
          <w:szCs w:val="24"/>
          <w:lang w:eastAsia="lv-LV"/>
        </w:rPr>
        <w:t>N</w:t>
      </w:r>
      <w:r w:rsidRPr="00BD7307">
        <w:rPr>
          <w:szCs w:val="24"/>
          <w:lang w:eastAsia="lv-LV"/>
        </w:rPr>
        <w:t>olikuma prasībām</w:t>
      </w:r>
      <w:bookmarkEnd w:id="182"/>
      <w:bookmarkEnd w:id="183"/>
    </w:p>
    <w:p w14:paraId="3D936FF5" w14:textId="77777777" w:rsidR="000D23EF" w:rsidRPr="006632E0" w:rsidRDefault="000D23EF" w:rsidP="000D23EF">
      <w:pPr>
        <w:suppressAutoHyphens/>
        <w:jc w:val="both"/>
        <w:rPr>
          <w:sz w:val="22"/>
          <w:szCs w:val="22"/>
          <w:lang w:eastAsia="ar-SA"/>
        </w:rPr>
      </w:pPr>
    </w:p>
    <w:p w14:paraId="5C3AE9D6" w14:textId="77777777" w:rsidR="000D23EF" w:rsidRPr="006632E0" w:rsidRDefault="000D23EF" w:rsidP="000D23EF">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0D23EF" w:rsidRPr="006632E0" w14:paraId="53F86C7D" w14:textId="77777777" w:rsidTr="00C179C0">
        <w:trPr>
          <w:trHeight w:val="741"/>
        </w:trPr>
        <w:tc>
          <w:tcPr>
            <w:tcW w:w="1757" w:type="dxa"/>
            <w:shd w:val="clear" w:color="auto" w:fill="auto"/>
          </w:tcPr>
          <w:p w14:paraId="5B299CCB" w14:textId="77777777" w:rsidR="000D23EF" w:rsidRPr="006632E0" w:rsidRDefault="000D23EF" w:rsidP="00C179C0">
            <w:pPr>
              <w:suppressAutoHyphens/>
              <w:contextualSpacing/>
              <w:jc w:val="both"/>
              <w:rPr>
                <w:sz w:val="24"/>
                <w:szCs w:val="22"/>
                <w:lang w:eastAsia="ar-SA"/>
              </w:rPr>
            </w:pPr>
          </w:p>
          <w:p w14:paraId="667100B8"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18357F0B" w14:textId="77777777" w:rsidR="000D23EF" w:rsidRPr="006632E0" w:rsidRDefault="000D23EF" w:rsidP="00C179C0">
            <w:pPr>
              <w:suppressAutoHyphens/>
              <w:contextualSpacing/>
              <w:jc w:val="both"/>
              <w:rPr>
                <w:sz w:val="24"/>
                <w:szCs w:val="22"/>
                <w:lang w:eastAsia="ar-SA"/>
              </w:rPr>
            </w:pPr>
          </w:p>
          <w:p w14:paraId="5757878F" w14:textId="77777777" w:rsidR="000D23EF" w:rsidRPr="006632E0" w:rsidRDefault="000D23EF" w:rsidP="00C179C0">
            <w:pPr>
              <w:suppressAutoHyphens/>
              <w:contextualSpacing/>
              <w:jc w:val="both"/>
              <w:rPr>
                <w:sz w:val="24"/>
                <w:szCs w:val="22"/>
                <w:lang w:eastAsia="ar-SA"/>
              </w:rPr>
            </w:pPr>
          </w:p>
        </w:tc>
      </w:tr>
      <w:tr w:rsidR="000D23EF" w:rsidRPr="006632E0" w14:paraId="075C96ED" w14:textId="77777777" w:rsidTr="00C179C0">
        <w:trPr>
          <w:trHeight w:val="695"/>
        </w:trPr>
        <w:tc>
          <w:tcPr>
            <w:tcW w:w="1757" w:type="dxa"/>
            <w:shd w:val="clear" w:color="auto" w:fill="auto"/>
          </w:tcPr>
          <w:p w14:paraId="7C66D4B1" w14:textId="77777777" w:rsidR="000D23EF" w:rsidRPr="006632E0" w:rsidRDefault="000D23EF" w:rsidP="00C179C0">
            <w:pPr>
              <w:suppressAutoHyphens/>
              <w:contextualSpacing/>
              <w:jc w:val="both"/>
              <w:rPr>
                <w:sz w:val="24"/>
                <w:szCs w:val="22"/>
                <w:lang w:eastAsia="ar-SA"/>
              </w:rPr>
            </w:pPr>
          </w:p>
          <w:p w14:paraId="0FFA8FF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1A721F19" w14:textId="77777777" w:rsidR="000D23EF" w:rsidRPr="006632E0" w:rsidRDefault="000D23EF" w:rsidP="00C179C0">
            <w:pPr>
              <w:suppressAutoHyphens/>
              <w:contextualSpacing/>
              <w:jc w:val="both"/>
              <w:rPr>
                <w:sz w:val="24"/>
                <w:szCs w:val="22"/>
                <w:lang w:eastAsia="ar-SA"/>
              </w:rPr>
            </w:pPr>
          </w:p>
          <w:p w14:paraId="271FBB2E" w14:textId="77777777" w:rsidR="000D23EF" w:rsidRPr="006632E0" w:rsidRDefault="000D23EF" w:rsidP="00C179C0">
            <w:pPr>
              <w:suppressAutoHyphens/>
              <w:contextualSpacing/>
              <w:jc w:val="both"/>
              <w:rPr>
                <w:sz w:val="24"/>
                <w:szCs w:val="22"/>
                <w:lang w:eastAsia="ar-SA"/>
              </w:rPr>
            </w:pPr>
          </w:p>
        </w:tc>
      </w:tr>
      <w:tr w:rsidR="000D23EF" w:rsidRPr="006632E0" w14:paraId="17CF3ECC" w14:textId="77777777" w:rsidTr="00C179C0">
        <w:trPr>
          <w:trHeight w:val="741"/>
        </w:trPr>
        <w:tc>
          <w:tcPr>
            <w:tcW w:w="1757" w:type="dxa"/>
            <w:shd w:val="clear" w:color="auto" w:fill="auto"/>
          </w:tcPr>
          <w:p w14:paraId="0616B2F4" w14:textId="77777777" w:rsidR="000D23EF" w:rsidRPr="006632E0" w:rsidRDefault="000D23EF" w:rsidP="00C179C0">
            <w:pPr>
              <w:suppressAutoHyphens/>
              <w:contextualSpacing/>
              <w:jc w:val="both"/>
              <w:rPr>
                <w:sz w:val="24"/>
                <w:szCs w:val="22"/>
                <w:lang w:eastAsia="ar-SA"/>
              </w:rPr>
            </w:pPr>
          </w:p>
          <w:p w14:paraId="2FDBFE9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Nodotie resursi</w:t>
            </w:r>
          </w:p>
          <w:p w14:paraId="25C32A1F" w14:textId="77777777" w:rsidR="000D23EF" w:rsidRPr="006632E0" w:rsidRDefault="000D23EF" w:rsidP="00C179C0">
            <w:pPr>
              <w:suppressAutoHyphens/>
              <w:contextualSpacing/>
              <w:jc w:val="both"/>
              <w:rPr>
                <w:sz w:val="24"/>
                <w:szCs w:val="22"/>
                <w:lang w:eastAsia="ar-SA"/>
              </w:rPr>
            </w:pPr>
          </w:p>
        </w:tc>
        <w:tc>
          <w:tcPr>
            <w:tcW w:w="6811" w:type="dxa"/>
            <w:shd w:val="clear" w:color="auto" w:fill="auto"/>
          </w:tcPr>
          <w:p w14:paraId="4B33A860" w14:textId="77777777" w:rsidR="000D23EF" w:rsidRPr="006632E0" w:rsidRDefault="000D23EF" w:rsidP="00C179C0">
            <w:pPr>
              <w:suppressAutoHyphens/>
              <w:contextualSpacing/>
              <w:jc w:val="both"/>
              <w:rPr>
                <w:sz w:val="24"/>
                <w:szCs w:val="22"/>
                <w:lang w:eastAsia="ar-SA"/>
              </w:rPr>
            </w:pPr>
          </w:p>
        </w:tc>
      </w:tr>
      <w:tr w:rsidR="000D23EF" w:rsidRPr="006632E0" w14:paraId="03EE92F4" w14:textId="77777777" w:rsidTr="00C179C0">
        <w:trPr>
          <w:trHeight w:val="752"/>
        </w:trPr>
        <w:tc>
          <w:tcPr>
            <w:tcW w:w="1757" w:type="dxa"/>
            <w:shd w:val="clear" w:color="auto" w:fill="auto"/>
          </w:tcPr>
          <w:p w14:paraId="04A8DC5F" w14:textId="77777777" w:rsidR="000D23EF" w:rsidRPr="006632E0" w:rsidRDefault="000D23EF" w:rsidP="00C179C0">
            <w:pPr>
              <w:suppressAutoHyphens/>
              <w:contextualSpacing/>
              <w:jc w:val="both"/>
              <w:rPr>
                <w:sz w:val="24"/>
                <w:szCs w:val="22"/>
                <w:lang w:eastAsia="ar-SA"/>
              </w:rPr>
            </w:pPr>
          </w:p>
          <w:p w14:paraId="5D1AEE32"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6D30CB27" w14:textId="77777777" w:rsidR="000D23EF" w:rsidRPr="006632E0" w:rsidRDefault="000D23EF" w:rsidP="00C179C0">
            <w:pPr>
              <w:suppressAutoHyphens/>
              <w:contextualSpacing/>
              <w:jc w:val="both"/>
              <w:rPr>
                <w:sz w:val="24"/>
                <w:szCs w:val="22"/>
                <w:lang w:eastAsia="ar-SA"/>
              </w:rPr>
            </w:pPr>
          </w:p>
        </w:tc>
      </w:tr>
      <w:tr w:rsidR="000D23EF" w:rsidRPr="006632E0" w14:paraId="5159394D" w14:textId="77777777" w:rsidTr="00C179C0">
        <w:trPr>
          <w:trHeight w:val="835"/>
        </w:trPr>
        <w:tc>
          <w:tcPr>
            <w:tcW w:w="1757" w:type="dxa"/>
            <w:shd w:val="clear" w:color="auto" w:fill="auto"/>
          </w:tcPr>
          <w:p w14:paraId="728850D0" w14:textId="77777777" w:rsidR="000D23EF" w:rsidRPr="006632E0" w:rsidRDefault="000D23EF" w:rsidP="00C179C0">
            <w:pPr>
              <w:suppressAutoHyphens/>
              <w:contextualSpacing/>
              <w:jc w:val="both"/>
              <w:rPr>
                <w:sz w:val="24"/>
                <w:szCs w:val="22"/>
                <w:lang w:eastAsia="ar-SA"/>
              </w:rPr>
            </w:pPr>
          </w:p>
          <w:p w14:paraId="729121E9"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44CEECA4" w14:textId="77777777" w:rsidR="000D23EF" w:rsidRPr="006632E0" w:rsidRDefault="000D23EF" w:rsidP="00C179C0">
            <w:pPr>
              <w:suppressAutoHyphens/>
              <w:contextualSpacing/>
              <w:jc w:val="both"/>
              <w:rPr>
                <w:sz w:val="24"/>
                <w:szCs w:val="22"/>
                <w:lang w:eastAsia="ar-SA"/>
              </w:rPr>
            </w:pPr>
          </w:p>
        </w:tc>
      </w:tr>
    </w:tbl>
    <w:p w14:paraId="66F82420" w14:textId="77777777" w:rsidR="000D23EF" w:rsidRPr="006632E0" w:rsidRDefault="000D23EF" w:rsidP="000D23EF">
      <w:pPr>
        <w:suppressAutoHyphens/>
        <w:ind w:left="720"/>
        <w:contextualSpacing/>
        <w:jc w:val="both"/>
        <w:rPr>
          <w:sz w:val="24"/>
          <w:szCs w:val="22"/>
          <w:lang w:eastAsia="ar-SA"/>
        </w:rPr>
      </w:pPr>
    </w:p>
    <w:p w14:paraId="588EC1B4" w14:textId="77777777" w:rsidR="000D23EF" w:rsidRPr="006632E0" w:rsidRDefault="000D23EF" w:rsidP="000D23EF">
      <w:pPr>
        <w:suppressAutoHyphens/>
        <w:contextualSpacing/>
        <w:jc w:val="both"/>
        <w:rPr>
          <w:sz w:val="22"/>
          <w:szCs w:val="22"/>
          <w:lang w:eastAsia="ar-SA"/>
        </w:rPr>
      </w:pPr>
      <w:r w:rsidRPr="006632E0">
        <w:rPr>
          <w:sz w:val="22"/>
          <w:szCs w:val="22"/>
          <w:lang w:eastAsia="ar-SA"/>
        </w:rPr>
        <w:t>Noteikumi veidlapas aizpildīšanai:</w:t>
      </w:r>
    </w:p>
    <w:p w14:paraId="77AA0DAC"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“Nosaukums” norāda personas nosaukumu (piemēram, firmu).</w:t>
      </w:r>
    </w:p>
    <w:p w14:paraId="51DB8648"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“saimnieciskās un finansiālās spējas” vai “tehniskās un profesionālās spējas”. Citas sadaļas pilda tikai gadījumā, ja sadaļā “Spējas” tika norādītas “tehniskās un profesionālās spējas”.</w:t>
      </w:r>
    </w:p>
    <w:p w14:paraId="6DBB494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‘Nodotie resursi” norāda pretendentam faktiski nodotos resursus, piemēram, pieredzi vai personālu (speciālistus).</w:t>
      </w:r>
    </w:p>
    <w:p w14:paraId="44F8044F" w14:textId="77777777" w:rsidR="000D23EF" w:rsidRPr="006632E0" w:rsidRDefault="000D23EF" w:rsidP="000D23EF">
      <w:pPr>
        <w:suppressAutoHyphens/>
        <w:ind w:left="284"/>
        <w:contextualSpacing/>
        <w:jc w:val="both"/>
        <w:rPr>
          <w:sz w:val="8"/>
          <w:szCs w:val="22"/>
          <w:lang w:eastAsia="ar-SA"/>
        </w:rPr>
      </w:pPr>
    </w:p>
    <w:p w14:paraId="79CA35EB" w14:textId="4C990CAF"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Atbilstoši Publisko iepirkumu likuma 46.panta ceturtās daļas noteikumiem, pretendents, lai apliecinātu profesionālo pieredzi vai </w:t>
      </w:r>
      <w:r w:rsidR="00BF1723">
        <w:rPr>
          <w:sz w:val="22"/>
          <w:szCs w:val="22"/>
          <w:lang w:eastAsia="ar-SA"/>
        </w:rPr>
        <w:t>P</w:t>
      </w:r>
      <w:r w:rsidRPr="006632E0">
        <w:rPr>
          <w:sz w:val="22"/>
          <w:szCs w:val="22"/>
          <w:lang w:eastAsia="ar-SA"/>
        </w:rPr>
        <w:t>asūtītāja prasībām atbilstoša personāla pieejamību, var balstīties uz citu personu iespējām tikai tad, ja šīs personas veiks būvdarbus vai sniegs pakalpojumus, kuru izpildei attiecīgās spējas ir nepieciešamas.</w:t>
      </w:r>
    </w:p>
    <w:p w14:paraId="5D8375CD" w14:textId="77777777" w:rsidR="000D23EF" w:rsidRPr="006632E0" w:rsidRDefault="000D23EF" w:rsidP="000D23EF">
      <w:pPr>
        <w:suppressAutoHyphens/>
        <w:ind w:left="284"/>
        <w:contextualSpacing/>
        <w:jc w:val="both"/>
        <w:rPr>
          <w:sz w:val="12"/>
          <w:szCs w:val="22"/>
          <w:lang w:eastAsia="ar-SA"/>
        </w:rPr>
      </w:pPr>
    </w:p>
    <w:p w14:paraId="174B1603"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36983114" w14:textId="77777777" w:rsidR="000D23EF" w:rsidRPr="006632E0" w:rsidRDefault="000D23EF" w:rsidP="000D23EF">
      <w:pPr>
        <w:suppressAutoHyphens/>
        <w:ind w:left="284"/>
        <w:contextualSpacing/>
        <w:jc w:val="both"/>
        <w:rPr>
          <w:sz w:val="8"/>
          <w:szCs w:val="22"/>
          <w:lang w:eastAsia="ar-SA"/>
        </w:rPr>
      </w:pPr>
    </w:p>
    <w:p w14:paraId="079FAAC1"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13666377"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Personas, uz kuras spējām pretendents balstās, veicamo darbu vērtība (finanšu apjoms), kas ir samērīga un salīdzināma ar nodoto resursu apjomu jeb nepieciešamās kompetences iesaistes apjomu.</w:t>
      </w:r>
    </w:p>
    <w:p w14:paraId="5A028C4B" w14:textId="77777777" w:rsidR="000D23EF" w:rsidRPr="006632E0" w:rsidRDefault="000D23EF" w:rsidP="000D23EF">
      <w:pPr>
        <w:suppressAutoHyphens/>
        <w:ind w:left="644"/>
        <w:contextualSpacing/>
        <w:jc w:val="both"/>
        <w:rPr>
          <w:sz w:val="12"/>
          <w:szCs w:val="22"/>
          <w:lang w:eastAsia="ar-SA"/>
        </w:rPr>
      </w:pPr>
    </w:p>
    <w:p w14:paraId="2ECCFEB3" w14:textId="752B6CB5"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Būtībā, tas nozīmē, ka pretendents nevar atsaukties uz citas personas spējām, nolūkā tikai formāli izpildīt </w:t>
      </w:r>
      <w:r w:rsidR="00D16683">
        <w:rPr>
          <w:sz w:val="22"/>
          <w:szCs w:val="22"/>
          <w:lang w:eastAsia="ar-SA"/>
        </w:rPr>
        <w:t>N</w:t>
      </w:r>
      <w:r w:rsidRPr="006632E0">
        <w:rPr>
          <w:sz w:val="22"/>
          <w:szCs w:val="22"/>
          <w:lang w:eastAsia="ar-SA"/>
        </w:rPr>
        <w:t xml:space="preserve">olikumā noteiktās prasības. </w:t>
      </w:r>
    </w:p>
    <w:p w14:paraId="0953F09F" w14:textId="77777777" w:rsidR="000D23EF" w:rsidRPr="006632E0" w:rsidRDefault="000D23EF" w:rsidP="000D23EF">
      <w:pPr>
        <w:suppressAutoHyphens/>
        <w:ind w:left="284"/>
        <w:contextualSpacing/>
        <w:jc w:val="both"/>
        <w:rPr>
          <w:sz w:val="12"/>
          <w:szCs w:val="22"/>
          <w:lang w:eastAsia="ar-SA"/>
        </w:rPr>
      </w:pPr>
    </w:p>
    <w:p w14:paraId="7442C432"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pretendenta pieredzi: </w:t>
      </w:r>
    </w:p>
    <w:p w14:paraId="406DBA75" w14:textId="77777777" w:rsidR="000D23EF" w:rsidRPr="006632E0" w:rsidRDefault="000D23EF" w:rsidP="000D23EF">
      <w:pPr>
        <w:suppressAutoHyphens/>
        <w:ind w:left="284"/>
        <w:contextualSpacing/>
        <w:jc w:val="both"/>
        <w:rPr>
          <w:sz w:val="12"/>
          <w:szCs w:val="22"/>
          <w:lang w:eastAsia="ar-SA"/>
        </w:rPr>
      </w:pPr>
    </w:p>
    <w:p w14:paraId="4C9703ED"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87E8ABD" w14:textId="77777777" w:rsidR="000D23EF" w:rsidRPr="006632E0" w:rsidRDefault="000D23EF" w:rsidP="000D23EF">
      <w:pPr>
        <w:suppressAutoHyphens/>
        <w:ind w:left="284"/>
        <w:contextualSpacing/>
        <w:jc w:val="both"/>
        <w:rPr>
          <w:sz w:val="12"/>
          <w:szCs w:val="22"/>
          <w:lang w:eastAsia="ar-SA"/>
        </w:rPr>
      </w:pPr>
    </w:p>
    <w:p w14:paraId="099D673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768DEB7E"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personas, uz kuras iespējām pretendents balstās, veicamo darbu finanšu apjomiem jābūt salīdzināmiem ar nepieciešamās kompetences iesaistes apjomu;</w:t>
      </w:r>
    </w:p>
    <w:p w14:paraId="3D902F4B"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pretendents nevar izpildīt tos darbus, kuru izpildē tam nav pieredzes.</w:t>
      </w:r>
    </w:p>
    <w:p w14:paraId="5F732716" w14:textId="77777777" w:rsidR="000D23EF" w:rsidRPr="006632E0" w:rsidRDefault="000D23EF" w:rsidP="000D23EF">
      <w:pPr>
        <w:suppressAutoHyphens/>
        <w:ind w:left="284"/>
        <w:contextualSpacing/>
        <w:jc w:val="both"/>
        <w:rPr>
          <w:sz w:val="22"/>
          <w:szCs w:val="22"/>
          <w:lang w:eastAsia="ar-SA"/>
        </w:rPr>
      </w:pPr>
    </w:p>
    <w:p w14:paraId="5FAF64D6"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personālu un tā pieredzi: </w:t>
      </w:r>
    </w:p>
    <w:p w14:paraId="66BC4A85" w14:textId="77777777" w:rsidR="000D23EF" w:rsidRPr="006632E0" w:rsidRDefault="000D23EF" w:rsidP="000D23EF">
      <w:pPr>
        <w:suppressAutoHyphens/>
        <w:ind w:left="284"/>
        <w:contextualSpacing/>
        <w:jc w:val="both"/>
        <w:rPr>
          <w:sz w:val="22"/>
          <w:szCs w:val="22"/>
          <w:lang w:eastAsia="ar-SA"/>
        </w:rPr>
      </w:pPr>
    </w:p>
    <w:p w14:paraId="6083B5E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7E6DDE6" w14:textId="77777777" w:rsidR="000D23EF" w:rsidRPr="006632E0" w:rsidRDefault="000D23EF" w:rsidP="000D23EF">
      <w:pPr>
        <w:suppressAutoHyphens/>
        <w:ind w:left="284"/>
        <w:contextualSpacing/>
        <w:jc w:val="both"/>
        <w:rPr>
          <w:sz w:val="22"/>
          <w:szCs w:val="22"/>
          <w:lang w:eastAsia="ar-SA"/>
        </w:rPr>
      </w:pPr>
    </w:p>
    <w:p w14:paraId="2EDB9F1E"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3A73FE37" w14:textId="77777777" w:rsidR="000D23EF" w:rsidRPr="006632E0" w:rsidRDefault="000D23EF" w:rsidP="000D23EF">
      <w:pPr>
        <w:suppressAutoHyphens/>
        <w:ind w:left="284"/>
        <w:contextualSpacing/>
        <w:jc w:val="both"/>
        <w:rPr>
          <w:sz w:val="22"/>
          <w:szCs w:val="22"/>
          <w:lang w:eastAsia="ar-SA"/>
        </w:rPr>
      </w:pPr>
    </w:p>
    <w:p w14:paraId="0EEC664A"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gadījumā, ja pretendents pats nodibina darba tiesiskās attiecības</w:t>
      </w:r>
      <w:r w:rsidRPr="006632E0">
        <w:rPr>
          <w:sz w:val="22"/>
          <w:szCs w:val="22"/>
          <w:lang w:eastAsia="ar-SA"/>
        </w:rPr>
        <w:t xml:space="preserve"> ar attiecīgo speciālistu, tad šādas personas nav uzskatāmas par personām, uz kuru iespējām pretendents balstās, jo tie kļūst par pretendenta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1E1CE459" w14:textId="77777777" w:rsidR="000D23EF" w:rsidRPr="006632E0" w:rsidRDefault="000D23EF" w:rsidP="000D23EF">
      <w:pPr>
        <w:suppressAutoHyphens/>
        <w:ind w:left="284"/>
        <w:contextualSpacing/>
        <w:jc w:val="both"/>
        <w:rPr>
          <w:sz w:val="22"/>
          <w:szCs w:val="22"/>
          <w:lang w:eastAsia="ar-SA"/>
        </w:rPr>
      </w:pPr>
    </w:p>
    <w:p w14:paraId="5570FE67"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6ADC879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"Darba apjoms" norāda personas, uz kuru iespējām pretendents balstās, veicamo būvdarbu vai sniegto pakalpojumu apjomu. Apjomu norāda apraksta veidā, konkrēti uzskaitot</w:t>
      </w:r>
      <w:r>
        <w:rPr>
          <w:sz w:val="22"/>
          <w:szCs w:val="22"/>
          <w:lang w:eastAsia="ar-SA"/>
        </w:rPr>
        <w:t>,</w:t>
      </w:r>
      <w:r w:rsidRPr="006632E0">
        <w:rPr>
          <w:sz w:val="22"/>
          <w:szCs w:val="22"/>
          <w:lang w:eastAsia="ar-SA"/>
        </w:rPr>
        <w:t xml:space="preserve"> kādus darbus veiks attiecīgā persona. </w:t>
      </w:r>
    </w:p>
    <w:p w14:paraId="294B75D7" w14:textId="77777777" w:rsidR="000D23EF" w:rsidRPr="006632E0" w:rsidRDefault="000D23EF" w:rsidP="000D23EF">
      <w:pPr>
        <w:suppressAutoHyphens/>
        <w:ind w:left="284"/>
        <w:contextualSpacing/>
        <w:jc w:val="both"/>
        <w:rPr>
          <w:sz w:val="22"/>
          <w:szCs w:val="22"/>
          <w:lang w:eastAsia="ar-SA"/>
        </w:rPr>
      </w:pPr>
    </w:p>
    <w:p w14:paraId="4EF490D9" w14:textId="77777777" w:rsidR="000D23EF" w:rsidRPr="006632E0" w:rsidRDefault="000D23EF" w:rsidP="000D23EF">
      <w:pPr>
        <w:numPr>
          <w:ilvl w:val="0"/>
          <w:numId w:val="22"/>
        </w:numPr>
        <w:suppressAutoHyphens/>
        <w:contextualSpacing/>
        <w:jc w:val="both"/>
        <w:rPr>
          <w:b/>
          <w:sz w:val="22"/>
          <w:szCs w:val="22"/>
          <w:lang w:eastAsia="ar-SA"/>
        </w:rPr>
      </w:pPr>
      <w:r w:rsidRPr="006632E0">
        <w:rPr>
          <w:b/>
          <w:sz w:val="22"/>
          <w:szCs w:val="22"/>
          <w:lang w:eastAsia="ar-SA"/>
        </w:rPr>
        <w:t>PIELIKUMI</w:t>
      </w:r>
    </w:p>
    <w:p w14:paraId="1765A336" w14:textId="77777777" w:rsidR="000D23EF" w:rsidRPr="006632E0" w:rsidRDefault="000D23EF" w:rsidP="000D23EF">
      <w:pPr>
        <w:suppressAutoHyphens/>
        <w:ind w:left="284"/>
        <w:contextualSpacing/>
        <w:jc w:val="both"/>
        <w:rPr>
          <w:sz w:val="22"/>
          <w:szCs w:val="22"/>
          <w:lang w:eastAsia="ar-SA"/>
        </w:rPr>
      </w:pPr>
    </w:p>
    <w:p w14:paraId="313301F2"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saimnieciskām un finansiālām spējām, tad šai veidlapai jāveido pielikumus – jāpievieno vienu no sekojošiem dokumentiem:</w:t>
      </w:r>
    </w:p>
    <w:p w14:paraId="0CDE64A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pretendenta un personas, uz kuras iespējām tas balstās, rakstveida apliecinājumu, ka gadījumā, ja pretendentam tiks piešķirtas līguma slēgšanas tiesības, tad 15 (piecpadsmit) dienu laikā, pēc Publisko iepirkumu likuma 60.panta sestajā daļā minētā nogaidīšanas termiņa beigām tiks izveidota pilnsabiedrība, kuras dalībnieki, kas piedalās iepirkumā, piedalīsies pilnsabiedrībā vai noslēgs sabiedrības līgumu, vienojoties par solidāru atbildību par konkrētā līguma (tā pilnā apjomā) izpildi;</w:t>
      </w:r>
    </w:p>
    <w:p w14:paraId="4AC815F0"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vienošanos par sadarbību konkrētā līguma izpildē (piemēram, sadarbības līgumu, sabiedrības līgumu, nodomu protokolu par sadarbību u.c. tiesiski līdzvērtīgus dokumentus), ar kuru pretendents un persona, uz kuru iespējām pretendents balstās, apņemas nodibināt solidāru atbildību 15 (piecpadsmit) dienu laikā, pēc Publisko iepirkumu likuma 60.panta sestajā daļā minētā nogaidīšanas termiņa beigām par konkrētā līguma (tā pilnā apjomā) izpildi;</w:t>
      </w:r>
    </w:p>
    <w:p w14:paraId="78FE65A9" w14:textId="77777777" w:rsidR="000D23EF" w:rsidRPr="006632E0" w:rsidRDefault="000D23EF" w:rsidP="000D23EF">
      <w:pPr>
        <w:numPr>
          <w:ilvl w:val="1"/>
          <w:numId w:val="20"/>
        </w:numPr>
        <w:jc w:val="both"/>
        <w:rPr>
          <w:sz w:val="22"/>
          <w:szCs w:val="22"/>
          <w:lang w:eastAsia="ar-SA"/>
        </w:rPr>
      </w:pPr>
      <w:r w:rsidRPr="006632E0">
        <w:rPr>
          <w:sz w:val="22"/>
          <w:szCs w:val="22"/>
          <w:lang w:eastAsia="ar-SA"/>
        </w:rPr>
        <w:t>Ja pretendents balstās uz citu personu saimnieciskajām un finansiālajām iespējām, tam un personai (vai personām) uz kuru iespējām pretendents balstās, jābūt solidāri atbildīgiem par iepirkuma līguma izpildi.</w:t>
      </w:r>
    </w:p>
    <w:p w14:paraId="528EFD8E"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spējām, tad šai veidlapai jāveido pielikumus – jāpievieno ar katru šādu personu noslēgtu vienošanos* ar sekojošu saturu:</w:t>
      </w:r>
    </w:p>
    <w:p w14:paraId="52A1FF7C"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BD31C2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apjomu</w:t>
      </w:r>
      <w:r>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CEBD16B" w14:textId="77777777" w:rsidR="000D23EF" w:rsidRPr="006632E0" w:rsidRDefault="000D23EF" w:rsidP="000D23EF">
      <w:pPr>
        <w:suppressAutoHyphens/>
        <w:ind w:left="284"/>
        <w:contextualSpacing/>
        <w:jc w:val="both"/>
        <w:rPr>
          <w:sz w:val="22"/>
          <w:szCs w:val="22"/>
          <w:lang w:eastAsia="ar-SA"/>
        </w:rPr>
      </w:pPr>
    </w:p>
    <w:p w14:paraId="5DCDDA20"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*vienošanās vietā var būt arī personas, uz kuras iespējām pretendents balstās, apliecinājums, ja no tā var konstatēt 2.1. un 2.2.punktos noteikto.</w:t>
      </w:r>
    </w:p>
    <w:p w14:paraId="3D35D8D0" w14:textId="77777777" w:rsidR="000D23EF" w:rsidRPr="006632E0" w:rsidRDefault="000D23EF" w:rsidP="000D23EF">
      <w:pPr>
        <w:suppressAutoHyphens/>
        <w:ind w:left="284"/>
        <w:contextualSpacing/>
        <w:jc w:val="both"/>
        <w:rPr>
          <w:sz w:val="22"/>
          <w:szCs w:val="22"/>
          <w:lang w:eastAsia="ar-SA"/>
        </w:rPr>
      </w:pPr>
    </w:p>
    <w:p w14:paraId="55CB7F93" w14:textId="77777777"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p w14:paraId="27EE8052" w14:textId="77777777" w:rsidR="00253E45" w:rsidRDefault="00253E45" w:rsidP="000D23EF">
      <w:pPr>
        <w:jc w:val="right"/>
        <w:rPr>
          <w:szCs w:val="24"/>
        </w:rPr>
        <w:sectPr w:rsidR="00253E45" w:rsidSect="000B1B7C">
          <w:footnotePr>
            <w:pos w:val="beneathText"/>
          </w:footnotePr>
          <w:pgSz w:w="11907" w:h="16840"/>
          <w:pgMar w:top="1134" w:right="1134" w:bottom="709" w:left="1701" w:header="720" w:footer="720" w:gutter="0"/>
          <w:cols w:space="720"/>
        </w:sectPr>
      </w:pPr>
    </w:p>
    <w:p w14:paraId="03BD85D0" w14:textId="5D471A64" w:rsidR="00253E45" w:rsidRPr="00885714" w:rsidRDefault="00253E45" w:rsidP="00253E45">
      <w:pPr>
        <w:jc w:val="right"/>
        <w:rPr>
          <w:b/>
          <w:sz w:val="22"/>
          <w:szCs w:val="22"/>
        </w:rPr>
      </w:pPr>
      <w:r w:rsidRPr="00885714">
        <w:rPr>
          <w:sz w:val="22"/>
          <w:szCs w:val="22"/>
          <w:lang w:eastAsia="ar-SA"/>
        </w:rPr>
        <w:lastRenderedPageBreak/>
        <w:t>6</w:t>
      </w:r>
      <w:r w:rsidRPr="00885714">
        <w:rPr>
          <w:b/>
          <w:bCs/>
          <w:sz w:val="22"/>
          <w:szCs w:val="22"/>
        </w:rPr>
        <w:t>.</w:t>
      </w:r>
      <w:r w:rsidRPr="00885714">
        <w:rPr>
          <w:b/>
          <w:sz w:val="22"/>
          <w:szCs w:val="22"/>
        </w:rPr>
        <w:t>pielikums</w:t>
      </w:r>
      <w:r w:rsidRPr="00885714">
        <w:rPr>
          <w:sz w:val="22"/>
          <w:szCs w:val="22"/>
        </w:rPr>
        <w:t xml:space="preserve"> </w:t>
      </w:r>
    </w:p>
    <w:p w14:paraId="071DCE03"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1D751093"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2188A84B" w14:textId="77777777" w:rsidR="00253E45" w:rsidRDefault="00253E45" w:rsidP="000D23EF">
      <w:pPr>
        <w:jc w:val="right"/>
        <w:rPr>
          <w:szCs w:val="24"/>
        </w:rPr>
      </w:pPr>
    </w:p>
    <w:p w14:paraId="728C5D25" w14:textId="5E4476F6" w:rsidR="00AC614F" w:rsidRDefault="000A2B1E" w:rsidP="00AC614F">
      <w:pPr>
        <w:jc w:val="right"/>
        <w:rPr>
          <w:i/>
          <w:iCs/>
          <w:color w:val="000000"/>
          <w:sz w:val="22"/>
          <w:szCs w:val="22"/>
        </w:rPr>
      </w:pPr>
      <w:r>
        <w:rPr>
          <w:i/>
          <w:iCs/>
          <w:color w:val="000000"/>
          <w:sz w:val="22"/>
          <w:szCs w:val="22"/>
        </w:rPr>
        <w:t>Forma</w:t>
      </w:r>
    </w:p>
    <w:p w14:paraId="79FCCE89" w14:textId="77777777" w:rsidR="00AC614F" w:rsidRDefault="00AC614F" w:rsidP="00253E45">
      <w:pPr>
        <w:jc w:val="center"/>
        <w:rPr>
          <w:b/>
          <w:bCs/>
          <w:sz w:val="24"/>
          <w:szCs w:val="24"/>
        </w:rPr>
      </w:pPr>
    </w:p>
    <w:p w14:paraId="517308DF" w14:textId="4CA6B879" w:rsidR="007B1EB1" w:rsidRPr="00D256F8" w:rsidRDefault="007B1EB1" w:rsidP="007B1EB1">
      <w:pPr>
        <w:spacing w:before="240" w:after="240"/>
        <w:jc w:val="center"/>
        <w:rPr>
          <w:b/>
          <w:sz w:val="24"/>
          <w:szCs w:val="24"/>
        </w:rPr>
      </w:pPr>
      <w:r w:rsidRPr="00D256F8">
        <w:rPr>
          <w:b/>
          <w:sz w:val="24"/>
          <w:szCs w:val="24"/>
        </w:rPr>
        <w:t>PRETENDENTA PIEREDZES IZKLĀSTS</w:t>
      </w:r>
    </w:p>
    <w:p w14:paraId="1359D68D" w14:textId="77777777" w:rsidR="007B1EB1" w:rsidRPr="00D256F8" w:rsidRDefault="007B1EB1" w:rsidP="007B1EB1">
      <w:pPr>
        <w:spacing w:after="60"/>
        <w:jc w:val="center"/>
        <w:rPr>
          <w:sz w:val="24"/>
          <w:szCs w:val="24"/>
        </w:rPr>
      </w:pPr>
    </w:p>
    <w:tbl>
      <w:tblPr>
        <w:tblStyle w:val="Reatabula"/>
        <w:tblW w:w="0" w:type="auto"/>
        <w:tblInd w:w="-856" w:type="dxa"/>
        <w:tblLook w:val="04A0" w:firstRow="1" w:lastRow="0" w:firstColumn="1" w:lastColumn="0" w:noHBand="0" w:noVBand="1"/>
      </w:tblPr>
      <w:tblGrid>
        <w:gridCol w:w="992"/>
        <w:gridCol w:w="1841"/>
        <w:gridCol w:w="1476"/>
        <w:gridCol w:w="4204"/>
        <w:gridCol w:w="1405"/>
      </w:tblGrid>
      <w:tr w:rsidR="007B1EB1" w:rsidRPr="00D256F8" w14:paraId="3BBFBF81" w14:textId="77777777" w:rsidTr="002F6A6C">
        <w:tc>
          <w:tcPr>
            <w:tcW w:w="993" w:type="dxa"/>
            <w:shd w:val="clear" w:color="auto" w:fill="auto"/>
            <w:vAlign w:val="center"/>
          </w:tcPr>
          <w:p w14:paraId="7888A640" w14:textId="77777777" w:rsidR="007B1EB1" w:rsidRPr="00D256F8" w:rsidRDefault="007B1EB1" w:rsidP="00C179C0">
            <w:pPr>
              <w:jc w:val="center"/>
              <w:rPr>
                <w:b/>
                <w:bCs/>
                <w:sz w:val="22"/>
                <w:szCs w:val="22"/>
              </w:rPr>
            </w:pPr>
            <w:r w:rsidRPr="00D256F8">
              <w:rPr>
                <w:b/>
                <w:bCs/>
                <w:sz w:val="22"/>
                <w:szCs w:val="22"/>
              </w:rPr>
              <w:t>Nr.p.k.</w:t>
            </w:r>
          </w:p>
        </w:tc>
        <w:tc>
          <w:tcPr>
            <w:tcW w:w="1843" w:type="dxa"/>
            <w:shd w:val="clear" w:color="auto" w:fill="auto"/>
            <w:vAlign w:val="center"/>
          </w:tcPr>
          <w:p w14:paraId="2D5EECF2" w14:textId="77777777" w:rsidR="007B1EB1" w:rsidRPr="00D256F8" w:rsidRDefault="007B1EB1" w:rsidP="00C179C0">
            <w:pPr>
              <w:jc w:val="center"/>
              <w:rPr>
                <w:b/>
                <w:bCs/>
                <w:sz w:val="22"/>
                <w:szCs w:val="22"/>
              </w:rPr>
            </w:pPr>
            <w:r w:rsidRPr="00D256F8">
              <w:rPr>
                <w:b/>
                <w:sz w:val="22"/>
                <w:szCs w:val="22"/>
                <w:lang w:eastAsia="lv-LV"/>
              </w:rPr>
              <w:t>Pakalpojuma pasūtītāja nosaukums, pasūtītāja kontaktpersona, tālruņa Nr.</w:t>
            </w:r>
          </w:p>
        </w:tc>
        <w:tc>
          <w:tcPr>
            <w:tcW w:w="1417" w:type="dxa"/>
            <w:shd w:val="clear" w:color="auto" w:fill="auto"/>
            <w:vAlign w:val="center"/>
          </w:tcPr>
          <w:p w14:paraId="2DB4D7F5" w14:textId="77777777" w:rsidR="007B1EB1" w:rsidRPr="00D256F8" w:rsidRDefault="007B1EB1" w:rsidP="00C179C0">
            <w:pPr>
              <w:jc w:val="center"/>
              <w:rPr>
                <w:b/>
                <w:bCs/>
                <w:sz w:val="22"/>
                <w:szCs w:val="22"/>
              </w:rPr>
            </w:pPr>
            <w:r w:rsidRPr="00D256F8">
              <w:rPr>
                <w:b/>
                <w:sz w:val="22"/>
                <w:szCs w:val="22"/>
              </w:rPr>
              <w:t>Pakalpojuma sniegšanas laiks</w:t>
            </w:r>
          </w:p>
        </w:tc>
        <w:tc>
          <w:tcPr>
            <w:tcW w:w="4253" w:type="dxa"/>
            <w:shd w:val="clear" w:color="auto" w:fill="auto"/>
            <w:vAlign w:val="center"/>
          </w:tcPr>
          <w:p w14:paraId="0DCD95E4" w14:textId="56F18A7F" w:rsidR="007B1EB1" w:rsidRPr="00D256F8" w:rsidRDefault="007B1EB1" w:rsidP="00C179C0">
            <w:pPr>
              <w:jc w:val="center"/>
              <w:rPr>
                <w:b/>
                <w:bCs/>
                <w:sz w:val="22"/>
                <w:szCs w:val="22"/>
              </w:rPr>
            </w:pPr>
            <w:r w:rsidRPr="00D256F8">
              <w:rPr>
                <w:b/>
                <w:sz w:val="22"/>
                <w:szCs w:val="22"/>
              </w:rPr>
              <w:t xml:space="preserve">Darbu apraksts līgumā, kas raksturo Nolikuma </w:t>
            </w:r>
            <w:r>
              <w:rPr>
                <w:b/>
                <w:sz w:val="22"/>
                <w:szCs w:val="22"/>
              </w:rPr>
              <w:t>3.2.1</w:t>
            </w:r>
            <w:r w:rsidRPr="00252FA1">
              <w:rPr>
                <w:b/>
                <w:sz w:val="22"/>
                <w:szCs w:val="22"/>
              </w:rPr>
              <w:t xml:space="preserve">. punktā </w:t>
            </w:r>
            <w:r w:rsidRPr="00D256F8">
              <w:rPr>
                <w:b/>
                <w:sz w:val="22"/>
                <w:szCs w:val="22"/>
              </w:rPr>
              <w:t>prasīto Pretendenta pieredzi</w:t>
            </w:r>
          </w:p>
        </w:tc>
        <w:tc>
          <w:tcPr>
            <w:tcW w:w="1411" w:type="dxa"/>
            <w:shd w:val="clear" w:color="auto" w:fill="auto"/>
            <w:vAlign w:val="center"/>
          </w:tcPr>
          <w:p w14:paraId="22FC1509" w14:textId="77777777" w:rsidR="007B1EB1" w:rsidRPr="00D256F8" w:rsidRDefault="007B1EB1" w:rsidP="00C179C0">
            <w:pPr>
              <w:jc w:val="center"/>
              <w:rPr>
                <w:b/>
                <w:bCs/>
                <w:sz w:val="22"/>
                <w:szCs w:val="22"/>
              </w:rPr>
            </w:pPr>
            <w:r w:rsidRPr="00D256F8">
              <w:rPr>
                <w:b/>
                <w:sz w:val="22"/>
                <w:szCs w:val="22"/>
              </w:rPr>
              <w:t>Darbu apjoms (Objektu skaits)</w:t>
            </w:r>
          </w:p>
        </w:tc>
      </w:tr>
      <w:tr w:rsidR="007B1EB1" w:rsidRPr="00D256F8" w14:paraId="29271482" w14:textId="77777777" w:rsidTr="002F6A6C">
        <w:tc>
          <w:tcPr>
            <w:tcW w:w="993" w:type="dxa"/>
          </w:tcPr>
          <w:p w14:paraId="46228B69" w14:textId="77777777" w:rsidR="007B1EB1" w:rsidRPr="00D256F8" w:rsidRDefault="007B1EB1" w:rsidP="007B1EB1">
            <w:pPr>
              <w:pStyle w:val="Sarakstarindkopa"/>
              <w:numPr>
                <w:ilvl w:val="0"/>
                <w:numId w:val="32"/>
              </w:numPr>
              <w:contextualSpacing/>
              <w:rPr>
                <w:sz w:val="20"/>
              </w:rPr>
            </w:pPr>
          </w:p>
        </w:tc>
        <w:tc>
          <w:tcPr>
            <w:tcW w:w="1843" w:type="dxa"/>
          </w:tcPr>
          <w:p w14:paraId="364B02ED" w14:textId="77777777" w:rsidR="007B1EB1" w:rsidRPr="00D256F8" w:rsidRDefault="007B1EB1" w:rsidP="00C179C0"/>
        </w:tc>
        <w:tc>
          <w:tcPr>
            <w:tcW w:w="1417" w:type="dxa"/>
          </w:tcPr>
          <w:p w14:paraId="76BC1862" w14:textId="77777777" w:rsidR="007B1EB1" w:rsidRPr="00D256F8" w:rsidRDefault="007B1EB1" w:rsidP="00C179C0"/>
        </w:tc>
        <w:tc>
          <w:tcPr>
            <w:tcW w:w="4253" w:type="dxa"/>
          </w:tcPr>
          <w:p w14:paraId="29006316" w14:textId="77777777" w:rsidR="007B1EB1" w:rsidRPr="00D256F8" w:rsidRDefault="007B1EB1" w:rsidP="00C179C0"/>
        </w:tc>
        <w:tc>
          <w:tcPr>
            <w:tcW w:w="1411" w:type="dxa"/>
          </w:tcPr>
          <w:p w14:paraId="0EE603A9" w14:textId="77777777" w:rsidR="007B1EB1" w:rsidRPr="00D256F8" w:rsidRDefault="007B1EB1" w:rsidP="00C179C0"/>
        </w:tc>
      </w:tr>
      <w:tr w:rsidR="007B1EB1" w:rsidRPr="00D256F8" w14:paraId="18A34FB8" w14:textId="77777777" w:rsidTr="002F6A6C">
        <w:tc>
          <w:tcPr>
            <w:tcW w:w="993" w:type="dxa"/>
          </w:tcPr>
          <w:p w14:paraId="5B4A75D9" w14:textId="77777777" w:rsidR="007B1EB1" w:rsidRPr="00D256F8" w:rsidRDefault="007B1EB1" w:rsidP="00C179C0"/>
        </w:tc>
        <w:tc>
          <w:tcPr>
            <w:tcW w:w="1843" w:type="dxa"/>
          </w:tcPr>
          <w:p w14:paraId="5297EFA1" w14:textId="77777777" w:rsidR="007B1EB1" w:rsidRPr="00D256F8" w:rsidRDefault="007B1EB1" w:rsidP="00C179C0"/>
        </w:tc>
        <w:tc>
          <w:tcPr>
            <w:tcW w:w="1417" w:type="dxa"/>
          </w:tcPr>
          <w:p w14:paraId="29D0DF9D" w14:textId="77777777" w:rsidR="007B1EB1" w:rsidRPr="00D256F8" w:rsidRDefault="007B1EB1" w:rsidP="00C179C0"/>
        </w:tc>
        <w:tc>
          <w:tcPr>
            <w:tcW w:w="4253" w:type="dxa"/>
          </w:tcPr>
          <w:p w14:paraId="4D1F41A2" w14:textId="77777777" w:rsidR="007B1EB1" w:rsidRPr="00D256F8" w:rsidRDefault="007B1EB1" w:rsidP="00C179C0"/>
        </w:tc>
        <w:tc>
          <w:tcPr>
            <w:tcW w:w="1411" w:type="dxa"/>
          </w:tcPr>
          <w:p w14:paraId="4325B526" w14:textId="77777777" w:rsidR="007B1EB1" w:rsidRPr="00D256F8" w:rsidRDefault="007B1EB1" w:rsidP="00C179C0"/>
        </w:tc>
      </w:tr>
    </w:tbl>
    <w:p w14:paraId="5A5DA175" w14:textId="77777777" w:rsidR="009B7D0E" w:rsidRDefault="009B7D0E" w:rsidP="00253E45">
      <w:pPr>
        <w:jc w:val="center"/>
        <w:rPr>
          <w:b/>
          <w:bCs/>
          <w:sz w:val="24"/>
          <w:szCs w:val="24"/>
        </w:rPr>
      </w:pPr>
    </w:p>
    <w:p w14:paraId="2E7C91B0" w14:textId="77777777" w:rsidR="009B7D0E" w:rsidRDefault="009B7D0E" w:rsidP="00253E45">
      <w:pPr>
        <w:jc w:val="center"/>
        <w:rPr>
          <w:b/>
          <w:bCs/>
          <w:sz w:val="24"/>
          <w:szCs w:val="24"/>
        </w:rPr>
      </w:pPr>
    </w:p>
    <w:p w14:paraId="6ECCC835" w14:textId="4FA9A6F8" w:rsidR="009B7D0E" w:rsidRPr="004D628D" w:rsidRDefault="004D628D" w:rsidP="004D628D">
      <w:pPr>
        <w:jc w:val="both"/>
        <w:rPr>
          <w:b/>
          <w:sz w:val="24"/>
          <w:szCs w:val="24"/>
        </w:rPr>
      </w:pPr>
      <w:r w:rsidRPr="004D628D">
        <w:rPr>
          <w:b/>
          <w:iCs/>
          <w:sz w:val="22"/>
          <w:szCs w:val="22"/>
        </w:rPr>
        <w:t xml:space="preserve">Šai informācijai pievieno vismaz </w:t>
      </w:r>
      <w:r w:rsidRPr="004D628D">
        <w:rPr>
          <w:b/>
          <w:iCs/>
          <w:sz w:val="22"/>
          <w:szCs w:val="22"/>
          <w:u w:val="single"/>
        </w:rPr>
        <w:t>1 pasūtītāja pozitīva rakstura atsauksmi</w:t>
      </w:r>
      <w:r w:rsidRPr="004D628D">
        <w:rPr>
          <w:b/>
          <w:iCs/>
          <w:sz w:val="22"/>
          <w:szCs w:val="22"/>
        </w:rPr>
        <w:t xml:space="preserve"> vai</w:t>
      </w:r>
      <w:r w:rsidRPr="004D628D">
        <w:rPr>
          <w:b/>
          <w:sz w:val="22"/>
          <w:szCs w:val="22"/>
        </w:rPr>
        <w:t xml:space="preserve"> citus dokumentālus pierādījumus, kas apliecina pieredzes prasību izpildi.</w:t>
      </w:r>
    </w:p>
    <w:p w14:paraId="70E3126D" w14:textId="77777777" w:rsidR="009B7D0E" w:rsidRDefault="009B7D0E" w:rsidP="00253E45">
      <w:pPr>
        <w:jc w:val="center"/>
        <w:rPr>
          <w:b/>
          <w:bCs/>
          <w:sz w:val="24"/>
          <w:szCs w:val="24"/>
        </w:rPr>
      </w:pPr>
    </w:p>
    <w:p w14:paraId="0080D5C7" w14:textId="77777777" w:rsidR="009B7D0E" w:rsidRDefault="009B7D0E" w:rsidP="00253E45">
      <w:pPr>
        <w:jc w:val="center"/>
        <w:rPr>
          <w:b/>
          <w:bCs/>
          <w:sz w:val="24"/>
          <w:szCs w:val="24"/>
        </w:rPr>
      </w:pPr>
    </w:p>
    <w:p w14:paraId="369D86EC" w14:textId="77777777" w:rsidR="009B7D0E" w:rsidRDefault="009B7D0E" w:rsidP="00253E45">
      <w:pPr>
        <w:jc w:val="center"/>
        <w:rPr>
          <w:b/>
          <w:bCs/>
          <w:sz w:val="24"/>
          <w:szCs w:val="24"/>
        </w:rPr>
      </w:pPr>
    </w:p>
    <w:p w14:paraId="499B5F06" w14:textId="77777777" w:rsidR="009B7D0E" w:rsidRDefault="009B7D0E" w:rsidP="00253E45">
      <w:pPr>
        <w:jc w:val="center"/>
        <w:rPr>
          <w:b/>
          <w:bCs/>
          <w:sz w:val="24"/>
          <w:szCs w:val="24"/>
        </w:rPr>
      </w:pPr>
    </w:p>
    <w:p w14:paraId="5CEBCE9F" w14:textId="77777777" w:rsidR="009B7D0E" w:rsidRDefault="009B7D0E" w:rsidP="00253E45">
      <w:pPr>
        <w:jc w:val="center"/>
        <w:rPr>
          <w:b/>
          <w:bCs/>
          <w:sz w:val="24"/>
          <w:szCs w:val="24"/>
        </w:rPr>
      </w:pPr>
    </w:p>
    <w:p w14:paraId="2A451B41" w14:textId="77777777" w:rsidR="009B7D0E" w:rsidRDefault="009B7D0E" w:rsidP="00253E45">
      <w:pPr>
        <w:jc w:val="center"/>
        <w:rPr>
          <w:b/>
          <w:bCs/>
          <w:sz w:val="24"/>
          <w:szCs w:val="24"/>
        </w:rPr>
      </w:pPr>
    </w:p>
    <w:p w14:paraId="22C0F1EC" w14:textId="77777777" w:rsidR="009B7D0E" w:rsidRDefault="009B7D0E" w:rsidP="00253E45">
      <w:pPr>
        <w:jc w:val="center"/>
        <w:rPr>
          <w:b/>
          <w:bCs/>
          <w:sz w:val="24"/>
          <w:szCs w:val="24"/>
        </w:rPr>
      </w:pPr>
    </w:p>
    <w:p w14:paraId="2DF05070" w14:textId="77777777" w:rsidR="009B7D0E" w:rsidRDefault="009B7D0E" w:rsidP="00253E45">
      <w:pPr>
        <w:jc w:val="center"/>
        <w:rPr>
          <w:b/>
          <w:bCs/>
          <w:sz w:val="24"/>
          <w:szCs w:val="24"/>
        </w:rPr>
      </w:pPr>
    </w:p>
    <w:p w14:paraId="066DC534" w14:textId="77777777" w:rsidR="009B7D0E" w:rsidRDefault="009B7D0E" w:rsidP="00253E45">
      <w:pPr>
        <w:jc w:val="center"/>
        <w:rPr>
          <w:b/>
          <w:bCs/>
          <w:sz w:val="24"/>
          <w:szCs w:val="24"/>
        </w:rPr>
      </w:pPr>
    </w:p>
    <w:p w14:paraId="0E03D946" w14:textId="77777777" w:rsidR="009B7D0E" w:rsidRDefault="009B7D0E" w:rsidP="00253E45">
      <w:pPr>
        <w:jc w:val="center"/>
        <w:rPr>
          <w:b/>
          <w:bCs/>
          <w:sz w:val="24"/>
          <w:szCs w:val="24"/>
        </w:rPr>
      </w:pPr>
    </w:p>
    <w:p w14:paraId="53625430" w14:textId="3C331044" w:rsidR="00253E45" w:rsidRPr="00253E45" w:rsidRDefault="000D23EF" w:rsidP="00253E45">
      <w:pPr>
        <w:jc w:val="center"/>
        <w:rPr>
          <w:b/>
          <w:bCs/>
          <w:sz w:val="24"/>
          <w:szCs w:val="24"/>
        </w:rPr>
        <w:sectPr w:rsidR="00253E45" w:rsidRPr="00253E45" w:rsidSect="000B1B7C">
          <w:footnotePr>
            <w:pos w:val="beneathText"/>
          </w:footnotePr>
          <w:pgSz w:w="11907" w:h="16840"/>
          <w:pgMar w:top="1134" w:right="1134" w:bottom="709" w:left="1701" w:header="720" w:footer="720" w:gutter="0"/>
          <w:cols w:space="720"/>
        </w:sectPr>
      </w:pPr>
      <w:r w:rsidRPr="00253E45">
        <w:rPr>
          <w:b/>
          <w:bCs/>
          <w:sz w:val="24"/>
          <w:szCs w:val="24"/>
        </w:rPr>
        <w:br w:type="page"/>
      </w:r>
    </w:p>
    <w:p w14:paraId="7AEA0656" w14:textId="265F5035" w:rsidR="000D23EF" w:rsidRPr="00885714" w:rsidRDefault="002F304A" w:rsidP="000D23EF">
      <w:pPr>
        <w:jc w:val="right"/>
        <w:rPr>
          <w:b/>
          <w:bCs/>
          <w:sz w:val="22"/>
          <w:szCs w:val="22"/>
        </w:rPr>
      </w:pPr>
      <w:r w:rsidRPr="00885714">
        <w:rPr>
          <w:b/>
          <w:bCs/>
          <w:sz w:val="22"/>
          <w:szCs w:val="22"/>
        </w:rPr>
        <w:lastRenderedPageBreak/>
        <w:t>7</w:t>
      </w:r>
      <w:r w:rsidR="000D23EF" w:rsidRPr="00885714">
        <w:rPr>
          <w:b/>
          <w:bCs/>
          <w:sz w:val="22"/>
          <w:szCs w:val="22"/>
        </w:rPr>
        <w:t xml:space="preserve">.pielikums </w:t>
      </w:r>
    </w:p>
    <w:p w14:paraId="0394B308"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7AA4F073"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2DFDF94D" w14:textId="77777777" w:rsidR="000D23EF" w:rsidRPr="00BD7307" w:rsidRDefault="000D23EF" w:rsidP="000D23EF">
      <w:pPr>
        <w:pStyle w:val="Virsraksts1"/>
        <w:numPr>
          <w:ilvl w:val="0"/>
          <w:numId w:val="0"/>
        </w:numPr>
        <w:rPr>
          <w:szCs w:val="24"/>
        </w:rPr>
      </w:pPr>
    </w:p>
    <w:p w14:paraId="61F0BEA9" w14:textId="4FAB7484" w:rsidR="002A0914" w:rsidRDefault="000A2B1E" w:rsidP="002A0914">
      <w:pPr>
        <w:jc w:val="right"/>
        <w:rPr>
          <w:i/>
          <w:iCs/>
          <w:color w:val="000000"/>
          <w:sz w:val="22"/>
          <w:szCs w:val="22"/>
        </w:rPr>
      </w:pPr>
      <w:bookmarkStart w:id="184" w:name="_Toc536612512"/>
      <w:bookmarkStart w:id="185" w:name="_Toc45663392"/>
      <w:r>
        <w:rPr>
          <w:i/>
          <w:iCs/>
          <w:color w:val="000000"/>
          <w:sz w:val="22"/>
          <w:szCs w:val="22"/>
        </w:rPr>
        <w:t>Forma</w:t>
      </w:r>
    </w:p>
    <w:p w14:paraId="3502A836" w14:textId="77777777" w:rsidR="002A0914" w:rsidRDefault="002A0914" w:rsidP="002A0914">
      <w:pPr>
        <w:jc w:val="right"/>
        <w:rPr>
          <w:i/>
          <w:iCs/>
          <w:color w:val="000000"/>
          <w:sz w:val="22"/>
          <w:szCs w:val="22"/>
        </w:rPr>
      </w:pPr>
    </w:p>
    <w:p w14:paraId="0351C615" w14:textId="3BD1D4AF" w:rsidR="000D23EF" w:rsidRPr="00BD7307" w:rsidRDefault="000D23EF" w:rsidP="00D45271">
      <w:pPr>
        <w:pStyle w:val="Virsraksts1"/>
        <w:numPr>
          <w:ilvl w:val="0"/>
          <w:numId w:val="0"/>
        </w:numPr>
        <w:jc w:val="center"/>
        <w:rPr>
          <w:szCs w:val="24"/>
        </w:rPr>
      </w:pPr>
      <w:r w:rsidRPr="00BD7307">
        <w:rPr>
          <w:szCs w:val="24"/>
        </w:rPr>
        <w:t>CURRICULUM VITAE (CV) PIEDĀVĀTAJAM PERSONĀLAM</w:t>
      </w:r>
      <w:bookmarkEnd w:id="177"/>
      <w:bookmarkEnd w:id="178"/>
      <w:bookmarkEnd w:id="184"/>
      <w:bookmarkEnd w:id="185"/>
    </w:p>
    <w:p w14:paraId="7328D590" w14:textId="3F3A089B" w:rsidR="000D23EF" w:rsidRPr="006632E0" w:rsidRDefault="000D23EF" w:rsidP="000D23EF">
      <w:pPr>
        <w:ind w:right="252"/>
        <w:jc w:val="center"/>
        <w:rPr>
          <w:i/>
          <w:sz w:val="22"/>
          <w:szCs w:val="22"/>
        </w:rPr>
      </w:pPr>
      <w:bookmarkStart w:id="186" w:name="_Toc64201292"/>
      <w:bookmarkStart w:id="187" w:name="_Toc64201440"/>
      <w:bookmarkStart w:id="188" w:name="_Toc64201635"/>
      <w:bookmarkStart w:id="189" w:name="_Toc64264084"/>
      <w:bookmarkStart w:id="190" w:name="_Toc65454253"/>
      <w:bookmarkStart w:id="191" w:name="_Toc65862783"/>
      <w:bookmarkStart w:id="192" w:name="_Toc65956622"/>
      <w:bookmarkStart w:id="193" w:name="_Toc65967981"/>
      <w:bookmarkStart w:id="194" w:name="_Toc72766079"/>
      <w:bookmarkStart w:id="195" w:name="_Toc73116779"/>
      <w:r w:rsidRPr="006632E0">
        <w:rPr>
          <w:i/>
          <w:sz w:val="22"/>
          <w:szCs w:val="22"/>
        </w:rPr>
        <w:t xml:space="preserve">(Pretendentam šī sadaļa jāaizpilda par katra piesaistītā speciālista vienību, </w:t>
      </w:r>
      <w:r w:rsidRPr="00747FDF">
        <w:rPr>
          <w:i/>
          <w:sz w:val="22"/>
          <w:szCs w:val="22"/>
          <w:u w:val="single"/>
        </w:rPr>
        <w:t xml:space="preserve">izmantojot šo CV </w:t>
      </w:r>
      <w:r w:rsidR="00E122C8">
        <w:rPr>
          <w:i/>
          <w:sz w:val="22"/>
          <w:szCs w:val="22"/>
          <w:u w:val="single"/>
        </w:rPr>
        <w:t>formu</w:t>
      </w:r>
      <w:r w:rsidRPr="00747FDF">
        <w:rPr>
          <w:i/>
          <w:sz w:val="22"/>
          <w:szCs w:val="22"/>
          <w:u w:val="single"/>
        </w:rPr>
        <w:t xml:space="preserve"> tik reizes, cik nepieciešams</w:t>
      </w:r>
      <w:r w:rsidRPr="006632E0">
        <w:rPr>
          <w:i/>
          <w:sz w:val="22"/>
          <w:szCs w:val="22"/>
        </w:rPr>
        <w:t>)</w:t>
      </w:r>
    </w:p>
    <w:p w14:paraId="0095EF87" w14:textId="77777777" w:rsidR="000D23EF" w:rsidRPr="006632E0" w:rsidRDefault="000D23EF" w:rsidP="000D23EF">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0D23EF" w:rsidRPr="00A15C5E" w14:paraId="3CDE0F0B" w14:textId="77777777" w:rsidTr="00A15C5E">
        <w:tc>
          <w:tcPr>
            <w:tcW w:w="9288" w:type="dxa"/>
          </w:tcPr>
          <w:p w14:paraId="1312BBFA" w14:textId="77777777" w:rsidR="000D23EF" w:rsidRPr="00A15C5E" w:rsidRDefault="000D23EF" w:rsidP="00AB2BDD">
            <w:pPr>
              <w:spacing w:after="120"/>
              <w:rPr>
                <w:sz w:val="22"/>
                <w:szCs w:val="22"/>
                <w:u w:val="single"/>
              </w:rPr>
            </w:pPr>
            <w:r w:rsidRPr="00A15C5E">
              <w:rPr>
                <w:sz w:val="22"/>
                <w:szCs w:val="22"/>
              </w:rPr>
              <w:t xml:space="preserve">Piedāvātā loma līguma izpildē: </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p>
          <w:p w14:paraId="50C2268F" w14:textId="77777777" w:rsidR="000D23EF" w:rsidRPr="00A15C5E" w:rsidRDefault="000D23EF" w:rsidP="00AB2BDD">
            <w:pPr>
              <w:spacing w:after="120"/>
              <w:rPr>
                <w:sz w:val="22"/>
                <w:szCs w:val="22"/>
              </w:rPr>
            </w:pPr>
            <w:r w:rsidRPr="00A15C5E">
              <w:rPr>
                <w:sz w:val="22"/>
                <w:szCs w:val="22"/>
              </w:rPr>
              <w:t>Piedāvāto lomu līguma izpildē pildīšu kā __________________</w:t>
            </w:r>
            <w:r w:rsidRPr="00A15C5E">
              <w:rPr>
                <w:i/>
                <w:sz w:val="22"/>
                <w:szCs w:val="22"/>
              </w:rPr>
              <w:t>uzņēmuma nosaukums (darba devējs)</w:t>
            </w:r>
            <w:r w:rsidRPr="00A15C5E">
              <w:rPr>
                <w:sz w:val="22"/>
                <w:szCs w:val="22"/>
              </w:rPr>
              <w:t xml:space="preserve"> darba ņēmējs/ vai pašnodarbinātais (</w:t>
            </w:r>
            <w:r w:rsidRPr="00A15C5E">
              <w:rPr>
                <w:i/>
                <w:sz w:val="22"/>
                <w:szCs w:val="22"/>
              </w:rPr>
              <w:t>vajadzīgo pasvītrot</w:t>
            </w:r>
            <w:r w:rsidRPr="00A15C5E">
              <w:rPr>
                <w:sz w:val="22"/>
                <w:szCs w:val="22"/>
              </w:rPr>
              <w:t>)</w:t>
            </w:r>
          </w:p>
          <w:p w14:paraId="434E1EE4" w14:textId="77777777" w:rsidR="000D23EF" w:rsidRPr="00A15C5E" w:rsidRDefault="000D23EF" w:rsidP="00AB2BDD">
            <w:pPr>
              <w:spacing w:after="120"/>
              <w:rPr>
                <w:sz w:val="22"/>
                <w:szCs w:val="22"/>
                <w:u w:val="single"/>
              </w:rPr>
            </w:pPr>
            <w:r w:rsidRPr="00A15C5E">
              <w:rPr>
                <w:sz w:val="22"/>
                <w:szCs w:val="22"/>
              </w:rPr>
              <w:t xml:space="preserve">Vārds, uzvārds: </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t>______</w:t>
            </w:r>
          </w:p>
          <w:p w14:paraId="2703F862" w14:textId="77777777" w:rsidR="000D23EF" w:rsidRPr="00A15C5E" w:rsidRDefault="000D23EF" w:rsidP="00AB2BDD">
            <w:pPr>
              <w:spacing w:after="120"/>
              <w:rPr>
                <w:sz w:val="22"/>
                <w:szCs w:val="22"/>
              </w:rPr>
            </w:pPr>
            <w:r w:rsidRPr="00A15C5E">
              <w:rPr>
                <w:sz w:val="22"/>
                <w:szCs w:val="22"/>
              </w:rPr>
              <w:t>Aktīvie būvprakses sertifikāti (ja tādi piešķirti): ___________________(</w:t>
            </w:r>
            <w:r w:rsidRPr="00A15C5E">
              <w:rPr>
                <w:i/>
                <w:sz w:val="22"/>
                <w:szCs w:val="22"/>
              </w:rPr>
              <w:t>norādīt sertificētās darbības jomas un sertifikātu numurus)</w:t>
            </w:r>
          </w:p>
          <w:p w14:paraId="20203E55" w14:textId="77777777" w:rsidR="000D23EF" w:rsidRPr="00A15C5E" w:rsidRDefault="000D23EF" w:rsidP="00AB2BDD">
            <w:pPr>
              <w:spacing w:after="120"/>
              <w:rPr>
                <w:b/>
                <w:sz w:val="22"/>
                <w:szCs w:val="22"/>
              </w:rPr>
            </w:pPr>
          </w:p>
          <w:p w14:paraId="1004160D" w14:textId="77777777" w:rsidR="000D23EF" w:rsidRPr="00A15C5E" w:rsidRDefault="000D23EF" w:rsidP="00AB2BDD">
            <w:pPr>
              <w:spacing w:after="120"/>
              <w:rPr>
                <w:sz w:val="22"/>
                <w:szCs w:val="22"/>
              </w:rPr>
            </w:pPr>
            <w:r w:rsidRPr="00A15C5E">
              <w:rPr>
                <w:b/>
                <w:sz w:val="22"/>
                <w:szCs w:val="22"/>
              </w:rPr>
              <w:t>APLIECINĀJUMS:</w:t>
            </w:r>
          </w:p>
          <w:p w14:paraId="07CEBC08" w14:textId="77777777" w:rsidR="000D23EF" w:rsidRPr="00A15C5E" w:rsidRDefault="000D23EF" w:rsidP="00AB2BDD">
            <w:pPr>
              <w:spacing w:after="120"/>
              <w:ind w:right="72"/>
              <w:rPr>
                <w:sz w:val="22"/>
                <w:szCs w:val="22"/>
              </w:rPr>
            </w:pPr>
            <w:r w:rsidRPr="00A15C5E">
              <w:rPr>
                <w:sz w:val="22"/>
                <w:szCs w:val="22"/>
              </w:rPr>
              <w:t>Es, apakšā parakstījies (-usies):</w:t>
            </w:r>
          </w:p>
          <w:p w14:paraId="21102113" w14:textId="65675693" w:rsidR="000D23EF" w:rsidRPr="00A15C5E" w:rsidRDefault="000D23EF" w:rsidP="00AB2BDD">
            <w:pPr>
              <w:numPr>
                <w:ilvl w:val="0"/>
                <w:numId w:val="10"/>
              </w:numPr>
              <w:spacing w:after="120"/>
              <w:ind w:right="72"/>
              <w:rPr>
                <w:sz w:val="22"/>
                <w:szCs w:val="22"/>
              </w:rPr>
            </w:pPr>
            <w:r w:rsidRPr="00A15C5E">
              <w:rPr>
                <w:sz w:val="22"/>
                <w:szCs w:val="22"/>
              </w:rPr>
              <w:t>apliecinu, ka šī informācija pareizi raksturo mani</w:t>
            </w:r>
            <w:r w:rsidR="00DB0F59" w:rsidRPr="00A15C5E">
              <w:rPr>
                <w:sz w:val="22"/>
                <w:szCs w:val="22"/>
              </w:rPr>
              <w:t xml:space="preserve"> un</w:t>
            </w:r>
            <w:r w:rsidRPr="00A15C5E">
              <w:rPr>
                <w:sz w:val="22"/>
                <w:szCs w:val="22"/>
              </w:rPr>
              <w:t xml:space="preserve"> manu kvalifikāciju;</w:t>
            </w:r>
          </w:p>
          <w:p w14:paraId="02D1A927" w14:textId="2FFD5321" w:rsidR="000D23EF" w:rsidRPr="00A15C5E" w:rsidRDefault="000D23EF" w:rsidP="00AB2BDD">
            <w:pPr>
              <w:numPr>
                <w:ilvl w:val="0"/>
                <w:numId w:val="10"/>
              </w:numPr>
              <w:spacing w:after="120"/>
              <w:ind w:right="72"/>
              <w:rPr>
                <w:b/>
                <w:color w:val="000000"/>
                <w:sz w:val="22"/>
                <w:szCs w:val="22"/>
              </w:rPr>
            </w:pPr>
            <w:r w:rsidRPr="00A15C5E">
              <w:rPr>
                <w:sz w:val="22"/>
                <w:szCs w:val="22"/>
              </w:rPr>
              <w:t>piekrītu manu personas datu izmantošanai iepirkumā “</w:t>
            </w:r>
            <w:r w:rsidR="005653E8" w:rsidRPr="00A15C5E">
              <w:rPr>
                <w:sz w:val="22"/>
                <w:szCs w:val="22"/>
              </w:rPr>
              <w:t>Ēku tehniskā apsekošana</w:t>
            </w:r>
            <w:r w:rsidRPr="00A15C5E">
              <w:rPr>
                <w:sz w:val="22"/>
                <w:szCs w:val="22"/>
              </w:rPr>
              <w:t>”</w:t>
            </w:r>
            <w:r w:rsidR="000A2B1E">
              <w:rPr>
                <w:sz w:val="22"/>
                <w:szCs w:val="22"/>
              </w:rPr>
              <w:t xml:space="preserve">, </w:t>
            </w:r>
            <w:r w:rsidRPr="00A15C5E">
              <w:rPr>
                <w:sz w:val="22"/>
                <w:szCs w:val="22"/>
              </w:rPr>
              <w:t>id</w:t>
            </w:r>
            <w:r w:rsidR="000A2B1E">
              <w:rPr>
                <w:sz w:val="22"/>
                <w:szCs w:val="22"/>
              </w:rPr>
              <w:t>.</w:t>
            </w:r>
            <w:r w:rsidRPr="00A15C5E">
              <w:rPr>
                <w:sz w:val="22"/>
                <w:szCs w:val="22"/>
              </w:rPr>
              <w:t xml:space="preserve"> Nr.</w:t>
            </w:r>
            <w:r w:rsidR="00F80D7E" w:rsidRPr="00A15C5E">
              <w:rPr>
                <w:sz w:val="22"/>
                <w:szCs w:val="22"/>
              </w:rPr>
              <w:t>SIAON 202</w:t>
            </w:r>
            <w:r w:rsidR="000A2B1E">
              <w:rPr>
                <w:sz w:val="22"/>
                <w:szCs w:val="22"/>
              </w:rPr>
              <w:t>5</w:t>
            </w:r>
            <w:r w:rsidR="00F80D7E" w:rsidRPr="00A15C5E">
              <w:rPr>
                <w:sz w:val="22"/>
                <w:szCs w:val="22"/>
              </w:rPr>
              <w:t>/</w:t>
            </w:r>
            <w:r w:rsidR="0088624A" w:rsidRPr="00A15C5E">
              <w:rPr>
                <w:sz w:val="22"/>
                <w:szCs w:val="22"/>
              </w:rPr>
              <w:t>1</w:t>
            </w:r>
            <w:r w:rsidR="00F80D7E" w:rsidRPr="00A15C5E">
              <w:rPr>
                <w:sz w:val="22"/>
                <w:szCs w:val="22"/>
              </w:rPr>
              <w:t>-AK</w:t>
            </w:r>
            <w:r w:rsidRPr="00A15C5E">
              <w:rPr>
                <w:sz w:val="22"/>
                <w:szCs w:val="22"/>
              </w:rPr>
              <w:t>) Pretendenta (__________________</w:t>
            </w:r>
            <w:r w:rsidRPr="00A15C5E">
              <w:rPr>
                <w:i/>
                <w:sz w:val="22"/>
                <w:szCs w:val="22"/>
              </w:rPr>
              <w:t>jānorāda Pretendenta nosaukums</w:t>
            </w:r>
            <w:r w:rsidRPr="00A15C5E">
              <w:rPr>
                <w:sz w:val="22"/>
                <w:szCs w:val="22"/>
              </w:rPr>
              <w:t>) piedāvājuma izvērtēšanai;</w:t>
            </w:r>
          </w:p>
          <w:p w14:paraId="4052E914" w14:textId="77777777" w:rsidR="000D23EF" w:rsidRPr="00A15C5E" w:rsidRDefault="000D23EF" w:rsidP="00AB2BDD">
            <w:pPr>
              <w:numPr>
                <w:ilvl w:val="0"/>
                <w:numId w:val="10"/>
              </w:numPr>
              <w:spacing w:after="120"/>
              <w:ind w:right="72"/>
              <w:rPr>
                <w:sz w:val="22"/>
                <w:szCs w:val="22"/>
              </w:rPr>
            </w:pPr>
            <w:r w:rsidRPr="00A15C5E">
              <w:rPr>
                <w:sz w:val="22"/>
                <w:szCs w:val="22"/>
              </w:rPr>
              <w:t>apliecinu, ka apņemos piedalīties iepirkuma līguma izpildē kā (___________</w:t>
            </w:r>
            <w:r w:rsidRPr="00A15C5E">
              <w:rPr>
                <w:i/>
                <w:sz w:val="22"/>
                <w:szCs w:val="22"/>
              </w:rPr>
              <w:t>norādīt lomu</w:t>
            </w:r>
            <w:r w:rsidRPr="00A15C5E">
              <w:rPr>
                <w:sz w:val="22"/>
                <w:szCs w:val="22"/>
              </w:rPr>
              <w:t>), ja Pretendentam (______________</w:t>
            </w:r>
            <w:r w:rsidRPr="00A15C5E">
              <w:rPr>
                <w:i/>
                <w:sz w:val="22"/>
                <w:szCs w:val="22"/>
              </w:rPr>
              <w:t>jānorāda Pretendenta nosaukums</w:t>
            </w:r>
            <w:r w:rsidRPr="00A15C5E">
              <w:rPr>
                <w:sz w:val="22"/>
                <w:szCs w:val="22"/>
              </w:rPr>
              <w:t xml:space="preserve">) tiks piešķirtas līguma slēgšanas tiesības. </w:t>
            </w:r>
          </w:p>
          <w:p w14:paraId="47C468AD" w14:textId="77777777" w:rsidR="000D23EF" w:rsidRPr="00A15C5E" w:rsidRDefault="000D23EF" w:rsidP="00AB2BDD">
            <w:pPr>
              <w:spacing w:after="120"/>
              <w:rPr>
                <w:sz w:val="22"/>
                <w:szCs w:val="22"/>
              </w:rPr>
            </w:pPr>
          </w:p>
          <w:p w14:paraId="54F09F78" w14:textId="77777777" w:rsidR="000D23EF" w:rsidRPr="00A15C5E" w:rsidRDefault="000D23EF" w:rsidP="00AB2BDD">
            <w:pPr>
              <w:spacing w:after="120"/>
              <w:rPr>
                <w:sz w:val="22"/>
                <w:szCs w:val="22"/>
              </w:rPr>
            </w:pPr>
            <w:r w:rsidRPr="00A15C5E">
              <w:rPr>
                <w:sz w:val="22"/>
                <w:szCs w:val="22"/>
              </w:rPr>
              <w:t>Darbinieka pilns vārds, uzvārds:_________________________________________</w:t>
            </w:r>
          </w:p>
          <w:p w14:paraId="2E22AAA4" w14:textId="77777777" w:rsidR="000D23EF" w:rsidRPr="00A15C5E" w:rsidRDefault="000D23EF" w:rsidP="00AB2BDD">
            <w:pPr>
              <w:spacing w:after="120"/>
              <w:rPr>
                <w:sz w:val="22"/>
                <w:szCs w:val="22"/>
                <w:u w:val="single"/>
              </w:rPr>
            </w:pPr>
            <w:r w:rsidRPr="00A15C5E">
              <w:rPr>
                <w:b/>
                <w:bCs/>
                <w:sz w:val="22"/>
                <w:szCs w:val="22"/>
              </w:rPr>
              <w:t>Paraksts</w:t>
            </w:r>
            <w:r w:rsidRPr="00A15C5E">
              <w:rPr>
                <w:sz w:val="22"/>
                <w:szCs w:val="22"/>
              </w:rPr>
              <w:t>:</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p>
          <w:p w14:paraId="02F92C93" w14:textId="77777777" w:rsidR="000D23EF" w:rsidRPr="00A15C5E" w:rsidRDefault="000D23EF" w:rsidP="00AB2BDD">
            <w:pPr>
              <w:spacing w:after="120"/>
              <w:rPr>
                <w:sz w:val="22"/>
                <w:szCs w:val="22"/>
                <w:u w:val="single"/>
              </w:rPr>
            </w:pPr>
            <w:r w:rsidRPr="00A15C5E">
              <w:rPr>
                <w:sz w:val="22"/>
                <w:szCs w:val="22"/>
              </w:rPr>
              <w:t>Datums (diena/mēnesis/gads) :</w:t>
            </w:r>
            <w:r w:rsidRPr="00A15C5E">
              <w:rPr>
                <w:sz w:val="22"/>
                <w:szCs w:val="22"/>
                <w:u w:val="single"/>
              </w:rPr>
              <w:tab/>
            </w:r>
            <w:r w:rsidRPr="00A15C5E">
              <w:rPr>
                <w:sz w:val="22"/>
                <w:szCs w:val="22"/>
                <w:u w:val="single"/>
              </w:rPr>
              <w:tab/>
            </w:r>
            <w:r w:rsidRPr="00A15C5E">
              <w:rPr>
                <w:sz w:val="22"/>
                <w:szCs w:val="22"/>
                <w:u w:val="single"/>
              </w:rPr>
              <w:tab/>
            </w:r>
          </w:p>
          <w:p w14:paraId="2C2FB275" w14:textId="77777777" w:rsidR="000D23EF" w:rsidRPr="00A15C5E" w:rsidRDefault="000D23EF" w:rsidP="00AB2BDD">
            <w:pPr>
              <w:spacing w:after="120"/>
              <w:rPr>
                <w:sz w:val="22"/>
                <w:szCs w:val="22"/>
              </w:rPr>
            </w:pPr>
            <w:r w:rsidRPr="00A15C5E">
              <w:rPr>
                <w:sz w:val="22"/>
                <w:szCs w:val="22"/>
              </w:rPr>
              <w:t>Kontakttālrunis: _______________</w:t>
            </w:r>
          </w:p>
        </w:tc>
      </w:tr>
      <w:bookmarkEnd w:id="186"/>
      <w:bookmarkEnd w:id="187"/>
      <w:bookmarkEnd w:id="188"/>
      <w:bookmarkEnd w:id="189"/>
      <w:bookmarkEnd w:id="190"/>
      <w:bookmarkEnd w:id="191"/>
      <w:bookmarkEnd w:id="192"/>
      <w:bookmarkEnd w:id="193"/>
      <w:bookmarkEnd w:id="194"/>
      <w:bookmarkEnd w:id="195"/>
    </w:tbl>
    <w:p w14:paraId="6BD1DC3D" w14:textId="77777777" w:rsidR="008D2F24" w:rsidRDefault="008D2F24" w:rsidP="000D23EF">
      <w:pPr>
        <w:jc w:val="right"/>
        <w:rPr>
          <w:b/>
        </w:rPr>
      </w:pPr>
    </w:p>
    <w:p w14:paraId="725FC331" w14:textId="5ED018D3" w:rsidR="008D2F24" w:rsidRPr="008D2F24" w:rsidRDefault="008D2F24" w:rsidP="008D2F24">
      <w:pPr>
        <w:rPr>
          <w:b/>
        </w:rPr>
      </w:pPr>
      <w:r w:rsidRPr="008D2F24">
        <w:rPr>
          <w:b/>
          <w:iCs/>
          <w:sz w:val="22"/>
          <w:szCs w:val="22"/>
        </w:rPr>
        <w:t>Šai informācijai pievieno speciālistu kvalifikāciju apliecinošu dokumentu kopijas.</w:t>
      </w:r>
    </w:p>
    <w:p w14:paraId="2DF3EFFD" w14:textId="6CFAF396" w:rsidR="000D23EF" w:rsidRPr="00885714" w:rsidRDefault="000D23EF" w:rsidP="000D23EF">
      <w:pPr>
        <w:jc w:val="right"/>
        <w:rPr>
          <w:b/>
          <w:sz w:val="22"/>
          <w:szCs w:val="22"/>
        </w:rPr>
      </w:pPr>
      <w:r w:rsidRPr="008D2F24">
        <w:br w:type="page"/>
      </w:r>
      <w:r w:rsidR="002F304A" w:rsidRPr="00885714">
        <w:rPr>
          <w:b/>
          <w:sz w:val="22"/>
          <w:szCs w:val="22"/>
        </w:rPr>
        <w:lastRenderedPageBreak/>
        <w:t>8</w:t>
      </w:r>
      <w:r w:rsidRPr="00885714">
        <w:rPr>
          <w:b/>
          <w:sz w:val="22"/>
          <w:szCs w:val="22"/>
        </w:rPr>
        <w:t xml:space="preserve">.pielikums </w:t>
      </w:r>
    </w:p>
    <w:p w14:paraId="246ADC5A" w14:textId="77777777" w:rsidR="000A2B1E" w:rsidRPr="00885714" w:rsidRDefault="000A2B1E" w:rsidP="000A2B1E">
      <w:pPr>
        <w:jc w:val="right"/>
        <w:rPr>
          <w:sz w:val="22"/>
          <w:szCs w:val="22"/>
        </w:rPr>
      </w:pPr>
      <w:bookmarkStart w:id="196" w:name="_Toc466539501"/>
      <w:bookmarkStart w:id="197" w:name="_Toc442789940"/>
      <w:bookmarkStart w:id="198" w:name="_Toc332985318"/>
      <w:bookmarkStart w:id="199" w:name="_Toc141785521"/>
      <w:bookmarkStart w:id="200" w:name="_Toc141785308"/>
      <w:bookmarkStart w:id="201" w:name="_Toc141341777"/>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3294277D"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2511C863" w14:textId="77777777" w:rsidR="000D23EF" w:rsidRPr="00BD7307" w:rsidRDefault="000D23EF" w:rsidP="000D23EF">
      <w:pPr>
        <w:pStyle w:val="Virsraksts1"/>
        <w:numPr>
          <w:ilvl w:val="0"/>
          <w:numId w:val="0"/>
        </w:numPr>
        <w:rPr>
          <w:szCs w:val="24"/>
        </w:rPr>
      </w:pPr>
    </w:p>
    <w:p w14:paraId="5E5D00B5" w14:textId="77777777" w:rsidR="0001481D" w:rsidRDefault="0001481D" w:rsidP="0001481D">
      <w:pPr>
        <w:jc w:val="right"/>
        <w:rPr>
          <w:i/>
          <w:iCs/>
          <w:color w:val="000000"/>
          <w:sz w:val="22"/>
          <w:szCs w:val="22"/>
        </w:rPr>
      </w:pPr>
      <w:bookmarkStart w:id="202" w:name="_Toc536612513"/>
      <w:bookmarkStart w:id="203" w:name="_Toc45663393"/>
    </w:p>
    <w:p w14:paraId="364148FC" w14:textId="37438EEE" w:rsidR="000D23EF" w:rsidRDefault="000D23EF" w:rsidP="0001481D">
      <w:pPr>
        <w:pStyle w:val="Virsraksts1"/>
        <w:numPr>
          <w:ilvl w:val="0"/>
          <w:numId w:val="0"/>
        </w:numPr>
        <w:jc w:val="center"/>
        <w:rPr>
          <w:szCs w:val="24"/>
        </w:rPr>
      </w:pPr>
      <w:r w:rsidRPr="006B630B">
        <w:rPr>
          <w:szCs w:val="24"/>
        </w:rPr>
        <w:t>T</w:t>
      </w:r>
      <w:r w:rsidR="0001481D" w:rsidRPr="006B630B">
        <w:rPr>
          <w:szCs w:val="24"/>
        </w:rPr>
        <w:t>EHNISK</w:t>
      </w:r>
      <w:r w:rsidR="0001481D" w:rsidRPr="006B630B">
        <w:rPr>
          <w:rFonts w:hint="eastAsia"/>
          <w:szCs w:val="24"/>
        </w:rPr>
        <w:t>Ā</w:t>
      </w:r>
      <w:r w:rsidR="0001481D" w:rsidRPr="006B630B">
        <w:rPr>
          <w:szCs w:val="24"/>
        </w:rPr>
        <w:t xml:space="preserve"> SPECIFIK</w:t>
      </w:r>
      <w:r w:rsidR="0001481D" w:rsidRPr="006B630B">
        <w:rPr>
          <w:rFonts w:hint="eastAsia"/>
          <w:szCs w:val="24"/>
        </w:rPr>
        <w:t>Ā</w:t>
      </w:r>
      <w:r w:rsidR="0001481D" w:rsidRPr="006B630B">
        <w:rPr>
          <w:szCs w:val="24"/>
        </w:rPr>
        <w:t xml:space="preserve">CIJA </w:t>
      </w:r>
      <w:bookmarkEnd w:id="196"/>
      <w:bookmarkEnd w:id="197"/>
      <w:bookmarkEnd w:id="198"/>
      <w:bookmarkEnd w:id="199"/>
      <w:bookmarkEnd w:id="200"/>
      <w:bookmarkEnd w:id="201"/>
      <w:bookmarkEnd w:id="202"/>
      <w:bookmarkEnd w:id="203"/>
    </w:p>
    <w:p w14:paraId="08578970" w14:textId="77777777" w:rsidR="005568AF" w:rsidRDefault="005568AF" w:rsidP="005568AF">
      <w:pPr>
        <w:shd w:val="clear" w:color="auto" w:fill="FFFFFF"/>
        <w:tabs>
          <w:tab w:val="left" w:pos="5940"/>
        </w:tabs>
        <w:jc w:val="both"/>
        <w:rPr>
          <w:sz w:val="22"/>
          <w:szCs w:val="22"/>
        </w:rPr>
      </w:pPr>
    </w:p>
    <w:p w14:paraId="340EC158" w14:textId="4335E94A" w:rsidR="005568AF" w:rsidRPr="00813B4A" w:rsidRDefault="005568AF" w:rsidP="005568AF">
      <w:pPr>
        <w:shd w:val="clear" w:color="auto" w:fill="FFFFFF"/>
        <w:tabs>
          <w:tab w:val="left" w:pos="5940"/>
        </w:tabs>
        <w:jc w:val="both"/>
        <w:rPr>
          <w:i/>
          <w:iCs/>
          <w:sz w:val="22"/>
          <w:szCs w:val="22"/>
        </w:rPr>
      </w:pPr>
      <w:r w:rsidRPr="00813B4A">
        <w:rPr>
          <w:i/>
          <w:iCs/>
          <w:sz w:val="22"/>
          <w:szCs w:val="22"/>
        </w:rPr>
        <w:t>Tehniskā</w:t>
      </w:r>
      <w:r w:rsidR="00125CE6">
        <w:rPr>
          <w:i/>
          <w:iCs/>
          <w:sz w:val="22"/>
          <w:szCs w:val="22"/>
        </w:rPr>
        <w:t>s</w:t>
      </w:r>
      <w:r w:rsidRPr="00813B4A">
        <w:rPr>
          <w:i/>
          <w:iCs/>
          <w:sz w:val="22"/>
          <w:szCs w:val="22"/>
        </w:rPr>
        <w:t xml:space="preserve"> specifikācijas </w:t>
      </w:r>
      <w:r w:rsidR="009E37AE">
        <w:rPr>
          <w:i/>
          <w:iCs/>
          <w:sz w:val="22"/>
          <w:szCs w:val="22"/>
        </w:rPr>
        <w:t>sagatavošanas</w:t>
      </w:r>
      <w:r w:rsidRPr="00813B4A">
        <w:rPr>
          <w:i/>
          <w:iCs/>
          <w:sz w:val="22"/>
          <w:szCs w:val="22"/>
        </w:rPr>
        <w:t xml:space="preserve"> datums: </w:t>
      </w:r>
      <w:r w:rsidR="00D07A7B">
        <w:rPr>
          <w:i/>
          <w:iCs/>
          <w:sz w:val="22"/>
          <w:szCs w:val="22"/>
        </w:rPr>
        <w:t>24</w:t>
      </w:r>
      <w:r w:rsidR="009E37AE">
        <w:rPr>
          <w:i/>
          <w:iCs/>
          <w:sz w:val="22"/>
          <w:szCs w:val="22"/>
        </w:rPr>
        <w:t>.01</w:t>
      </w:r>
      <w:r w:rsidRPr="00813B4A">
        <w:rPr>
          <w:i/>
          <w:iCs/>
          <w:sz w:val="22"/>
          <w:szCs w:val="22"/>
        </w:rPr>
        <w:t>.202</w:t>
      </w:r>
      <w:r w:rsidR="009E37AE">
        <w:rPr>
          <w:i/>
          <w:iCs/>
          <w:sz w:val="22"/>
          <w:szCs w:val="22"/>
        </w:rPr>
        <w:t>5</w:t>
      </w:r>
      <w:r w:rsidRPr="00813B4A">
        <w:rPr>
          <w:i/>
          <w:iCs/>
          <w:sz w:val="22"/>
          <w:szCs w:val="22"/>
        </w:rPr>
        <w:t>.</w:t>
      </w:r>
    </w:p>
    <w:p w14:paraId="66039F9A" w14:textId="77777777" w:rsidR="005568AF" w:rsidRDefault="005568AF" w:rsidP="005568AF"/>
    <w:p w14:paraId="59D3FEDF" w14:textId="77777777" w:rsidR="00163C07" w:rsidRPr="00F2694C" w:rsidRDefault="00163C07" w:rsidP="00F2694C">
      <w:pPr>
        <w:spacing w:before="120"/>
        <w:jc w:val="both"/>
        <w:rPr>
          <w:bCs/>
          <w:i/>
          <w:iCs/>
          <w:color w:val="000000"/>
          <w:sz w:val="22"/>
          <w:szCs w:val="22"/>
        </w:rPr>
      </w:pPr>
    </w:p>
    <w:p w14:paraId="6BC284C5" w14:textId="419D665D" w:rsidR="00F2694C" w:rsidRPr="00F2694C" w:rsidRDefault="00F2694C" w:rsidP="00F2694C">
      <w:pPr>
        <w:pStyle w:val="Sarakstarindkopa"/>
        <w:numPr>
          <w:ilvl w:val="0"/>
          <w:numId w:val="49"/>
        </w:numPr>
        <w:spacing w:before="120"/>
        <w:rPr>
          <w:bCs/>
          <w:sz w:val="22"/>
          <w:szCs w:val="22"/>
        </w:rPr>
      </w:pPr>
      <w:bookmarkStart w:id="204" w:name="_Hlk154785122"/>
      <w:r w:rsidRPr="00F2694C">
        <w:rPr>
          <w:bCs/>
          <w:sz w:val="22"/>
          <w:szCs w:val="22"/>
        </w:rPr>
        <w:t>Objektu tehniskās apsekošanas atzinumu izstrādei i</w:t>
      </w:r>
      <w:bookmarkEnd w:id="204"/>
      <w:r w:rsidRPr="00F2694C">
        <w:rPr>
          <w:bCs/>
          <w:sz w:val="22"/>
          <w:szCs w:val="22"/>
        </w:rPr>
        <w:t>zvirzīti sekojošie uzdevumi:</w:t>
      </w:r>
    </w:p>
    <w:p w14:paraId="206C6AA3" w14:textId="77777777" w:rsidR="00F2694C" w:rsidRPr="00F2694C" w:rsidRDefault="00F2694C" w:rsidP="00F2694C">
      <w:pPr>
        <w:numPr>
          <w:ilvl w:val="1"/>
          <w:numId w:val="49"/>
        </w:numPr>
        <w:spacing w:before="120"/>
        <w:jc w:val="both"/>
        <w:rPr>
          <w:bCs/>
          <w:sz w:val="22"/>
          <w:szCs w:val="22"/>
        </w:rPr>
      </w:pPr>
      <w:r w:rsidRPr="00F2694C">
        <w:rPr>
          <w:bCs/>
          <w:sz w:val="22"/>
          <w:szCs w:val="22"/>
        </w:rPr>
        <w:t>veikt ēku un būvju tehnisko apsekošanu; izvērtēt tehnisko stāvokli un sniegt slēdzienu par bojājumiem, to cēloņiem un apmēriem;</w:t>
      </w:r>
      <w:bookmarkStart w:id="205" w:name="_Hlk155944217"/>
    </w:p>
    <w:bookmarkEnd w:id="205"/>
    <w:p w14:paraId="7A43A66F" w14:textId="77777777" w:rsidR="00F2694C" w:rsidRPr="00F2694C" w:rsidRDefault="00F2694C" w:rsidP="00F2694C">
      <w:pPr>
        <w:numPr>
          <w:ilvl w:val="1"/>
          <w:numId w:val="49"/>
        </w:numPr>
        <w:spacing w:before="120"/>
        <w:jc w:val="both"/>
        <w:rPr>
          <w:bCs/>
          <w:sz w:val="22"/>
          <w:szCs w:val="22"/>
        </w:rPr>
      </w:pPr>
      <w:r w:rsidRPr="00F2694C">
        <w:rPr>
          <w:bCs/>
          <w:sz w:val="22"/>
          <w:szCs w:val="22"/>
        </w:rPr>
        <w:t>būvju tehniskās apsekošanas darbus izpildīt un atzinumus izstrādāt atbilstoši Ministru kabineta 2021. gada 15. jūnija noteikumu Nr. 384 “Būvju tehniskās apsekošanas būvnormatīvs LBN 405-21” un citiem Latvijas Republikā spēkā esošiem normatīviem aktiem, veicot nepieciešamās fotofiksācijas;</w:t>
      </w:r>
    </w:p>
    <w:p w14:paraId="1054EB82" w14:textId="77777777" w:rsidR="00F2694C" w:rsidRPr="00F2694C" w:rsidRDefault="00F2694C" w:rsidP="00F2694C">
      <w:pPr>
        <w:numPr>
          <w:ilvl w:val="1"/>
          <w:numId w:val="49"/>
        </w:numPr>
        <w:spacing w:before="120"/>
        <w:jc w:val="both"/>
        <w:rPr>
          <w:bCs/>
          <w:sz w:val="22"/>
          <w:szCs w:val="22"/>
        </w:rPr>
      </w:pPr>
      <w:r w:rsidRPr="00F2694C">
        <w:rPr>
          <w:bCs/>
          <w:sz w:val="22"/>
          <w:szCs w:val="22"/>
        </w:rPr>
        <w:t>būvspeciālistam, veicot būves tehnisko apsekošanu, ir vizuāli, jāvērtē ēkas mehāniskā stiprība un stabilitāte, ēkas lietošanas drošība, kā arī jau esošie ugunsdrošības risinājumi, lai nodrošinātu būves saglabāšanu visā tās ekspluatācijas laikā un nepieļautu apdraudējuma iestāšanos;</w:t>
      </w:r>
    </w:p>
    <w:p w14:paraId="24DBA562" w14:textId="77777777" w:rsidR="00F2694C" w:rsidRPr="00F2694C" w:rsidRDefault="00F2694C" w:rsidP="00F2694C">
      <w:pPr>
        <w:numPr>
          <w:ilvl w:val="1"/>
          <w:numId w:val="49"/>
        </w:numPr>
        <w:spacing w:before="120"/>
        <w:jc w:val="both"/>
        <w:rPr>
          <w:bCs/>
          <w:sz w:val="22"/>
          <w:szCs w:val="22"/>
        </w:rPr>
      </w:pPr>
      <w:r w:rsidRPr="00F2694C">
        <w:rPr>
          <w:bCs/>
          <w:sz w:val="22"/>
          <w:szCs w:val="22"/>
        </w:rPr>
        <w:t>būvspeciālistam, izstrādājot būves tehniskās apsekošanas atzinumu, pēc nepieciešamības pievienot apsekošanas gaitā izstrādātos teksta, grafiskos, fotofiksāciju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19645B33" w14:textId="77777777" w:rsidR="00F2694C" w:rsidRPr="00F2694C" w:rsidRDefault="00F2694C" w:rsidP="00F2694C">
      <w:pPr>
        <w:numPr>
          <w:ilvl w:val="1"/>
          <w:numId w:val="49"/>
        </w:numPr>
        <w:spacing w:before="120"/>
        <w:jc w:val="both"/>
        <w:rPr>
          <w:bCs/>
          <w:sz w:val="22"/>
          <w:szCs w:val="22"/>
        </w:rPr>
      </w:pPr>
      <w:r w:rsidRPr="00F2694C">
        <w:rPr>
          <w:bCs/>
          <w:sz w:val="22"/>
          <w:szCs w:val="22"/>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3A0B68A7" w14:textId="77777777" w:rsidR="00F2694C" w:rsidRPr="00F2694C" w:rsidRDefault="00F2694C" w:rsidP="00F2694C">
      <w:pPr>
        <w:numPr>
          <w:ilvl w:val="1"/>
          <w:numId w:val="49"/>
        </w:numPr>
        <w:spacing w:before="120"/>
        <w:jc w:val="both"/>
        <w:rPr>
          <w:bCs/>
          <w:sz w:val="22"/>
          <w:szCs w:val="22"/>
        </w:rPr>
      </w:pPr>
      <w:r w:rsidRPr="00F2694C">
        <w:rPr>
          <w:bCs/>
          <w:sz w:val="22"/>
          <w:szCs w:val="22"/>
        </w:rPr>
        <w:t>rekomendācijām jābūt skaidrām un nepārprotamām, ar pietiekamu detalizāciju, kas efektīvi veicinātu turpmāko procesu būves sakārtošanā un nekavētu procesa virzību;</w:t>
      </w:r>
    </w:p>
    <w:p w14:paraId="62BAA030" w14:textId="77777777" w:rsidR="00F2694C" w:rsidRPr="00F2694C" w:rsidRDefault="00F2694C" w:rsidP="00F2694C">
      <w:pPr>
        <w:numPr>
          <w:ilvl w:val="1"/>
          <w:numId w:val="49"/>
        </w:numPr>
        <w:spacing w:before="120"/>
        <w:jc w:val="both"/>
        <w:rPr>
          <w:bCs/>
          <w:sz w:val="22"/>
          <w:szCs w:val="22"/>
        </w:rPr>
      </w:pPr>
      <w:r w:rsidRPr="00F2694C">
        <w:rPr>
          <w:bCs/>
          <w:sz w:val="22"/>
          <w:szCs w:val="22"/>
        </w:rPr>
        <w:t xml:space="preserve">izpildītājam, ņemot vērā labo praksi un pieredzi, izvērtēt papildus nepieciešamos darbus kvalitatīvai ēkas tehniskā apsekošanas atzinuma izstrādei. Ja arī kāds darbs nav īpaši uzsvērts, tad pretendentam, ņemot vērā tā profesionālo pieredzi, ir jāievērtē visi darbi, kas vajadzīgi kvalitatīva tehniskā apsekošanas atzinuma darbu veikšanai. </w:t>
      </w:r>
    </w:p>
    <w:p w14:paraId="2CA04341" w14:textId="77777777" w:rsidR="00F2694C" w:rsidRPr="00F2694C" w:rsidRDefault="00F2694C" w:rsidP="00F2694C">
      <w:pPr>
        <w:numPr>
          <w:ilvl w:val="1"/>
          <w:numId w:val="49"/>
        </w:numPr>
        <w:spacing w:before="120"/>
        <w:jc w:val="both"/>
        <w:rPr>
          <w:bCs/>
          <w:sz w:val="22"/>
          <w:szCs w:val="22"/>
        </w:rPr>
      </w:pPr>
      <w:r w:rsidRPr="00F2694C">
        <w:rPr>
          <w:bCs/>
          <w:sz w:val="22"/>
          <w:szCs w:val="22"/>
        </w:rPr>
        <w:t>izstrādātais tehniskais apsekošanas atzinums jāiesniedz elektroniskā formātā Pasūtītājam. Tehniskais apsekojums iesniedzams arī Būvniecības informācijas sistēmā (BIS).</w:t>
      </w:r>
    </w:p>
    <w:p w14:paraId="1B40EB15" w14:textId="77777777" w:rsidR="00F2694C" w:rsidRPr="00F2694C" w:rsidRDefault="00F2694C" w:rsidP="00F2694C">
      <w:pPr>
        <w:numPr>
          <w:ilvl w:val="0"/>
          <w:numId w:val="49"/>
        </w:numPr>
        <w:spacing w:before="120"/>
        <w:jc w:val="both"/>
        <w:rPr>
          <w:bCs/>
          <w:sz w:val="22"/>
          <w:szCs w:val="22"/>
        </w:rPr>
      </w:pPr>
      <w:r w:rsidRPr="00F2694C">
        <w:rPr>
          <w:bCs/>
          <w:sz w:val="22"/>
          <w:szCs w:val="22"/>
        </w:rPr>
        <w:t>Pasūtītājam ir tiesības pieprasīt papildus izstrādāt teksta, grafiskos, fotofiksāciju un citus materiālus, kas atspoguļotu un pamatotu konstrukciju stāvokli, ja iesniegtie materiāli ir nepilnīgi vai nepietiekami atspoguļo konstrukciju esošo stāvokli vai situāciju kopumā.</w:t>
      </w:r>
    </w:p>
    <w:p w14:paraId="30C0979F" w14:textId="77777777" w:rsidR="00BB1B6B" w:rsidRDefault="00BB1B6B" w:rsidP="006E4875">
      <w:pPr>
        <w:jc w:val="right"/>
        <w:rPr>
          <w:b/>
          <w:sz w:val="22"/>
          <w:szCs w:val="22"/>
        </w:rPr>
        <w:sectPr w:rsidR="00BB1B6B" w:rsidSect="000B1B7C">
          <w:footnotePr>
            <w:pos w:val="beneathText"/>
          </w:footnotePr>
          <w:pgSz w:w="11907" w:h="16840"/>
          <w:pgMar w:top="1134" w:right="1134" w:bottom="709" w:left="1701" w:header="720" w:footer="720" w:gutter="0"/>
          <w:cols w:space="720"/>
          <w:docGrid w:linePitch="272"/>
        </w:sectPr>
      </w:pPr>
    </w:p>
    <w:p w14:paraId="1B5BEB04" w14:textId="38D2C521" w:rsidR="006E4875" w:rsidRPr="00885714" w:rsidRDefault="006E4875" w:rsidP="006E4875">
      <w:pPr>
        <w:jc w:val="right"/>
        <w:rPr>
          <w:b/>
          <w:sz w:val="22"/>
          <w:szCs w:val="22"/>
        </w:rPr>
      </w:pPr>
      <w:r>
        <w:rPr>
          <w:b/>
          <w:sz w:val="22"/>
          <w:szCs w:val="22"/>
        </w:rPr>
        <w:lastRenderedPageBreak/>
        <w:t>9</w:t>
      </w:r>
      <w:r w:rsidRPr="00885714">
        <w:rPr>
          <w:b/>
          <w:sz w:val="22"/>
          <w:szCs w:val="22"/>
        </w:rPr>
        <w:t xml:space="preserve">.pielikums </w:t>
      </w:r>
    </w:p>
    <w:p w14:paraId="78BBA220"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51479CE9"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79E823A2" w14:textId="77777777" w:rsidR="006E4875" w:rsidRPr="00BD7307" w:rsidRDefault="006E4875" w:rsidP="006E4875">
      <w:pPr>
        <w:pStyle w:val="Virsraksts1"/>
        <w:numPr>
          <w:ilvl w:val="0"/>
          <w:numId w:val="0"/>
        </w:numPr>
        <w:rPr>
          <w:szCs w:val="24"/>
        </w:rPr>
      </w:pPr>
    </w:p>
    <w:p w14:paraId="59ABE46D" w14:textId="330D2792" w:rsidR="006E4875" w:rsidRDefault="000A2B1E" w:rsidP="006E4875">
      <w:pPr>
        <w:jc w:val="right"/>
        <w:rPr>
          <w:i/>
          <w:iCs/>
          <w:color w:val="000000"/>
          <w:sz w:val="22"/>
          <w:szCs w:val="22"/>
        </w:rPr>
      </w:pPr>
      <w:r>
        <w:rPr>
          <w:i/>
          <w:iCs/>
          <w:color w:val="000000"/>
          <w:sz w:val="22"/>
          <w:szCs w:val="22"/>
        </w:rPr>
        <w:t>Forma</w:t>
      </w:r>
    </w:p>
    <w:p w14:paraId="41961302" w14:textId="77777777" w:rsidR="00AA16E9" w:rsidRDefault="00AA16E9" w:rsidP="00AA16E9">
      <w:pPr>
        <w:ind w:right="-285"/>
        <w:rPr>
          <w:b/>
        </w:rPr>
      </w:pPr>
    </w:p>
    <w:p w14:paraId="59C56CB8" w14:textId="77777777" w:rsidR="006E4875" w:rsidRDefault="006E4875" w:rsidP="00AA16E9">
      <w:pPr>
        <w:ind w:right="-285"/>
        <w:rPr>
          <w:b/>
        </w:rPr>
      </w:pPr>
    </w:p>
    <w:p w14:paraId="05E8ACF5" w14:textId="77777777" w:rsidR="006E4875" w:rsidRPr="00E86DB2" w:rsidRDefault="006E4875" w:rsidP="006E4875">
      <w:pPr>
        <w:jc w:val="center"/>
        <w:rPr>
          <w:b/>
          <w:bCs/>
          <w:color w:val="000000"/>
          <w:sz w:val="22"/>
          <w:szCs w:val="22"/>
        </w:rPr>
      </w:pPr>
      <w:r w:rsidRPr="00E86DB2">
        <w:rPr>
          <w:b/>
          <w:bCs/>
          <w:color w:val="000000"/>
          <w:sz w:val="22"/>
          <w:szCs w:val="22"/>
        </w:rPr>
        <w:t>FINANŠU PIEDĀVĀJUMS</w:t>
      </w:r>
    </w:p>
    <w:p w14:paraId="4A3FEBE0" w14:textId="77777777" w:rsidR="006E4875" w:rsidRPr="006632E0" w:rsidRDefault="006E4875" w:rsidP="006E4875">
      <w:pPr>
        <w:jc w:val="right"/>
        <w:rPr>
          <w:color w:val="000000"/>
          <w:sz w:val="22"/>
          <w:szCs w:val="22"/>
        </w:rPr>
      </w:pPr>
    </w:p>
    <w:p w14:paraId="6BD4909E" w14:textId="3B69727A" w:rsidR="006E4875" w:rsidRDefault="006E4875" w:rsidP="006E4875">
      <w:pPr>
        <w:ind w:right="-285"/>
        <w:rPr>
          <w:b/>
        </w:rPr>
        <w:sectPr w:rsidR="006E4875" w:rsidSect="000B1B7C">
          <w:footnotePr>
            <w:pos w:val="beneathText"/>
          </w:footnotePr>
          <w:pgSz w:w="11907" w:h="16840"/>
          <w:pgMar w:top="1134" w:right="1134" w:bottom="709" w:left="1701" w:header="720" w:footer="720" w:gutter="0"/>
          <w:cols w:space="720"/>
          <w:docGrid w:linePitch="272"/>
        </w:sectPr>
      </w:pPr>
      <w:r w:rsidRPr="00A67998">
        <w:rPr>
          <w:bCs/>
          <w:color w:val="000000"/>
          <w:sz w:val="22"/>
          <w:szCs w:val="22"/>
          <w:shd w:val="clear" w:color="auto" w:fill="FFFFFF" w:themeFill="background1"/>
        </w:rPr>
        <w:t xml:space="preserve">Finanšu piedāvājuma </w:t>
      </w:r>
      <w:r w:rsidR="000A2B1E">
        <w:rPr>
          <w:bCs/>
          <w:color w:val="000000"/>
          <w:sz w:val="22"/>
          <w:szCs w:val="22"/>
          <w:shd w:val="clear" w:color="auto" w:fill="FFFFFF" w:themeFill="background1"/>
        </w:rPr>
        <w:t>forma</w:t>
      </w:r>
      <w:r w:rsidRPr="00A67998">
        <w:rPr>
          <w:bCs/>
          <w:color w:val="000000"/>
          <w:sz w:val="22"/>
          <w:szCs w:val="22"/>
          <w:shd w:val="clear" w:color="auto" w:fill="FFFFFF" w:themeFill="background1"/>
        </w:rPr>
        <w:t xml:space="preserve"> (</w:t>
      </w:r>
      <w:r>
        <w:rPr>
          <w:bCs/>
          <w:color w:val="000000"/>
          <w:sz w:val="22"/>
          <w:szCs w:val="22"/>
          <w:shd w:val="clear" w:color="auto" w:fill="FFFFFF" w:themeFill="background1"/>
        </w:rPr>
        <w:t>9</w:t>
      </w:r>
      <w:r w:rsidRPr="00A67998">
        <w:rPr>
          <w:bCs/>
          <w:color w:val="000000"/>
          <w:sz w:val="22"/>
          <w:szCs w:val="22"/>
          <w:shd w:val="clear" w:color="auto" w:fill="FFFFFF" w:themeFill="background1"/>
        </w:rPr>
        <w:t xml:space="preserve">.pielikums) </w:t>
      </w:r>
      <w:r w:rsidRPr="00A67998">
        <w:rPr>
          <w:bCs/>
          <w:sz w:val="22"/>
          <w:szCs w:val="22"/>
        </w:rPr>
        <w:t xml:space="preserve">pievienota atsevišķā failā </w:t>
      </w:r>
      <w:r w:rsidRPr="00A67998">
        <w:rPr>
          <w:sz w:val="22"/>
          <w:szCs w:val="22"/>
        </w:rPr>
        <w:t xml:space="preserve">EIS e-konkursu apakšsistēmā </w:t>
      </w:r>
      <w:r>
        <w:rPr>
          <w:sz w:val="22"/>
          <w:szCs w:val="22"/>
        </w:rPr>
        <w:t>K</w:t>
      </w:r>
      <w:r w:rsidRPr="00A67998">
        <w:rPr>
          <w:sz w:val="22"/>
          <w:szCs w:val="22"/>
        </w:rPr>
        <w:t>onkursa sadaļā.</w:t>
      </w:r>
    </w:p>
    <w:p w14:paraId="16B13C55" w14:textId="77777777" w:rsidR="00163C07" w:rsidRDefault="00163C07" w:rsidP="000D23EF">
      <w:pPr>
        <w:ind w:right="-285"/>
        <w:jc w:val="right"/>
        <w:rPr>
          <w:b/>
        </w:rPr>
      </w:pPr>
    </w:p>
    <w:p w14:paraId="3636ACF6" w14:textId="3B2B8F87" w:rsidR="006E4875" w:rsidRPr="00885714" w:rsidRDefault="006E4875" w:rsidP="006E4875">
      <w:pPr>
        <w:jc w:val="right"/>
        <w:rPr>
          <w:b/>
          <w:sz w:val="22"/>
          <w:szCs w:val="22"/>
        </w:rPr>
      </w:pPr>
      <w:r>
        <w:rPr>
          <w:b/>
          <w:sz w:val="22"/>
          <w:szCs w:val="22"/>
        </w:rPr>
        <w:t>10</w:t>
      </w:r>
      <w:r w:rsidRPr="00885714">
        <w:rPr>
          <w:b/>
          <w:sz w:val="22"/>
          <w:szCs w:val="22"/>
        </w:rPr>
        <w:t xml:space="preserve">.pielikums </w:t>
      </w:r>
    </w:p>
    <w:p w14:paraId="57597CB9"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1F12AD36"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27381416" w14:textId="77777777" w:rsidR="006E4875" w:rsidRDefault="006E4875" w:rsidP="006E4875">
      <w:pPr>
        <w:jc w:val="right"/>
        <w:rPr>
          <w:b/>
          <w:sz w:val="22"/>
          <w:szCs w:val="22"/>
        </w:rPr>
      </w:pPr>
    </w:p>
    <w:p w14:paraId="13499BC8" w14:textId="2667B559" w:rsidR="006E4875" w:rsidRPr="006E4875" w:rsidRDefault="000A2B1E" w:rsidP="006E4875">
      <w:pPr>
        <w:jc w:val="right"/>
        <w:rPr>
          <w:i/>
          <w:iCs/>
          <w:color w:val="000000"/>
          <w:sz w:val="22"/>
          <w:szCs w:val="22"/>
        </w:rPr>
      </w:pPr>
      <w:r>
        <w:rPr>
          <w:i/>
          <w:iCs/>
          <w:color w:val="000000"/>
          <w:sz w:val="22"/>
          <w:szCs w:val="22"/>
        </w:rPr>
        <w:t>Forma</w:t>
      </w:r>
    </w:p>
    <w:p w14:paraId="6F0F47A2" w14:textId="77777777" w:rsidR="006E4875" w:rsidRDefault="006E4875" w:rsidP="006E4875">
      <w:pPr>
        <w:jc w:val="center"/>
        <w:rPr>
          <w:b/>
          <w:bCs/>
          <w:color w:val="000000"/>
          <w:sz w:val="22"/>
          <w:szCs w:val="22"/>
        </w:rPr>
      </w:pPr>
    </w:p>
    <w:p w14:paraId="74484C59" w14:textId="77777777" w:rsidR="006E4875" w:rsidRDefault="006E4875" w:rsidP="006E4875">
      <w:pPr>
        <w:jc w:val="center"/>
        <w:rPr>
          <w:b/>
          <w:bCs/>
          <w:color w:val="000000"/>
          <w:sz w:val="22"/>
          <w:szCs w:val="22"/>
        </w:rPr>
      </w:pPr>
    </w:p>
    <w:p w14:paraId="3D9BD141" w14:textId="383C16ED" w:rsidR="006E4875" w:rsidRPr="00040F40" w:rsidRDefault="006E4875" w:rsidP="006E4875">
      <w:pPr>
        <w:jc w:val="center"/>
        <w:rPr>
          <w:b/>
          <w:bCs/>
          <w:color w:val="000000"/>
          <w:sz w:val="22"/>
          <w:szCs w:val="22"/>
        </w:rPr>
      </w:pPr>
      <w:r w:rsidRPr="00040F40">
        <w:rPr>
          <w:b/>
          <w:bCs/>
          <w:color w:val="000000"/>
          <w:sz w:val="22"/>
          <w:szCs w:val="22"/>
        </w:rPr>
        <w:t>LĪGUMA PROJEKTS</w:t>
      </w:r>
    </w:p>
    <w:p w14:paraId="1DB78C3F" w14:textId="77777777" w:rsidR="006E4875" w:rsidRDefault="006E4875" w:rsidP="006E4875">
      <w:pPr>
        <w:jc w:val="right"/>
        <w:rPr>
          <w:i/>
          <w:iCs/>
          <w:color w:val="000000"/>
          <w:sz w:val="22"/>
          <w:szCs w:val="22"/>
        </w:rPr>
      </w:pPr>
    </w:p>
    <w:p w14:paraId="258C1A5D" w14:textId="77777777" w:rsidR="006E4875" w:rsidRPr="00D339B6" w:rsidRDefault="006E4875" w:rsidP="006E4875">
      <w:pPr>
        <w:pStyle w:val="Sarakstarindkopa"/>
        <w:spacing w:before="120"/>
        <w:ind w:left="0"/>
        <w:rPr>
          <w:b/>
          <w:sz w:val="22"/>
          <w:szCs w:val="22"/>
        </w:rPr>
      </w:pPr>
    </w:p>
    <w:p w14:paraId="0ADC3496" w14:textId="28830F9B" w:rsidR="006E4875" w:rsidRDefault="006E4875" w:rsidP="006E4875">
      <w:pPr>
        <w:jc w:val="both"/>
        <w:rPr>
          <w:sz w:val="22"/>
          <w:szCs w:val="22"/>
        </w:rPr>
      </w:pPr>
      <w:r>
        <w:rPr>
          <w:bCs/>
          <w:color w:val="000000"/>
          <w:sz w:val="22"/>
          <w:szCs w:val="22"/>
          <w:shd w:val="clear" w:color="auto" w:fill="FFFFFF" w:themeFill="background1"/>
        </w:rPr>
        <w:t>Līguma projekts</w:t>
      </w:r>
      <w:r w:rsidRPr="00A67998">
        <w:rPr>
          <w:bCs/>
          <w:color w:val="000000"/>
          <w:sz w:val="22"/>
          <w:szCs w:val="22"/>
          <w:shd w:val="clear" w:color="auto" w:fill="FFFFFF" w:themeFill="background1"/>
        </w:rPr>
        <w:t xml:space="preserve"> (</w:t>
      </w:r>
      <w:r>
        <w:rPr>
          <w:bCs/>
          <w:color w:val="000000"/>
          <w:sz w:val="22"/>
          <w:szCs w:val="22"/>
          <w:shd w:val="clear" w:color="auto" w:fill="FFFFFF" w:themeFill="background1"/>
        </w:rPr>
        <w:t>10</w:t>
      </w:r>
      <w:r w:rsidRPr="00A67998">
        <w:rPr>
          <w:bCs/>
          <w:color w:val="000000"/>
          <w:sz w:val="22"/>
          <w:szCs w:val="22"/>
          <w:shd w:val="clear" w:color="auto" w:fill="FFFFFF" w:themeFill="background1"/>
        </w:rPr>
        <w:t xml:space="preserve">.pielikums) </w:t>
      </w:r>
      <w:r w:rsidRPr="00A67998">
        <w:rPr>
          <w:bCs/>
          <w:sz w:val="22"/>
          <w:szCs w:val="22"/>
        </w:rPr>
        <w:t>pievienot</w:t>
      </w:r>
      <w:r>
        <w:rPr>
          <w:bCs/>
          <w:sz w:val="22"/>
          <w:szCs w:val="22"/>
        </w:rPr>
        <w:t>s</w:t>
      </w:r>
      <w:r w:rsidRPr="00A67998">
        <w:rPr>
          <w:bCs/>
          <w:sz w:val="22"/>
          <w:szCs w:val="22"/>
        </w:rPr>
        <w:t xml:space="preserve"> atsevišķā failā </w:t>
      </w:r>
      <w:r w:rsidRPr="00A67998">
        <w:rPr>
          <w:sz w:val="22"/>
          <w:szCs w:val="22"/>
        </w:rPr>
        <w:t xml:space="preserve">EIS e-konkursu apakšsistēmā </w:t>
      </w:r>
      <w:r>
        <w:rPr>
          <w:sz w:val="22"/>
          <w:szCs w:val="22"/>
        </w:rPr>
        <w:t>K</w:t>
      </w:r>
      <w:r w:rsidRPr="00A67998">
        <w:rPr>
          <w:sz w:val="22"/>
          <w:szCs w:val="22"/>
        </w:rPr>
        <w:t>onkursa sadaļā.</w:t>
      </w:r>
    </w:p>
    <w:p w14:paraId="7205D62D" w14:textId="77777777" w:rsidR="007365F2" w:rsidRDefault="007365F2" w:rsidP="006E4875">
      <w:pPr>
        <w:jc w:val="both"/>
        <w:rPr>
          <w:i/>
          <w:sz w:val="22"/>
          <w:szCs w:val="22"/>
        </w:rPr>
        <w:sectPr w:rsidR="007365F2" w:rsidSect="000B1B7C">
          <w:footnotePr>
            <w:pos w:val="beneathText"/>
          </w:footnotePr>
          <w:pgSz w:w="11907" w:h="16840"/>
          <w:pgMar w:top="1134" w:right="1134" w:bottom="709" w:left="1701" w:header="720" w:footer="720" w:gutter="0"/>
          <w:cols w:space="720"/>
          <w:docGrid w:linePitch="272"/>
        </w:sectPr>
      </w:pPr>
    </w:p>
    <w:p w14:paraId="64F67C8C" w14:textId="1840BA67" w:rsidR="007365F2" w:rsidRPr="00885714" w:rsidRDefault="007365F2" w:rsidP="007365F2">
      <w:pPr>
        <w:jc w:val="right"/>
        <w:rPr>
          <w:b/>
          <w:sz w:val="22"/>
          <w:szCs w:val="22"/>
        </w:rPr>
      </w:pPr>
      <w:r>
        <w:rPr>
          <w:b/>
          <w:sz w:val="22"/>
          <w:szCs w:val="22"/>
        </w:rPr>
        <w:lastRenderedPageBreak/>
        <w:t>11</w:t>
      </w:r>
      <w:r w:rsidRPr="00885714">
        <w:rPr>
          <w:b/>
          <w:sz w:val="22"/>
          <w:szCs w:val="22"/>
        </w:rPr>
        <w:t xml:space="preserve">.pielikums </w:t>
      </w:r>
    </w:p>
    <w:p w14:paraId="3B92DD5C" w14:textId="77777777" w:rsidR="000A2B1E" w:rsidRPr="00885714" w:rsidRDefault="000A2B1E" w:rsidP="000A2B1E">
      <w:pPr>
        <w:jc w:val="right"/>
        <w:rPr>
          <w:sz w:val="22"/>
          <w:szCs w:val="22"/>
        </w:rPr>
      </w:pPr>
      <w:r>
        <w:rPr>
          <w:sz w:val="22"/>
          <w:szCs w:val="22"/>
        </w:rPr>
        <w:t>Atklāta k</w:t>
      </w:r>
      <w:r w:rsidRPr="00885714">
        <w:rPr>
          <w:sz w:val="22"/>
          <w:szCs w:val="22"/>
        </w:rPr>
        <w:t>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0C42D736" w14:textId="77777777" w:rsidR="000A2B1E" w:rsidRPr="00885714" w:rsidRDefault="000A2B1E" w:rsidP="000A2B1E">
      <w:pPr>
        <w:jc w:val="right"/>
        <w:rPr>
          <w:sz w:val="22"/>
          <w:szCs w:val="22"/>
        </w:rPr>
      </w:pPr>
      <w:r>
        <w:rPr>
          <w:sz w:val="22"/>
          <w:szCs w:val="22"/>
        </w:rPr>
        <w:t>i</w:t>
      </w:r>
      <w:r w:rsidRPr="00885714">
        <w:rPr>
          <w:sz w:val="22"/>
          <w:szCs w:val="22"/>
        </w:rPr>
        <w:t>d</w:t>
      </w:r>
      <w:r>
        <w:rPr>
          <w:sz w:val="22"/>
          <w:szCs w:val="22"/>
        </w:rPr>
        <w:t>.</w:t>
      </w:r>
      <w:r w:rsidRPr="00885714">
        <w:rPr>
          <w:sz w:val="22"/>
          <w:szCs w:val="22"/>
        </w:rPr>
        <w:t xml:space="preserve"> Nr.SIAON 202</w:t>
      </w:r>
      <w:r>
        <w:rPr>
          <w:sz w:val="22"/>
          <w:szCs w:val="22"/>
        </w:rPr>
        <w:t>5</w:t>
      </w:r>
      <w:r w:rsidRPr="00885714">
        <w:rPr>
          <w:sz w:val="22"/>
          <w:szCs w:val="22"/>
        </w:rPr>
        <w:t>/</w:t>
      </w:r>
      <w:r>
        <w:rPr>
          <w:sz w:val="22"/>
          <w:szCs w:val="22"/>
        </w:rPr>
        <w:t>1</w:t>
      </w:r>
      <w:r w:rsidRPr="00885714">
        <w:rPr>
          <w:sz w:val="22"/>
          <w:szCs w:val="22"/>
        </w:rPr>
        <w:t>-AK, Nolikumam</w:t>
      </w:r>
    </w:p>
    <w:p w14:paraId="12C93C3F" w14:textId="77777777" w:rsidR="007365F2" w:rsidRDefault="007365F2" w:rsidP="007365F2">
      <w:pPr>
        <w:jc w:val="right"/>
        <w:rPr>
          <w:b/>
          <w:sz w:val="22"/>
          <w:szCs w:val="22"/>
        </w:rPr>
      </w:pPr>
    </w:p>
    <w:p w14:paraId="4D190903" w14:textId="68024EB8" w:rsidR="007365F2" w:rsidRPr="006E4875" w:rsidRDefault="000A2B1E" w:rsidP="007365F2">
      <w:pPr>
        <w:jc w:val="right"/>
        <w:rPr>
          <w:i/>
          <w:iCs/>
          <w:color w:val="000000"/>
          <w:sz w:val="22"/>
          <w:szCs w:val="22"/>
        </w:rPr>
      </w:pPr>
      <w:r>
        <w:rPr>
          <w:i/>
          <w:iCs/>
          <w:color w:val="000000"/>
          <w:sz w:val="22"/>
          <w:szCs w:val="22"/>
        </w:rPr>
        <w:t>Forma</w:t>
      </w:r>
    </w:p>
    <w:p w14:paraId="547BA6E8" w14:textId="77777777" w:rsidR="007365F2" w:rsidRDefault="007365F2" w:rsidP="007365F2">
      <w:pPr>
        <w:jc w:val="center"/>
        <w:rPr>
          <w:b/>
          <w:bCs/>
          <w:color w:val="000000"/>
          <w:sz w:val="22"/>
          <w:szCs w:val="22"/>
        </w:rPr>
      </w:pPr>
    </w:p>
    <w:p w14:paraId="26BF04EC" w14:textId="77777777" w:rsidR="007365F2" w:rsidRDefault="007365F2" w:rsidP="007365F2">
      <w:pPr>
        <w:jc w:val="center"/>
        <w:rPr>
          <w:b/>
          <w:bCs/>
          <w:color w:val="000000"/>
          <w:sz w:val="22"/>
          <w:szCs w:val="22"/>
        </w:rPr>
      </w:pPr>
    </w:p>
    <w:p w14:paraId="092CA821" w14:textId="6B3FA3EB" w:rsidR="007365F2" w:rsidRPr="00040F40" w:rsidRDefault="007365F2" w:rsidP="007365F2">
      <w:pPr>
        <w:jc w:val="center"/>
        <w:rPr>
          <w:b/>
          <w:bCs/>
          <w:color w:val="000000"/>
          <w:sz w:val="22"/>
          <w:szCs w:val="22"/>
        </w:rPr>
      </w:pPr>
      <w:r>
        <w:rPr>
          <w:b/>
          <w:bCs/>
          <w:color w:val="000000"/>
          <w:sz w:val="22"/>
          <w:szCs w:val="22"/>
        </w:rPr>
        <w:t>APSEKOJAMO ĒKU TEHNISKIE RĀDĪTĀJI</w:t>
      </w:r>
    </w:p>
    <w:p w14:paraId="113ABE07" w14:textId="77777777" w:rsidR="007365F2" w:rsidRDefault="007365F2" w:rsidP="007365F2">
      <w:pPr>
        <w:jc w:val="right"/>
        <w:rPr>
          <w:i/>
          <w:iCs/>
          <w:color w:val="000000"/>
          <w:sz w:val="22"/>
          <w:szCs w:val="22"/>
        </w:rPr>
      </w:pPr>
    </w:p>
    <w:p w14:paraId="1598C353" w14:textId="77777777" w:rsidR="007365F2" w:rsidRPr="00D339B6" w:rsidRDefault="007365F2" w:rsidP="007365F2">
      <w:pPr>
        <w:pStyle w:val="Sarakstarindkopa"/>
        <w:spacing w:before="120"/>
        <w:ind w:left="0"/>
        <w:rPr>
          <w:b/>
          <w:sz w:val="22"/>
          <w:szCs w:val="22"/>
        </w:rPr>
      </w:pPr>
    </w:p>
    <w:p w14:paraId="208A0425" w14:textId="41276393" w:rsidR="007365F2" w:rsidRPr="007365F2" w:rsidRDefault="007365F2" w:rsidP="007365F2">
      <w:pPr>
        <w:jc w:val="both"/>
        <w:rPr>
          <w:color w:val="000000"/>
          <w:sz w:val="22"/>
          <w:szCs w:val="22"/>
        </w:rPr>
      </w:pPr>
      <w:r>
        <w:rPr>
          <w:color w:val="000000"/>
          <w:sz w:val="22"/>
          <w:szCs w:val="22"/>
        </w:rPr>
        <w:t xml:space="preserve">Nolikuma </w:t>
      </w:r>
      <w:r>
        <w:rPr>
          <w:bCs/>
          <w:color w:val="000000"/>
          <w:sz w:val="22"/>
          <w:szCs w:val="22"/>
          <w:shd w:val="clear" w:color="auto" w:fill="FFFFFF" w:themeFill="background1"/>
        </w:rPr>
        <w:t>11</w:t>
      </w:r>
      <w:r w:rsidRPr="00A67998">
        <w:rPr>
          <w:bCs/>
          <w:color w:val="000000"/>
          <w:sz w:val="22"/>
          <w:szCs w:val="22"/>
          <w:shd w:val="clear" w:color="auto" w:fill="FFFFFF" w:themeFill="background1"/>
        </w:rPr>
        <w:t>.pielikums</w:t>
      </w:r>
      <w:r>
        <w:rPr>
          <w:bCs/>
          <w:color w:val="000000"/>
          <w:sz w:val="22"/>
          <w:szCs w:val="22"/>
          <w:shd w:val="clear" w:color="auto" w:fill="FFFFFF" w:themeFill="background1"/>
        </w:rPr>
        <w:t xml:space="preserve"> -</w:t>
      </w:r>
      <w:r w:rsidRPr="00A67998">
        <w:rPr>
          <w:bCs/>
          <w:color w:val="000000"/>
          <w:sz w:val="22"/>
          <w:szCs w:val="22"/>
          <w:shd w:val="clear" w:color="auto" w:fill="FFFFFF" w:themeFill="background1"/>
        </w:rPr>
        <w:t xml:space="preserve"> </w:t>
      </w:r>
      <w:r w:rsidRPr="007365F2">
        <w:rPr>
          <w:color w:val="000000"/>
          <w:sz w:val="22"/>
          <w:szCs w:val="22"/>
        </w:rPr>
        <w:t>Apsekojamo ēku tehniskie rādītāji</w:t>
      </w:r>
      <w:r>
        <w:rPr>
          <w:color w:val="000000"/>
          <w:sz w:val="22"/>
          <w:szCs w:val="22"/>
        </w:rPr>
        <w:t xml:space="preserve"> - </w:t>
      </w:r>
      <w:r w:rsidRPr="00A67998">
        <w:rPr>
          <w:bCs/>
          <w:sz w:val="22"/>
          <w:szCs w:val="22"/>
        </w:rPr>
        <w:t>pievienot</w:t>
      </w:r>
      <w:r>
        <w:rPr>
          <w:bCs/>
          <w:sz w:val="22"/>
          <w:szCs w:val="22"/>
        </w:rPr>
        <w:t>s</w:t>
      </w:r>
      <w:r w:rsidRPr="00A67998">
        <w:rPr>
          <w:bCs/>
          <w:sz w:val="22"/>
          <w:szCs w:val="22"/>
        </w:rPr>
        <w:t xml:space="preserve"> atsevišķā failā </w:t>
      </w:r>
      <w:r w:rsidRPr="00A67998">
        <w:rPr>
          <w:sz w:val="22"/>
          <w:szCs w:val="22"/>
        </w:rPr>
        <w:t xml:space="preserve">EIS e-konkursu apakšsistēmā </w:t>
      </w:r>
      <w:r>
        <w:rPr>
          <w:sz w:val="22"/>
          <w:szCs w:val="22"/>
        </w:rPr>
        <w:t>K</w:t>
      </w:r>
      <w:r w:rsidRPr="00A67998">
        <w:rPr>
          <w:sz w:val="22"/>
          <w:szCs w:val="22"/>
        </w:rPr>
        <w:t>onkursa sadaļā.</w:t>
      </w:r>
    </w:p>
    <w:p w14:paraId="1DDB9DCB" w14:textId="77777777" w:rsidR="007365F2" w:rsidRPr="00615272" w:rsidRDefault="007365F2" w:rsidP="006E4875">
      <w:pPr>
        <w:jc w:val="both"/>
        <w:rPr>
          <w:i/>
          <w:sz w:val="22"/>
          <w:szCs w:val="22"/>
        </w:rPr>
      </w:pPr>
    </w:p>
    <w:p w14:paraId="6F4ED059" w14:textId="77777777" w:rsidR="006E4875" w:rsidRPr="00615272" w:rsidRDefault="006E4875" w:rsidP="006E4875">
      <w:pPr>
        <w:jc w:val="right"/>
        <w:rPr>
          <w:i/>
          <w:sz w:val="22"/>
          <w:szCs w:val="22"/>
        </w:rPr>
      </w:pPr>
    </w:p>
    <w:p w14:paraId="43DC08E9" w14:textId="435E7C04" w:rsidR="0028548E" w:rsidRPr="00615272" w:rsidRDefault="0028548E" w:rsidP="002055D8">
      <w:pPr>
        <w:jc w:val="both"/>
        <w:rPr>
          <w:i/>
          <w:sz w:val="22"/>
          <w:szCs w:val="22"/>
        </w:rPr>
      </w:pPr>
    </w:p>
    <w:sectPr w:rsidR="0028548E" w:rsidRPr="00615272" w:rsidSect="000B1B7C">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8EFC6" w14:textId="77777777" w:rsidR="00C20C01" w:rsidRDefault="00C20C01">
      <w:r>
        <w:separator/>
      </w:r>
    </w:p>
  </w:endnote>
  <w:endnote w:type="continuationSeparator" w:id="0">
    <w:p w14:paraId="6B7C6D4C" w14:textId="77777777" w:rsidR="00C20C01" w:rsidRDefault="00C2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3CAE958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C6192">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65723"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A33D1"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C179C0" w:rsidRPr="001A41AB" w:rsidRDefault="00C179C0"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E196" w14:textId="77777777" w:rsidR="00C20C01" w:rsidRDefault="00C20C01">
      <w:r>
        <w:separator/>
      </w:r>
    </w:p>
  </w:footnote>
  <w:footnote w:type="continuationSeparator" w:id="0">
    <w:p w14:paraId="7892D55B" w14:textId="77777777" w:rsidR="00C20C01" w:rsidRDefault="00C20C01">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3296AEF2" w14:textId="53BCC933" w:rsidR="00C179C0" w:rsidRDefault="00C179C0">
      <w:pPr>
        <w:pStyle w:val="Vresteksts"/>
      </w:pPr>
      <w:r>
        <w:rPr>
          <w:rStyle w:val="Vresatsauce"/>
        </w:rPr>
        <w:footnoteRef/>
      </w:r>
      <w:r>
        <w:t xml:space="preserve"> Vienam speciālistam var būt vairākas kvalifikācijas.</w:t>
      </w:r>
    </w:p>
  </w:footnote>
  <w:footnote w:id="3">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4">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5">
    <w:p w14:paraId="59BBF5B3" w14:textId="77777777" w:rsidR="00A01F3E" w:rsidRDefault="00A01F3E" w:rsidP="00A01F3E">
      <w:pPr>
        <w:pStyle w:val="Vresteksts"/>
      </w:pPr>
      <w:r>
        <w:rPr>
          <w:rStyle w:val="Vresatsauce"/>
        </w:rPr>
        <w:footnoteRef/>
      </w:r>
      <w:r>
        <w:t xml:space="preserve"> </w:t>
      </w:r>
      <w:r w:rsidRPr="00E86722">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1ACDCB04" w14:textId="77777777" w:rsidR="00A01F3E" w:rsidRDefault="00A01F3E" w:rsidP="00A01F3E">
      <w:pPr>
        <w:pStyle w:val="Vresteksts"/>
        <w:jc w:val="both"/>
      </w:pPr>
    </w:p>
  </w:footnote>
  <w:footnote w:id="6">
    <w:p w14:paraId="63F21D03" w14:textId="77777777" w:rsidR="00A01F3E" w:rsidRDefault="00A01F3E" w:rsidP="00A01F3E">
      <w:pPr>
        <w:pStyle w:val="Vresteksts"/>
        <w:rPr>
          <w:rFonts w:eastAsia="Calibri"/>
          <w:color w:val="000000"/>
          <w:shd w:val="clear" w:color="auto" w:fill="FFFFFF"/>
        </w:rPr>
      </w:pPr>
      <w:r>
        <w:rPr>
          <w:rStyle w:val="Vresatsauce"/>
        </w:rPr>
        <w:footnoteRef/>
      </w:r>
      <w:r>
        <w:t xml:space="preserve"> </w:t>
      </w:r>
      <w:r w:rsidRPr="00FB4495">
        <w:rPr>
          <w:rFonts w:eastAsia="Calibri"/>
          <w:color w:val="000000"/>
        </w:rPr>
        <w:t xml:space="preserve">Publisko iepirkumu likuma 42. panta trešās daļas 4. punkts nosaka, ka Publisko iepirkumu likuma </w:t>
      </w:r>
      <w:r w:rsidRPr="00FB4495">
        <w:rPr>
          <w:rFonts w:eastAsia="Calibri"/>
          <w:color w:val="000000"/>
          <w:shd w:val="clear" w:color="auto" w:fill="FFFFFF"/>
        </w:rPr>
        <w:t xml:space="preserve">42. panta otrās daļas 1., 2. un 3. punkts attiecas uz personām, kurām pretendentā ir izšķirošā ietekme uz līdzdalības pamata normatīvo aktu par koncerniem izpratnē. Lai veiktu pārbaudi, </w:t>
      </w:r>
      <w:r w:rsidRPr="00FB4495">
        <w:rPr>
          <w:rFonts w:eastAsia="Calibri"/>
          <w:color w:val="000000"/>
        </w:rPr>
        <w:t xml:space="preserve">Publisko iepirkumu likuma 42. panta piektās daļas 1. punkta “e” apakšpunkts nosaka, ka </w:t>
      </w:r>
      <w:r w:rsidRPr="00FB4495">
        <w:rPr>
          <w:rFonts w:eastAsia="Calibri"/>
          <w:color w:val="000000"/>
          <w:shd w:val="clear" w:color="auto" w:fill="FFFFFF"/>
        </w:rPr>
        <w:t>informāciju par Publisko iepirkumu likuma</w:t>
      </w:r>
      <w:r w:rsidRPr="00FB4495">
        <w:rPr>
          <w:rFonts w:eastAsia="Calibri"/>
          <w:color w:val="000000"/>
        </w:rPr>
        <w:t xml:space="preserve"> trešās daļas 4. punktā</w:t>
      </w:r>
      <w:r w:rsidRPr="00FB4495">
        <w:rPr>
          <w:rFonts w:eastAsia="Calibri"/>
          <w:color w:val="000000"/>
          <w:shd w:val="clear" w:color="auto" w:fill="FFFFFF"/>
        </w:rPr>
        <w:t xml:space="preserve"> minētajām personām </w:t>
      </w:r>
      <w:r>
        <w:rPr>
          <w:rFonts w:eastAsia="Calibri"/>
          <w:color w:val="000000"/>
          <w:shd w:val="clear" w:color="auto" w:fill="FFFFFF"/>
        </w:rPr>
        <w:t>P</w:t>
      </w:r>
      <w:r w:rsidRPr="00FB4495">
        <w:rPr>
          <w:rFonts w:eastAsia="Calibri"/>
          <w:color w:val="000000"/>
          <w:shd w:val="clear" w:color="auto" w:fill="FFFFFF"/>
        </w:rPr>
        <w:t>asūtītājs iegūst no pretendenta.</w:t>
      </w:r>
    </w:p>
    <w:p w14:paraId="5A4FDDA5" w14:textId="77777777" w:rsidR="00A01F3E" w:rsidRDefault="00A01F3E" w:rsidP="00A01F3E">
      <w:pPr>
        <w:pStyle w:val="Vresteksts"/>
      </w:pPr>
    </w:p>
  </w:footnote>
  <w:footnote w:id="7">
    <w:p w14:paraId="44F6EFD0" w14:textId="77777777" w:rsidR="00A01F3E" w:rsidRDefault="00A01F3E" w:rsidP="00A01F3E">
      <w:pPr>
        <w:pStyle w:val="Vresteksts"/>
        <w:rPr>
          <w:color w:val="000000" w:themeColor="text1"/>
          <w:shd w:val="clear" w:color="auto" w:fill="FFFFFF"/>
        </w:rPr>
      </w:pPr>
      <w:r>
        <w:rPr>
          <w:rStyle w:val="Vresatsauce"/>
        </w:rPr>
        <w:footnoteRef/>
      </w:r>
      <w:r>
        <w:t xml:space="preserve"> </w:t>
      </w:r>
      <w:r>
        <w:rPr>
          <w:color w:val="000000" w:themeColor="text1"/>
          <w:shd w:val="clear" w:color="auto" w:fill="FFFFFF"/>
        </w:rPr>
        <w:t>Valdes vai padomes loceklis, pārstāvēttiesīgā persona vai persona, kura ir pilnvarota pārstāvēt pretendentu darbībās, kas saistītas ar filiāli.</w:t>
      </w:r>
    </w:p>
    <w:p w14:paraId="505AD57B" w14:textId="77777777" w:rsidR="00A01F3E" w:rsidRDefault="00A01F3E" w:rsidP="00A01F3E">
      <w:pPr>
        <w:pStyle w:val="Vresteksts"/>
        <w:jc w:val="both"/>
      </w:pPr>
    </w:p>
  </w:footnote>
  <w:footnote w:id="8">
    <w:p w14:paraId="47BC9E22" w14:textId="77777777" w:rsidR="00A01F3E" w:rsidRPr="00A20574" w:rsidRDefault="00A01F3E" w:rsidP="00A01F3E">
      <w:pPr>
        <w:pStyle w:val="Vresteksts"/>
        <w:spacing w:line="276" w:lineRule="auto"/>
        <w:rPr>
          <w:color w:val="000000"/>
        </w:rPr>
      </w:pPr>
      <w:r>
        <w:rPr>
          <w:rStyle w:val="Vresatsauce"/>
        </w:rPr>
        <w:footnoteRef/>
      </w:r>
      <w:r>
        <w:t xml:space="preserve"> </w:t>
      </w:r>
      <w:r w:rsidRPr="00A20574">
        <w:rPr>
          <w:color w:val="000000"/>
        </w:rPr>
        <w:t xml:space="preserve">Pamatojoties uz </w:t>
      </w:r>
      <w:bookmarkStart w:id="173" w:name="_Hlk126154103"/>
      <w:r w:rsidRPr="00A20574">
        <w:rPr>
          <w:color w:val="000000"/>
        </w:rPr>
        <w:t xml:space="preserve">Publisko iepirkumu likuma </w:t>
      </w:r>
      <w:bookmarkEnd w:id="173"/>
      <w:r w:rsidRPr="00A20574">
        <w:rPr>
          <w:color w:val="000000"/>
        </w:rPr>
        <w:t xml:space="preserve">42. panta piektās daļas 2. punktā noteikto, lai apliecinātu, ka uz ārvalstī reģistrētu vai pastāvīgi dzīvojošu personu, tostarp Latvijā reģistrēta pretendenta vai šā panta trešajā daļā minētās personas valdes vai padomes locekli, pārstāvēttiesīgo personu, prokūristu vai personu, kura ir pilnvarota pārstāvēt pretendentu darbībās, kas saistītas ar filiāli, un kura pastāvīgi dzīvo ārvalstī, neattiecas šā panta otrajā daļā minētie izslēgšanas iemesli, pretendents </w:t>
      </w:r>
      <w:r w:rsidRPr="00A20574">
        <w:rPr>
          <w:b/>
          <w:bCs/>
          <w:color w:val="000000"/>
        </w:rPr>
        <w:t>var iesniegt</w:t>
      </w:r>
      <w:r w:rsidRPr="00A20574">
        <w:rPr>
          <w:color w:val="000000"/>
        </w:rPr>
        <w:t xml:space="preserve"> attiecīgās kompetentās institūcijas izdotu izziņu vai citu dokumentu, kas apliecina, ka, attiecībā uz Publisko iepirkumu likuma 42. panta piektās daļas 2. punktā minētajā personām, nav attiecināmi Publisko iepirkumu likuma 42. panta otrajā daļā minētie izslēgšanas iemesli.</w:t>
      </w:r>
    </w:p>
    <w:p w14:paraId="2A0B5F03" w14:textId="77777777" w:rsidR="00A01F3E" w:rsidRPr="00A20574" w:rsidRDefault="00A01F3E" w:rsidP="00A01F3E">
      <w:pPr>
        <w:spacing w:line="276" w:lineRule="auto"/>
        <w:rPr>
          <w:color w:val="000000"/>
        </w:rPr>
      </w:pPr>
      <w:r w:rsidRPr="00A20574">
        <w:rPr>
          <w:color w:val="000000"/>
        </w:rPr>
        <w:t xml:space="preserve">Saskaņā ar Publisko iepirkumu likuma 42. panta piektās daļas 2. punkta c) apakšpunktu - ja attiecīgajā ārvalstī šā punkta </w:t>
      </w:r>
      <w:r>
        <w:rPr>
          <w:color w:val="000000"/>
        </w:rPr>
        <w:t>“</w:t>
      </w:r>
      <w:r w:rsidRPr="00A20574">
        <w:rPr>
          <w:color w:val="000000"/>
        </w:rPr>
        <w:t>a</w:t>
      </w:r>
      <w:r>
        <w:rPr>
          <w:color w:val="000000"/>
        </w:rPr>
        <w:t>”</w:t>
      </w:r>
      <w:r w:rsidRPr="00A20574">
        <w:rPr>
          <w:color w:val="000000"/>
        </w:rPr>
        <w:t xml:space="preserve"> apakšpunktā minētās kompetentās institūcijas izziņas vai citi dokumenti netiek izsniegti vai ar tiem nepietiek, lai apliecinātu, ka uz pretendentu vai šā panta trešajā daļā minēto personu neattiecas šā panta otrajā daļā minētie izslēgšanas iemesli, šīs izziņas vai citus dokumentus var aizstāt ar zvērestu vai, ja zvēresta došanu attiecīgās valsts normatīvie akti neparedz, par šā panta otrās daļas 1., 2. vai 4.</w:t>
      </w:r>
      <w:r>
        <w:rPr>
          <w:color w:val="000000"/>
        </w:rPr>
        <w:t> </w:t>
      </w:r>
      <w:r w:rsidRPr="00A20574">
        <w:rPr>
          <w:color w:val="000000"/>
        </w:rPr>
        <w:t xml:space="preserve">punktā minēto izslēgšanas iemeslu — ar paša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6. punktā minēto izslēgšanas iemeslu — ar paša pretendenta vai trešajā daļā minētās personas apliecinājumu Pasūtītājam. </w:t>
      </w:r>
    </w:p>
    <w:p w14:paraId="1148B5B5" w14:textId="77777777" w:rsidR="00A01F3E" w:rsidRPr="00A20574" w:rsidRDefault="00A01F3E" w:rsidP="00A01F3E">
      <w:pPr>
        <w:spacing w:line="276" w:lineRule="auto"/>
        <w:rPr>
          <w:color w:val="000000"/>
        </w:rPr>
      </w:pPr>
      <w:r w:rsidRPr="00A20574">
        <w:rPr>
          <w:color w:val="000000"/>
        </w:rPr>
        <w:t>Pamatojoties uz Publisko iepirkumu likuma 42. panta piektās daļas 1. punktā d) apakšpunktā noteikto informāciju par šā panta otrās daļas 3. un 4. punktā minēto izslēgšanas iemeslu Pasūtītājs, kā arī piegādātājs par sevi iegūst no Latvijas Republikas Uzņēmumu reģistra. Ja dati attiecībā uz šā panta otrās daļas 3.</w:t>
      </w:r>
      <w:r>
        <w:rPr>
          <w:color w:val="000000"/>
        </w:rPr>
        <w:t> </w:t>
      </w:r>
      <w:r w:rsidRPr="00A20574">
        <w:rPr>
          <w:color w:val="000000"/>
        </w:rPr>
        <w:t>punktā minēto izslēgšanas iemeslu nav pieejami Ministru kabineta noteiktajā informācijas sistēmā, Pasūtītājs pieprasa apliecinājumu, ka uz Pretendentu vai šā panta trešajā daļā minēto personu šis izslēgšanas iemesls neattiecas, nosakot termiņu apliecinājuma iesniegšanai — vismaz 10</w:t>
      </w:r>
      <w:r>
        <w:rPr>
          <w:color w:val="000000"/>
        </w:rPr>
        <w:t xml:space="preserve"> </w:t>
      </w:r>
      <w:r w:rsidRPr="00A20574">
        <w:rPr>
          <w:color w:val="000000"/>
        </w:rPr>
        <w:t xml:space="preserve">dienas pēc informācijas pieprasījuma nosūtīšanas dienas. Par iepriekš minēto, pretendents </w:t>
      </w:r>
      <w:r w:rsidRPr="00A20574">
        <w:rPr>
          <w:b/>
          <w:bCs/>
          <w:color w:val="000000"/>
        </w:rPr>
        <w:t>var iesniegt</w:t>
      </w:r>
      <w:r w:rsidRPr="00A20574">
        <w:rPr>
          <w:color w:val="000000"/>
        </w:rPr>
        <w:t xml:space="preserve"> apliecinājumu, ka uz pretendentu vai šā panta trešajā daļā minēto personu šis izslēgšanas iemesls neattiecas.</w:t>
      </w:r>
    </w:p>
    <w:p w14:paraId="2D6F9C66" w14:textId="77777777" w:rsidR="00A01F3E" w:rsidRPr="00A20574" w:rsidRDefault="00A01F3E" w:rsidP="00A01F3E">
      <w:pPr>
        <w:spacing w:line="276" w:lineRule="auto"/>
        <w:rPr>
          <w:color w:val="000000"/>
        </w:rPr>
      </w:pPr>
      <w:r w:rsidRPr="00A20574">
        <w:rPr>
          <w:color w:val="000000"/>
        </w:rPr>
        <w:t>Latvijā reģistrēts pretendents var pievienot apliecinājumu, skaidrojumu, izziņu vai dokumentus, kuri apliecina, ka pretendentam nav tādu ārzonā reģistrētu akciju īpašnieku vai turētāju, kuriem ir vairāk nekā 25 procentu akciju.</w:t>
      </w:r>
    </w:p>
    <w:p w14:paraId="2DCFBF03" w14:textId="77777777" w:rsidR="00A01F3E" w:rsidRPr="00A20574" w:rsidRDefault="00A01F3E" w:rsidP="00A01F3E">
      <w:pPr>
        <w:spacing w:line="276" w:lineRule="auto"/>
        <w:rPr>
          <w:color w:val="000000"/>
        </w:rPr>
      </w:pPr>
      <w:r w:rsidRPr="00A20574">
        <w:rPr>
          <w:color w:val="000000"/>
        </w:rPr>
        <w:t xml:space="preserve">Saskaņā ar Publisko iepirkumu likuma 41. panta trešo daļu - izziņas un citus dokumentus, kurus šajā likumā noteiktajos gadījumos izsniedz Latvijas kompetentās institūcijas, Pasūtītājs pieņem un atzīst, </w:t>
      </w:r>
      <w:r w:rsidRPr="00A20574">
        <w:rPr>
          <w:b/>
          <w:bCs/>
          <w:color w:val="000000"/>
        </w:rPr>
        <w:t>ja tie izdoti ne agrāk kā vienu mēnesi pirms iesniegšanas dienas</w:t>
      </w:r>
      <w:r w:rsidRPr="00A20574">
        <w:rPr>
          <w:color w:val="000000"/>
        </w:rPr>
        <w:t xml:space="preserve">, bet ārvalstu kompetento institūciju izsniegtās izziņas un citus dokumentus Pasūtītājs pieņem un atzīst, </w:t>
      </w:r>
      <w:r w:rsidRPr="00A20574">
        <w:rPr>
          <w:b/>
          <w:bCs/>
          <w:color w:val="000000"/>
        </w:rPr>
        <w:t>ja tie izdoti ne agrāk kā sešus mēnešus pirms iesniegšanas dienas</w:t>
      </w:r>
      <w:r w:rsidRPr="00A20574">
        <w:rPr>
          <w:color w:val="000000"/>
        </w:rPr>
        <w:t>, ja izziņas vai dokumenta izdevējs nav norādījis īsāku tā derīguma termiņu.</w:t>
      </w:r>
    </w:p>
    <w:p w14:paraId="15DF9449" w14:textId="77777777" w:rsidR="00A01F3E" w:rsidRDefault="00A01F3E" w:rsidP="00A01F3E">
      <w:pPr>
        <w:pStyle w:val="Vresteksts"/>
      </w:pPr>
    </w:p>
  </w:footnote>
  <w:footnote w:id="9">
    <w:p w14:paraId="206636F3" w14:textId="77777777" w:rsidR="00C179C0" w:rsidRDefault="00C179C0" w:rsidP="00E97186">
      <w:pPr>
        <w:pStyle w:val="Vresteksts"/>
      </w:pPr>
      <w:r>
        <w:rPr>
          <w:rStyle w:val="Vresatsauce"/>
        </w:rPr>
        <w:footnoteRef/>
      </w:r>
      <w:r>
        <w:t xml:space="preserve"> Šī apliecinājuma kontekstā ar terminu „konkurents” apzīmē jebkuru fizisku vai juridisku personu, kura nav Pretendents un kura:</w:t>
      </w:r>
    </w:p>
    <w:p w14:paraId="0C56DCF3" w14:textId="77777777" w:rsidR="00C179C0" w:rsidRDefault="00C179C0" w:rsidP="00E97186">
      <w:pPr>
        <w:pStyle w:val="Vresteksts"/>
        <w:ind w:left="284"/>
      </w:pPr>
      <w:r>
        <w:t>1) iesniedz piedāvājumu šim iepirkumam;</w:t>
      </w:r>
    </w:p>
    <w:p w14:paraId="7B67137E" w14:textId="77777777" w:rsidR="00C179C0" w:rsidRDefault="00C179C0" w:rsidP="00E9718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D280388"/>
    <w:multiLevelType w:val="multilevel"/>
    <w:tmpl w:val="B888DAAC"/>
    <w:lvl w:ilvl="0">
      <w:start w:val="6"/>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color w:val="auto"/>
        <w:u w:val="none"/>
      </w:rPr>
    </w:lvl>
    <w:lvl w:ilvl="2">
      <w:start w:val="1"/>
      <w:numFmt w:val="decimal"/>
      <w:lvlText w:val="%1.%2.%3."/>
      <w:lvlJc w:val="left"/>
      <w:pPr>
        <w:ind w:left="2160" w:hanging="720"/>
      </w:pPr>
      <w:rPr>
        <w:rFonts w:hint="default"/>
        <w:b w:val="0"/>
        <w:bCs w:val="0"/>
        <w:i w:val="0"/>
        <w:iCs/>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1"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2"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D8317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2"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619A1EC2"/>
    <w:multiLevelType w:val="multilevel"/>
    <w:tmpl w:val="63202E9C"/>
    <w:lvl w:ilvl="0">
      <w:start w:val="7"/>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3" w15:restartNumberingAfterBreak="0">
    <w:nsid w:val="7E4160DA"/>
    <w:multiLevelType w:val="multilevel"/>
    <w:tmpl w:val="AE9E8110"/>
    <w:lvl w:ilvl="0">
      <w:start w:val="1"/>
      <w:numFmt w:val="decimal"/>
      <w:pStyle w:val="Virsraksts1"/>
      <w:lvlText w:val="%1."/>
      <w:lvlJc w:val="left"/>
      <w:pPr>
        <w:tabs>
          <w:tab w:val="num" w:pos="709"/>
        </w:tabs>
        <w:ind w:left="142"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9635405">
    <w:abstractNumId w:val="12"/>
  </w:num>
  <w:num w:numId="2" w16cid:durableId="1032995836">
    <w:abstractNumId w:val="43"/>
  </w:num>
  <w:num w:numId="3" w16cid:durableId="367142609">
    <w:abstractNumId w:val="23"/>
  </w:num>
  <w:num w:numId="4" w16cid:durableId="973604529">
    <w:abstractNumId w:val="28"/>
  </w:num>
  <w:num w:numId="5" w16cid:durableId="1934241946">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4954113">
    <w:abstractNumId w:val="41"/>
  </w:num>
  <w:num w:numId="7" w16cid:durableId="949236874">
    <w:abstractNumId w:val="9"/>
  </w:num>
  <w:num w:numId="8" w16cid:durableId="985627234">
    <w:abstractNumId w:val="0"/>
  </w:num>
  <w:num w:numId="9" w16cid:durableId="580025522">
    <w:abstractNumId w:val="43"/>
  </w:num>
  <w:num w:numId="10" w16cid:durableId="980960699">
    <w:abstractNumId w:val="13"/>
  </w:num>
  <w:num w:numId="11" w16cid:durableId="4140176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301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3118256">
    <w:abstractNumId w:val="39"/>
  </w:num>
  <w:num w:numId="14" w16cid:durableId="283080350">
    <w:abstractNumId w:val="38"/>
  </w:num>
  <w:num w:numId="15" w16cid:durableId="665329009">
    <w:abstractNumId w:val="29"/>
  </w:num>
  <w:num w:numId="16" w16cid:durableId="1686133923">
    <w:abstractNumId w:val="40"/>
  </w:num>
  <w:num w:numId="17" w16cid:durableId="1329669789">
    <w:abstractNumId w:val="26"/>
  </w:num>
  <w:num w:numId="18" w16cid:durableId="1568298848">
    <w:abstractNumId w:val="6"/>
  </w:num>
  <w:num w:numId="19" w16cid:durableId="1112361280">
    <w:abstractNumId w:val="16"/>
  </w:num>
  <w:num w:numId="20" w16cid:durableId="2096121188">
    <w:abstractNumId w:val="27"/>
  </w:num>
  <w:num w:numId="21" w16cid:durableId="156726537">
    <w:abstractNumId w:val="15"/>
  </w:num>
  <w:num w:numId="22" w16cid:durableId="1921207646">
    <w:abstractNumId w:val="34"/>
  </w:num>
  <w:num w:numId="23" w16cid:durableId="14854716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010275">
    <w:abstractNumId w:val="18"/>
  </w:num>
  <w:num w:numId="25" w16cid:durableId="12631027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8126891">
    <w:abstractNumId w:val="5"/>
  </w:num>
  <w:num w:numId="27" w16cid:durableId="131221066">
    <w:abstractNumId w:val="44"/>
  </w:num>
  <w:num w:numId="28" w16cid:durableId="799684310">
    <w:abstractNumId w:val="4"/>
  </w:num>
  <w:num w:numId="29" w16cid:durableId="1619990865">
    <w:abstractNumId w:val="25"/>
  </w:num>
  <w:num w:numId="30" w16cid:durableId="1600065654">
    <w:abstractNumId w:val="10"/>
  </w:num>
  <w:num w:numId="31" w16cid:durableId="548296757">
    <w:abstractNumId w:val="8"/>
  </w:num>
  <w:num w:numId="32" w16cid:durableId="907420123">
    <w:abstractNumId w:val="35"/>
  </w:num>
  <w:num w:numId="33" w16cid:durableId="1013649243">
    <w:abstractNumId w:val="32"/>
  </w:num>
  <w:num w:numId="34" w16cid:durableId="231548879">
    <w:abstractNumId w:val="7"/>
  </w:num>
  <w:num w:numId="35" w16cid:durableId="1530487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27198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8558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56967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394783">
    <w:abstractNumId w:val="30"/>
  </w:num>
  <w:num w:numId="40" w16cid:durableId="11340598">
    <w:abstractNumId w:val="33"/>
  </w:num>
  <w:num w:numId="41" w16cid:durableId="12539778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7047503">
    <w:abstractNumId w:val="11"/>
  </w:num>
  <w:num w:numId="43" w16cid:durableId="1709380903">
    <w:abstractNumId w:val="24"/>
  </w:num>
  <w:num w:numId="44" w16cid:durableId="619609248">
    <w:abstractNumId w:val="42"/>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45" w16cid:durableId="161702898">
    <w:abstractNumId w:val="42"/>
  </w:num>
  <w:num w:numId="46" w16cid:durableId="19759439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1211133">
    <w:abstractNumId w:val="20"/>
  </w:num>
  <w:num w:numId="48" w16cid:durableId="617223215">
    <w:abstractNumId w:val="36"/>
  </w:num>
  <w:num w:numId="49" w16cid:durableId="20655922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41D"/>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EA"/>
    <w:rsid w:val="00031627"/>
    <w:rsid w:val="0003194C"/>
    <w:rsid w:val="00031C17"/>
    <w:rsid w:val="0003288D"/>
    <w:rsid w:val="000329B0"/>
    <w:rsid w:val="00032C93"/>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B3C"/>
    <w:rsid w:val="00045FC7"/>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4FFF"/>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BA8"/>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BF9"/>
    <w:rsid w:val="00096D05"/>
    <w:rsid w:val="0009719D"/>
    <w:rsid w:val="000A04A4"/>
    <w:rsid w:val="000A0BDD"/>
    <w:rsid w:val="000A13B8"/>
    <w:rsid w:val="000A1502"/>
    <w:rsid w:val="000A1811"/>
    <w:rsid w:val="000A23E6"/>
    <w:rsid w:val="000A29AD"/>
    <w:rsid w:val="000A2B1E"/>
    <w:rsid w:val="000A2F53"/>
    <w:rsid w:val="000A318F"/>
    <w:rsid w:val="000A3B1F"/>
    <w:rsid w:val="000A415D"/>
    <w:rsid w:val="000A44EA"/>
    <w:rsid w:val="000A573D"/>
    <w:rsid w:val="000A578C"/>
    <w:rsid w:val="000A67BE"/>
    <w:rsid w:val="000A6D1A"/>
    <w:rsid w:val="000A6EDA"/>
    <w:rsid w:val="000A750A"/>
    <w:rsid w:val="000A775D"/>
    <w:rsid w:val="000A7872"/>
    <w:rsid w:val="000B0939"/>
    <w:rsid w:val="000B09EB"/>
    <w:rsid w:val="000B0F86"/>
    <w:rsid w:val="000B10E2"/>
    <w:rsid w:val="000B11CE"/>
    <w:rsid w:val="000B1490"/>
    <w:rsid w:val="000B15D7"/>
    <w:rsid w:val="000B176F"/>
    <w:rsid w:val="000B1B7C"/>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BA0"/>
    <w:rsid w:val="000C160C"/>
    <w:rsid w:val="000C1A5A"/>
    <w:rsid w:val="000C21F9"/>
    <w:rsid w:val="000C2318"/>
    <w:rsid w:val="000C257B"/>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C9F"/>
    <w:rsid w:val="000D7DAF"/>
    <w:rsid w:val="000E0043"/>
    <w:rsid w:val="000E0CF6"/>
    <w:rsid w:val="000E1317"/>
    <w:rsid w:val="000E1977"/>
    <w:rsid w:val="000E1F09"/>
    <w:rsid w:val="000E213C"/>
    <w:rsid w:val="000E238D"/>
    <w:rsid w:val="000E24BD"/>
    <w:rsid w:val="000E2989"/>
    <w:rsid w:val="000E2ED2"/>
    <w:rsid w:val="000E365A"/>
    <w:rsid w:val="000E3BC1"/>
    <w:rsid w:val="000E3D15"/>
    <w:rsid w:val="000E421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750"/>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1165"/>
    <w:rsid w:val="001012D7"/>
    <w:rsid w:val="001016F7"/>
    <w:rsid w:val="00101893"/>
    <w:rsid w:val="00101F53"/>
    <w:rsid w:val="00102454"/>
    <w:rsid w:val="00102F38"/>
    <w:rsid w:val="001031ED"/>
    <w:rsid w:val="001034E9"/>
    <w:rsid w:val="0010364E"/>
    <w:rsid w:val="0010382A"/>
    <w:rsid w:val="00103CD9"/>
    <w:rsid w:val="00103D38"/>
    <w:rsid w:val="00103EEF"/>
    <w:rsid w:val="00104112"/>
    <w:rsid w:val="00104531"/>
    <w:rsid w:val="001048D4"/>
    <w:rsid w:val="00105456"/>
    <w:rsid w:val="001057C2"/>
    <w:rsid w:val="00105C6B"/>
    <w:rsid w:val="0010652E"/>
    <w:rsid w:val="00106C33"/>
    <w:rsid w:val="00107A0B"/>
    <w:rsid w:val="00107DDE"/>
    <w:rsid w:val="00107E41"/>
    <w:rsid w:val="00107F81"/>
    <w:rsid w:val="001100CE"/>
    <w:rsid w:val="001104FB"/>
    <w:rsid w:val="00110707"/>
    <w:rsid w:val="00110C81"/>
    <w:rsid w:val="00111E87"/>
    <w:rsid w:val="0011201D"/>
    <w:rsid w:val="00112246"/>
    <w:rsid w:val="00113494"/>
    <w:rsid w:val="00114BF4"/>
    <w:rsid w:val="00114E36"/>
    <w:rsid w:val="00114EAD"/>
    <w:rsid w:val="00115367"/>
    <w:rsid w:val="001153D9"/>
    <w:rsid w:val="00115467"/>
    <w:rsid w:val="0011582D"/>
    <w:rsid w:val="00116C2F"/>
    <w:rsid w:val="0011702E"/>
    <w:rsid w:val="00117350"/>
    <w:rsid w:val="00117A4B"/>
    <w:rsid w:val="00117B92"/>
    <w:rsid w:val="00117BB4"/>
    <w:rsid w:val="001203E8"/>
    <w:rsid w:val="00120849"/>
    <w:rsid w:val="00120A7B"/>
    <w:rsid w:val="00121603"/>
    <w:rsid w:val="00121A9F"/>
    <w:rsid w:val="00121D8E"/>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9E1"/>
    <w:rsid w:val="00125C9E"/>
    <w:rsid w:val="00125CE6"/>
    <w:rsid w:val="00126049"/>
    <w:rsid w:val="00126A3E"/>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3CBB"/>
    <w:rsid w:val="0013400C"/>
    <w:rsid w:val="001348A0"/>
    <w:rsid w:val="001356F8"/>
    <w:rsid w:val="001364DA"/>
    <w:rsid w:val="001369DA"/>
    <w:rsid w:val="00136D7A"/>
    <w:rsid w:val="00136DF4"/>
    <w:rsid w:val="00136F24"/>
    <w:rsid w:val="00137A42"/>
    <w:rsid w:val="00137BC2"/>
    <w:rsid w:val="00140247"/>
    <w:rsid w:val="00141669"/>
    <w:rsid w:val="00141A6B"/>
    <w:rsid w:val="001423E7"/>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47720"/>
    <w:rsid w:val="00150116"/>
    <w:rsid w:val="00150699"/>
    <w:rsid w:val="0015071A"/>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71FC"/>
    <w:rsid w:val="001577EB"/>
    <w:rsid w:val="00157938"/>
    <w:rsid w:val="00157D65"/>
    <w:rsid w:val="00157FA5"/>
    <w:rsid w:val="00160182"/>
    <w:rsid w:val="001605A3"/>
    <w:rsid w:val="00160794"/>
    <w:rsid w:val="001608EA"/>
    <w:rsid w:val="00160E1D"/>
    <w:rsid w:val="00160FB7"/>
    <w:rsid w:val="001615F3"/>
    <w:rsid w:val="001617D7"/>
    <w:rsid w:val="001619F9"/>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6C1"/>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7E9"/>
    <w:rsid w:val="00174997"/>
    <w:rsid w:val="00174FA7"/>
    <w:rsid w:val="001753F8"/>
    <w:rsid w:val="00175CF4"/>
    <w:rsid w:val="00175E8A"/>
    <w:rsid w:val="0017625C"/>
    <w:rsid w:val="00176345"/>
    <w:rsid w:val="001767AA"/>
    <w:rsid w:val="0017699B"/>
    <w:rsid w:val="00176D56"/>
    <w:rsid w:val="001777A9"/>
    <w:rsid w:val="00180036"/>
    <w:rsid w:val="00180185"/>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3E"/>
    <w:rsid w:val="001A77C4"/>
    <w:rsid w:val="001A7A57"/>
    <w:rsid w:val="001A7AD6"/>
    <w:rsid w:val="001A7B1A"/>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A10"/>
    <w:rsid w:val="001C1E02"/>
    <w:rsid w:val="001C1F9B"/>
    <w:rsid w:val="001C250A"/>
    <w:rsid w:val="001C251F"/>
    <w:rsid w:val="001C2835"/>
    <w:rsid w:val="001C2BE2"/>
    <w:rsid w:val="001C3121"/>
    <w:rsid w:val="001C4FC9"/>
    <w:rsid w:val="001C4FF9"/>
    <w:rsid w:val="001C5034"/>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881"/>
    <w:rsid w:val="001D3FAE"/>
    <w:rsid w:val="001D4044"/>
    <w:rsid w:val="001D482C"/>
    <w:rsid w:val="001D4C3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3EF6"/>
    <w:rsid w:val="001F418E"/>
    <w:rsid w:val="001F433D"/>
    <w:rsid w:val="001F44C6"/>
    <w:rsid w:val="001F480C"/>
    <w:rsid w:val="001F487D"/>
    <w:rsid w:val="001F4A51"/>
    <w:rsid w:val="001F5BD0"/>
    <w:rsid w:val="001F610C"/>
    <w:rsid w:val="001F6254"/>
    <w:rsid w:val="001F6868"/>
    <w:rsid w:val="001F69AD"/>
    <w:rsid w:val="001F69F8"/>
    <w:rsid w:val="001F6E3C"/>
    <w:rsid w:val="001F6F53"/>
    <w:rsid w:val="001F764E"/>
    <w:rsid w:val="001F7895"/>
    <w:rsid w:val="001F7910"/>
    <w:rsid w:val="002003F0"/>
    <w:rsid w:val="0020063B"/>
    <w:rsid w:val="00200879"/>
    <w:rsid w:val="00200918"/>
    <w:rsid w:val="00200A61"/>
    <w:rsid w:val="00200C41"/>
    <w:rsid w:val="00200FCA"/>
    <w:rsid w:val="00201074"/>
    <w:rsid w:val="00202025"/>
    <w:rsid w:val="002023F4"/>
    <w:rsid w:val="002024FB"/>
    <w:rsid w:val="00202A00"/>
    <w:rsid w:val="0020325D"/>
    <w:rsid w:val="00203626"/>
    <w:rsid w:val="0020395C"/>
    <w:rsid w:val="00204750"/>
    <w:rsid w:val="00204B55"/>
    <w:rsid w:val="002055BE"/>
    <w:rsid w:val="002055D8"/>
    <w:rsid w:val="002059D9"/>
    <w:rsid w:val="00206A33"/>
    <w:rsid w:val="002075C9"/>
    <w:rsid w:val="002078FE"/>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5CE"/>
    <w:rsid w:val="00262709"/>
    <w:rsid w:val="002633FC"/>
    <w:rsid w:val="002637B5"/>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0FB2"/>
    <w:rsid w:val="00272976"/>
    <w:rsid w:val="00272C48"/>
    <w:rsid w:val="00272F9E"/>
    <w:rsid w:val="002736BF"/>
    <w:rsid w:val="00273762"/>
    <w:rsid w:val="00273D26"/>
    <w:rsid w:val="002740F8"/>
    <w:rsid w:val="00275100"/>
    <w:rsid w:val="00275911"/>
    <w:rsid w:val="002763AA"/>
    <w:rsid w:val="00276EE5"/>
    <w:rsid w:val="002770BE"/>
    <w:rsid w:val="00277265"/>
    <w:rsid w:val="00277690"/>
    <w:rsid w:val="00280C98"/>
    <w:rsid w:val="00280D7F"/>
    <w:rsid w:val="00281340"/>
    <w:rsid w:val="00281815"/>
    <w:rsid w:val="00281E2C"/>
    <w:rsid w:val="0028255B"/>
    <w:rsid w:val="00282B6F"/>
    <w:rsid w:val="00282CFE"/>
    <w:rsid w:val="00282DD9"/>
    <w:rsid w:val="00282DE7"/>
    <w:rsid w:val="00282EAA"/>
    <w:rsid w:val="00283155"/>
    <w:rsid w:val="002832DE"/>
    <w:rsid w:val="00283442"/>
    <w:rsid w:val="002838EA"/>
    <w:rsid w:val="00283D0A"/>
    <w:rsid w:val="00284087"/>
    <w:rsid w:val="00284473"/>
    <w:rsid w:val="002849BF"/>
    <w:rsid w:val="0028548E"/>
    <w:rsid w:val="002855FC"/>
    <w:rsid w:val="0028570C"/>
    <w:rsid w:val="00286163"/>
    <w:rsid w:val="00286594"/>
    <w:rsid w:val="00286BB8"/>
    <w:rsid w:val="00286C2C"/>
    <w:rsid w:val="002871F5"/>
    <w:rsid w:val="00287D99"/>
    <w:rsid w:val="00287E13"/>
    <w:rsid w:val="002908FD"/>
    <w:rsid w:val="00291221"/>
    <w:rsid w:val="002914E5"/>
    <w:rsid w:val="0029160E"/>
    <w:rsid w:val="00292123"/>
    <w:rsid w:val="0029280C"/>
    <w:rsid w:val="00292988"/>
    <w:rsid w:val="00292E9E"/>
    <w:rsid w:val="00293419"/>
    <w:rsid w:val="00293800"/>
    <w:rsid w:val="00293912"/>
    <w:rsid w:val="00293ACB"/>
    <w:rsid w:val="00293ECB"/>
    <w:rsid w:val="0029428C"/>
    <w:rsid w:val="002948AF"/>
    <w:rsid w:val="00295197"/>
    <w:rsid w:val="002955B4"/>
    <w:rsid w:val="002955BF"/>
    <w:rsid w:val="002955DE"/>
    <w:rsid w:val="00295C9F"/>
    <w:rsid w:val="00295D85"/>
    <w:rsid w:val="00296403"/>
    <w:rsid w:val="00296B9B"/>
    <w:rsid w:val="00296F06"/>
    <w:rsid w:val="0029736E"/>
    <w:rsid w:val="002973B3"/>
    <w:rsid w:val="002976AB"/>
    <w:rsid w:val="00297ABB"/>
    <w:rsid w:val="002A065D"/>
    <w:rsid w:val="002A0914"/>
    <w:rsid w:val="002A0A18"/>
    <w:rsid w:val="002A0E87"/>
    <w:rsid w:val="002A0F6D"/>
    <w:rsid w:val="002A14BE"/>
    <w:rsid w:val="002A20F2"/>
    <w:rsid w:val="002A2105"/>
    <w:rsid w:val="002A210B"/>
    <w:rsid w:val="002A2293"/>
    <w:rsid w:val="002A24CD"/>
    <w:rsid w:val="002A2845"/>
    <w:rsid w:val="002A286A"/>
    <w:rsid w:val="002A3365"/>
    <w:rsid w:val="002A33ED"/>
    <w:rsid w:val="002A3938"/>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9F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087"/>
    <w:rsid w:val="002C273E"/>
    <w:rsid w:val="002C276E"/>
    <w:rsid w:val="002C2833"/>
    <w:rsid w:val="002C2879"/>
    <w:rsid w:val="002C2C83"/>
    <w:rsid w:val="002C31E0"/>
    <w:rsid w:val="002C33BA"/>
    <w:rsid w:val="002C3B84"/>
    <w:rsid w:val="002C3BA7"/>
    <w:rsid w:val="002C3D6B"/>
    <w:rsid w:val="002C4505"/>
    <w:rsid w:val="002C477A"/>
    <w:rsid w:val="002C4E9E"/>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68D"/>
    <w:rsid w:val="002D37DA"/>
    <w:rsid w:val="002D39EC"/>
    <w:rsid w:val="002D411B"/>
    <w:rsid w:val="002D43C3"/>
    <w:rsid w:val="002D4616"/>
    <w:rsid w:val="002D5A16"/>
    <w:rsid w:val="002D5ADB"/>
    <w:rsid w:val="002D5C88"/>
    <w:rsid w:val="002D6E72"/>
    <w:rsid w:val="002D7123"/>
    <w:rsid w:val="002D71AB"/>
    <w:rsid w:val="002D7260"/>
    <w:rsid w:val="002D75E5"/>
    <w:rsid w:val="002D7970"/>
    <w:rsid w:val="002D7A1F"/>
    <w:rsid w:val="002E0269"/>
    <w:rsid w:val="002E030D"/>
    <w:rsid w:val="002E069D"/>
    <w:rsid w:val="002E0A60"/>
    <w:rsid w:val="002E107D"/>
    <w:rsid w:val="002E108B"/>
    <w:rsid w:val="002E1E58"/>
    <w:rsid w:val="002E23DE"/>
    <w:rsid w:val="002E25CD"/>
    <w:rsid w:val="002E268C"/>
    <w:rsid w:val="002E2789"/>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BD7"/>
    <w:rsid w:val="002E6F25"/>
    <w:rsid w:val="002E785D"/>
    <w:rsid w:val="002E7A59"/>
    <w:rsid w:val="002E7CA9"/>
    <w:rsid w:val="002E7D6F"/>
    <w:rsid w:val="002F1020"/>
    <w:rsid w:val="002F1667"/>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66E"/>
    <w:rsid w:val="002F5DCE"/>
    <w:rsid w:val="002F6835"/>
    <w:rsid w:val="002F6A6C"/>
    <w:rsid w:val="002F6E37"/>
    <w:rsid w:val="002F72A4"/>
    <w:rsid w:val="002F72B2"/>
    <w:rsid w:val="002F73D6"/>
    <w:rsid w:val="002F77E2"/>
    <w:rsid w:val="003004A8"/>
    <w:rsid w:val="00300A06"/>
    <w:rsid w:val="003010AE"/>
    <w:rsid w:val="00301CC5"/>
    <w:rsid w:val="00301D22"/>
    <w:rsid w:val="00302544"/>
    <w:rsid w:val="003026A6"/>
    <w:rsid w:val="003026E8"/>
    <w:rsid w:val="00302EB1"/>
    <w:rsid w:val="00302FFE"/>
    <w:rsid w:val="003033B3"/>
    <w:rsid w:val="00303742"/>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6FB7"/>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E48"/>
    <w:rsid w:val="00347352"/>
    <w:rsid w:val="00347ED5"/>
    <w:rsid w:val="003501A5"/>
    <w:rsid w:val="00350541"/>
    <w:rsid w:val="003506B9"/>
    <w:rsid w:val="0035114F"/>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E51"/>
    <w:rsid w:val="003575AB"/>
    <w:rsid w:val="003604D0"/>
    <w:rsid w:val="003607CA"/>
    <w:rsid w:val="00360BC5"/>
    <w:rsid w:val="00360FF6"/>
    <w:rsid w:val="0036142E"/>
    <w:rsid w:val="00361433"/>
    <w:rsid w:val="00361BDE"/>
    <w:rsid w:val="00361BEC"/>
    <w:rsid w:val="003620BC"/>
    <w:rsid w:val="003629C0"/>
    <w:rsid w:val="00362BAB"/>
    <w:rsid w:val="00362D01"/>
    <w:rsid w:val="00363A6D"/>
    <w:rsid w:val="00363AF3"/>
    <w:rsid w:val="00363BC1"/>
    <w:rsid w:val="00363D5A"/>
    <w:rsid w:val="00364084"/>
    <w:rsid w:val="003640CF"/>
    <w:rsid w:val="0036427A"/>
    <w:rsid w:val="00364418"/>
    <w:rsid w:val="003644B2"/>
    <w:rsid w:val="003647E9"/>
    <w:rsid w:val="00364CF9"/>
    <w:rsid w:val="00364F3A"/>
    <w:rsid w:val="00365640"/>
    <w:rsid w:val="00365E01"/>
    <w:rsid w:val="003665A0"/>
    <w:rsid w:val="003668AE"/>
    <w:rsid w:val="003668F4"/>
    <w:rsid w:val="00366978"/>
    <w:rsid w:val="00367AE8"/>
    <w:rsid w:val="00367E68"/>
    <w:rsid w:val="00370C21"/>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0DC"/>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DE9"/>
    <w:rsid w:val="00387F12"/>
    <w:rsid w:val="0039008A"/>
    <w:rsid w:val="003901B3"/>
    <w:rsid w:val="0039053E"/>
    <w:rsid w:val="0039058F"/>
    <w:rsid w:val="0039099B"/>
    <w:rsid w:val="00390C99"/>
    <w:rsid w:val="00391180"/>
    <w:rsid w:val="0039134B"/>
    <w:rsid w:val="0039155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713"/>
    <w:rsid w:val="003A0221"/>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AF"/>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819"/>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791"/>
    <w:rsid w:val="003D3907"/>
    <w:rsid w:val="003D3BD0"/>
    <w:rsid w:val="003D3CD0"/>
    <w:rsid w:val="003D3CEF"/>
    <w:rsid w:val="003D3DA8"/>
    <w:rsid w:val="003D3EE4"/>
    <w:rsid w:val="003D4010"/>
    <w:rsid w:val="003D4034"/>
    <w:rsid w:val="003D4676"/>
    <w:rsid w:val="003D4A2D"/>
    <w:rsid w:val="003D4A4E"/>
    <w:rsid w:val="003D4CF5"/>
    <w:rsid w:val="003D4D2F"/>
    <w:rsid w:val="003D50E5"/>
    <w:rsid w:val="003D5318"/>
    <w:rsid w:val="003D5DF9"/>
    <w:rsid w:val="003D5FC8"/>
    <w:rsid w:val="003D6C00"/>
    <w:rsid w:val="003D794C"/>
    <w:rsid w:val="003E034F"/>
    <w:rsid w:val="003E0744"/>
    <w:rsid w:val="003E14EB"/>
    <w:rsid w:val="003E1775"/>
    <w:rsid w:val="003E1B24"/>
    <w:rsid w:val="003E25C5"/>
    <w:rsid w:val="003E2B43"/>
    <w:rsid w:val="003E2E49"/>
    <w:rsid w:val="003E3293"/>
    <w:rsid w:val="003E4095"/>
    <w:rsid w:val="003E5157"/>
    <w:rsid w:val="003E558B"/>
    <w:rsid w:val="003E5C23"/>
    <w:rsid w:val="003E633A"/>
    <w:rsid w:val="003E6347"/>
    <w:rsid w:val="003E647E"/>
    <w:rsid w:val="003E6FC1"/>
    <w:rsid w:val="003E70DD"/>
    <w:rsid w:val="003E7B2D"/>
    <w:rsid w:val="003F0554"/>
    <w:rsid w:val="003F0E8C"/>
    <w:rsid w:val="003F15EC"/>
    <w:rsid w:val="003F207D"/>
    <w:rsid w:val="003F234F"/>
    <w:rsid w:val="003F238C"/>
    <w:rsid w:val="003F2484"/>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069"/>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E87"/>
    <w:rsid w:val="004058DE"/>
    <w:rsid w:val="004058F2"/>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1D5"/>
    <w:rsid w:val="004124C9"/>
    <w:rsid w:val="00412AFB"/>
    <w:rsid w:val="00413086"/>
    <w:rsid w:val="004133DA"/>
    <w:rsid w:val="00413BA2"/>
    <w:rsid w:val="00413FEF"/>
    <w:rsid w:val="004140FF"/>
    <w:rsid w:val="0041448F"/>
    <w:rsid w:val="004144E7"/>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2C28"/>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323"/>
    <w:rsid w:val="004367CD"/>
    <w:rsid w:val="00436B85"/>
    <w:rsid w:val="004370E1"/>
    <w:rsid w:val="004375C8"/>
    <w:rsid w:val="004378B2"/>
    <w:rsid w:val="004379B8"/>
    <w:rsid w:val="00437E2D"/>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8D"/>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99"/>
    <w:rsid w:val="0045694E"/>
    <w:rsid w:val="004569F5"/>
    <w:rsid w:val="00456D82"/>
    <w:rsid w:val="00456EEF"/>
    <w:rsid w:val="0045747B"/>
    <w:rsid w:val="00457534"/>
    <w:rsid w:val="0045769B"/>
    <w:rsid w:val="004577FF"/>
    <w:rsid w:val="00457E1E"/>
    <w:rsid w:val="004607C5"/>
    <w:rsid w:val="00460C77"/>
    <w:rsid w:val="00460C8E"/>
    <w:rsid w:val="00461114"/>
    <w:rsid w:val="00461179"/>
    <w:rsid w:val="00462196"/>
    <w:rsid w:val="0046243B"/>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C79"/>
    <w:rsid w:val="00465E25"/>
    <w:rsid w:val="0046622E"/>
    <w:rsid w:val="0046629A"/>
    <w:rsid w:val="00466365"/>
    <w:rsid w:val="00466C5D"/>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AD0"/>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4B1"/>
    <w:rsid w:val="00486A19"/>
    <w:rsid w:val="00486C87"/>
    <w:rsid w:val="00486C9D"/>
    <w:rsid w:val="004874DB"/>
    <w:rsid w:val="00487656"/>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48B"/>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6B01"/>
    <w:rsid w:val="004A74CA"/>
    <w:rsid w:val="004A7DA1"/>
    <w:rsid w:val="004A7EF4"/>
    <w:rsid w:val="004B0D5F"/>
    <w:rsid w:val="004B0FC5"/>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72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145"/>
    <w:rsid w:val="004D0861"/>
    <w:rsid w:val="004D0C34"/>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C31"/>
    <w:rsid w:val="004E7DE5"/>
    <w:rsid w:val="004F0278"/>
    <w:rsid w:val="004F0E85"/>
    <w:rsid w:val="004F0EB0"/>
    <w:rsid w:val="004F1DAC"/>
    <w:rsid w:val="004F2203"/>
    <w:rsid w:val="004F2492"/>
    <w:rsid w:val="004F27F6"/>
    <w:rsid w:val="004F27F8"/>
    <w:rsid w:val="004F29D4"/>
    <w:rsid w:val="004F2C81"/>
    <w:rsid w:val="004F367F"/>
    <w:rsid w:val="004F3D33"/>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BED"/>
    <w:rsid w:val="00503F4E"/>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379"/>
    <w:rsid w:val="005136B8"/>
    <w:rsid w:val="00513918"/>
    <w:rsid w:val="00513AAF"/>
    <w:rsid w:val="00514371"/>
    <w:rsid w:val="00514427"/>
    <w:rsid w:val="00515D24"/>
    <w:rsid w:val="00515F04"/>
    <w:rsid w:val="00515F07"/>
    <w:rsid w:val="005160A5"/>
    <w:rsid w:val="005167F9"/>
    <w:rsid w:val="00516CE1"/>
    <w:rsid w:val="00516DBA"/>
    <w:rsid w:val="00517D0B"/>
    <w:rsid w:val="00517FB9"/>
    <w:rsid w:val="005200D2"/>
    <w:rsid w:val="00521199"/>
    <w:rsid w:val="005212BE"/>
    <w:rsid w:val="00521B21"/>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236"/>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D5B"/>
    <w:rsid w:val="00550E15"/>
    <w:rsid w:val="00550FF3"/>
    <w:rsid w:val="0055188E"/>
    <w:rsid w:val="00551958"/>
    <w:rsid w:val="00551B35"/>
    <w:rsid w:val="00551BFC"/>
    <w:rsid w:val="00551EA3"/>
    <w:rsid w:val="005521B6"/>
    <w:rsid w:val="00552321"/>
    <w:rsid w:val="005523A4"/>
    <w:rsid w:val="00552409"/>
    <w:rsid w:val="00552862"/>
    <w:rsid w:val="005528A2"/>
    <w:rsid w:val="00552956"/>
    <w:rsid w:val="00552C85"/>
    <w:rsid w:val="00552D75"/>
    <w:rsid w:val="00553219"/>
    <w:rsid w:val="0055327B"/>
    <w:rsid w:val="00553FD9"/>
    <w:rsid w:val="005544DD"/>
    <w:rsid w:val="005545CD"/>
    <w:rsid w:val="00555373"/>
    <w:rsid w:val="00555448"/>
    <w:rsid w:val="0055581D"/>
    <w:rsid w:val="0055609B"/>
    <w:rsid w:val="00556191"/>
    <w:rsid w:val="00556624"/>
    <w:rsid w:val="005568AF"/>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4165"/>
    <w:rsid w:val="00564215"/>
    <w:rsid w:val="005645A9"/>
    <w:rsid w:val="00564BD7"/>
    <w:rsid w:val="005653E8"/>
    <w:rsid w:val="005668D5"/>
    <w:rsid w:val="00567923"/>
    <w:rsid w:val="00567A3B"/>
    <w:rsid w:val="00567B0D"/>
    <w:rsid w:val="00570076"/>
    <w:rsid w:val="00570458"/>
    <w:rsid w:val="00570851"/>
    <w:rsid w:val="005715EA"/>
    <w:rsid w:val="0057174A"/>
    <w:rsid w:val="00571B41"/>
    <w:rsid w:val="00572125"/>
    <w:rsid w:val="00572518"/>
    <w:rsid w:val="0057278A"/>
    <w:rsid w:val="0057280D"/>
    <w:rsid w:val="005729D2"/>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98"/>
    <w:rsid w:val="005871AF"/>
    <w:rsid w:val="0058721C"/>
    <w:rsid w:val="005874C1"/>
    <w:rsid w:val="005875B7"/>
    <w:rsid w:val="00590214"/>
    <w:rsid w:val="005908F1"/>
    <w:rsid w:val="00590BCC"/>
    <w:rsid w:val="00590E52"/>
    <w:rsid w:val="00591002"/>
    <w:rsid w:val="00591630"/>
    <w:rsid w:val="0059167D"/>
    <w:rsid w:val="0059184B"/>
    <w:rsid w:val="00591EBC"/>
    <w:rsid w:val="00592425"/>
    <w:rsid w:val="0059246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52"/>
    <w:rsid w:val="005A52CC"/>
    <w:rsid w:val="005A5788"/>
    <w:rsid w:val="005A5954"/>
    <w:rsid w:val="005A627B"/>
    <w:rsid w:val="005A6623"/>
    <w:rsid w:val="005A6666"/>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5E7"/>
    <w:rsid w:val="005E48CA"/>
    <w:rsid w:val="005E68CA"/>
    <w:rsid w:val="005E6915"/>
    <w:rsid w:val="005E6918"/>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1AB"/>
    <w:rsid w:val="005F22ED"/>
    <w:rsid w:val="005F2CA2"/>
    <w:rsid w:val="005F3117"/>
    <w:rsid w:val="005F3391"/>
    <w:rsid w:val="005F377F"/>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34B"/>
    <w:rsid w:val="00601965"/>
    <w:rsid w:val="00601BFA"/>
    <w:rsid w:val="00602CF7"/>
    <w:rsid w:val="0060300E"/>
    <w:rsid w:val="0060307C"/>
    <w:rsid w:val="00604779"/>
    <w:rsid w:val="00605380"/>
    <w:rsid w:val="006058B1"/>
    <w:rsid w:val="006058CF"/>
    <w:rsid w:val="0060595A"/>
    <w:rsid w:val="00605F5D"/>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0EA"/>
    <w:rsid w:val="00616388"/>
    <w:rsid w:val="006169CD"/>
    <w:rsid w:val="00616B44"/>
    <w:rsid w:val="00616D13"/>
    <w:rsid w:val="006172DD"/>
    <w:rsid w:val="006173D1"/>
    <w:rsid w:val="00617B9F"/>
    <w:rsid w:val="00620919"/>
    <w:rsid w:val="00620A7C"/>
    <w:rsid w:val="00620C14"/>
    <w:rsid w:val="00620DBE"/>
    <w:rsid w:val="00620F33"/>
    <w:rsid w:val="006214E0"/>
    <w:rsid w:val="006215BC"/>
    <w:rsid w:val="006218B4"/>
    <w:rsid w:val="00621B06"/>
    <w:rsid w:val="00621D90"/>
    <w:rsid w:val="00621FFD"/>
    <w:rsid w:val="0062267B"/>
    <w:rsid w:val="00622783"/>
    <w:rsid w:val="00622806"/>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EE0"/>
    <w:rsid w:val="00633232"/>
    <w:rsid w:val="00633BCE"/>
    <w:rsid w:val="00634916"/>
    <w:rsid w:val="00634B38"/>
    <w:rsid w:val="00635544"/>
    <w:rsid w:val="006359B3"/>
    <w:rsid w:val="0063645F"/>
    <w:rsid w:val="00636A5D"/>
    <w:rsid w:val="00636AAB"/>
    <w:rsid w:val="00637AD6"/>
    <w:rsid w:val="00640AE7"/>
    <w:rsid w:val="00640D85"/>
    <w:rsid w:val="00640E1A"/>
    <w:rsid w:val="006411F5"/>
    <w:rsid w:val="00641328"/>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349"/>
    <w:rsid w:val="006806C3"/>
    <w:rsid w:val="00680C7D"/>
    <w:rsid w:val="006811C0"/>
    <w:rsid w:val="00681A4B"/>
    <w:rsid w:val="00682003"/>
    <w:rsid w:val="00682438"/>
    <w:rsid w:val="00682503"/>
    <w:rsid w:val="00682665"/>
    <w:rsid w:val="006827C8"/>
    <w:rsid w:val="00682C1E"/>
    <w:rsid w:val="00683839"/>
    <w:rsid w:val="00683992"/>
    <w:rsid w:val="006849EF"/>
    <w:rsid w:val="00684BE9"/>
    <w:rsid w:val="00685A89"/>
    <w:rsid w:val="00686118"/>
    <w:rsid w:val="00686529"/>
    <w:rsid w:val="0068682E"/>
    <w:rsid w:val="006870BF"/>
    <w:rsid w:val="0068722C"/>
    <w:rsid w:val="006878B0"/>
    <w:rsid w:val="00687964"/>
    <w:rsid w:val="00687C0B"/>
    <w:rsid w:val="00687FD6"/>
    <w:rsid w:val="00690200"/>
    <w:rsid w:val="006909FF"/>
    <w:rsid w:val="00690B9F"/>
    <w:rsid w:val="00690C81"/>
    <w:rsid w:val="00690CF3"/>
    <w:rsid w:val="006912C4"/>
    <w:rsid w:val="006919EB"/>
    <w:rsid w:val="00691A96"/>
    <w:rsid w:val="006923E1"/>
    <w:rsid w:val="00692B0E"/>
    <w:rsid w:val="0069320F"/>
    <w:rsid w:val="00693765"/>
    <w:rsid w:val="00693F49"/>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7CE"/>
    <w:rsid w:val="006A3923"/>
    <w:rsid w:val="006A3C8C"/>
    <w:rsid w:val="006A48AA"/>
    <w:rsid w:val="006A4F0A"/>
    <w:rsid w:val="006A54B6"/>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4E5D"/>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DAC"/>
    <w:rsid w:val="006D32D8"/>
    <w:rsid w:val="006D3561"/>
    <w:rsid w:val="006D3A78"/>
    <w:rsid w:val="006D3BCC"/>
    <w:rsid w:val="006D3F34"/>
    <w:rsid w:val="006D534C"/>
    <w:rsid w:val="006D5D0B"/>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947"/>
    <w:rsid w:val="006E3B6C"/>
    <w:rsid w:val="006E4875"/>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3E0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3C32"/>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5F2"/>
    <w:rsid w:val="00736600"/>
    <w:rsid w:val="00736757"/>
    <w:rsid w:val="007367C1"/>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A76"/>
    <w:rsid w:val="00745D78"/>
    <w:rsid w:val="00745DAB"/>
    <w:rsid w:val="00745F95"/>
    <w:rsid w:val="0074644B"/>
    <w:rsid w:val="007467DE"/>
    <w:rsid w:val="00746924"/>
    <w:rsid w:val="00746B5E"/>
    <w:rsid w:val="00746F69"/>
    <w:rsid w:val="00747FDF"/>
    <w:rsid w:val="00750026"/>
    <w:rsid w:val="00750141"/>
    <w:rsid w:val="00750A67"/>
    <w:rsid w:val="00750CB5"/>
    <w:rsid w:val="00751033"/>
    <w:rsid w:val="0075171F"/>
    <w:rsid w:val="00751D88"/>
    <w:rsid w:val="00751F47"/>
    <w:rsid w:val="00752656"/>
    <w:rsid w:val="00753345"/>
    <w:rsid w:val="007533FF"/>
    <w:rsid w:val="00753771"/>
    <w:rsid w:val="0075421C"/>
    <w:rsid w:val="007545F6"/>
    <w:rsid w:val="007549CF"/>
    <w:rsid w:val="007549DC"/>
    <w:rsid w:val="00754DF6"/>
    <w:rsid w:val="00754E66"/>
    <w:rsid w:val="00755109"/>
    <w:rsid w:val="00755474"/>
    <w:rsid w:val="00755DF2"/>
    <w:rsid w:val="00755E28"/>
    <w:rsid w:val="00756188"/>
    <w:rsid w:val="00756525"/>
    <w:rsid w:val="007568EB"/>
    <w:rsid w:val="00757233"/>
    <w:rsid w:val="007578D5"/>
    <w:rsid w:val="00757E5F"/>
    <w:rsid w:val="00760096"/>
    <w:rsid w:val="007600AA"/>
    <w:rsid w:val="007603BF"/>
    <w:rsid w:val="00760AD0"/>
    <w:rsid w:val="00760C52"/>
    <w:rsid w:val="00760F81"/>
    <w:rsid w:val="0076121A"/>
    <w:rsid w:val="00761562"/>
    <w:rsid w:val="00761E43"/>
    <w:rsid w:val="007623A6"/>
    <w:rsid w:val="00762B2C"/>
    <w:rsid w:val="00762BBB"/>
    <w:rsid w:val="00763395"/>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1"/>
    <w:rsid w:val="00771A38"/>
    <w:rsid w:val="00771AAA"/>
    <w:rsid w:val="00771DC8"/>
    <w:rsid w:val="00772D4B"/>
    <w:rsid w:val="00773A41"/>
    <w:rsid w:val="00773CDC"/>
    <w:rsid w:val="00773E52"/>
    <w:rsid w:val="00773EF7"/>
    <w:rsid w:val="007744F4"/>
    <w:rsid w:val="007745AB"/>
    <w:rsid w:val="00774638"/>
    <w:rsid w:val="00775248"/>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222"/>
    <w:rsid w:val="007823E2"/>
    <w:rsid w:val="0078291D"/>
    <w:rsid w:val="00782C04"/>
    <w:rsid w:val="00782CB2"/>
    <w:rsid w:val="00782DAC"/>
    <w:rsid w:val="007833E5"/>
    <w:rsid w:val="00783C55"/>
    <w:rsid w:val="00783EAD"/>
    <w:rsid w:val="00784A61"/>
    <w:rsid w:val="00784DD6"/>
    <w:rsid w:val="00785050"/>
    <w:rsid w:val="007861EB"/>
    <w:rsid w:val="007865AE"/>
    <w:rsid w:val="0078661D"/>
    <w:rsid w:val="00786B4F"/>
    <w:rsid w:val="00786C1F"/>
    <w:rsid w:val="00786CF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506D"/>
    <w:rsid w:val="00795746"/>
    <w:rsid w:val="00795D96"/>
    <w:rsid w:val="007963F8"/>
    <w:rsid w:val="00796466"/>
    <w:rsid w:val="00796871"/>
    <w:rsid w:val="007968A5"/>
    <w:rsid w:val="00796AB3"/>
    <w:rsid w:val="00797206"/>
    <w:rsid w:val="0079742C"/>
    <w:rsid w:val="007978E5"/>
    <w:rsid w:val="007979F9"/>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3B6"/>
    <w:rsid w:val="007A6786"/>
    <w:rsid w:val="007A6814"/>
    <w:rsid w:val="007A6C5F"/>
    <w:rsid w:val="007A75EA"/>
    <w:rsid w:val="007B064A"/>
    <w:rsid w:val="007B0953"/>
    <w:rsid w:val="007B0DBF"/>
    <w:rsid w:val="007B13E5"/>
    <w:rsid w:val="007B183B"/>
    <w:rsid w:val="007B1EB1"/>
    <w:rsid w:val="007B1FCD"/>
    <w:rsid w:val="007B2110"/>
    <w:rsid w:val="007B3019"/>
    <w:rsid w:val="007B30A9"/>
    <w:rsid w:val="007B35D5"/>
    <w:rsid w:val="007B37DD"/>
    <w:rsid w:val="007B3855"/>
    <w:rsid w:val="007B3C6A"/>
    <w:rsid w:val="007B3E3B"/>
    <w:rsid w:val="007B3EBC"/>
    <w:rsid w:val="007B43AE"/>
    <w:rsid w:val="007B4BBD"/>
    <w:rsid w:val="007B51DE"/>
    <w:rsid w:val="007B5390"/>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4B5"/>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9D7"/>
    <w:rsid w:val="007D7FE4"/>
    <w:rsid w:val="007E061A"/>
    <w:rsid w:val="007E0AAE"/>
    <w:rsid w:val="007E0BCA"/>
    <w:rsid w:val="007E0D29"/>
    <w:rsid w:val="007E10A3"/>
    <w:rsid w:val="007E1215"/>
    <w:rsid w:val="007E1337"/>
    <w:rsid w:val="007E15DC"/>
    <w:rsid w:val="007E16CE"/>
    <w:rsid w:val="007E188B"/>
    <w:rsid w:val="007E190D"/>
    <w:rsid w:val="007E1E68"/>
    <w:rsid w:val="007E26A2"/>
    <w:rsid w:val="007E2D53"/>
    <w:rsid w:val="007E3E45"/>
    <w:rsid w:val="007E4991"/>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B4A"/>
    <w:rsid w:val="00813DDB"/>
    <w:rsid w:val="00813EAC"/>
    <w:rsid w:val="00814141"/>
    <w:rsid w:val="00814783"/>
    <w:rsid w:val="008148FA"/>
    <w:rsid w:val="0081493E"/>
    <w:rsid w:val="00814CD8"/>
    <w:rsid w:val="00815436"/>
    <w:rsid w:val="00815490"/>
    <w:rsid w:val="00815B71"/>
    <w:rsid w:val="00816048"/>
    <w:rsid w:val="00816275"/>
    <w:rsid w:val="00816490"/>
    <w:rsid w:val="0081651B"/>
    <w:rsid w:val="008166C5"/>
    <w:rsid w:val="008169FA"/>
    <w:rsid w:val="00816CAB"/>
    <w:rsid w:val="00816DA8"/>
    <w:rsid w:val="0081713B"/>
    <w:rsid w:val="008171B9"/>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E5F"/>
    <w:rsid w:val="00841223"/>
    <w:rsid w:val="008414E6"/>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77A0F"/>
    <w:rsid w:val="00880A4A"/>
    <w:rsid w:val="00880F26"/>
    <w:rsid w:val="00881968"/>
    <w:rsid w:val="00881F6E"/>
    <w:rsid w:val="0088247A"/>
    <w:rsid w:val="00883289"/>
    <w:rsid w:val="008832BE"/>
    <w:rsid w:val="00883394"/>
    <w:rsid w:val="00883526"/>
    <w:rsid w:val="0088363A"/>
    <w:rsid w:val="0088373B"/>
    <w:rsid w:val="00883E6F"/>
    <w:rsid w:val="008856E2"/>
    <w:rsid w:val="00885714"/>
    <w:rsid w:val="008858AB"/>
    <w:rsid w:val="00885958"/>
    <w:rsid w:val="00885A33"/>
    <w:rsid w:val="00885C65"/>
    <w:rsid w:val="00885DE8"/>
    <w:rsid w:val="0088624A"/>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5F3"/>
    <w:rsid w:val="008A1C74"/>
    <w:rsid w:val="008A1D26"/>
    <w:rsid w:val="008A207C"/>
    <w:rsid w:val="008A2A5A"/>
    <w:rsid w:val="008A34FC"/>
    <w:rsid w:val="008A416C"/>
    <w:rsid w:val="008A48C8"/>
    <w:rsid w:val="008A4CBC"/>
    <w:rsid w:val="008A5054"/>
    <w:rsid w:val="008A579B"/>
    <w:rsid w:val="008A58C6"/>
    <w:rsid w:val="008A5C68"/>
    <w:rsid w:val="008A5CA2"/>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0F4"/>
    <w:rsid w:val="008C5135"/>
    <w:rsid w:val="008C5566"/>
    <w:rsid w:val="008C559A"/>
    <w:rsid w:val="008C5AA4"/>
    <w:rsid w:val="008C663C"/>
    <w:rsid w:val="008C6A14"/>
    <w:rsid w:val="008C700B"/>
    <w:rsid w:val="008C71B1"/>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2F24"/>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2320"/>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2254"/>
    <w:rsid w:val="0090265D"/>
    <w:rsid w:val="009026A2"/>
    <w:rsid w:val="009029FE"/>
    <w:rsid w:val="00902DDD"/>
    <w:rsid w:val="00902E81"/>
    <w:rsid w:val="00903B95"/>
    <w:rsid w:val="00904196"/>
    <w:rsid w:val="00904518"/>
    <w:rsid w:val="00904E2A"/>
    <w:rsid w:val="00904FC8"/>
    <w:rsid w:val="009054B9"/>
    <w:rsid w:val="0090562C"/>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2A94"/>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16A"/>
    <w:rsid w:val="009242C2"/>
    <w:rsid w:val="00924AB8"/>
    <w:rsid w:val="009258BD"/>
    <w:rsid w:val="00925B8E"/>
    <w:rsid w:val="00925CE3"/>
    <w:rsid w:val="0092609A"/>
    <w:rsid w:val="009261DF"/>
    <w:rsid w:val="009265EC"/>
    <w:rsid w:val="00926845"/>
    <w:rsid w:val="00927D12"/>
    <w:rsid w:val="00927DB5"/>
    <w:rsid w:val="00927E7F"/>
    <w:rsid w:val="009300F3"/>
    <w:rsid w:val="0093030D"/>
    <w:rsid w:val="009307D7"/>
    <w:rsid w:val="00931CF5"/>
    <w:rsid w:val="00931E14"/>
    <w:rsid w:val="009322FD"/>
    <w:rsid w:val="009326BF"/>
    <w:rsid w:val="0093287E"/>
    <w:rsid w:val="00932EF2"/>
    <w:rsid w:val="009330A5"/>
    <w:rsid w:val="009334AA"/>
    <w:rsid w:val="009335FB"/>
    <w:rsid w:val="00934812"/>
    <w:rsid w:val="00934842"/>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08EB"/>
    <w:rsid w:val="00951307"/>
    <w:rsid w:val="0095132D"/>
    <w:rsid w:val="00951623"/>
    <w:rsid w:val="00951883"/>
    <w:rsid w:val="00951CC5"/>
    <w:rsid w:val="0095226C"/>
    <w:rsid w:val="00952E4C"/>
    <w:rsid w:val="00953698"/>
    <w:rsid w:val="00953BD1"/>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043"/>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B46"/>
    <w:rsid w:val="00991615"/>
    <w:rsid w:val="00991B31"/>
    <w:rsid w:val="00991D40"/>
    <w:rsid w:val="00991F48"/>
    <w:rsid w:val="00992003"/>
    <w:rsid w:val="00992D74"/>
    <w:rsid w:val="00992DB8"/>
    <w:rsid w:val="009932ED"/>
    <w:rsid w:val="00993A00"/>
    <w:rsid w:val="00993B57"/>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BA2"/>
    <w:rsid w:val="009A1CE8"/>
    <w:rsid w:val="009A1E0C"/>
    <w:rsid w:val="009A2696"/>
    <w:rsid w:val="009A2804"/>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C93"/>
    <w:rsid w:val="009B1A23"/>
    <w:rsid w:val="009B211D"/>
    <w:rsid w:val="009B214E"/>
    <w:rsid w:val="009B2575"/>
    <w:rsid w:val="009B275B"/>
    <w:rsid w:val="009B294B"/>
    <w:rsid w:val="009B331E"/>
    <w:rsid w:val="009B340E"/>
    <w:rsid w:val="009B4173"/>
    <w:rsid w:val="009B513D"/>
    <w:rsid w:val="009B5573"/>
    <w:rsid w:val="009B59FB"/>
    <w:rsid w:val="009B629A"/>
    <w:rsid w:val="009B63DA"/>
    <w:rsid w:val="009B6811"/>
    <w:rsid w:val="009B69F3"/>
    <w:rsid w:val="009B6AEC"/>
    <w:rsid w:val="009B6E8A"/>
    <w:rsid w:val="009B709E"/>
    <w:rsid w:val="009B739A"/>
    <w:rsid w:val="009B770F"/>
    <w:rsid w:val="009B7CEC"/>
    <w:rsid w:val="009B7D0E"/>
    <w:rsid w:val="009B7FD2"/>
    <w:rsid w:val="009C0149"/>
    <w:rsid w:val="009C1A84"/>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4F"/>
    <w:rsid w:val="009C6CDC"/>
    <w:rsid w:val="009C6F7E"/>
    <w:rsid w:val="009C7782"/>
    <w:rsid w:val="009C7B6A"/>
    <w:rsid w:val="009D0D06"/>
    <w:rsid w:val="009D136E"/>
    <w:rsid w:val="009D16D0"/>
    <w:rsid w:val="009D1AD2"/>
    <w:rsid w:val="009D1C55"/>
    <w:rsid w:val="009D2292"/>
    <w:rsid w:val="009D22A8"/>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0AF"/>
    <w:rsid w:val="009E115D"/>
    <w:rsid w:val="009E14B3"/>
    <w:rsid w:val="009E19FA"/>
    <w:rsid w:val="009E1E47"/>
    <w:rsid w:val="009E27DC"/>
    <w:rsid w:val="009E2C8F"/>
    <w:rsid w:val="009E3207"/>
    <w:rsid w:val="009E372B"/>
    <w:rsid w:val="009E37AE"/>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1F3E"/>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1ECB"/>
    <w:rsid w:val="00A11EE2"/>
    <w:rsid w:val="00A12373"/>
    <w:rsid w:val="00A12B2B"/>
    <w:rsid w:val="00A12CD7"/>
    <w:rsid w:val="00A132CF"/>
    <w:rsid w:val="00A13B7B"/>
    <w:rsid w:val="00A13C80"/>
    <w:rsid w:val="00A13F39"/>
    <w:rsid w:val="00A14029"/>
    <w:rsid w:val="00A141FA"/>
    <w:rsid w:val="00A148C2"/>
    <w:rsid w:val="00A14F09"/>
    <w:rsid w:val="00A15772"/>
    <w:rsid w:val="00A15B81"/>
    <w:rsid w:val="00A15C5E"/>
    <w:rsid w:val="00A15F38"/>
    <w:rsid w:val="00A1655D"/>
    <w:rsid w:val="00A16D63"/>
    <w:rsid w:val="00A16EF3"/>
    <w:rsid w:val="00A1729E"/>
    <w:rsid w:val="00A20044"/>
    <w:rsid w:val="00A202BC"/>
    <w:rsid w:val="00A204DD"/>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636D"/>
    <w:rsid w:val="00A26788"/>
    <w:rsid w:val="00A26E85"/>
    <w:rsid w:val="00A2708B"/>
    <w:rsid w:val="00A27828"/>
    <w:rsid w:val="00A27E9D"/>
    <w:rsid w:val="00A27EF5"/>
    <w:rsid w:val="00A307AD"/>
    <w:rsid w:val="00A30F98"/>
    <w:rsid w:val="00A31165"/>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617"/>
    <w:rsid w:val="00A43825"/>
    <w:rsid w:val="00A43D35"/>
    <w:rsid w:val="00A44352"/>
    <w:rsid w:val="00A443DC"/>
    <w:rsid w:val="00A44D19"/>
    <w:rsid w:val="00A4585B"/>
    <w:rsid w:val="00A45C6E"/>
    <w:rsid w:val="00A45C7B"/>
    <w:rsid w:val="00A471B0"/>
    <w:rsid w:val="00A47277"/>
    <w:rsid w:val="00A472A5"/>
    <w:rsid w:val="00A47598"/>
    <w:rsid w:val="00A47D20"/>
    <w:rsid w:val="00A51C24"/>
    <w:rsid w:val="00A51CA0"/>
    <w:rsid w:val="00A51E0F"/>
    <w:rsid w:val="00A51F54"/>
    <w:rsid w:val="00A527D6"/>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A80"/>
    <w:rsid w:val="00A55B76"/>
    <w:rsid w:val="00A56713"/>
    <w:rsid w:val="00A56A37"/>
    <w:rsid w:val="00A56CD6"/>
    <w:rsid w:val="00A56D5C"/>
    <w:rsid w:val="00A57AEE"/>
    <w:rsid w:val="00A6069C"/>
    <w:rsid w:val="00A6099E"/>
    <w:rsid w:val="00A61045"/>
    <w:rsid w:val="00A61F8D"/>
    <w:rsid w:val="00A6280E"/>
    <w:rsid w:val="00A62A33"/>
    <w:rsid w:val="00A62A9C"/>
    <w:rsid w:val="00A62DC5"/>
    <w:rsid w:val="00A64055"/>
    <w:rsid w:val="00A64A56"/>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6DA"/>
    <w:rsid w:val="00A76940"/>
    <w:rsid w:val="00A769FF"/>
    <w:rsid w:val="00A76A7A"/>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2E1"/>
    <w:rsid w:val="00A945B5"/>
    <w:rsid w:val="00A95417"/>
    <w:rsid w:val="00A9563A"/>
    <w:rsid w:val="00A958CA"/>
    <w:rsid w:val="00A958CE"/>
    <w:rsid w:val="00A95F77"/>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A8A"/>
    <w:rsid w:val="00AB10DA"/>
    <w:rsid w:val="00AB125A"/>
    <w:rsid w:val="00AB24E2"/>
    <w:rsid w:val="00AB2BDD"/>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405"/>
    <w:rsid w:val="00AC479D"/>
    <w:rsid w:val="00AC487E"/>
    <w:rsid w:val="00AC4B1A"/>
    <w:rsid w:val="00AC4F20"/>
    <w:rsid w:val="00AC5099"/>
    <w:rsid w:val="00AC50B9"/>
    <w:rsid w:val="00AC51A6"/>
    <w:rsid w:val="00AC5425"/>
    <w:rsid w:val="00AC559D"/>
    <w:rsid w:val="00AC583D"/>
    <w:rsid w:val="00AC5D0E"/>
    <w:rsid w:val="00AC5FEA"/>
    <w:rsid w:val="00AC606B"/>
    <w:rsid w:val="00AC614F"/>
    <w:rsid w:val="00AC6192"/>
    <w:rsid w:val="00AC66C9"/>
    <w:rsid w:val="00AC6BAB"/>
    <w:rsid w:val="00AC6EEE"/>
    <w:rsid w:val="00AC73A0"/>
    <w:rsid w:val="00AC7C02"/>
    <w:rsid w:val="00AC7C2D"/>
    <w:rsid w:val="00AD00C0"/>
    <w:rsid w:val="00AD02D3"/>
    <w:rsid w:val="00AD0799"/>
    <w:rsid w:val="00AD0A86"/>
    <w:rsid w:val="00AD20F7"/>
    <w:rsid w:val="00AD2886"/>
    <w:rsid w:val="00AD2E0D"/>
    <w:rsid w:val="00AD2E18"/>
    <w:rsid w:val="00AD3292"/>
    <w:rsid w:val="00AD3293"/>
    <w:rsid w:val="00AD34B5"/>
    <w:rsid w:val="00AD3B61"/>
    <w:rsid w:val="00AD462B"/>
    <w:rsid w:val="00AD477E"/>
    <w:rsid w:val="00AD52ED"/>
    <w:rsid w:val="00AD53CA"/>
    <w:rsid w:val="00AD543B"/>
    <w:rsid w:val="00AD5959"/>
    <w:rsid w:val="00AD5981"/>
    <w:rsid w:val="00AD5C79"/>
    <w:rsid w:val="00AD5E5A"/>
    <w:rsid w:val="00AD5FF9"/>
    <w:rsid w:val="00AD638F"/>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DFD"/>
    <w:rsid w:val="00AF6FA7"/>
    <w:rsid w:val="00AF7485"/>
    <w:rsid w:val="00AF7C5A"/>
    <w:rsid w:val="00AF7FA1"/>
    <w:rsid w:val="00B0027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682"/>
    <w:rsid w:val="00B2180A"/>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B1D"/>
    <w:rsid w:val="00B316EB"/>
    <w:rsid w:val="00B318C2"/>
    <w:rsid w:val="00B3229B"/>
    <w:rsid w:val="00B32719"/>
    <w:rsid w:val="00B3312B"/>
    <w:rsid w:val="00B334CC"/>
    <w:rsid w:val="00B33B01"/>
    <w:rsid w:val="00B33CDA"/>
    <w:rsid w:val="00B34668"/>
    <w:rsid w:val="00B34A34"/>
    <w:rsid w:val="00B352D0"/>
    <w:rsid w:val="00B3534E"/>
    <w:rsid w:val="00B35750"/>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1A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006"/>
    <w:rsid w:val="00B501AE"/>
    <w:rsid w:val="00B51025"/>
    <w:rsid w:val="00B517E3"/>
    <w:rsid w:val="00B519DC"/>
    <w:rsid w:val="00B51B39"/>
    <w:rsid w:val="00B51CD2"/>
    <w:rsid w:val="00B51E7F"/>
    <w:rsid w:val="00B52507"/>
    <w:rsid w:val="00B52A84"/>
    <w:rsid w:val="00B52BEA"/>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67F0B"/>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D4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10B1"/>
    <w:rsid w:val="00B91356"/>
    <w:rsid w:val="00B91D31"/>
    <w:rsid w:val="00B91F21"/>
    <w:rsid w:val="00B93C15"/>
    <w:rsid w:val="00B941E9"/>
    <w:rsid w:val="00B94559"/>
    <w:rsid w:val="00B945D1"/>
    <w:rsid w:val="00B94D0E"/>
    <w:rsid w:val="00B9531E"/>
    <w:rsid w:val="00B958C6"/>
    <w:rsid w:val="00B95D54"/>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907"/>
    <w:rsid w:val="00BB0A91"/>
    <w:rsid w:val="00BB128D"/>
    <w:rsid w:val="00BB1B6B"/>
    <w:rsid w:val="00BB1E31"/>
    <w:rsid w:val="00BB22FB"/>
    <w:rsid w:val="00BB25EB"/>
    <w:rsid w:val="00BB289D"/>
    <w:rsid w:val="00BB29AD"/>
    <w:rsid w:val="00BB2C1F"/>
    <w:rsid w:val="00BB3279"/>
    <w:rsid w:val="00BB39C9"/>
    <w:rsid w:val="00BB3CAB"/>
    <w:rsid w:val="00BB44B3"/>
    <w:rsid w:val="00BB4710"/>
    <w:rsid w:val="00BB4A6F"/>
    <w:rsid w:val="00BB4ADA"/>
    <w:rsid w:val="00BB5A19"/>
    <w:rsid w:val="00BB643E"/>
    <w:rsid w:val="00BB655D"/>
    <w:rsid w:val="00BB65A1"/>
    <w:rsid w:val="00BB6FFF"/>
    <w:rsid w:val="00BB7375"/>
    <w:rsid w:val="00BB7D22"/>
    <w:rsid w:val="00BC05C0"/>
    <w:rsid w:val="00BC0BCE"/>
    <w:rsid w:val="00BC178E"/>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0DB"/>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58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C01"/>
    <w:rsid w:val="00C20DCE"/>
    <w:rsid w:val="00C20F51"/>
    <w:rsid w:val="00C21257"/>
    <w:rsid w:val="00C21658"/>
    <w:rsid w:val="00C21DA1"/>
    <w:rsid w:val="00C22351"/>
    <w:rsid w:val="00C229DF"/>
    <w:rsid w:val="00C234EB"/>
    <w:rsid w:val="00C239C9"/>
    <w:rsid w:val="00C23A41"/>
    <w:rsid w:val="00C23BB0"/>
    <w:rsid w:val="00C2409C"/>
    <w:rsid w:val="00C24927"/>
    <w:rsid w:val="00C24B3D"/>
    <w:rsid w:val="00C255A9"/>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AD"/>
    <w:rsid w:val="00C34D6C"/>
    <w:rsid w:val="00C34E8C"/>
    <w:rsid w:val="00C34F5D"/>
    <w:rsid w:val="00C352A2"/>
    <w:rsid w:val="00C35A0D"/>
    <w:rsid w:val="00C35AEB"/>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1375"/>
    <w:rsid w:val="00C41402"/>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862"/>
    <w:rsid w:val="00C6791E"/>
    <w:rsid w:val="00C679CC"/>
    <w:rsid w:val="00C67A5F"/>
    <w:rsid w:val="00C70629"/>
    <w:rsid w:val="00C7068C"/>
    <w:rsid w:val="00C70770"/>
    <w:rsid w:val="00C70E79"/>
    <w:rsid w:val="00C7126B"/>
    <w:rsid w:val="00C71910"/>
    <w:rsid w:val="00C71C34"/>
    <w:rsid w:val="00C71FA5"/>
    <w:rsid w:val="00C7247B"/>
    <w:rsid w:val="00C724BD"/>
    <w:rsid w:val="00C7262B"/>
    <w:rsid w:val="00C72BA5"/>
    <w:rsid w:val="00C73469"/>
    <w:rsid w:val="00C7353B"/>
    <w:rsid w:val="00C736CA"/>
    <w:rsid w:val="00C737DA"/>
    <w:rsid w:val="00C74856"/>
    <w:rsid w:val="00C74DC2"/>
    <w:rsid w:val="00C74E14"/>
    <w:rsid w:val="00C74F50"/>
    <w:rsid w:val="00C753C7"/>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198"/>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189"/>
    <w:rsid w:val="00CB195F"/>
    <w:rsid w:val="00CB211D"/>
    <w:rsid w:val="00CB285B"/>
    <w:rsid w:val="00CB33D9"/>
    <w:rsid w:val="00CB3DE1"/>
    <w:rsid w:val="00CB4023"/>
    <w:rsid w:val="00CB447A"/>
    <w:rsid w:val="00CB44A2"/>
    <w:rsid w:val="00CB44B9"/>
    <w:rsid w:val="00CB44C3"/>
    <w:rsid w:val="00CB47E9"/>
    <w:rsid w:val="00CB547F"/>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32BE"/>
    <w:rsid w:val="00CC3849"/>
    <w:rsid w:val="00CC3A02"/>
    <w:rsid w:val="00CC4231"/>
    <w:rsid w:val="00CC4BD0"/>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81E"/>
    <w:rsid w:val="00CC79DA"/>
    <w:rsid w:val="00CC7B62"/>
    <w:rsid w:val="00CD00C2"/>
    <w:rsid w:val="00CD02DF"/>
    <w:rsid w:val="00CD0A79"/>
    <w:rsid w:val="00CD15C1"/>
    <w:rsid w:val="00CD1E13"/>
    <w:rsid w:val="00CD2092"/>
    <w:rsid w:val="00CD20A0"/>
    <w:rsid w:val="00CD20A3"/>
    <w:rsid w:val="00CD286D"/>
    <w:rsid w:val="00CD3694"/>
    <w:rsid w:val="00CD391F"/>
    <w:rsid w:val="00CD3C62"/>
    <w:rsid w:val="00CD41CD"/>
    <w:rsid w:val="00CD44B7"/>
    <w:rsid w:val="00CD4ED4"/>
    <w:rsid w:val="00CD530B"/>
    <w:rsid w:val="00CD5638"/>
    <w:rsid w:val="00CD5980"/>
    <w:rsid w:val="00CD5FA8"/>
    <w:rsid w:val="00CD60FA"/>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4A"/>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B63"/>
    <w:rsid w:val="00D01C67"/>
    <w:rsid w:val="00D0214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07A7B"/>
    <w:rsid w:val="00D104F8"/>
    <w:rsid w:val="00D106FD"/>
    <w:rsid w:val="00D10BA6"/>
    <w:rsid w:val="00D1115C"/>
    <w:rsid w:val="00D11965"/>
    <w:rsid w:val="00D11B21"/>
    <w:rsid w:val="00D125BF"/>
    <w:rsid w:val="00D12912"/>
    <w:rsid w:val="00D12E08"/>
    <w:rsid w:val="00D1345F"/>
    <w:rsid w:val="00D134D5"/>
    <w:rsid w:val="00D135AE"/>
    <w:rsid w:val="00D13A96"/>
    <w:rsid w:val="00D13F1D"/>
    <w:rsid w:val="00D13FD6"/>
    <w:rsid w:val="00D14791"/>
    <w:rsid w:val="00D15A22"/>
    <w:rsid w:val="00D15C4F"/>
    <w:rsid w:val="00D16021"/>
    <w:rsid w:val="00D16683"/>
    <w:rsid w:val="00D16685"/>
    <w:rsid w:val="00D16936"/>
    <w:rsid w:val="00D17267"/>
    <w:rsid w:val="00D17511"/>
    <w:rsid w:val="00D17547"/>
    <w:rsid w:val="00D177D7"/>
    <w:rsid w:val="00D179B0"/>
    <w:rsid w:val="00D205DE"/>
    <w:rsid w:val="00D205FB"/>
    <w:rsid w:val="00D206B9"/>
    <w:rsid w:val="00D20D55"/>
    <w:rsid w:val="00D21900"/>
    <w:rsid w:val="00D21927"/>
    <w:rsid w:val="00D219CE"/>
    <w:rsid w:val="00D229E4"/>
    <w:rsid w:val="00D22DA1"/>
    <w:rsid w:val="00D22DF2"/>
    <w:rsid w:val="00D23147"/>
    <w:rsid w:val="00D231ED"/>
    <w:rsid w:val="00D23F8E"/>
    <w:rsid w:val="00D247BB"/>
    <w:rsid w:val="00D24B4F"/>
    <w:rsid w:val="00D24DC4"/>
    <w:rsid w:val="00D24ED3"/>
    <w:rsid w:val="00D2513A"/>
    <w:rsid w:val="00D2534D"/>
    <w:rsid w:val="00D253AC"/>
    <w:rsid w:val="00D258F2"/>
    <w:rsid w:val="00D25A5D"/>
    <w:rsid w:val="00D25C13"/>
    <w:rsid w:val="00D25EF2"/>
    <w:rsid w:val="00D261BD"/>
    <w:rsid w:val="00D26673"/>
    <w:rsid w:val="00D2696A"/>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3B2"/>
    <w:rsid w:val="00D34806"/>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095"/>
    <w:rsid w:val="00D50171"/>
    <w:rsid w:val="00D50715"/>
    <w:rsid w:val="00D50EC7"/>
    <w:rsid w:val="00D513A5"/>
    <w:rsid w:val="00D51494"/>
    <w:rsid w:val="00D51687"/>
    <w:rsid w:val="00D5311A"/>
    <w:rsid w:val="00D533C5"/>
    <w:rsid w:val="00D53F84"/>
    <w:rsid w:val="00D5403B"/>
    <w:rsid w:val="00D543EE"/>
    <w:rsid w:val="00D54A23"/>
    <w:rsid w:val="00D54A30"/>
    <w:rsid w:val="00D5570C"/>
    <w:rsid w:val="00D55BF9"/>
    <w:rsid w:val="00D56213"/>
    <w:rsid w:val="00D5646D"/>
    <w:rsid w:val="00D57C96"/>
    <w:rsid w:val="00D60B10"/>
    <w:rsid w:val="00D60C07"/>
    <w:rsid w:val="00D614B1"/>
    <w:rsid w:val="00D6178D"/>
    <w:rsid w:val="00D61904"/>
    <w:rsid w:val="00D61EF9"/>
    <w:rsid w:val="00D627E8"/>
    <w:rsid w:val="00D63927"/>
    <w:rsid w:val="00D63A1E"/>
    <w:rsid w:val="00D63B6B"/>
    <w:rsid w:val="00D63DFE"/>
    <w:rsid w:val="00D63E5B"/>
    <w:rsid w:val="00D64241"/>
    <w:rsid w:val="00D6434B"/>
    <w:rsid w:val="00D64439"/>
    <w:rsid w:val="00D64739"/>
    <w:rsid w:val="00D64C07"/>
    <w:rsid w:val="00D64D66"/>
    <w:rsid w:val="00D6544F"/>
    <w:rsid w:val="00D66723"/>
    <w:rsid w:val="00D66A57"/>
    <w:rsid w:val="00D66B12"/>
    <w:rsid w:val="00D67793"/>
    <w:rsid w:val="00D7008F"/>
    <w:rsid w:val="00D7057E"/>
    <w:rsid w:val="00D706AB"/>
    <w:rsid w:val="00D71026"/>
    <w:rsid w:val="00D71310"/>
    <w:rsid w:val="00D7208A"/>
    <w:rsid w:val="00D721F3"/>
    <w:rsid w:val="00D7251B"/>
    <w:rsid w:val="00D73385"/>
    <w:rsid w:val="00D743B9"/>
    <w:rsid w:val="00D74E47"/>
    <w:rsid w:val="00D74ED4"/>
    <w:rsid w:val="00D74F09"/>
    <w:rsid w:val="00D7585C"/>
    <w:rsid w:val="00D76125"/>
    <w:rsid w:val="00D764E3"/>
    <w:rsid w:val="00D76AA7"/>
    <w:rsid w:val="00D76F34"/>
    <w:rsid w:val="00D7735A"/>
    <w:rsid w:val="00D8004C"/>
    <w:rsid w:val="00D8012E"/>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053B"/>
    <w:rsid w:val="00D91189"/>
    <w:rsid w:val="00D912D2"/>
    <w:rsid w:val="00D91665"/>
    <w:rsid w:val="00D91A3C"/>
    <w:rsid w:val="00D91B81"/>
    <w:rsid w:val="00D91CAB"/>
    <w:rsid w:val="00D91CBC"/>
    <w:rsid w:val="00D91F6C"/>
    <w:rsid w:val="00D92563"/>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2D"/>
    <w:rsid w:val="00DC3CFF"/>
    <w:rsid w:val="00DC4028"/>
    <w:rsid w:val="00DC40E7"/>
    <w:rsid w:val="00DC47E6"/>
    <w:rsid w:val="00DC4B9C"/>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92"/>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4AF"/>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819"/>
    <w:rsid w:val="00DF7E59"/>
    <w:rsid w:val="00E00B8D"/>
    <w:rsid w:val="00E00C9E"/>
    <w:rsid w:val="00E00D00"/>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3FD0"/>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C8"/>
    <w:rsid w:val="00E122EA"/>
    <w:rsid w:val="00E1251E"/>
    <w:rsid w:val="00E1280B"/>
    <w:rsid w:val="00E12A1F"/>
    <w:rsid w:val="00E12C44"/>
    <w:rsid w:val="00E12D1B"/>
    <w:rsid w:val="00E1327A"/>
    <w:rsid w:val="00E13537"/>
    <w:rsid w:val="00E136AA"/>
    <w:rsid w:val="00E137E6"/>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E31"/>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61B3"/>
    <w:rsid w:val="00E366F5"/>
    <w:rsid w:val="00E36AA0"/>
    <w:rsid w:val="00E36B37"/>
    <w:rsid w:val="00E36C00"/>
    <w:rsid w:val="00E36C34"/>
    <w:rsid w:val="00E36D83"/>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DD7"/>
    <w:rsid w:val="00E45E45"/>
    <w:rsid w:val="00E46230"/>
    <w:rsid w:val="00E46BDD"/>
    <w:rsid w:val="00E46C1E"/>
    <w:rsid w:val="00E46E90"/>
    <w:rsid w:val="00E470DB"/>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A95"/>
    <w:rsid w:val="00E636E6"/>
    <w:rsid w:val="00E6378B"/>
    <w:rsid w:val="00E64173"/>
    <w:rsid w:val="00E644B3"/>
    <w:rsid w:val="00E64677"/>
    <w:rsid w:val="00E65881"/>
    <w:rsid w:val="00E65A11"/>
    <w:rsid w:val="00E65C58"/>
    <w:rsid w:val="00E6652A"/>
    <w:rsid w:val="00E666BE"/>
    <w:rsid w:val="00E6687F"/>
    <w:rsid w:val="00E66C86"/>
    <w:rsid w:val="00E675CA"/>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5EF1"/>
    <w:rsid w:val="00E86725"/>
    <w:rsid w:val="00E86DB2"/>
    <w:rsid w:val="00E87103"/>
    <w:rsid w:val="00E87A4F"/>
    <w:rsid w:val="00E90163"/>
    <w:rsid w:val="00E90CDF"/>
    <w:rsid w:val="00E917B0"/>
    <w:rsid w:val="00E9185F"/>
    <w:rsid w:val="00E91BE7"/>
    <w:rsid w:val="00E91CE7"/>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1126"/>
    <w:rsid w:val="00EA11F8"/>
    <w:rsid w:val="00EA219D"/>
    <w:rsid w:val="00EA2410"/>
    <w:rsid w:val="00EA2412"/>
    <w:rsid w:val="00EA25A7"/>
    <w:rsid w:val="00EA2B37"/>
    <w:rsid w:val="00EA30E3"/>
    <w:rsid w:val="00EA3AE9"/>
    <w:rsid w:val="00EA4113"/>
    <w:rsid w:val="00EA4725"/>
    <w:rsid w:val="00EA49C6"/>
    <w:rsid w:val="00EA4A3E"/>
    <w:rsid w:val="00EA4ADD"/>
    <w:rsid w:val="00EA4DE3"/>
    <w:rsid w:val="00EA5934"/>
    <w:rsid w:val="00EA5B5B"/>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4EAA"/>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04A"/>
    <w:rsid w:val="00EC686E"/>
    <w:rsid w:val="00EC6B35"/>
    <w:rsid w:val="00EC6C59"/>
    <w:rsid w:val="00EC6DD1"/>
    <w:rsid w:val="00EC7A86"/>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29A"/>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BE5"/>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A8D"/>
    <w:rsid w:val="00EF2E48"/>
    <w:rsid w:val="00EF2F76"/>
    <w:rsid w:val="00EF305C"/>
    <w:rsid w:val="00EF3D6C"/>
    <w:rsid w:val="00EF4053"/>
    <w:rsid w:val="00EF4CBC"/>
    <w:rsid w:val="00EF5674"/>
    <w:rsid w:val="00EF5B16"/>
    <w:rsid w:val="00EF5C70"/>
    <w:rsid w:val="00EF5E32"/>
    <w:rsid w:val="00EF6399"/>
    <w:rsid w:val="00EF646C"/>
    <w:rsid w:val="00EF6A30"/>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4FB"/>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D0F"/>
    <w:rsid w:val="00F24EC1"/>
    <w:rsid w:val="00F25198"/>
    <w:rsid w:val="00F258C7"/>
    <w:rsid w:val="00F25F21"/>
    <w:rsid w:val="00F262EB"/>
    <w:rsid w:val="00F2650E"/>
    <w:rsid w:val="00F2694C"/>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C46"/>
    <w:rsid w:val="00F47DDB"/>
    <w:rsid w:val="00F50493"/>
    <w:rsid w:val="00F504AD"/>
    <w:rsid w:val="00F5062A"/>
    <w:rsid w:val="00F50A14"/>
    <w:rsid w:val="00F50E15"/>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94C"/>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649"/>
    <w:rsid w:val="00F6798D"/>
    <w:rsid w:val="00F70329"/>
    <w:rsid w:val="00F70825"/>
    <w:rsid w:val="00F70BD0"/>
    <w:rsid w:val="00F71FC8"/>
    <w:rsid w:val="00F72148"/>
    <w:rsid w:val="00F7401A"/>
    <w:rsid w:val="00F7418C"/>
    <w:rsid w:val="00F7441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0D7E"/>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B0F"/>
    <w:rsid w:val="00F92FF4"/>
    <w:rsid w:val="00F9382E"/>
    <w:rsid w:val="00F9398F"/>
    <w:rsid w:val="00F93A93"/>
    <w:rsid w:val="00F93D88"/>
    <w:rsid w:val="00F93D9C"/>
    <w:rsid w:val="00F93FA8"/>
    <w:rsid w:val="00F9436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03"/>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475"/>
    <w:rsid w:val="00FB2514"/>
    <w:rsid w:val="00FB25E1"/>
    <w:rsid w:val="00FB27B7"/>
    <w:rsid w:val="00FB27F0"/>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482"/>
    <w:rsid w:val="00FC6711"/>
    <w:rsid w:val="00FC716F"/>
    <w:rsid w:val="00FC7193"/>
    <w:rsid w:val="00FC77D5"/>
    <w:rsid w:val="00FC7C94"/>
    <w:rsid w:val="00FC7D41"/>
    <w:rsid w:val="00FD0C06"/>
    <w:rsid w:val="00FD0C20"/>
    <w:rsid w:val="00FD2081"/>
    <w:rsid w:val="00FD24C5"/>
    <w:rsid w:val="00FD2995"/>
    <w:rsid w:val="00FD3950"/>
    <w:rsid w:val="00FD39C7"/>
    <w:rsid w:val="00FD3AE8"/>
    <w:rsid w:val="00FD3E8D"/>
    <w:rsid w:val="00FD3EBC"/>
    <w:rsid w:val="00FD40F1"/>
    <w:rsid w:val="00FD460A"/>
    <w:rsid w:val="00FD4AEA"/>
    <w:rsid w:val="00FD541D"/>
    <w:rsid w:val="00FD602E"/>
    <w:rsid w:val="00FD672F"/>
    <w:rsid w:val="00FD6BBF"/>
    <w:rsid w:val="00FD6D63"/>
    <w:rsid w:val="00FD6EAA"/>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7E9"/>
    <w:rsid w:val="00FF28C4"/>
    <w:rsid w:val="00FF2FC5"/>
    <w:rsid w:val="00FF3010"/>
    <w:rsid w:val="00FF33FE"/>
    <w:rsid w:val="00FF345F"/>
    <w:rsid w:val="00FF3A86"/>
    <w:rsid w:val="00FF4090"/>
    <w:rsid w:val="00FF47BC"/>
    <w:rsid w:val="00FF4968"/>
    <w:rsid w:val="00FF5037"/>
    <w:rsid w:val="00FF526E"/>
    <w:rsid w:val="00FF538F"/>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tabs>
        <w:tab w:val="clear" w:pos="709"/>
        <w:tab w:val="num" w:pos="567"/>
      </w:tabs>
      <w:ind w:left="0"/>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CharCharCharChar">
    <w:name w:val="Char Char Char Char"/>
    <w:aliases w:val="Char2"/>
    <w:basedOn w:val="Parasts"/>
    <w:next w:val="Parasts"/>
    <w:link w:val="Vresatsauce"/>
    <w:uiPriority w:val="99"/>
    <w:rsid w:val="004A6B01"/>
    <w:pPr>
      <w:spacing w:after="160" w:line="240" w:lineRule="exact"/>
      <w:jc w:val="both"/>
    </w:pPr>
    <w:rPr>
      <w:vertAlign w:val="superscript"/>
      <w:lang w:eastAsia="lv-LV"/>
    </w:rPr>
  </w:style>
  <w:style w:type="numbering" w:customStyle="1" w:styleId="LFO9">
    <w:name w:val="LFO9"/>
    <w:basedOn w:val="Bezsaraksta"/>
    <w:rsid w:val="00D5403B"/>
    <w:pPr>
      <w:numPr>
        <w:numId w:val="45"/>
      </w:numPr>
    </w:pPr>
  </w:style>
  <w:style w:type="paragraph" w:customStyle="1" w:styleId="Stils10">
    <w:name w:val="Stils1"/>
    <w:basedOn w:val="Parasts"/>
    <w:rsid w:val="00BB22FB"/>
    <w:pPr>
      <w:jc w:val="both"/>
    </w:pPr>
    <w:rPr>
      <w:b/>
      <w:i/>
      <w:color w:val="000000"/>
      <w:lang w:eastAsia="lv-LV" w:bidi="lo-LA"/>
    </w:rPr>
  </w:style>
  <w:style w:type="character" w:styleId="Neatrisintapieminana">
    <w:name w:val="Unresolved Mention"/>
    <w:basedOn w:val="Noklusjumarindkopasfonts"/>
    <w:uiPriority w:val="99"/>
    <w:semiHidden/>
    <w:unhideWhenUsed/>
    <w:rsid w:val="00F92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5081975">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4877177">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623251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filter?lang=lv"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11949</TotalTime>
  <Pages>30</Pages>
  <Words>43324</Words>
  <Characters>24695</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67884</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1066</cp:revision>
  <cp:lastPrinted>2020-08-27T11:48:00Z</cp:lastPrinted>
  <dcterms:created xsi:type="dcterms:W3CDTF">2020-08-25T14:04:00Z</dcterms:created>
  <dcterms:modified xsi:type="dcterms:W3CDTF">2025-01-27T11:36:00Z</dcterms:modified>
</cp:coreProperties>
</file>