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09022" w14:textId="77777777" w:rsidR="00AE657D" w:rsidRPr="0037617F" w:rsidRDefault="00AE657D" w:rsidP="00AE657D"/>
    <w:p w14:paraId="436B9E22" w14:textId="2CD7566E" w:rsidR="00C51BEA" w:rsidRPr="0037617F" w:rsidRDefault="00C51BEA" w:rsidP="00C51BEA">
      <w:pPr>
        <w:widowControl w:val="0"/>
        <w:suppressAutoHyphens/>
        <w:jc w:val="center"/>
        <w:outlineLvl w:val="0"/>
        <w:rPr>
          <w:color w:val="000000"/>
          <w:sz w:val="32"/>
          <w:szCs w:val="32"/>
          <w:lang w:eastAsia="lv-LV"/>
        </w:rPr>
      </w:pPr>
      <w:r w:rsidRPr="0037617F">
        <w:rPr>
          <w:color w:val="000000"/>
          <w:sz w:val="32"/>
          <w:szCs w:val="32"/>
          <w:lang w:eastAsia="lv-LV"/>
        </w:rPr>
        <w:t xml:space="preserve">IEPIRKUMA LĪGUMS </w:t>
      </w:r>
    </w:p>
    <w:p w14:paraId="12882AF2" w14:textId="6889AB7A" w:rsidR="00974A11" w:rsidRDefault="00476FE2" w:rsidP="00C51BEA">
      <w:pPr>
        <w:jc w:val="center"/>
        <w:rPr>
          <w:b/>
          <w:i/>
          <w:iCs/>
        </w:rPr>
      </w:pPr>
      <w:r w:rsidRPr="00476FE2">
        <w:rPr>
          <w:b/>
          <w:i/>
          <w:iCs/>
        </w:rPr>
        <w:t>Būvuzraudzības veikšana Vītolu, Vēju, Režģu, Liepu un Sūnu ielu pārbūvei, Jēkabpilī,</w:t>
      </w:r>
      <w:r w:rsidR="00945490">
        <w:rPr>
          <w:b/>
          <w:i/>
          <w:iCs/>
        </w:rPr>
        <w:t xml:space="preserve"> </w:t>
      </w:r>
      <w:r w:rsidRPr="00476FE2">
        <w:rPr>
          <w:b/>
          <w:i/>
          <w:iCs/>
        </w:rPr>
        <w:t>Jēkabpils novadā</w:t>
      </w:r>
      <w:r w:rsidR="00974A11" w:rsidRPr="00974A11">
        <w:rPr>
          <w:b/>
          <w:i/>
          <w:iCs/>
        </w:rPr>
        <w:t xml:space="preserve"> </w:t>
      </w:r>
    </w:p>
    <w:p w14:paraId="5F53E55A" w14:textId="0BA5DFAC" w:rsidR="00C51BEA" w:rsidRDefault="00C51BEA" w:rsidP="00C51BEA">
      <w:pPr>
        <w:jc w:val="center"/>
        <w:rPr>
          <w:bCs/>
          <w:i/>
          <w:iCs/>
          <w:lang w:eastAsia="lv-LV"/>
        </w:rPr>
      </w:pPr>
      <w:r w:rsidRPr="0037617F">
        <w:rPr>
          <w:bCs/>
          <w:i/>
          <w:iCs/>
          <w:lang w:eastAsia="lv-LV"/>
        </w:rPr>
        <w:t>(</w:t>
      </w:r>
      <w:proofErr w:type="spellStart"/>
      <w:r w:rsidRPr="0037617F">
        <w:rPr>
          <w:bCs/>
          <w:i/>
          <w:iCs/>
          <w:lang w:eastAsia="lv-LV"/>
        </w:rPr>
        <w:t>Id</w:t>
      </w:r>
      <w:proofErr w:type="spellEnd"/>
      <w:r w:rsidRPr="0037617F">
        <w:rPr>
          <w:bCs/>
          <w:i/>
          <w:iCs/>
          <w:lang w:eastAsia="lv-LV"/>
        </w:rPr>
        <w:t>.</w:t>
      </w:r>
      <w:r w:rsidR="00DD0084">
        <w:rPr>
          <w:bCs/>
          <w:i/>
          <w:iCs/>
          <w:lang w:eastAsia="lv-LV"/>
        </w:rPr>
        <w:t xml:space="preserve"> </w:t>
      </w:r>
      <w:r w:rsidRPr="0037617F">
        <w:rPr>
          <w:bCs/>
          <w:i/>
          <w:iCs/>
          <w:lang w:eastAsia="lv-LV"/>
        </w:rPr>
        <w:t xml:space="preserve">Nr. JNP </w:t>
      </w:r>
      <w:r w:rsidR="00CA769E" w:rsidRPr="0037617F">
        <w:rPr>
          <w:bCs/>
          <w:i/>
          <w:iCs/>
          <w:lang w:eastAsia="lv-LV"/>
        </w:rPr>
        <w:t>202</w:t>
      </w:r>
      <w:r w:rsidR="00974A11">
        <w:rPr>
          <w:bCs/>
          <w:i/>
          <w:iCs/>
          <w:lang w:eastAsia="lv-LV"/>
        </w:rPr>
        <w:t>5</w:t>
      </w:r>
      <w:r w:rsidR="00CA769E" w:rsidRPr="0037617F">
        <w:rPr>
          <w:bCs/>
          <w:i/>
          <w:iCs/>
          <w:lang w:eastAsia="lv-LV"/>
        </w:rPr>
        <w:t>/</w:t>
      </w:r>
      <w:r w:rsidR="00043D0F">
        <w:rPr>
          <w:bCs/>
          <w:i/>
          <w:iCs/>
          <w:lang w:eastAsia="lv-LV"/>
        </w:rPr>
        <w:t>12</w:t>
      </w:r>
      <w:r w:rsidRPr="0037617F">
        <w:rPr>
          <w:bCs/>
          <w:i/>
          <w:iCs/>
          <w:lang w:eastAsia="lv-LV"/>
        </w:rPr>
        <w:t>)</w:t>
      </w:r>
    </w:p>
    <w:p w14:paraId="09E98F7B" w14:textId="6148D6F3" w:rsidR="00900369" w:rsidRPr="0037617F" w:rsidRDefault="00EC482C" w:rsidP="00C51BEA">
      <w:pPr>
        <w:jc w:val="center"/>
        <w:rPr>
          <w:b/>
          <w:bCs/>
          <w:i/>
          <w:iCs/>
          <w:lang w:eastAsia="lv-LV"/>
        </w:rPr>
      </w:pPr>
      <w:r>
        <w:rPr>
          <w:bCs/>
          <w:i/>
          <w:iCs/>
          <w:lang w:eastAsia="lv-LV"/>
        </w:rPr>
        <w:t>3</w:t>
      </w:r>
      <w:r w:rsidR="00900369">
        <w:rPr>
          <w:bCs/>
          <w:i/>
          <w:iCs/>
          <w:lang w:eastAsia="lv-LV"/>
        </w:rPr>
        <w:t>.</w:t>
      </w:r>
      <w:r w:rsidR="00861FA0">
        <w:rPr>
          <w:bCs/>
          <w:i/>
          <w:iCs/>
          <w:lang w:eastAsia="lv-LV"/>
        </w:rPr>
        <w:t>d</w:t>
      </w:r>
      <w:r w:rsidR="00900369">
        <w:rPr>
          <w:bCs/>
          <w:i/>
          <w:iCs/>
          <w:lang w:eastAsia="lv-LV"/>
        </w:rPr>
        <w:t>aļ</w:t>
      </w:r>
      <w:r w:rsidR="00861FA0">
        <w:rPr>
          <w:bCs/>
          <w:i/>
          <w:iCs/>
          <w:lang w:eastAsia="lv-LV"/>
        </w:rPr>
        <w:t>a “</w:t>
      </w:r>
      <w:r w:rsidR="00253572">
        <w:rPr>
          <w:bCs/>
          <w:i/>
          <w:iCs/>
          <w:lang w:eastAsia="lv-LV"/>
        </w:rPr>
        <w:t>Režģu</w:t>
      </w:r>
      <w:r w:rsidR="001A1306" w:rsidRPr="001A1306">
        <w:rPr>
          <w:bCs/>
          <w:i/>
          <w:iCs/>
          <w:lang w:eastAsia="lv-LV"/>
        </w:rPr>
        <w:t xml:space="preserve"> ielas pārbūve, Jēkabpilī, Jēkabpils novadā</w:t>
      </w:r>
      <w:r w:rsidR="00861FA0">
        <w:rPr>
          <w:bCs/>
          <w:i/>
          <w:iCs/>
          <w:lang w:eastAsia="lv-LV"/>
        </w:rPr>
        <w:t>”</w:t>
      </w:r>
    </w:p>
    <w:p w14:paraId="019CD67A" w14:textId="77777777" w:rsidR="00C51BEA" w:rsidRPr="0037617F" w:rsidRDefault="00C51BEA" w:rsidP="00C51BEA">
      <w:pPr>
        <w:jc w:val="both"/>
        <w:outlineLvl w:val="0"/>
        <w:rPr>
          <w:color w:val="000000"/>
          <w:lang w:eastAsia="lv-LV"/>
        </w:rPr>
      </w:pPr>
    </w:p>
    <w:p w14:paraId="77534A55" w14:textId="4BCB7097" w:rsidR="00735037" w:rsidRPr="0037617F" w:rsidRDefault="00C51BEA" w:rsidP="00735037">
      <w:pPr>
        <w:jc w:val="both"/>
        <w:outlineLvl w:val="0"/>
      </w:pPr>
      <w:r w:rsidRPr="0037617F">
        <w:rPr>
          <w:color w:val="000000"/>
          <w:lang w:eastAsia="lv-LV"/>
        </w:rPr>
        <w:t xml:space="preserve">Jēkabpilī, </w:t>
      </w:r>
      <w:r w:rsidR="00AD0015" w:rsidRPr="0037617F">
        <w:rPr>
          <w:color w:val="000000"/>
          <w:lang w:eastAsia="lv-LV"/>
        </w:rPr>
        <w:t xml:space="preserve">Jēkabpils novadā </w:t>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t>Datums skatāms laika zīmogā</w:t>
      </w:r>
      <w:bookmarkStart w:id="0" w:name="_Toc57805853"/>
      <w:bookmarkStart w:id="1" w:name="_Toc80114156"/>
      <w:r w:rsidR="00735037" w:rsidRPr="0037617F">
        <w:t xml:space="preserve">                                                                                                </w:t>
      </w:r>
      <w:bookmarkEnd w:id="0"/>
      <w:bookmarkEnd w:id="1"/>
    </w:p>
    <w:p w14:paraId="5157853B" w14:textId="77777777" w:rsidR="00735037" w:rsidRPr="0037617F" w:rsidRDefault="00735037" w:rsidP="00735037">
      <w:pPr>
        <w:shd w:val="clear" w:color="auto" w:fill="FFFFFF" w:themeFill="background1"/>
        <w:jc w:val="both"/>
        <w:outlineLvl w:val="0"/>
      </w:pPr>
    </w:p>
    <w:p w14:paraId="259F0712" w14:textId="5BED6B55" w:rsidR="00735037" w:rsidRPr="0037617F" w:rsidRDefault="00735037" w:rsidP="00735037">
      <w:pPr>
        <w:shd w:val="clear" w:color="auto" w:fill="FFFFFF" w:themeFill="background1"/>
        <w:jc w:val="both"/>
      </w:pPr>
      <w:r w:rsidRPr="0037617F">
        <w:rPr>
          <w:b/>
          <w:szCs w:val="26"/>
        </w:rPr>
        <w:t xml:space="preserve">Jēkabpils novada pašvaldība, </w:t>
      </w:r>
      <w:r w:rsidR="00B92221">
        <w:rPr>
          <w:szCs w:val="26"/>
        </w:rPr>
        <w:t>r</w:t>
      </w:r>
      <w:r w:rsidRPr="0037617F">
        <w:rPr>
          <w:szCs w:val="26"/>
        </w:rPr>
        <w:t>eģistrācijas Nr. 90000024205, tās</w:t>
      </w:r>
      <w:r w:rsidR="00B92221">
        <w:rPr>
          <w:szCs w:val="26"/>
        </w:rPr>
        <w:t xml:space="preserve"> domes priekšsēdētāja vietnieka attīstības jautājumos Kārļa Stara </w:t>
      </w:r>
      <w:r w:rsidRPr="0037617F">
        <w:rPr>
          <w:szCs w:val="26"/>
        </w:rPr>
        <w:t xml:space="preserve">personā, kurš darbojas uz Pašvaldību likuma un Jēkabpils novada pašvaldības nolikuma pamata (turpmāk – </w:t>
      </w:r>
      <w:r w:rsidRPr="0037617F">
        <w:rPr>
          <w:b/>
          <w:szCs w:val="26"/>
        </w:rPr>
        <w:t>Pasūtītājs</w:t>
      </w:r>
      <w:r w:rsidRPr="0037617F">
        <w:rPr>
          <w:szCs w:val="26"/>
        </w:rPr>
        <w:t xml:space="preserve">), no vienas puses, un </w:t>
      </w:r>
    </w:p>
    <w:p w14:paraId="01415F25" w14:textId="52A6A35B" w:rsidR="008174AB" w:rsidRPr="00DF7B56" w:rsidRDefault="00963AD9" w:rsidP="00735037">
      <w:pPr>
        <w:jc w:val="both"/>
        <w:rPr>
          <w:b/>
          <w:i/>
          <w:iCs/>
        </w:rPr>
      </w:pPr>
      <w:r w:rsidRPr="00963AD9">
        <w:rPr>
          <w:b/>
          <w:bCs/>
          <w:szCs w:val="26"/>
        </w:rPr>
        <w:t>IK “</w:t>
      </w:r>
      <w:proofErr w:type="spellStart"/>
      <w:r w:rsidRPr="00963AD9">
        <w:rPr>
          <w:b/>
          <w:bCs/>
          <w:szCs w:val="26"/>
        </w:rPr>
        <w:t>Būvzinis</w:t>
      </w:r>
      <w:proofErr w:type="spellEnd"/>
      <w:r w:rsidRPr="00963AD9">
        <w:rPr>
          <w:b/>
          <w:bCs/>
          <w:szCs w:val="26"/>
        </w:rPr>
        <w:t>-J”</w:t>
      </w:r>
      <w:r w:rsidR="00735037" w:rsidRPr="00963AD9">
        <w:rPr>
          <w:szCs w:val="26"/>
        </w:rPr>
        <w:t>,</w:t>
      </w:r>
      <w:r w:rsidR="00735037" w:rsidRPr="0037617F">
        <w:rPr>
          <w:szCs w:val="26"/>
        </w:rPr>
        <w:t xml:space="preserve"> </w:t>
      </w:r>
      <w:r>
        <w:rPr>
          <w:szCs w:val="26"/>
        </w:rPr>
        <w:t>r</w:t>
      </w:r>
      <w:r w:rsidR="00735037" w:rsidRPr="0037617F">
        <w:rPr>
          <w:szCs w:val="26"/>
        </w:rPr>
        <w:t>eģistrācijas Nr.</w:t>
      </w:r>
      <w:r w:rsidR="00597313" w:rsidRPr="00597313">
        <w:t xml:space="preserve"> </w:t>
      </w:r>
      <w:r w:rsidR="00597313" w:rsidRPr="00597313">
        <w:rPr>
          <w:szCs w:val="26"/>
        </w:rPr>
        <w:t>45402001181</w:t>
      </w:r>
      <w:r w:rsidR="00735037" w:rsidRPr="0037617F">
        <w:rPr>
          <w:szCs w:val="26"/>
        </w:rPr>
        <w:t xml:space="preserve"> , juridiskā adrese: </w:t>
      </w:r>
      <w:r w:rsidR="000655EB" w:rsidRPr="000655EB">
        <w:rPr>
          <w:szCs w:val="26"/>
        </w:rPr>
        <w:t>Zvejnieku iela 7, Jēkabpils, Jēkabpils novads, LV-5201</w:t>
      </w:r>
      <w:r w:rsidR="00735037" w:rsidRPr="0037617F">
        <w:rPr>
          <w:szCs w:val="26"/>
        </w:rPr>
        <w:t xml:space="preserve">, kuras vārdā saskaņā ar </w:t>
      </w:r>
      <w:r w:rsidR="004451F8" w:rsidRPr="004451F8">
        <w:rPr>
          <w:szCs w:val="26"/>
        </w:rPr>
        <w:t>21.06.2002. ierakstu komercreģistrā</w:t>
      </w:r>
      <w:r w:rsidR="004451F8">
        <w:rPr>
          <w:szCs w:val="26"/>
        </w:rPr>
        <w:t>,</w:t>
      </w:r>
      <w:r w:rsidR="00735037" w:rsidRPr="0037617F">
        <w:rPr>
          <w:szCs w:val="26"/>
        </w:rPr>
        <w:t xml:space="preserve"> rīkojas </w:t>
      </w:r>
      <w:r w:rsidR="004451F8">
        <w:rPr>
          <w:szCs w:val="26"/>
        </w:rPr>
        <w:t xml:space="preserve">Jāzeps </w:t>
      </w:r>
      <w:proofErr w:type="spellStart"/>
      <w:r w:rsidR="004451F8">
        <w:rPr>
          <w:szCs w:val="26"/>
        </w:rPr>
        <w:t>Šesters</w:t>
      </w:r>
      <w:proofErr w:type="spellEnd"/>
      <w:r w:rsidR="00735037" w:rsidRPr="0037617F">
        <w:rPr>
          <w:szCs w:val="26"/>
        </w:rPr>
        <w:t xml:space="preserve">, (turpmāk – </w:t>
      </w:r>
      <w:r w:rsidR="00735037" w:rsidRPr="0037617F">
        <w:rPr>
          <w:b/>
          <w:szCs w:val="26"/>
        </w:rPr>
        <w:t>Izpildītājs</w:t>
      </w:r>
      <w:r w:rsidR="00735037" w:rsidRPr="0037617F">
        <w:rPr>
          <w:szCs w:val="26"/>
        </w:rPr>
        <w:t>), no otras puses, pamatojoties uz Jēkabpils novada pašvaldības iepirkumu komisijas 202</w:t>
      </w:r>
      <w:r w:rsidR="00974A11">
        <w:rPr>
          <w:szCs w:val="26"/>
        </w:rPr>
        <w:t>5</w:t>
      </w:r>
      <w:r w:rsidR="00735037" w:rsidRPr="0037617F">
        <w:rPr>
          <w:szCs w:val="26"/>
        </w:rPr>
        <w:t xml:space="preserve">.gada </w:t>
      </w:r>
      <w:r w:rsidR="00A307A8">
        <w:rPr>
          <w:szCs w:val="26"/>
        </w:rPr>
        <w:t>19</w:t>
      </w:r>
      <w:r w:rsidR="00735037" w:rsidRPr="0037617F">
        <w:rPr>
          <w:szCs w:val="26"/>
        </w:rPr>
        <w:t>.</w:t>
      </w:r>
      <w:r w:rsidR="00A307A8">
        <w:rPr>
          <w:szCs w:val="26"/>
        </w:rPr>
        <w:t>marta</w:t>
      </w:r>
      <w:r w:rsidR="00735037" w:rsidRPr="0037617F">
        <w:rPr>
          <w:szCs w:val="26"/>
        </w:rPr>
        <w:t xml:space="preserve"> lēmumu (sēdes protokols Nr.</w:t>
      </w:r>
      <w:r w:rsidR="00A307A8">
        <w:rPr>
          <w:szCs w:val="26"/>
        </w:rPr>
        <w:t>3</w:t>
      </w:r>
      <w:r w:rsidR="00735037" w:rsidRPr="0037617F">
        <w:rPr>
          <w:szCs w:val="26"/>
        </w:rPr>
        <w:t xml:space="preserve">) par </w:t>
      </w:r>
      <w:r w:rsidR="00735037" w:rsidRPr="0037617F">
        <w:t xml:space="preserve">atklāta konkursa </w:t>
      </w:r>
      <w:r w:rsidR="00476FE2" w:rsidRPr="00476FE2">
        <w:rPr>
          <w:b/>
          <w:i/>
          <w:iCs/>
        </w:rPr>
        <w:t>Būvuzraudzības veikšana Vītolu, Vēju, Režģu, Liepu un Sūnu ielu pārbūvei, Jēkabpilī, Jēkabpils novadā</w:t>
      </w:r>
      <w:r w:rsidR="00735037" w:rsidRPr="009211EA">
        <w:rPr>
          <w:i/>
        </w:rPr>
        <w:t>,</w:t>
      </w:r>
      <w:r w:rsidR="00F93196">
        <w:rPr>
          <w:i/>
          <w:szCs w:val="26"/>
        </w:rPr>
        <w:t xml:space="preserve"> </w:t>
      </w:r>
      <w:r w:rsidR="00735037" w:rsidRPr="009211EA">
        <w:rPr>
          <w:szCs w:val="26"/>
        </w:rPr>
        <w:t xml:space="preserve">iepirkuma identifikācijas Nr. </w:t>
      </w:r>
      <w:r w:rsidR="00735037" w:rsidRPr="009211EA">
        <w:t>JNP 202</w:t>
      </w:r>
      <w:r w:rsidR="00974A11">
        <w:t>5</w:t>
      </w:r>
      <w:r w:rsidR="00735037" w:rsidRPr="009211EA">
        <w:t>/</w:t>
      </w:r>
      <w:r w:rsidR="00AD3D81">
        <w:t>12</w:t>
      </w:r>
      <w:r w:rsidR="00735037" w:rsidRPr="009211EA">
        <w:rPr>
          <w:szCs w:val="26"/>
        </w:rPr>
        <w:t xml:space="preserve"> rezultātiem</w:t>
      </w:r>
      <w:r w:rsidR="00CF0E9A" w:rsidRPr="009211EA">
        <w:rPr>
          <w:lang w:eastAsia="ar-SA"/>
        </w:rPr>
        <w:t xml:space="preserve">, </w:t>
      </w:r>
      <w:r w:rsidR="00735037" w:rsidRPr="009211EA">
        <w:rPr>
          <w:szCs w:val="26"/>
        </w:rPr>
        <w:t>noslēdz šādu līgumu (turpmāk – Līgums):</w:t>
      </w:r>
      <w:r w:rsidR="00735037" w:rsidRPr="0037617F">
        <w:rPr>
          <w:szCs w:val="26"/>
        </w:rPr>
        <w:t xml:space="preserve"> </w:t>
      </w:r>
    </w:p>
    <w:p w14:paraId="7557542A" w14:textId="77777777" w:rsidR="008174AB" w:rsidRPr="0037617F" w:rsidRDefault="008174AB" w:rsidP="00B85A1E">
      <w:pPr>
        <w:keepNext/>
        <w:numPr>
          <w:ilvl w:val="0"/>
          <w:numId w:val="18"/>
        </w:numPr>
        <w:tabs>
          <w:tab w:val="clear" w:pos="927"/>
          <w:tab w:val="num" w:pos="600"/>
        </w:tabs>
        <w:ind w:left="567" w:hanging="567"/>
        <w:jc w:val="center"/>
        <w:outlineLvl w:val="1"/>
        <w:rPr>
          <w:b/>
          <w:bCs/>
        </w:rPr>
      </w:pPr>
      <w:bookmarkStart w:id="2" w:name="_Toc219693311"/>
      <w:bookmarkStart w:id="3" w:name="_Toc340829352"/>
      <w:r w:rsidRPr="0037617F">
        <w:rPr>
          <w:b/>
          <w:bCs/>
        </w:rPr>
        <w:t>Definīcijas</w:t>
      </w:r>
      <w:bookmarkEnd w:id="2"/>
      <w:bookmarkEnd w:id="3"/>
    </w:p>
    <w:p w14:paraId="3244C0ED" w14:textId="77777777" w:rsidR="008174AB" w:rsidRPr="0037617F" w:rsidRDefault="008174AB" w:rsidP="00B85A1E">
      <w:pPr>
        <w:numPr>
          <w:ilvl w:val="1"/>
          <w:numId w:val="17"/>
        </w:numPr>
        <w:ind w:left="426" w:hanging="426"/>
        <w:jc w:val="both"/>
      </w:pPr>
      <w:r w:rsidRPr="00235B99">
        <w:rPr>
          <w:b/>
          <w:bCs/>
        </w:rPr>
        <w:t>Dienas</w:t>
      </w:r>
      <w:r w:rsidRPr="0037617F">
        <w:t xml:space="preserve"> ir kalendārās dienas.</w:t>
      </w:r>
    </w:p>
    <w:p w14:paraId="12AA0CB5" w14:textId="77777777" w:rsidR="008174AB" w:rsidRPr="0037617F" w:rsidRDefault="008174AB" w:rsidP="00B85A1E">
      <w:pPr>
        <w:numPr>
          <w:ilvl w:val="1"/>
          <w:numId w:val="17"/>
        </w:numPr>
        <w:ind w:left="426" w:hanging="426"/>
        <w:jc w:val="both"/>
      </w:pPr>
      <w:r w:rsidRPr="00235B99">
        <w:rPr>
          <w:b/>
          <w:bCs/>
        </w:rPr>
        <w:t>Būvdarbu līgums</w:t>
      </w:r>
      <w:r w:rsidRPr="0037617F">
        <w:t xml:space="preserve"> ir Pasūtītāja līgums ar trešo personu par šajā līgumā uzraugāmo būvdarbu veikšanu.</w:t>
      </w:r>
    </w:p>
    <w:p w14:paraId="20B62F9B" w14:textId="77777777" w:rsidR="008174AB" w:rsidRPr="0037617F" w:rsidRDefault="008174AB" w:rsidP="00B85A1E">
      <w:pPr>
        <w:numPr>
          <w:ilvl w:val="1"/>
          <w:numId w:val="17"/>
        </w:numPr>
        <w:ind w:left="426" w:hanging="426"/>
        <w:jc w:val="both"/>
      </w:pPr>
      <w:r w:rsidRPr="00235B99">
        <w:rPr>
          <w:b/>
          <w:bCs/>
        </w:rPr>
        <w:t>Apakšuzņēmējs</w:t>
      </w:r>
      <w:r w:rsidRPr="0037617F">
        <w:t xml:space="preserve">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084D1B76" w14:textId="77777777" w:rsidR="008174AB" w:rsidRPr="0037617F" w:rsidRDefault="008174AB" w:rsidP="00B85A1E">
      <w:pPr>
        <w:numPr>
          <w:ilvl w:val="1"/>
          <w:numId w:val="17"/>
        </w:numPr>
        <w:ind w:left="426" w:hanging="426"/>
        <w:jc w:val="both"/>
      </w:pPr>
      <w:r w:rsidRPr="00235B99">
        <w:rPr>
          <w:b/>
          <w:bCs/>
        </w:rPr>
        <w:t>Projekta vadītājs</w:t>
      </w:r>
      <w:r w:rsidRPr="0037617F">
        <w:t xml:space="preserve"> ir Pasūtītāja norīkota persona, kura Pasūtītāja vārdā vada līguma izpildi un ir tiesīga parakstīt Aktu par būvuzraudzības izpildīto darbu pieņemšanu. </w:t>
      </w:r>
    </w:p>
    <w:p w14:paraId="112342A8" w14:textId="77777777" w:rsidR="008174AB" w:rsidRPr="0037617F" w:rsidRDefault="008174AB" w:rsidP="00B85A1E">
      <w:pPr>
        <w:numPr>
          <w:ilvl w:val="1"/>
          <w:numId w:val="17"/>
        </w:numPr>
        <w:ind w:left="426" w:hanging="426"/>
        <w:jc w:val="both"/>
      </w:pPr>
      <w:r w:rsidRPr="00235B99">
        <w:rPr>
          <w:b/>
          <w:bCs/>
        </w:rPr>
        <w:t>Atbildīgais būvuzraugs</w:t>
      </w:r>
      <w:r w:rsidRPr="0037617F">
        <w:t xml:space="preserve"> (turpmāk – Būvuzraugs), kā arī pārējie līguma izpildē iesaistītie būvuzraugi ir Pasūtītāja nolīgtas personas, kuras Pasūtītāja vārdā veic būvuzraudzību.</w:t>
      </w:r>
      <w:bookmarkStart w:id="4" w:name="_Toc219693312"/>
      <w:bookmarkStart w:id="5" w:name="_Toc340829353"/>
    </w:p>
    <w:p w14:paraId="10C0D0C5" w14:textId="77777777" w:rsidR="008174AB" w:rsidRPr="0037617F" w:rsidRDefault="008174AB" w:rsidP="00B85A1E">
      <w:pPr>
        <w:numPr>
          <w:ilvl w:val="0"/>
          <w:numId w:val="17"/>
        </w:numPr>
        <w:tabs>
          <w:tab w:val="clear" w:pos="927"/>
          <w:tab w:val="num" w:pos="600"/>
        </w:tabs>
        <w:ind w:left="567" w:hanging="567"/>
        <w:jc w:val="center"/>
      </w:pPr>
      <w:r w:rsidRPr="0037617F">
        <w:rPr>
          <w:b/>
          <w:bCs/>
        </w:rPr>
        <w:t>Līguma priekšmets</w:t>
      </w:r>
      <w:bookmarkEnd w:id="4"/>
      <w:bookmarkEnd w:id="5"/>
    </w:p>
    <w:p w14:paraId="2B9D1D1B" w14:textId="75E2CB42" w:rsidR="00472247" w:rsidRPr="00472247" w:rsidRDefault="008174AB" w:rsidP="00B85A1E">
      <w:pPr>
        <w:numPr>
          <w:ilvl w:val="1"/>
          <w:numId w:val="16"/>
        </w:numPr>
        <w:ind w:left="426" w:hanging="426"/>
        <w:jc w:val="both"/>
      </w:pPr>
      <w:r w:rsidRPr="0037617F">
        <w:t xml:space="preserve">Pasūtītājs pasūta un apmaksā, bet Izpildītājs apņemas veikt </w:t>
      </w:r>
      <w:r w:rsidR="00476FE2" w:rsidRPr="00476FE2">
        <w:rPr>
          <w:b/>
          <w:bCs/>
          <w:i/>
          <w:iCs/>
        </w:rPr>
        <w:t>Būvuzraudzības veikšan</w:t>
      </w:r>
      <w:r w:rsidR="009858DC">
        <w:rPr>
          <w:b/>
          <w:bCs/>
          <w:i/>
          <w:iCs/>
        </w:rPr>
        <w:t>u</w:t>
      </w:r>
      <w:r w:rsidR="00C06B6A">
        <w:rPr>
          <w:b/>
          <w:bCs/>
          <w:i/>
          <w:iCs/>
        </w:rPr>
        <w:t xml:space="preserve"> Iepirkuma </w:t>
      </w:r>
      <w:r w:rsidR="00253572">
        <w:rPr>
          <w:b/>
          <w:bCs/>
          <w:i/>
          <w:iCs/>
        </w:rPr>
        <w:t>3</w:t>
      </w:r>
      <w:r w:rsidR="00C06B6A">
        <w:rPr>
          <w:b/>
          <w:bCs/>
          <w:i/>
          <w:iCs/>
        </w:rPr>
        <w:t xml:space="preserve">.daļā </w:t>
      </w:r>
      <w:r w:rsidR="00476FE2" w:rsidRPr="00476FE2">
        <w:rPr>
          <w:b/>
          <w:bCs/>
          <w:i/>
          <w:iCs/>
        </w:rPr>
        <w:t xml:space="preserve"> </w:t>
      </w:r>
      <w:r w:rsidR="009858DC" w:rsidRPr="009858DC">
        <w:rPr>
          <w:b/>
          <w:bCs/>
          <w:i/>
          <w:iCs/>
        </w:rPr>
        <w:t>“</w:t>
      </w:r>
      <w:r w:rsidR="00253572">
        <w:rPr>
          <w:b/>
          <w:bCs/>
          <w:i/>
          <w:iCs/>
        </w:rPr>
        <w:t>Režģu</w:t>
      </w:r>
      <w:r w:rsidR="001A1306" w:rsidRPr="001A1306">
        <w:rPr>
          <w:b/>
          <w:bCs/>
          <w:i/>
          <w:iCs/>
        </w:rPr>
        <w:t xml:space="preserve"> ielas pārbūve, Jēkabpilī, Jēkabpils novadā</w:t>
      </w:r>
      <w:r w:rsidR="009858DC" w:rsidRPr="009858DC">
        <w:rPr>
          <w:b/>
          <w:bCs/>
          <w:i/>
          <w:iCs/>
        </w:rPr>
        <w:t>”</w:t>
      </w:r>
      <w:r w:rsidR="005F57D6">
        <w:rPr>
          <w:b/>
          <w:bCs/>
          <w:i/>
          <w:iCs/>
        </w:rPr>
        <w:t xml:space="preserve"> </w:t>
      </w:r>
      <w:r w:rsidRPr="00472247">
        <w:rPr>
          <w:iCs/>
        </w:rPr>
        <w:t>(t</w:t>
      </w:r>
      <w:r w:rsidRPr="00472247">
        <w:t>urpmāk – Uzraudzība)</w:t>
      </w:r>
      <w:bookmarkStart w:id="6" w:name="_Toc219693313"/>
      <w:bookmarkStart w:id="7" w:name="_Toc340829354"/>
      <w:r w:rsidR="008C1CDD">
        <w:t>.</w:t>
      </w:r>
    </w:p>
    <w:p w14:paraId="6FCE5128" w14:textId="2DB1D973" w:rsidR="008174AB" w:rsidRPr="008268A3" w:rsidRDefault="008174AB" w:rsidP="00B85A1E">
      <w:pPr>
        <w:numPr>
          <w:ilvl w:val="1"/>
          <w:numId w:val="16"/>
        </w:numPr>
        <w:ind w:left="426" w:hanging="426"/>
        <w:jc w:val="both"/>
      </w:pPr>
      <w:r w:rsidRPr="0037617F">
        <w:t xml:space="preserve">Izpildītājs Uzraudzību veic saskaņā ar Tehnisko specifikāciju/Tehnisko piedāvājumu </w:t>
      </w:r>
      <w:r w:rsidRPr="008268A3">
        <w:t>(</w:t>
      </w:r>
      <w:r w:rsidR="000009D8">
        <w:t>1</w:t>
      </w:r>
      <w:r w:rsidRPr="008268A3">
        <w:t>.pielikums),</w:t>
      </w:r>
      <w:r w:rsidR="00B178EE">
        <w:t xml:space="preserve"> </w:t>
      </w:r>
      <w:r w:rsidR="00DA2D51" w:rsidRPr="00DA2D51">
        <w:t xml:space="preserve">Sabiedrības ar ierobežotu atbildību “KEM”, </w:t>
      </w:r>
      <w:proofErr w:type="spellStart"/>
      <w:r w:rsidR="00DA2D51" w:rsidRPr="00DA2D51">
        <w:t>Reģ</w:t>
      </w:r>
      <w:proofErr w:type="spellEnd"/>
      <w:r w:rsidR="00DA2D51" w:rsidRPr="00DA2D51">
        <w:t>.</w:t>
      </w:r>
      <w:r w:rsidR="006527D7">
        <w:t xml:space="preserve"> </w:t>
      </w:r>
      <w:r w:rsidR="00DA2D51" w:rsidRPr="00DA2D51">
        <w:t>Nr. 42403029410</w:t>
      </w:r>
      <w:r w:rsidR="00DA2D51">
        <w:t xml:space="preserve">, </w:t>
      </w:r>
      <w:r w:rsidR="00E86B99" w:rsidRPr="00ED574E">
        <w:rPr>
          <w:lang w:eastAsia="ar-SA"/>
        </w:rPr>
        <w:t>izstrādāto būvprojektu</w:t>
      </w:r>
      <w:r w:rsidR="00ED574E">
        <w:rPr>
          <w:b/>
          <w:i/>
          <w:iCs/>
          <w:lang w:eastAsia="lv-LV"/>
        </w:rPr>
        <w:t xml:space="preserve"> </w:t>
      </w:r>
      <w:r w:rsidRPr="008268A3">
        <w:t>(turpmāk – Būvprojekts)</w:t>
      </w:r>
      <w:r w:rsidR="005F57D6">
        <w:t xml:space="preserve">, </w:t>
      </w:r>
      <w:r w:rsidR="002C44AE">
        <w:t>L</w:t>
      </w:r>
      <w:r w:rsidRPr="008268A3">
        <w:t>īgumu un Latvijas Republikas normatīvajiem aktiem.</w:t>
      </w:r>
    </w:p>
    <w:p w14:paraId="590C55C7"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Līgumcena</w:t>
      </w:r>
      <w:bookmarkEnd w:id="6"/>
      <w:bookmarkEnd w:id="7"/>
    </w:p>
    <w:p w14:paraId="4943A303" w14:textId="05C8C346" w:rsidR="008174AB" w:rsidRPr="00CD39B3" w:rsidRDefault="008174AB" w:rsidP="00B85A1E">
      <w:pPr>
        <w:numPr>
          <w:ilvl w:val="1"/>
          <w:numId w:val="16"/>
        </w:numPr>
        <w:ind w:left="426" w:hanging="426"/>
        <w:jc w:val="both"/>
        <w:rPr>
          <w:i/>
          <w:iCs/>
        </w:rPr>
      </w:pPr>
      <w:r w:rsidRPr="0037617F">
        <w:t xml:space="preserve">Līgumcena ir </w:t>
      </w:r>
      <w:r w:rsidR="00763237">
        <w:rPr>
          <w:b/>
          <w:bCs/>
        </w:rPr>
        <w:t>940</w:t>
      </w:r>
      <w:r w:rsidR="002D61CA" w:rsidRPr="006E4883">
        <w:rPr>
          <w:b/>
          <w:bCs/>
        </w:rPr>
        <w:t xml:space="preserve">,00 </w:t>
      </w:r>
      <w:r w:rsidRPr="006E4883">
        <w:rPr>
          <w:b/>
          <w:bCs/>
        </w:rPr>
        <w:t>EUR</w:t>
      </w:r>
      <w:r w:rsidRPr="0037617F">
        <w:t xml:space="preserve"> </w:t>
      </w:r>
      <w:r w:rsidR="00590CF3">
        <w:t>(</w:t>
      </w:r>
      <w:r w:rsidR="00763237">
        <w:rPr>
          <w:i/>
        </w:rPr>
        <w:t>deviņi</w:t>
      </w:r>
      <w:r w:rsidR="002D61CA">
        <w:rPr>
          <w:i/>
        </w:rPr>
        <w:t xml:space="preserve"> simti četr</w:t>
      </w:r>
      <w:r w:rsidR="00E61773">
        <w:rPr>
          <w:i/>
        </w:rPr>
        <w:t xml:space="preserve">desmit </w:t>
      </w:r>
      <w:proofErr w:type="spellStart"/>
      <w:r w:rsidR="00E61773">
        <w:rPr>
          <w:i/>
        </w:rPr>
        <w:t>euro</w:t>
      </w:r>
      <w:proofErr w:type="spellEnd"/>
      <w:r w:rsidR="00E61773">
        <w:rPr>
          <w:i/>
        </w:rPr>
        <w:t>, 00 centi</w:t>
      </w:r>
      <w:r w:rsidR="00590CF3">
        <w:rPr>
          <w:i/>
        </w:rPr>
        <w:t>)</w:t>
      </w:r>
      <w:r w:rsidRPr="0037617F">
        <w:rPr>
          <w:i/>
        </w:rPr>
        <w:t xml:space="preserve"> </w:t>
      </w:r>
      <w:r w:rsidRPr="0037617F">
        <w:t xml:space="preserve">bez pievienotās vērtības nodokļa. Pievienotās vērtības nodoklis 21% ir </w:t>
      </w:r>
      <w:r w:rsidR="00717464">
        <w:rPr>
          <w:b/>
          <w:bCs/>
        </w:rPr>
        <w:t>197</w:t>
      </w:r>
      <w:r w:rsidR="00E61773" w:rsidRPr="006E4883">
        <w:rPr>
          <w:b/>
          <w:bCs/>
        </w:rPr>
        <w:t xml:space="preserve">,40 </w:t>
      </w:r>
      <w:r w:rsidRPr="006E4883">
        <w:rPr>
          <w:b/>
          <w:bCs/>
        </w:rPr>
        <w:t>EUR</w:t>
      </w:r>
      <w:r w:rsidRPr="0037617F">
        <w:t xml:space="preserve"> </w:t>
      </w:r>
      <w:r w:rsidR="00590CF3">
        <w:t>(</w:t>
      </w:r>
      <w:r w:rsidR="00E61773">
        <w:rPr>
          <w:i/>
        </w:rPr>
        <w:t>viens simt</w:t>
      </w:r>
      <w:r w:rsidR="004F3DB7">
        <w:rPr>
          <w:i/>
        </w:rPr>
        <w:t>s</w:t>
      </w:r>
      <w:r w:rsidR="00E61773">
        <w:rPr>
          <w:i/>
        </w:rPr>
        <w:t xml:space="preserve"> </w:t>
      </w:r>
      <w:r w:rsidR="00717464">
        <w:rPr>
          <w:i/>
        </w:rPr>
        <w:t>deviņdesmit</w:t>
      </w:r>
      <w:r w:rsidR="00CD39B3">
        <w:rPr>
          <w:i/>
        </w:rPr>
        <w:t xml:space="preserve"> se</w:t>
      </w:r>
      <w:r w:rsidR="00717464">
        <w:rPr>
          <w:i/>
        </w:rPr>
        <w:t>ptiņi</w:t>
      </w:r>
      <w:r w:rsidR="00E61773">
        <w:rPr>
          <w:i/>
        </w:rPr>
        <w:t xml:space="preserve"> </w:t>
      </w:r>
      <w:proofErr w:type="spellStart"/>
      <w:r w:rsidR="00E61773">
        <w:rPr>
          <w:i/>
        </w:rPr>
        <w:t>euro</w:t>
      </w:r>
      <w:proofErr w:type="spellEnd"/>
      <w:r w:rsidR="00E61773">
        <w:rPr>
          <w:i/>
        </w:rPr>
        <w:t>, 40 centi</w:t>
      </w:r>
      <w:r w:rsidR="00590CF3">
        <w:rPr>
          <w:i/>
        </w:rPr>
        <w:t>)</w:t>
      </w:r>
      <w:r w:rsidRPr="0037617F">
        <w:t xml:space="preserve">. Līgumcenas un pievienotās vērtības nodokļa summa ir </w:t>
      </w:r>
      <w:r w:rsidR="00CD39B3">
        <w:rPr>
          <w:b/>
          <w:bCs/>
        </w:rPr>
        <w:t>1</w:t>
      </w:r>
      <w:r w:rsidR="00AF46B9">
        <w:rPr>
          <w:b/>
          <w:bCs/>
        </w:rPr>
        <w:t>137</w:t>
      </w:r>
      <w:r w:rsidR="00E61773" w:rsidRPr="006E4883">
        <w:rPr>
          <w:b/>
          <w:bCs/>
        </w:rPr>
        <w:t>,40</w:t>
      </w:r>
      <w:r w:rsidR="00DB144A" w:rsidRPr="006E4883">
        <w:rPr>
          <w:b/>
          <w:bCs/>
        </w:rPr>
        <w:t xml:space="preserve"> </w:t>
      </w:r>
      <w:r w:rsidRPr="006E4883">
        <w:rPr>
          <w:b/>
          <w:bCs/>
        </w:rPr>
        <w:t>EUR</w:t>
      </w:r>
      <w:r w:rsidRPr="0037617F">
        <w:t xml:space="preserve"> </w:t>
      </w:r>
      <w:r w:rsidR="00590CF3" w:rsidRPr="00CD39B3">
        <w:rPr>
          <w:i/>
          <w:iCs/>
        </w:rPr>
        <w:t>(</w:t>
      </w:r>
      <w:r w:rsidR="00CD39B3" w:rsidRPr="00CD39B3">
        <w:rPr>
          <w:i/>
          <w:iCs/>
        </w:rPr>
        <w:t>viens tūkstotis</w:t>
      </w:r>
      <w:r w:rsidR="00AF46B9">
        <w:rPr>
          <w:i/>
          <w:iCs/>
        </w:rPr>
        <w:t xml:space="preserve"> viens simts trīsdesmit septiņi</w:t>
      </w:r>
      <w:r w:rsidR="00CD39B3" w:rsidRPr="00CD39B3">
        <w:rPr>
          <w:i/>
          <w:iCs/>
        </w:rPr>
        <w:t xml:space="preserve"> </w:t>
      </w:r>
      <w:proofErr w:type="spellStart"/>
      <w:r w:rsidR="00DB144A" w:rsidRPr="00CD39B3">
        <w:rPr>
          <w:i/>
          <w:iCs/>
        </w:rPr>
        <w:t>euro</w:t>
      </w:r>
      <w:proofErr w:type="spellEnd"/>
      <w:r w:rsidR="00DB144A" w:rsidRPr="00CD39B3">
        <w:rPr>
          <w:i/>
          <w:iCs/>
        </w:rPr>
        <w:t xml:space="preserve">, </w:t>
      </w:r>
      <w:r w:rsidR="00CD39B3" w:rsidRPr="00CD39B3">
        <w:rPr>
          <w:i/>
          <w:iCs/>
        </w:rPr>
        <w:t>40</w:t>
      </w:r>
      <w:r w:rsidR="00DB144A" w:rsidRPr="00CD39B3">
        <w:rPr>
          <w:i/>
          <w:iCs/>
        </w:rPr>
        <w:t xml:space="preserve"> centi</w:t>
      </w:r>
      <w:r w:rsidR="00590CF3" w:rsidRPr="00CD39B3">
        <w:rPr>
          <w:i/>
          <w:iCs/>
        </w:rPr>
        <w:t>)</w:t>
      </w:r>
      <w:r w:rsidRPr="00CD39B3">
        <w:rPr>
          <w:i/>
          <w:iCs/>
        </w:rPr>
        <w:t>.</w:t>
      </w:r>
      <w:bookmarkStart w:id="8" w:name="_Toc219693314"/>
      <w:bookmarkStart w:id="9" w:name="_Toc340829355"/>
    </w:p>
    <w:p w14:paraId="3D46BE5A" w14:textId="77777777" w:rsidR="007D7619" w:rsidRPr="0037617F" w:rsidRDefault="008174AB" w:rsidP="00B85A1E">
      <w:pPr>
        <w:numPr>
          <w:ilvl w:val="1"/>
          <w:numId w:val="16"/>
        </w:numPr>
        <w:ind w:left="426" w:hanging="426"/>
        <w:jc w:val="both"/>
      </w:pPr>
      <w:r w:rsidRPr="0037617F">
        <w:t>Papildus līgumcenai Pasūtītājs maksā pievienotās vērtības nodokli atbilstoši spēkā esošajiem normatīvajiem aktiem.</w:t>
      </w:r>
    </w:p>
    <w:p w14:paraId="44F12735" w14:textId="77777777" w:rsidR="007D7619" w:rsidRDefault="008174AB" w:rsidP="00B85A1E">
      <w:pPr>
        <w:numPr>
          <w:ilvl w:val="1"/>
          <w:numId w:val="16"/>
        </w:numPr>
        <w:ind w:left="426" w:hanging="426"/>
        <w:jc w:val="both"/>
      </w:pPr>
      <w:r w:rsidRPr="0037617F">
        <w:t>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6884091D" w14:textId="77777777" w:rsidR="00590CF3" w:rsidRDefault="00590CF3" w:rsidP="00590CF3">
      <w:pPr>
        <w:ind w:left="426"/>
        <w:jc w:val="both"/>
      </w:pPr>
    </w:p>
    <w:p w14:paraId="7102AE81" w14:textId="77777777" w:rsidR="00686BDF" w:rsidRPr="0037617F" w:rsidRDefault="00686BDF" w:rsidP="00590CF3">
      <w:pPr>
        <w:ind w:left="426"/>
        <w:jc w:val="both"/>
      </w:pPr>
    </w:p>
    <w:p w14:paraId="12F8DD35" w14:textId="77777777" w:rsidR="008174AB" w:rsidRPr="0037617F" w:rsidRDefault="008174AB" w:rsidP="00B85A1E">
      <w:pPr>
        <w:numPr>
          <w:ilvl w:val="0"/>
          <w:numId w:val="16"/>
        </w:numPr>
        <w:tabs>
          <w:tab w:val="clear" w:pos="927"/>
        </w:tabs>
        <w:ind w:left="426" w:hanging="426"/>
        <w:jc w:val="center"/>
      </w:pPr>
      <w:r w:rsidRPr="0037617F">
        <w:rPr>
          <w:b/>
          <w:bCs/>
        </w:rPr>
        <w:lastRenderedPageBreak/>
        <w:t>Maksāšanas kārtība</w:t>
      </w:r>
      <w:bookmarkEnd w:id="8"/>
      <w:bookmarkEnd w:id="9"/>
    </w:p>
    <w:p w14:paraId="49265A25" w14:textId="35FB6102" w:rsidR="00C61B5C" w:rsidRPr="008720FE" w:rsidRDefault="00C61B5C" w:rsidP="00B85A1E">
      <w:pPr>
        <w:numPr>
          <w:ilvl w:val="1"/>
          <w:numId w:val="16"/>
        </w:numPr>
        <w:tabs>
          <w:tab w:val="left" w:pos="284"/>
        </w:tabs>
        <w:ind w:left="426" w:hanging="426"/>
        <w:jc w:val="both"/>
      </w:pPr>
      <w:bookmarkStart w:id="10" w:name="_Toc219693315"/>
      <w:bookmarkStart w:id="11" w:name="_Toc340829356"/>
      <w:r w:rsidRPr="00254BDD">
        <w:t>Avanss ne vairāk kā 20%</w:t>
      </w:r>
      <w:r w:rsidR="00DF7B56">
        <w:t xml:space="preserve"> </w:t>
      </w:r>
      <w:r w:rsidRPr="00254BDD">
        <w:t>(divdesmit procenti) apmērā no līgumcenas tiek apmaksāts 30</w:t>
      </w:r>
      <w:r w:rsidRPr="008720FE">
        <w:t xml:space="preserve"> (trīsdesmit</w:t>
      </w:r>
      <w:r>
        <w:t>) dienu laikā</w:t>
      </w:r>
      <w:r w:rsidR="00770417" w:rsidRPr="00770417">
        <w:rPr>
          <w:color w:val="FF0000"/>
        </w:rPr>
        <w:t xml:space="preserve"> </w:t>
      </w:r>
      <w:r w:rsidR="00770417">
        <w:t xml:space="preserve">un </w:t>
      </w:r>
      <w:r>
        <w:t>pēc L</w:t>
      </w:r>
      <w:r w:rsidRPr="008720FE">
        <w:t xml:space="preserve">īguma 5.1.punktā noteiktās avansa garantijas un Izpildītāja rēķina </w:t>
      </w:r>
      <w:r>
        <w:t>saņemšanas dienas</w:t>
      </w:r>
      <w:r w:rsidR="00DC3DDA">
        <w:t xml:space="preserve">, </w:t>
      </w:r>
      <w:r w:rsidR="00DC3DDA" w:rsidRPr="00B178EE">
        <w:t>ja Pasūtītājam ir pieejami finanšu līdzekļi apmaksai.</w:t>
      </w:r>
      <w:r w:rsidR="00F0648D" w:rsidRPr="00B178EE">
        <w:t xml:space="preserve"> </w:t>
      </w:r>
      <w:r>
        <w:t>Ja L</w:t>
      </w:r>
      <w:r w:rsidRPr="008720FE">
        <w:t xml:space="preserve">īguma 5.1.punktā noteiktajā termiņā Izpildītājs nav iesniedzis avansa garantiju, </w:t>
      </w:r>
      <w:r>
        <w:t>l</w:t>
      </w:r>
      <w:r w:rsidRPr="008720FE">
        <w:t>īgumcena</w:t>
      </w:r>
      <w:r>
        <w:t xml:space="preserve"> tiek samaksāta L</w:t>
      </w:r>
      <w:r w:rsidRPr="008720FE">
        <w:t>īguma 4.2.punktā noteiktajā kārtībā.</w:t>
      </w:r>
    </w:p>
    <w:p w14:paraId="5F5D2943" w14:textId="7A61FC04" w:rsidR="00C61B5C" w:rsidRPr="008720FE" w:rsidRDefault="00C61B5C" w:rsidP="00B85A1E">
      <w:pPr>
        <w:numPr>
          <w:ilvl w:val="1"/>
          <w:numId w:val="16"/>
        </w:numPr>
        <w:tabs>
          <w:tab w:val="left" w:pos="284"/>
        </w:tabs>
        <w:ind w:left="426" w:hanging="426"/>
        <w:jc w:val="both"/>
      </w:pPr>
      <w:r w:rsidRPr="00CA5E52">
        <w:rPr>
          <w:color w:val="000000"/>
        </w:rPr>
        <w:t>Samaksu par Uzraudzību Pasūtītājs veic pamatojoties uz Izpildītāja izrakstītiem rēķiniem.</w:t>
      </w:r>
      <w:r w:rsidRPr="008720FE">
        <w:t xml:space="preserve"> </w:t>
      </w:r>
      <w:r>
        <w:t xml:space="preserve">Norēķini par iepriekšējā mēnesī izpildītajiem Darbiem tiek veikti </w:t>
      </w:r>
      <w:r w:rsidRPr="008720FE">
        <w:t xml:space="preserve">proporcionāli būvuzņēmēja padarītajiem un Izpildītāja pieņemtajiem būvdarbiem (naudas izteiksmē) vienu reizi mēnesī, ar pārskaitījumu 30 (trīsdesmit) dienu laikā </w:t>
      </w:r>
      <w:r w:rsidRPr="00CA5E52">
        <w:rPr>
          <w:color w:val="000000"/>
        </w:rPr>
        <w:t>Izpildītāja</w:t>
      </w:r>
      <w:r w:rsidRPr="008720FE">
        <w:t xml:space="preserve"> norādītajā norēķinu kontā kredītiestādē,</w:t>
      </w:r>
      <w:r w:rsidRPr="00CA5E52">
        <w:t xml:space="preserve"> </w:t>
      </w:r>
      <w:r>
        <w:t xml:space="preserve">ja </w:t>
      </w:r>
      <w:r w:rsidRPr="00434B7E">
        <w:t>Pasūtītājam ir pieejami finanšu līdzekļi apmaksai, un, kad</w:t>
      </w:r>
      <w:r w:rsidRPr="008720FE">
        <w:t xml:space="preserve"> </w:t>
      </w:r>
      <w:r w:rsidRPr="00CA5E52">
        <w:rPr>
          <w:color w:val="000000"/>
        </w:rPr>
        <w:t>Projekta vadītājs</w:t>
      </w:r>
      <w:r w:rsidRPr="008720FE">
        <w:t xml:space="preserve"> saņēmis un akceptējis šādus dokumentus:</w:t>
      </w:r>
    </w:p>
    <w:p w14:paraId="1404D7CB" w14:textId="77777777" w:rsidR="00C61B5C" w:rsidRPr="008720FE" w:rsidRDefault="00C61B5C" w:rsidP="00B85A1E">
      <w:pPr>
        <w:numPr>
          <w:ilvl w:val="2"/>
          <w:numId w:val="16"/>
        </w:numPr>
        <w:tabs>
          <w:tab w:val="left" w:pos="284"/>
        </w:tabs>
        <w:ind w:left="993" w:hanging="567"/>
        <w:jc w:val="both"/>
      </w:pPr>
      <w:r w:rsidRPr="008720FE">
        <w:t>Aktu</w:t>
      </w:r>
      <w:r>
        <w:t>s</w:t>
      </w:r>
      <w:r w:rsidRPr="008720FE">
        <w:t xml:space="preserve"> par </w:t>
      </w:r>
      <w:r w:rsidRPr="00D20ECA">
        <w:t>būvuzraudzības izpildīto darbu pieņemšanu</w:t>
      </w:r>
      <w:r>
        <w:t>, un kurus apstiprinājuši</w:t>
      </w:r>
      <w:r w:rsidRPr="008720FE">
        <w:t xml:space="preserve"> Pušu pārstāvji;</w:t>
      </w:r>
    </w:p>
    <w:p w14:paraId="18D7422B" w14:textId="48FC769F" w:rsidR="00C61B5C" w:rsidRPr="008720FE" w:rsidRDefault="0001768E" w:rsidP="00B85A1E">
      <w:pPr>
        <w:numPr>
          <w:ilvl w:val="2"/>
          <w:numId w:val="16"/>
        </w:numPr>
        <w:tabs>
          <w:tab w:val="left" w:pos="284"/>
        </w:tabs>
        <w:ind w:left="993"/>
        <w:jc w:val="both"/>
      </w:pPr>
      <w:r>
        <w:t>Uzraudzības izpildes ikmēneša atskaite</w:t>
      </w:r>
      <w:r w:rsidR="00C61B5C" w:rsidRPr="008720FE">
        <w:t>.</w:t>
      </w:r>
    </w:p>
    <w:p w14:paraId="151220AC" w14:textId="77777777" w:rsidR="00C61B5C" w:rsidRPr="008720FE" w:rsidRDefault="00C61B5C" w:rsidP="00B85A1E">
      <w:pPr>
        <w:numPr>
          <w:ilvl w:val="1"/>
          <w:numId w:val="16"/>
        </w:numPr>
        <w:tabs>
          <w:tab w:val="left" w:pos="142"/>
        </w:tabs>
        <w:ind w:left="426" w:hanging="426"/>
        <w:jc w:val="both"/>
      </w:pPr>
      <w:r w:rsidRPr="008720FE">
        <w:rPr>
          <w:color w:val="000000"/>
        </w:rPr>
        <w:t>Pasūtītājs neizmaksā Izpildītājam pienākošos maksājuma daļu, ja Izpildītājs nav iesniedzis Pasūtītājam</w:t>
      </w:r>
      <w:r>
        <w:rPr>
          <w:color w:val="000000"/>
        </w:rPr>
        <w:t xml:space="preserve"> L</w:t>
      </w:r>
      <w:r w:rsidRPr="008720FE">
        <w:rPr>
          <w:color w:val="000000"/>
        </w:rPr>
        <w:t xml:space="preserve">īguma 4.2.punktā noteikto dokumentu vai </w:t>
      </w:r>
      <w:r>
        <w:rPr>
          <w:color w:val="000000"/>
        </w:rPr>
        <w:t>Projekta vadītājs</w:t>
      </w:r>
      <w:r w:rsidRPr="008720FE">
        <w:rPr>
          <w:color w:val="000000"/>
        </w:rPr>
        <w:t xml:space="preserve"> nav tos akceptējis.</w:t>
      </w:r>
    </w:p>
    <w:p w14:paraId="737C3109" w14:textId="77777777" w:rsidR="00C61B5C" w:rsidRPr="008720FE" w:rsidRDefault="00C61B5C" w:rsidP="00B85A1E">
      <w:pPr>
        <w:numPr>
          <w:ilvl w:val="1"/>
          <w:numId w:val="16"/>
        </w:numPr>
        <w:tabs>
          <w:tab w:val="left" w:pos="142"/>
        </w:tabs>
        <w:ind w:left="426" w:hanging="426"/>
        <w:jc w:val="both"/>
      </w:pPr>
      <w:r w:rsidRPr="008720FE">
        <w:t xml:space="preserve">No katra akta par izpildīto Uzraudzības daļu izmaksām (bez PVN) Pasūtītājs uz laiku ietur 10% no summas. Ieturējumu Izpildītājs saņem pēc </w:t>
      </w:r>
      <w:r>
        <w:t>O</w:t>
      </w:r>
      <w:r w:rsidRPr="008720FE">
        <w:t xml:space="preserve">bjekta pieņemšanas ekspluatācijā. </w:t>
      </w:r>
    </w:p>
    <w:p w14:paraId="7E721C34" w14:textId="77777777" w:rsidR="00C61B5C" w:rsidRPr="008720FE" w:rsidRDefault="00C61B5C" w:rsidP="00B85A1E">
      <w:pPr>
        <w:numPr>
          <w:ilvl w:val="1"/>
          <w:numId w:val="16"/>
        </w:numPr>
        <w:tabs>
          <w:tab w:val="left" w:pos="142"/>
        </w:tabs>
        <w:ind w:left="426"/>
        <w:jc w:val="both"/>
      </w:pPr>
      <w:r w:rsidRPr="008720FE">
        <w:t>Līgumsodu un zaudējumus Izpildītājs apmaksā Pasūtītājam vai Pasūtītājs atskaita no Izpildītājam paredzētā maksājuma.</w:t>
      </w:r>
    </w:p>
    <w:p w14:paraId="7AB0F37E" w14:textId="77777777" w:rsidR="00C61B5C" w:rsidRPr="008720FE" w:rsidRDefault="00C61B5C" w:rsidP="00B85A1E">
      <w:pPr>
        <w:numPr>
          <w:ilvl w:val="1"/>
          <w:numId w:val="16"/>
        </w:numPr>
        <w:tabs>
          <w:tab w:val="left" w:pos="142"/>
        </w:tabs>
        <w:ind w:left="426"/>
        <w:jc w:val="both"/>
      </w:pPr>
      <w:r w:rsidRPr="008720FE">
        <w:t xml:space="preserve">Ja </w:t>
      </w:r>
      <w:r w:rsidRPr="008720FE">
        <w:rPr>
          <w:u w:val="single"/>
        </w:rPr>
        <w:t>iepriekš apstiprinātos</w:t>
      </w:r>
      <w:r w:rsidRPr="008720FE">
        <w:t xml:space="preserve"> aktos par izpildīto Uzraudzības daļu ir atklātas neprecizitātes, tās labo nākamajā aktā par izpildīto Uzraudzības daļu.</w:t>
      </w:r>
    </w:p>
    <w:p w14:paraId="717A2BAC" w14:textId="77777777" w:rsidR="00C61B5C" w:rsidRDefault="00C61B5C" w:rsidP="00B85A1E">
      <w:pPr>
        <w:numPr>
          <w:ilvl w:val="1"/>
          <w:numId w:val="16"/>
        </w:numPr>
        <w:tabs>
          <w:tab w:val="left" w:pos="142"/>
        </w:tabs>
        <w:ind w:left="426"/>
        <w:jc w:val="both"/>
      </w:pPr>
      <w:r w:rsidRPr="008720FE">
        <w:t>Visi maksājumi tiek veikti ar pārskaitījumu 30 (trīsdesmit) dienu laikā no brīža, kad Projekta vadītājs ir saņēmis pareizi sagatavotus samaksas dokumentus.</w:t>
      </w:r>
    </w:p>
    <w:p w14:paraId="10615884" w14:textId="2FC4DE7A" w:rsidR="0056488A" w:rsidRPr="009F6C66" w:rsidRDefault="0056488A" w:rsidP="00B85A1E">
      <w:pPr>
        <w:pStyle w:val="ListParagraph"/>
        <w:numPr>
          <w:ilvl w:val="1"/>
          <w:numId w:val="16"/>
        </w:numPr>
        <w:overflowPunct w:val="0"/>
        <w:autoSpaceDE w:val="0"/>
        <w:autoSpaceDN w:val="0"/>
        <w:adjustRightInd w:val="0"/>
        <w:ind w:left="426"/>
      </w:pPr>
      <w:r w:rsidRPr="009F6C66">
        <w:t>Mainoties būvdarbu kopējai vērtībai, mainoties būvdarbu izpildes termiņam, kā arī būvprojektā veikto izmaiņu dēļ, līguma 3.1.punktā noteiktā līgumcena paliek nemainīga.</w:t>
      </w:r>
    </w:p>
    <w:p w14:paraId="76EA4BE9" w14:textId="77777777" w:rsidR="00C61B5C" w:rsidRPr="00CD638A" w:rsidRDefault="00C61B5C" w:rsidP="00B85A1E">
      <w:pPr>
        <w:numPr>
          <w:ilvl w:val="1"/>
          <w:numId w:val="16"/>
        </w:numPr>
        <w:tabs>
          <w:tab w:val="left" w:pos="142"/>
        </w:tabs>
        <w:ind w:left="426"/>
        <w:jc w:val="both"/>
      </w:pPr>
      <w:r w:rsidRPr="00FF07D9">
        <w:rPr>
          <w:color w:val="000000"/>
        </w:rPr>
        <w:t>Darbu galīgā apmaksa tiks veikta 30 (trīsdesmit) dienu laikā, pēc Objekta pieņemšanas</w:t>
      </w:r>
      <w:r>
        <w:rPr>
          <w:color w:val="000000"/>
        </w:rPr>
        <w:t xml:space="preserve"> </w:t>
      </w:r>
      <w:r w:rsidRPr="008720FE">
        <w:rPr>
          <w:color w:val="000000"/>
        </w:rPr>
        <w:t>ekspluatācijā.</w:t>
      </w:r>
    </w:p>
    <w:p w14:paraId="156F0F2D" w14:textId="06E45666" w:rsidR="00C61B5C" w:rsidRPr="004B71FF" w:rsidRDefault="00C61B5C" w:rsidP="00B85A1E">
      <w:pPr>
        <w:numPr>
          <w:ilvl w:val="1"/>
          <w:numId w:val="16"/>
        </w:numPr>
        <w:tabs>
          <w:tab w:val="left" w:pos="142"/>
        </w:tabs>
        <w:ind w:left="426"/>
        <w:jc w:val="both"/>
      </w:pPr>
      <w:r w:rsidRPr="00D87557">
        <w:rPr>
          <w:color w:val="000000"/>
          <w:lang w:eastAsia="lv-LV" w:bidi="lv-LV"/>
        </w:rPr>
        <w:t xml:space="preserve">Puses vienojas, </w:t>
      </w:r>
      <w:r w:rsidR="00612384" w:rsidRPr="00612384">
        <w:rPr>
          <w:color w:val="000000"/>
          <w:lang w:eastAsia="lv-LV" w:bidi="lv-LV"/>
        </w:rPr>
        <w:t>ka Izpildītājs attaisnojuma dokumentus (rēķinus) ar 01.01.2025.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r w:rsidRPr="00D87557">
        <w:rPr>
          <w:color w:val="000000"/>
          <w:lang w:eastAsia="lv-LV" w:bidi="lv-LV"/>
        </w:rPr>
        <w:t xml:space="preserve">. </w:t>
      </w:r>
    </w:p>
    <w:p w14:paraId="60A5E99E" w14:textId="77777777" w:rsidR="00C61B5C" w:rsidRPr="00EA4452" w:rsidRDefault="00C61B5C" w:rsidP="00B85A1E">
      <w:pPr>
        <w:numPr>
          <w:ilvl w:val="1"/>
          <w:numId w:val="16"/>
        </w:numPr>
        <w:tabs>
          <w:tab w:val="left" w:pos="142"/>
        </w:tabs>
        <w:ind w:left="426"/>
        <w:jc w:val="both"/>
      </w:pPr>
      <w:r w:rsidRPr="00EA4452">
        <w:rPr>
          <w:color w:val="000000"/>
        </w:rPr>
        <w:t>Nodošanas pieņemšanas aktā iekļaujama šāda informācija:</w:t>
      </w:r>
    </w:p>
    <w:p w14:paraId="58003C0C" w14:textId="77777777" w:rsidR="00C61B5C" w:rsidRPr="00EA4452" w:rsidRDefault="00C61B5C" w:rsidP="00B85A1E">
      <w:pPr>
        <w:numPr>
          <w:ilvl w:val="2"/>
          <w:numId w:val="16"/>
        </w:numPr>
        <w:tabs>
          <w:tab w:val="left" w:pos="142"/>
        </w:tabs>
        <w:ind w:left="1276" w:hanging="710"/>
        <w:rPr>
          <w:color w:val="000000"/>
        </w:rPr>
      </w:pPr>
      <w:r w:rsidRPr="00EA4452">
        <w:rPr>
          <w:color w:val="000000"/>
        </w:rPr>
        <w:t>Publiskā iepirkuma identifikācijas numurs;</w:t>
      </w:r>
    </w:p>
    <w:p w14:paraId="1C0C768C"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Darbi izpildīti Līgumā noteiktajā termiņā;</w:t>
      </w:r>
    </w:p>
    <w:p w14:paraId="252C98B3"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veiktie Darbi atbilst vai neatbilst Līgumā ietvaros izvirzītajiem uzdevumiem un noteiktajai kvalitātei;</w:t>
      </w:r>
    </w:p>
    <w:p w14:paraId="4845FD18" w14:textId="36F51CA1" w:rsidR="00C159D2" w:rsidRPr="009A7561"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 xml:space="preserve">Atzīme vai </w:t>
      </w:r>
      <w:r>
        <w:rPr>
          <w:color w:val="000000"/>
        </w:rPr>
        <w:t>L</w:t>
      </w:r>
      <w:r w:rsidRPr="000A2BFF">
        <w:rPr>
          <w:color w:val="000000"/>
        </w:rPr>
        <w:t>īguma izpildes laikā bijušas pretenzijas par darbu izpildi.</w:t>
      </w:r>
    </w:p>
    <w:p w14:paraId="47FD7FA4" w14:textId="77777777" w:rsidR="00C159D2" w:rsidRPr="00C159D2" w:rsidRDefault="00C159D2" w:rsidP="00C159D2">
      <w:pPr>
        <w:pStyle w:val="ListParagraph"/>
        <w:ind w:left="574"/>
        <w:textAlignment w:val="baseline"/>
        <w:rPr>
          <w:rFonts w:ascii="Aptos" w:hAnsi="Aptos"/>
          <w:color w:val="000000"/>
          <w:sz w:val="22"/>
          <w:szCs w:val="22"/>
        </w:rPr>
      </w:pPr>
    </w:p>
    <w:p w14:paraId="4C02D111" w14:textId="77777777" w:rsidR="008174AB" w:rsidRPr="0037617F" w:rsidRDefault="008174AB" w:rsidP="00B85A1E">
      <w:pPr>
        <w:numPr>
          <w:ilvl w:val="0"/>
          <w:numId w:val="16"/>
        </w:numPr>
        <w:tabs>
          <w:tab w:val="clear" w:pos="927"/>
          <w:tab w:val="left" w:pos="284"/>
        </w:tabs>
        <w:ind w:left="567" w:hanging="567"/>
        <w:jc w:val="center"/>
      </w:pPr>
      <w:r w:rsidRPr="0037617F">
        <w:rPr>
          <w:b/>
          <w:bCs/>
        </w:rPr>
        <w:t>Avansa garantija</w:t>
      </w:r>
    </w:p>
    <w:p w14:paraId="5DDBEEA9" w14:textId="7FD20F09" w:rsidR="00F619F6" w:rsidRPr="007025C6" w:rsidRDefault="00F619F6" w:rsidP="00B85A1E">
      <w:pPr>
        <w:numPr>
          <w:ilvl w:val="1"/>
          <w:numId w:val="16"/>
        </w:numPr>
        <w:tabs>
          <w:tab w:val="left" w:pos="284"/>
        </w:tabs>
        <w:ind w:left="426" w:hanging="426"/>
        <w:jc w:val="both"/>
      </w:pPr>
      <w:r w:rsidRPr="007025C6">
        <w:t>Izpildītājs 15 (piecpadsmit) darba dienu laikā no Līguma spēkā stāšanās dienas iesniedz Pasūtītājam avansa garantiju avansa maksājuma apmērā (ja nepieciešams avanss). Avansa garantijai jāatbilst Līguma garantijas noteikumiem (</w:t>
      </w:r>
      <w:r w:rsidR="006527D7">
        <w:t>3</w:t>
      </w:r>
      <w:r w:rsidRPr="007025C6">
        <w:t>.pielikums).</w:t>
      </w:r>
    </w:p>
    <w:p w14:paraId="595FBD88" w14:textId="77777777" w:rsidR="00F619F6" w:rsidRDefault="00F619F6" w:rsidP="00B85A1E">
      <w:pPr>
        <w:numPr>
          <w:ilvl w:val="1"/>
          <w:numId w:val="16"/>
        </w:numPr>
        <w:tabs>
          <w:tab w:val="left" w:pos="284"/>
        </w:tabs>
        <w:ind w:left="426" w:hanging="426"/>
        <w:jc w:val="both"/>
      </w:pPr>
      <w:r>
        <w:t>Avansa garantiju</w:t>
      </w:r>
      <w:r w:rsidRPr="008720FE">
        <w:t xml:space="preserve"> Pasūtītājs var izmantot, lai saņemtu neatmaksāto vai nedzēsto avansu, ieturētu līgumsodu, saņemtu zaudējumu atlīdzību vai citas Pasūtītājam, pamatojoties uz </w:t>
      </w:r>
      <w:r>
        <w:t>L</w:t>
      </w:r>
      <w:r w:rsidRPr="008720FE">
        <w:t>īgumu, pienākošās summas.</w:t>
      </w:r>
    </w:p>
    <w:p w14:paraId="680AD12E" w14:textId="77777777" w:rsidR="005073EF" w:rsidRDefault="005073EF" w:rsidP="005073EF">
      <w:pPr>
        <w:tabs>
          <w:tab w:val="left" w:pos="284"/>
        </w:tabs>
        <w:ind w:left="426"/>
        <w:jc w:val="both"/>
      </w:pPr>
    </w:p>
    <w:p w14:paraId="285149FC" w14:textId="77777777" w:rsidR="00D57837" w:rsidRDefault="00D57837" w:rsidP="005073EF">
      <w:pPr>
        <w:tabs>
          <w:tab w:val="left" w:pos="284"/>
        </w:tabs>
        <w:ind w:left="426"/>
        <w:jc w:val="both"/>
      </w:pPr>
    </w:p>
    <w:p w14:paraId="1CCCB7F5" w14:textId="77777777" w:rsidR="00D57837" w:rsidRDefault="00D57837" w:rsidP="005073EF">
      <w:pPr>
        <w:tabs>
          <w:tab w:val="left" w:pos="284"/>
        </w:tabs>
        <w:ind w:left="426"/>
        <w:jc w:val="both"/>
      </w:pPr>
    </w:p>
    <w:p w14:paraId="1B40AA60" w14:textId="77777777" w:rsidR="00D57837" w:rsidRDefault="00D57837" w:rsidP="005073EF">
      <w:pPr>
        <w:tabs>
          <w:tab w:val="left" w:pos="284"/>
        </w:tabs>
        <w:ind w:left="426"/>
        <w:jc w:val="both"/>
      </w:pPr>
    </w:p>
    <w:p w14:paraId="7D0A9DD8" w14:textId="77777777" w:rsidR="005073EF" w:rsidRDefault="005073EF" w:rsidP="005073EF">
      <w:pPr>
        <w:tabs>
          <w:tab w:val="left" w:pos="284"/>
        </w:tabs>
        <w:ind w:left="426"/>
        <w:jc w:val="both"/>
      </w:pPr>
    </w:p>
    <w:p w14:paraId="0CAEE361" w14:textId="77777777" w:rsidR="008174AB" w:rsidRPr="0037617F" w:rsidRDefault="008174AB" w:rsidP="00B85A1E">
      <w:pPr>
        <w:numPr>
          <w:ilvl w:val="0"/>
          <w:numId w:val="16"/>
        </w:numPr>
        <w:tabs>
          <w:tab w:val="clear" w:pos="927"/>
          <w:tab w:val="num" w:pos="600"/>
        </w:tabs>
        <w:ind w:left="567" w:hanging="567"/>
        <w:jc w:val="center"/>
      </w:pPr>
      <w:r w:rsidRPr="0037617F">
        <w:rPr>
          <w:b/>
          <w:bCs/>
        </w:rPr>
        <w:lastRenderedPageBreak/>
        <w:t>Termiņi</w:t>
      </w:r>
      <w:bookmarkEnd w:id="10"/>
      <w:bookmarkEnd w:id="11"/>
    </w:p>
    <w:p w14:paraId="2C55ADB9" w14:textId="77777777" w:rsidR="008174AB" w:rsidRPr="0037617F" w:rsidRDefault="008174AB" w:rsidP="00B85A1E">
      <w:pPr>
        <w:pStyle w:val="ListParagraph"/>
        <w:numPr>
          <w:ilvl w:val="1"/>
          <w:numId w:val="16"/>
        </w:numPr>
        <w:ind w:left="426" w:hanging="426"/>
        <w:jc w:val="both"/>
        <w:rPr>
          <w:bCs/>
        </w:rPr>
      </w:pPr>
      <w:r w:rsidRPr="0037617F">
        <w:t xml:space="preserve">Uzraudzība Izpildītājam jāveic saskaņā ar Ministru kabineta 19.08.2014. noteikumos Nr.500 “Vispārējie būvnoteikumi” noteiktajiem būvuzrauga pienākumiem un tiesībām līdz Objekta pieņemšanai ekspluatācijā. </w:t>
      </w:r>
    </w:p>
    <w:p w14:paraId="6DF64F7F" w14:textId="2477E0D6" w:rsidR="008174AB" w:rsidRDefault="008174AB" w:rsidP="00B85A1E">
      <w:pPr>
        <w:pStyle w:val="ListParagraph"/>
        <w:numPr>
          <w:ilvl w:val="1"/>
          <w:numId w:val="16"/>
        </w:numPr>
        <w:ind w:left="426" w:hanging="426"/>
        <w:jc w:val="both"/>
        <w:rPr>
          <w:bCs/>
        </w:rPr>
      </w:pPr>
      <w:r w:rsidRPr="0010202A">
        <w:t>Saskaņā ar būvdarbu līgumā noteikto būvdarbu izpildes termiņu, plānotais būvdarbu laiks ir</w:t>
      </w:r>
      <w:r w:rsidRPr="0010202A">
        <w:rPr>
          <w:bCs/>
        </w:rPr>
        <w:t xml:space="preserve"> </w:t>
      </w:r>
      <w:r w:rsidR="00C462C9" w:rsidRPr="00C462C9">
        <w:rPr>
          <w:b/>
        </w:rPr>
        <w:t>120 dienas no līguma noslēgšanas, bet ne vēlāk kā līdz 2025. gada 30. septembrim (neieskaitot nodošanu ekspluatācijā)</w:t>
      </w:r>
      <w:r w:rsidR="00C462C9">
        <w:rPr>
          <w:b/>
          <w:bCs/>
        </w:rPr>
        <w:t>.</w:t>
      </w:r>
      <w:r w:rsidR="00B178EE">
        <w:rPr>
          <w:b/>
          <w:bCs/>
        </w:rPr>
        <w:t xml:space="preserve"> </w:t>
      </w:r>
      <w:r w:rsidRPr="00B178EE">
        <w:rPr>
          <w:bCs/>
        </w:rPr>
        <w:t xml:space="preserve">Atkarībā no būvdarbu līguma </w:t>
      </w:r>
      <w:r w:rsidRPr="0037617F">
        <w:rPr>
          <w:bCs/>
        </w:rPr>
        <w:t>termiņa, uzraudzības veikšanas termiņš var mainīties.</w:t>
      </w:r>
    </w:p>
    <w:p w14:paraId="540A668E" w14:textId="77777777" w:rsidR="005073EF" w:rsidRPr="0037617F" w:rsidRDefault="005073EF" w:rsidP="005073EF">
      <w:pPr>
        <w:pStyle w:val="ListParagraph"/>
        <w:ind w:left="426"/>
        <w:jc w:val="both"/>
        <w:rPr>
          <w:bCs/>
        </w:rPr>
      </w:pPr>
    </w:p>
    <w:p w14:paraId="1D54AB4F" w14:textId="77777777" w:rsidR="008174AB" w:rsidRPr="0037617F" w:rsidRDefault="008174AB" w:rsidP="00B85A1E">
      <w:pPr>
        <w:numPr>
          <w:ilvl w:val="0"/>
          <w:numId w:val="16"/>
        </w:numPr>
        <w:tabs>
          <w:tab w:val="clear" w:pos="927"/>
          <w:tab w:val="num" w:pos="600"/>
        </w:tabs>
        <w:ind w:left="567" w:hanging="567"/>
        <w:jc w:val="center"/>
        <w:rPr>
          <w:b/>
        </w:rPr>
      </w:pPr>
      <w:bookmarkStart w:id="12" w:name="_Toc429396241"/>
      <w:bookmarkStart w:id="13" w:name="_Toc219693316"/>
      <w:bookmarkStart w:id="14" w:name="_Toc340829358"/>
      <w:r w:rsidRPr="0037617F">
        <w:rPr>
          <w:b/>
        </w:rPr>
        <w:t>Līguma izpildē iesaistītais personāls, apakšuzņēmēji un to nomaiņa</w:t>
      </w:r>
      <w:bookmarkEnd w:id="12"/>
      <w:r w:rsidRPr="0037617F">
        <w:rPr>
          <w:b/>
        </w:rPr>
        <w:t xml:space="preserve"> </w:t>
      </w:r>
    </w:p>
    <w:p w14:paraId="543CA607" w14:textId="77777777" w:rsidR="008174AB" w:rsidRPr="0037617F" w:rsidRDefault="008174AB" w:rsidP="00B85A1E">
      <w:pPr>
        <w:numPr>
          <w:ilvl w:val="1"/>
          <w:numId w:val="16"/>
        </w:numPr>
        <w:ind w:left="426" w:hanging="426"/>
        <w:jc w:val="both"/>
      </w:pPr>
      <w:r w:rsidRPr="0037617F">
        <w:t xml:space="preserve">Ne vēlāk kā 5 (piecas) darba dienas pirms Uzraudzības sākšanas Izpildītājs iesniedz Projekta vadītājam Uzraudzības izpildē iesaistīto apakšuzņēmēju (ja tādus plānots iesaistīt) sarakstu, kurā norāda apakšuzņēmēju nosaukumu, kontaktinformāciju un to </w:t>
      </w:r>
      <w:proofErr w:type="spellStart"/>
      <w:r w:rsidRPr="0037617F">
        <w:t>pārstāvēttiesīgo</w:t>
      </w:r>
      <w:proofErr w:type="spellEnd"/>
      <w:r w:rsidRPr="0037617F">
        <w:t xml:space="preserve"> personu, 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35BA3A74" w14:textId="77777777" w:rsidR="008174AB" w:rsidRPr="0037617F" w:rsidRDefault="008174AB" w:rsidP="00B85A1E">
      <w:pPr>
        <w:numPr>
          <w:ilvl w:val="1"/>
          <w:numId w:val="16"/>
        </w:numPr>
        <w:ind w:left="426" w:hanging="426"/>
        <w:jc w:val="both"/>
      </w:pPr>
      <w:r w:rsidRPr="0037617F">
        <w:t>Ja Izpildītājs vēlas veikt Atbildīgā būvuzrauga aizvietošanu uz laiku vai nomaiņu, tad Izpildītājam ne vēlāk kā 7 (septiņas) dienas pirms plānotās Atbildīgā būvuzrauga aizvietošanas vai nomaiņas jāiesniedz Projekta vadītājam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613ACC" w14:textId="77777777" w:rsidR="008174AB" w:rsidRPr="0037617F" w:rsidRDefault="008174AB" w:rsidP="00B85A1E">
      <w:pPr>
        <w:numPr>
          <w:ilvl w:val="1"/>
          <w:numId w:val="16"/>
        </w:numPr>
        <w:ind w:left="426" w:hanging="426"/>
        <w:jc w:val="both"/>
      </w:pPr>
      <w:r w:rsidRPr="0037617F">
        <w:t xml:space="preserve">Ja Pasūtītājs pieprasa Atbildīgā būvuzrauga nomaiņu, pamatojoties uz līguma 8.4.punktu, tad Izpildītājam pēc nomaiņas pieprasījuma saņemšanas 7 (septiņu) dienu laikā jāiesniedz Projekta vadītājam iepriekšējā punktā minētie dokumenti. </w:t>
      </w:r>
    </w:p>
    <w:p w14:paraId="611988F6" w14:textId="77777777" w:rsidR="008174AB" w:rsidRPr="0037617F" w:rsidRDefault="008174AB" w:rsidP="00B85A1E">
      <w:pPr>
        <w:pStyle w:val="ListParagraph"/>
        <w:numPr>
          <w:ilvl w:val="1"/>
          <w:numId w:val="16"/>
        </w:numPr>
        <w:ind w:left="426" w:hanging="426"/>
        <w:jc w:val="both"/>
      </w:pPr>
      <w:r w:rsidRPr="0037617F">
        <w:t xml:space="preserve">Ja Izpildītājs vēlas veikt tāda apakšuzņēmēja nomaiņu, kurš Izpildītāja piedāvājumā norādīts kā apakšuzņēmējs, kura veicamās Uzraudzības daļas vērtība ir vismaz 10 000,00 </w:t>
      </w:r>
      <w:proofErr w:type="spellStart"/>
      <w:r w:rsidRPr="0037617F">
        <w:rPr>
          <w:i/>
          <w:iCs/>
        </w:rPr>
        <w:t>euro</w:t>
      </w:r>
      <w:proofErr w:type="spellEnd"/>
      <w:r w:rsidRPr="0037617F">
        <w:t xml:space="preserve"> bez PVN no kopējās iepirkuma līguma vērtības vai lielāka, vai jauna apakšuzņēmēja iesaistīšanu, kura veicamā Uzraudzības daļa plānota vismaz 10 000,00 </w:t>
      </w:r>
      <w:proofErr w:type="spellStart"/>
      <w:r w:rsidRPr="0037617F">
        <w:rPr>
          <w:i/>
          <w:iCs/>
        </w:rPr>
        <w:t>euro</w:t>
      </w:r>
      <w:proofErr w:type="spellEnd"/>
      <w:r w:rsidRPr="0037617F">
        <w:t xml:space="preserve"> bez PVN vai lielāka, tad Izpildītājam jāiesniedz Pasūtītājam adresēts rakstveida iesniegums Projekta vadītājam, norādot ziņas par apakšuzņēmēju un tam nododamo Uzraudzības daļu –</w:t>
      </w:r>
      <w:r w:rsidRPr="0037617F">
        <w:rPr>
          <w:rFonts w:eastAsia="MS Minngs"/>
        </w:rPr>
        <w:t xml:space="preserve"> darbu nosaukumus un izpildāmā darba apjomu naudas izteiksmē un procentos,</w:t>
      </w:r>
      <w:r w:rsidRPr="0037617F">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w:t>
      </w:r>
    </w:p>
    <w:p w14:paraId="2BA831F1" w14:textId="77777777" w:rsidR="008174AB" w:rsidRPr="0037617F" w:rsidRDefault="008174AB" w:rsidP="00B85A1E">
      <w:pPr>
        <w:pStyle w:val="ListParagraph"/>
        <w:numPr>
          <w:ilvl w:val="1"/>
          <w:numId w:val="16"/>
        </w:numPr>
        <w:ind w:left="426" w:hanging="426"/>
        <w:jc w:val="both"/>
      </w:pPr>
      <w:r w:rsidRPr="0037617F">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37617F">
        <w:rPr>
          <w:shd w:val="clear" w:color="auto" w:fill="FFFFFF"/>
        </w:rPr>
        <w:t xml:space="preserve">2., 3., 4. punktos  </w:t>
      </w:r>
      <w:r w:rsidRPr="0037617F">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Uzraudzības daļu - darbu nosaukumus un izpildāmā darba apjomu naudas izteiksmē un procentos. Iesniegumam jāpievieno visi dokumenti, kas pierāda piedāvātā apakšuzņēmēja kvalifikācijas atbilstību šajā punktā minētajām prasībām. </w:t>
      </w:r>
    </w:p>
    <w:p w14:paraId="6E90A597" w14:textId="77777777" w:rsidR="008174AB" w:rsidRPr="0037617F" w:rsidRDefault="008174AB" w:rsidP="00B85A1E">
      <w:pPr>
        <w:pStyle w:val="ListParagraph"/>
        <w:numPr>
          <w:ilvl w:val="1"/>
          <w:numId w:val="16"/>
        </w:numPr>
        <w:ind w:left="426" w:hanging="426"/>
        <w:jc w:val="both"/>
      </w:pPr>
      <w:r w:rsidRPr="0037617F">
        <w:lastRenderedPageBreak/>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E2D9727" w14:textId="77777777" w:rsidR="008174AB" w:rsidRPr="0037617F" w:rsidRDefault="008174AB" w:rsidP="00B85A1E">
      <w:pPr>
        <w:numPr>
          <w:ilvl w:val="0"/>
          <w:numId w:val="16"/>
        </w:numPr>
        <w:ind w:left="426" w:hanging="426"/>
        <w:jc w:val="center"/>
      </w:pPr>
      <w:r w:rsidRPr="0037617F">
        <w:rPr>
          <w:b/>
          <w:bCs/>
        </w:rPr>
        <w:t xml:space="preserve">Izpildītāja </w:t>
      </w:r>
      <w:bookmarkEnd w:id="13"/>
      <w:bookmarkEnd w:id="14"/>
      <w:r w:rsidRPr="0037617F">
        <w:rPr>
          <w:b/>
          <w:bCs/>
        </w:rPr>
        <w:t>personāls</w:t>
      </w:r>
    </w:p>
    <w:p w14:paraId="760C9266" w14:textId="77777777" w:rsidR="008174AB" w:rsidRPr="0037617F" w:rsidRDefault="008174AB" w:rsidP="00B85A1E">
      <w:pPr>
        <w:numPr>
          <w:ilvl w:val="1"/>
          <w:numId w:val="16"/>
        </w:numPr>
        <w:ind w:left="426" w:hanging="426"/>
        <w:jc w:val="both"/>
      </w:pPr>
      <w:r w:rsidRPr="0037617F">
        <w:t>Izpildītājs ir atbildīgs par to darbinieku drošību, kuri veic Uzraudzību.</w:t>
      </w:r>
    </w:p>
    <w:p w14:paraId="5B594E16" w14:textId="10A8AA0A" w:rsidR="008174AB" w:rsidRPr="00673A71" w:rsidRDefault="008174AB" w:rsidP="00E85228">
      <w:pPr>
        <w:numPr>
          <w:ilvl w:val="1"/>
          <w:numId w:val="16"/>
        </w:numPr>
        <w:ind w:left="426" w:hanging="425"/>
        <w:jc w:val="both"/>
        <w:rPr>
          <w:i/>
          <w:iCs/>
        </w:rPr>
      </w:pPr>
      <w:r w:rsidRPr="0037617F">
        <w:t xml:space="preserve">Uzraudzības veikšanai Izpildītājs piesaista savā Iepirkuma piedāvājumā norādītos speciālistus un apakšuzņēmējus. </w:t>
      </w:r>
      <w:r w:rsidRPr="00673A71">
        <w:rPr>
          <w:i/>
          <w:iCs/>
        </w:rPr>
        <w:t>Izpildītāja</w:t>
      </w:r>
      <w:r w:rsidR="003B11A4" w:rsidRPr="00673A71">
        <w:rPr>
          <w:i/>
          <w:iCs/>
        </w:rPr>
        <w:t xml:space="preserve"> Atbildīgais būvuzraugs Jāzeps </w:t>
      </w:r>
      <w:proofErr w:type="spellStart"/>
      <w:r w:rsidR="003B11A4" w:rsidRPr="00673A71">
        <w:rPr>
          <w:i/>
          <w:iCs/>
        </w:rPr>
        <w:t>Šesters</w:t>
      </w:r>
      <w:proofErr w:type="spellEnd"/>
      <w:r w:rsidR="003B11A4" w:rsidRPr="00673A71">
        <w:rPr>
          <w:i/>
          <w:iCs/>
        </w:rPr>
        <w:t>,</w:t>
      </w:r>
      <w:r w:rsidR="006F4B80" w:rsidRPr="00673A71">
        <w:rPr>
          <w:i/>
          <w:iCs/>
        </w:rPr>
        <w:t xml:space="preserve"> </w:t>
      </w:r>
      <w:r w:rsidR="003B11A4" w:rsidRPr="00673A71">
        <w:rPr>
          <w:i/>
          <w:iCs/>
        </w:rPr>
        <w:t>būvspeciālista sertifikāts Nr. 4-05871, izdots 10.04.2024.</w:t>
      </w:r>
      <w:r w:rsidR="00673A71">
        <w:rPr>
          <w:i/>
          <w:iCs/>
        </w:rPr>
        <w:t xml:space="preserve">, </w:t>
      </w:r>
      <w:r w:rsidR="00F3706B" w:rsidRPr="00F3706B">
        <w:rPr>
          <w:i/>
          <w:iCs/>
        </w:rPr>
        <w:t>elektroietaišu izbūves darbu vadīšanā un būvuzraudzībā līdz 1kV</w:t>
      </w:r>
      <w:r w:rsidR="00F3706B">
        <w:rPr>
          <w:i/>
          <w:iCs/>
        </w:rPr>
        <w:t xml:space="preserve">- </w:t>
      </w:r>
      <w:r w:rsidR="00F3706B" w:rsidRPr="00F3706B">
        <w:rPr>
          <w:i/>
          <w:iCs/>
        </w:rPr>
        <w:t xml:space="preserve">Aleksandrs </w:t>
      </w:r>
      <w:proofErr w:type="spellStart"/>
      <w:r w:rsidR="00F3706B" w:rsidRPr="00F3706B">
        <w:rPr>
          <w:i/>
          <w:iCs/>
        </w:rPr>
        <w:t>Koševerovs</w:t>
      </w:r>
      <w:proofErr w:type="spellEnd"/>
      <w:r w:rsidR="00F3706B" w:rsidRPr="00F3706B">
        <w:rPr>
          <w:i/>
          <w:iCs/>
        </w:rPr>
        <w:t>, sert</w:t>
      </w:r>
      <w:r w:rsidR="00F3706B">
        <w:rPr>
          <w:i/>
          <w:iCs/>
        </w:rPr>
        <w:t xml:space="preserve">ifikāta </w:t>
      </w:r>
      <w:r w:rsidR="00F3706B" w:rsidRPr="00F3706B">
        <w:rPr>
          <w:i/>
          <w:iCs/>
        </w:rPr>
        <w:t>Nr. 4-02102</w:t>
      </w:r>
      <w:r w:rsidR="00F3706B">
        <w:rPr>
          <w:i/>
          <w:iCs/>
        </w:rPr>
        <w:t>.</w:t>
      </w:r>
    </w:p>
    <w:p w14:paraId="0C1585BA" w14:textId="77777777" w:rsidR="008174AB" w:rsidRPr="0037617F" w:rsidRDefault="008174AB" w:rsidP="00B85A1E">
      <w:pPr>
        <w:numPr>
          <w:ilvl w:val="1"/>
          <w:numId w:val="16"/>
        </w:numPr>
        <w:ind w:left="426" w:hanging="426"/>
        <w:jc w:val="both"/>
      </w:pPr>
      <w:r w:rsidRPr="0037617F">
        <w:t>Izpildītājam ir jānomaina ikviens Uzraudzības izpildē iesaistīts darbinieks 14 dienu laikā, ja to pieprasa Pasūtītājs un pamato ar kādu no šādiem iemesliem:</w:t>
      </w:r>
    </w:p>
    <w:p w14:paraId="30B7DAFB" w14:textId="77777777" w:rsidR="008174AB" w:rsidRPr="0037617F" w:rsidRDefault="008174AB" w:rsidP="00B85A1E">
      <w:pPr>
        <w:numPr>
          <w:ilvl w:val="2"/>
          <w:numId w:val="16"/>
        </w:numPr>
        <w:ind w:left="993" w:hanging="567"/>
        <w:jc w:val="both"/>
      </w:pPr>
      <w:r w:rsidRPr="0037617F">
        <w:t>nav uzsācis darbu Objektā;</w:t>
      </w:r>
    </w:p>
    <w:p w14:paraId="1858A1AF" w14:textId="77777777" w:rsidR="008174AB" w:rsidRPr="0037617F" w:rsidRDefault="008174AB" w:rsidP="00B85A1E">
      <w:pPr>
        <w:numPr>
          <w:ilvl w:val="2"/>
          <w:numId w:val="16"/>
        </w:numPr>
        <w:ind w:left="993" w:hanging="567"/>
        <w:jc w:val="both"/>
      </w:pPr>
      <w:r w:rsidRPr="0037617F">
        <w:t>atkārtota pavirša savu pienākumu pildīšana;</w:t>
      </w:r>
    </w:p>
    <w:p w14:paraId="1B3F6987" w14:textId="77777777" w:rsidR="008174AB" w:rsidRPr="0037617F" w:rsidRDefault="008174AB" w:rsidP="00B85A1E">
      <w:pPr>
        <w:numPr>
          <w:ilvl w:val="2"/>
          <w:numId w:val="16"/>
        </w:numPr>
        <w:ind w:left="993" w:hanging="567"/>
        <w:jc w:val="both"/>
      </w:pPr>
      <w:r w:rsidRPr="0037617F">
        <w:t>nekompetence vai nolaidība;</w:t>
      </w:r>
    </w:p>
    <w:p w14:paraId="6AC0274C" w14:textId="77777777" w:rsidR="008174AB" w:rsidRPr="0037617F" w:rsidRDefault="008174AB" w:rsidP="00B85A1E">
      <w:pPr>
        <w:numPr>
          <w:ilvl w:val="2"/>
          <w:numId w:val="16"/>
        </w:numPr>
        <w:ind w:left="993" w:hanging="567"/>
        <w:jc w:val="both"/>
      </w:pPr>
      <w:r w:rsidRPr="0037617F">
        <w:t>līgumā noteikto saistību vai pienākumu nepildīšana;</w:t>
      </w:r>
    </w:p>
    <w:p w14:paraId="68B084D8" w14:textId="77777777" w:rsidR="008174AB" w:rsidRPr="0037617F" w:rsidRDefault="008174AB" w:rsidP="00B85A1E">
      <w:pPr>
        <w:numPr>
          <w:ilvl w:val="2"/>
          <w:numId w:val="16"/>
        </w:numPr>
        <w:ind w:left="993" w:hanging="567"/>
        <w:jc w:val="both"/>
      </w:pPr>
      <w:r w:rsidRPr="0037617F">
        <w:t>atkārtota tādu darbību veikšana, kas kaitē drošībai, veselībai vai vides aizsardzībai.</w:t>
      </w:r>
      <w:bookmarkStart w:id="15" w:name="_Toc219693317"/>
      <w:bookmarkStart w:id="16" w:name="_Toc340829359"/>
    </w:p>
    <w:p w14:paraId="56E5446F" w14:textId="77777777" w:rsidR="008174AB" w:rsidRPr="0037617F" w:rsidRDefault="008174AB" w:rsidP="00B85A1E">
      <w:pPr>
        <w:pStyle w:val="ListParagraph"/>
        <w:numPr>
          <w:ilvl w:val="1"/>
          <w:numId w:val="16"/>
        </w:numPr>
        <w:ind w:left="426" w:hanging="426"/>
        <w:jc w:val="both"/>
      </w:pPr>
      <w:r w:rsidRPr="0037617F">
        <w:t>Izpildītājs 3 (trīs) darba dienu laikā no līguma parakstīšanas dienas iesniedz Pasūtītājam:</w:t>
      </w:r>
    </w:p>
    <w:p w14:paraId="347F3ABB" w14:textId="77777777" w:rsidR="008174AB" w:rsidRPr="0037617F" w:rsidRDefault="008174AB" w:rsidP="00B85A1E">
      <w:pPr>
        <w:widowControl w:val="0"/>
        <w:numPr>
          <w:ilvl w:val="2"/>
          <w:numId w:val="16"/>
        </w:numPr>
        <w:tabs>
          <w:tab w:val="left" w:pos="1134"/>
        </w:tabs>
        <w:ind w:left="993" w:hanging="567"/>
        <w:jc w:val="both"/>
        <w:outlineLvl w:val="1"/>
        <w:rPr>
          <w:rFonts w:eastAsia="Calibri"/>
        </w:rPr>
      </w:pPr>
      <w:r w:rsidRPr="0037617F">
        <w:rPr>
          <w:rFonts w:eastAsia="Calibri"/>
        </w:rPr>
        <w:t>dokumentus, kas nepieciešami būvdarbu uzsākšanas nosacījumu izpildē, kuri norādīti būvatļaujā;</w:t>
      </w:r>
    </w:p>
    <w:p w14:paraId="0FFCDAB3" w14:textId="77777777" w:rsidR="008174AB" w:rsidRDefault="008174AB" w:rsidP="00B85A1E">
      <w:pPr>
        <w:pStyle w:val="ListParagraph"/>
        <w:numPr>
          <w:ilvl w:val="2"/>
          <w:numId w:val="16"/>
        </w:numPr>
        <w:tabs>
          <w:tab w:val="left" w:pos="1134"/>
        </w:tabs>
        <w:ind w:left="993" w:hanging="567"/>
        <w:jc w:val="both"/>
      </w:pPr>
      <w:r w:rsidRPr="0037617F">
        <w:t>Izpildītājam jāapdrošina visu līguma izpildē nodarbināto darbinieku profesionālās darbības civiltiesiskā atbildība šajā līgumā veicamās profesionālās darbības ietvaros saskaņā ar Ministru kabineta 19.08.2014. noteikumiem Nr.502 “Noteikumi par būvspeciālistu un būvdarbu veicēju civiltiesiskās atbildības obligāto apdrošināšanu”.</w:t>
      </w:r>
    </w:p>
    <w:p w14:paraId="53995787" w14:textId="77777777" w:rsidR="005073EF" w:rsidRPr="0037617F" w:rsidRDefault="005073EF" w:rsidP="005073EF">
      <w:pPr>
        <w:pStyle w:val="ListParagraph"/>
        <w:tabs>
          <w:tab w:val="left" w:pos="1134"/>
        </w:tabs>
        <w:ind w:left="993"/>
        <w:jc w:val="both"/>
      </w:pPr>
    </w:p>
    <w:p w14:paraId="725EB26E" w14:textId="77777777" w:rsidR="008174AB" w:rsidRPr="0037617F" w:rsidRDefault="008174AB" w:rsidP="00B85A1E">
      <w:pPr>
        <w:numPr>
          <w:ilvl w:val="0"/>
          <w:numId w:val="16"/>
        </w:numPr>
        <w:tabs>
          <w:tab w:val="clear" w:pos="927"/>
          <w:tab w:val="num" w:pos="600"/>
        </w:tabs>
        <w:ind w:left="567" w:hanging="567"/>
        <w:jc w:val="center"/>
      </w:pPr>
      <w:r w:rsidRPr="0037617F">
        <w:rPr>
          <w:b/>
          <w:bCs/>
        </w:rPr>
        <w:t>Sadarbība</w:t>
      </w:r>
      <w:bookmarkEnd w:id="15"/>
      <w:bookmarkEnd w:id="16"/>
    </w:p>
    <w:p w14:paraId="35F02903" w14:textId="77777777" w:rsidR="008174AB" w:rsidRPr="0037617F" w:rsidRDefault="008174AB" w:rsidP="00B85A1E">
      <w:pPr>
        <w:numPr>
          <w:ilvl w:val="1"/>
          <w:numId w:val="16"/>
        </w:numPr>
        <w:ind w:left="426" w:hanging="426"/>
        <w:jc w:val="both"/>
      </w:pPr>
      <w:r w:rsidRPr="0037617F">
        <w:t>Par apstākļiem, kas var ietekmēt Uzraudzības kvalitāti, termiņus vai izmaksas, Izpildītājam nekavējoties, bet ne vēlāk kā 7 (septiņu) dienu laikā, no brīža kad tas uzzināja vai tam vajadzēja uzzināt, jābrīdina Pasūtītājs un ne vēlāk kā 5 (piecu) darba dienu laikā jāiesniedz ietekmes novērtējums.</w:t>
      </w:r>
    </w:p>
    <w:p w14:paraId="59622617" w14:textId="77777777" w:rsidR="008174AB" w:rsidRPr="0037617F" w:rsidRDefault="008174AB" w:rsidP="00B85A1E">
      <w:pPr>
        <w:numPr>
          <w:ilvl w:val="1"/>
          <w:numId w:val="16"/>
        </w:numPr>
        <w:ind w:left="426" w:hanging="426"/>
        <w:jc w:val="both"/>
      </w:pPr>
      <w:r w:rsidRPr="0037617F">
        <w:t>Izpildītājam jāveic visas iespējamās darbības, kā arī jāsadarbojas ar Projekta vadītāju, lai samazinātu zaudējumus vai izvairītos no sekām, ko var radīt 9.1.punktā minētie apstākļi.</w:t>
      </w:r>
    </w:p>
    <w:p w14:paraId="255C1D91" w14:textId="77777777" w:rsidR="008174AB" w:rsidRPr="0037617F" w:rsidRDefault="008174AB" w:rsidP="00B85A1E">
      <w:pPr>
        <w:numPr>
          <w:ilvl w:val="1"/>
          <w:numId w:val="16"/>
        </w:numPr>
        <w:ind w:left="426" w:hanging="426"/>
        <w:jc w:val="both"/>
      </w:pPr>
      <w:r w:rsidRPr="0037617F">
        <w:t xml:space="preserve">Visa veida paziņojumiem, rīkojumiem, apstiprinājumiem, apliecinājumiem, ziņojumiem Projekta vadītājam, saskaņojumiem un lēmumiem, kas jāizdod saskaņā ar līgumu, jābūt izdotiem </w:t>
      </w:r>
      <w:proofErr w:type="spellStart"/>
      <w:r w:rsidRPr="0037617F">
        <w:t>rakstveidā</w:t>
      </w:r>
      <w:proofErr w:type="spellEnd"/>
      <w:r w:rsidRPr="0037617F">
        <w:t>.</w:t>
      </w:r>
    </w:p>
    <w:p w14:paraId="59E71C04" w14:textId="77777777" w:rsidR="008174AB" w:rsidRPr="0037617F" w:rsidRDefault="008174AB" w:rsidP="00B85A1E">
      <w:pPr>
        <w:numPr>
          <w:ilvl w:val="1"/>
          <w:numId w:val="16"/>
        </w:numPr>
        <w:ind w:left="426" w:hanging="426"/>
        <w:jc w:val="both"/>
      </w:pPr>
      <w:r w:rsidRPr="0037617F">
        <w:t>Pasūtītājam jāatbild uz Izpildītāja iesniegtajiem dokumentiem, tai skaitā samaksas dokumentiem, cik ātri vien iespējams, bet ne vēlāk kā 7 (septiņu) dienu laikā pēc dokumentu saņemšanas.</w:t>
      </w:r>
    </w:p>
    <w:p w14:paraId="122AA537" w14:textId="77777777" w:rsidR="008174AB" w:rsidRPr="0037617F" w:rsidRDefault="008174AB" w:rsidP="00B85A1E">
      <w:pPr>
        <w:numPr>
          <w:ilvl w:val="1"/>
          <w:numId w:val="16"/>
        </w:numPr>
        <w:ind w:left="426" w:hanging="426"/>
        <w:jc w:val="both"/>
      </w:pPr>
      <w:r w:rsidRPr="0037617F">
        <w:t>Ja Pasūtītājs konstatē, ka Uzraudzība netiek veikti atbilstoši līgumam, tas jādokumentē un nekavējoties jāinformē Izpildītājs.</w:t>
      </w:r>
    </w:p>
    <w:p w14:paraId="0910E7B4" w14:textId="77777777" w:rsidR="008174AB" w:rsidRPr="0037617F" w:rsidRDefault="008174AB" w:rsidP="00B85A1E">
      <w:pPr>
        <w:numPr>
          <w:ilvl w:val="1"/>
          <w:numId w:val="16"/>
        </w:numPr>
        <w:ind w:left="426" w:hanging="426"/>
        <w:jc w:val="both"/>
      </w:pPr>
      <w:r w:rsidRPr="0037617F">
        <w:t>Pasūtītājs 7 (septiņu) dienu laikā pēc būvdarbu līguma noslēgšanas iesniedz Izpildītājam būvdarbu līguma kopiju.</w:t>
      </w:r>
    </w:p>
    <w:p w14:paraId="6895AB1F" w14:textId="77777777" w:rsidR="008174AB" w:rsidRPr="0037617F" w:rsidRDefault="008174AB" w:rsidP="00B85A1E">
      <w:pPr>
        <w:numPr>
          <w:ilvl w:val="1"/>
          <w:numId w:val="16"/>
        </w:numPr>
        <w:ind w:left="426" w:hanging="426"/>
        <w:jc w:val="both"/>
      </w:pPr>
      <w:r w:rsidRPr="0037617F">
        <w:t>Testēšanas veikšana ir iepriekš</w:t>
      </w:r>
      <w:bookmarkStart w:id="17" w:name="_Toc219693318"/>
      <w:bookmarkStart w:id="18" w:name="_Toc340829360"/>
      <w:r w:rsidRPr="0037617F">
        <w:t xml:space="preserve"> jāsaskaņo ar Projekta vadītāju.</w:t>
      </w:r>
    </w:p>
    <w:p w14:paraId="50D2B015" w14:textId="77777777" w:rsidR="008174AB" w:rsidRDefault="008174AB" w:rsidP="00B85A1E">
      <w:pPr>
        <w:numPr>
          <w:ilvl w:val="1"/>
          <w:numId w:val="16"/>
        </w:numPr>
        <w:ind w:left="426" w:hanging="426"/>
        <w:jc w:val="both"/>
      </w:pPr>
      <w:r w:rsidRPr="0037617F">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36B47779" w14:textId="77777777" w:rsidR="00C159D2" w:rsidRDefault="00C159D2" w:rsidP="00C159D2">
      <w:pPr>
        <w:ind w:left="426"/>
        <w:jc w:val="both"/>
      </w:pPr>
    </w:p>
    <w:p w14:paraId="7992F229" w14:textId="77777777" w:rsidR="00F3706B" w:rsidRDefault="00F3706B" w:rsidP="00C159D2">
      <w:pPr>
        <w:ind w:left="426"/>
        <w:jc w:val="both"/>
      </w:pPr>
    </w:p>
    <w:p w14:paraId="3B56085D" w14:textId="77777777" w:rsidR="00F3706B" w:rsidRDefault="00F3706B" w:rsidP="00C159D2">
      <w:pPr>
        <w:ind w:left="426"/>
        <w:jc w:val="both"/>
      </w:pPr>
    </w:p>
    <w:p w14:paraId="3A690CA3" w14:textId="77777777" w:rsidR="00F3706B" w:rsidRPr="0037617F" w:rsidRDefault="00F3706B" w:rsidP="00C159D2">
      <w:pPr>
        <w:ind w:left="426"/>
        <w:jc w:val="both"/>
      </w:pPr>
    </w:p>
    <w:p w14:paraId="3DB9FE14" w14:textId="77777777" w:rsidR="008174AB" w:rsidRPr="0037617F" w:rsidRDefault="008174AB" w:rsidP="00B85A1E">
      <w:pPr>
        <w:numPr>
          <w:ilvl w:val="0"/>
          <w:numId w:val="16"/>
        </w:numPr>
        <w:tabs>
          <w:tab w:val="clear" w:pos="927"/>
          <w:tab w:val="num" w:pos="600"/>
        </w:tabs>
        <w:ind w:left="567" w:hanging="567"/>
        <w:jc w:val="center"/>
      </w:pPr>
      <w:bookmarkStart w:id="19" w:name="_Toc219693319"/>
      <w:bookmarkStart w:id="20" w:name="_Toc340829361"/>
      <w:bookmarkEnd w:id="17"/>
      <w:bookmarkEnd w:id="18"/>
      <w:r w:rsidRPr="0037617F">
        <w:rPr>
          <w:b/>
          <w:bCs/>
        </w:rPr>
        <w:lastRenderedPageBreak/>
        <w:t>Līgumsods</w:t>
      </w:r>
      <w:bookmarkEnd w:id="19"/>
      <w:bookmarkEnd w:id="20"/>
    </w:p>
    <w:p w14:paraId="2355270D" w14:textId="77777777" w:rsidR="008174AB" w:rsidRPr="0037617F" w:rsidRDefault="008174AB" w:rsidP="00B85A1E">
      <w:pPr>
        <w:numPr>
          <w:ilvl w:val="1"/>
          <w:numId w:val="16"/>
        </w:numPr>
        <w:ind w:left="567" w:hanging="567"/>
        <w:jc w:val="both"/>
      </w:pPr>
      <w:r w:rsidRPr="0037617F">
        <w:t>Ja Pasūtītājs kavē līgumā noteiktos maksājumus par Uzraudzību,</w:t>
      </w:r>
      <w:r w:rsidRPr="0037617F">
        <w:rPr>
          <w:color w:val="FF0000"/>
        </w:rPr>
        <w:t xml:space="preserve"> </w:t>
      </w:r>
      <w:r w:rsidRPr="0037617F">
        <w:t>Izpildītājam ir tiesības prasīt līgumsodu 0,05 (nulle komats nulle pieci) % apmērā no neveiktā maksājuma (parāda) par katru dienu, bet kopsummā ne vairāk kā 10 (desmit) % no līgumcenas.</w:t>
      </w:r>
    </w:p>
    <w:p w14:paraId="14C7D2C6" w14:textId="77777777" w:rsidR="008174AB" w:rsidRPr="0037617F" w:rsidRDefault="008174AB" w:rsidP="00B85A1E">
      <w:pPr>
        <w:numPr>
          <w:ilvl w:val="1"/>
          <w:numId w:val="16"/>
        </w:numPr>
        <w:ind w:left="567" w:hanging="567"/>
        <w:jc w:val="both"/>
        <w:rPr>
          <w:strike/>
        </w:rPr>
      </w:pPr>
      <w:r w:rsidRPr="0037617F">
        <w:t>Ja Izpildītāja vainas dēļ darba atļaujas aizkavējums ir ilgāks par 7 (septiņām)</w:t>
      </w:r>
      <w:r w:rsidRPr="0037617F">
        <w:rPr>
          <w:color w:val="FF0000"/>
        </w:rPr>
        <w:t xml:space="preserve"> </w:t>
      </w:r>
      <w:r w:rsidRPr="0037617F">
        <w:t>dienām,</w:t>
      </w:r>
      <w:r w:rsidRPr="0037617F">
        <w:rPr>
          <w:color w:val="FF0000"/>
        </w:rPr>
        <w:t xml:space="preserve"> </w:t>
      </w:r>
      <w:r w:rsidRPr="0037617F">
        <w:t xml:space="preserve">Pasūtītājam ir tiesības prasīt līgumsodu 0,05 (nulle, komats nulle pieci) % apmērā no aizkavēto būvdarbu summas par katru aizkavējuma dienu, bet kopsummā ne vairāk kā 10 (desmit) % no līgumcenas. </w:t>
      </w:r>
    </w:p>
    <w:p w14:paraId="50EDC07C" w14:textId="77777777" w:rsidR="008174AB" w:rsidRPr="0037617F" w:rsidRDefault="008174AB" w:rsidP="00B85A1E">
      <w:pPr>
        <w:numPr>
          <w:ilvl w:val="1"/>
          <w:numId w:val="16"/>
        </w:numPr>
        <w:ind w:left="567" w:hanging="567"/>
        <w:jc w:val="both"/>
      </w:pPr>
      <w:r w:rsidRPr="0037617F">
        <w:t xml:space="preserve">Ja Izpildītājs nesniedz Projekta vadītājam savā rīcībā esošu informāciju par situāciju Uzraudzības veikšanas vietā vai sniedz nepatiesu informāciju, tad Pasūtītājam ir tiesības prasīt līgumsodu 500 EUR (pieci simti </w:t>
      </w:r>
      <w:proofErr w:type="spellStart"/>
      <w:r w:rsidRPr="0037617F">
        <w:rPr>
          <w:i/>
        </w:rPr>
        <w:t>euro</w:t>
      </w:r>
      <w:proofErr w:type="spellEnd"/>
      <w:r w:rsidRPr="0037617F">
        <w:t xml:space="preserve">) par katru konstatēto gadījumu, bet kopsummā ne vairāk kā 10 (desmit) % no līgumcenas.  </w:t>
      </w:r>
    </w:p>
    <w:p w14:paraId="4BFE249F" w14:textId="77777777" w:rsidR="008174AB" w:rsidRPr="0037617F" w:rsidRDefault="008174AB" w:rsidP="00B85A1E">
      <w:pPr>
        <w:numPr>
          <w:ilvl w:val="1"/>
          <w:numId w:val="16"/>
        </w:numPr>
        <w:ind w:left="567" w:hanging="567"/>
        <w:jc w:val="both"/>
      </w:pPr>
      <w:r w:rsidRPr="0037617F">
        <w:t xml:space="preserve">Ja Izpildītāja darbinieks nepamatoti nav atradies Uzraudzības veikšanas vietā, tad Pasūtītājam ir tiesības prasīt līgumsodu 500 EUR (pieci simti </w:t>
      </w:r>
      <w:proofErr w:type="spellStart"/>
      <w:r w:rsidRPr="0037617F">
        <w:rPr>
          <w:i/>
        </w:rPr>
        <w:t>euro</w:t>
      </w:r>
      <w:proofErr w:type="spellEnd"/>
      <w:r w:rsidRPr="0037617F">
        <w:t xml:space="preserve">) par katru konstatēto gadījumu. </w:t>
      </w:r>
    </w:p>
    <w:p w14:paraId="6FCFBDDA" w14:textId="77777777" w:rsidR="008174AB" w:rsidRPr="0037617F" w:rsidRDefault="008174AB" w:rsidP="00B85A1E">
      <w:pPr>
        <w:numPr>
          <w:ilvl w:val="1"/>
          <w:numId w:val="16"/>
        </w:numPr>
        <w:ind w:left="567" w:hanging="567"/>
        <w:jc w:val="both"/>
      </w:pPr>
      <w:r w:rsidRPr="0037617F">
        <w:t xml:space="preserve">Par jebkuru citu Projekta vadītāja konstatēto gadījumu, kad Izpildītājs nav veicis līgumā paredzētos pienākumus, Pasūtītājam ir tiesības prasīt līgumsodu 100 EUR (viens simts </w:t>
      </w:r>
      <w:proofErr w:type="spellStart"/>
      <w:r w:rsidRPr="0037617F">
        <w:rPr>
          <w:i/>
        </w:rPr>
        <w:t>euro</w:t>
      </w:r>
      <w:proofErr w:type="spellEnd"/>
      <w:r w:rsidRPr="0037617F">
        <w:t>) par katru gadījumu, bet kopsummā ne vairāk kā 10 (desmit) % no līgumcenas.</w:t>
      </w:r>
    </w:p>
    <w:p w14:paraId="0FB34916" w14:textId="77777777" w:rsidR="008174AB" w:rsidRPr="0037617F" w:rsidRDefault="008174AB" w:rsidP="00B85A1E">
      <w:pPr>
        <w:numPr>
          <w:ilvl w:val="1"/>
          <w:numId w:val="16"/>
        </w:numPr>
        <w:ind w:left="567" w:hanging="567"/>
        <w:jc w:val="both"/>
      </w:pPr>
      <w:r w:rsidRPr="0037617F">
        <w:t>Līgumsoda pamatojums ir Pasūtītāja vai Projekta vadītāja sastādīts akts, ar kuru ir iepazīstināts Izpildītājs.</w:t>
      </w:r>
      <w:bookmarkStart w:id="21" w:name="_Toc219693320"/>
      <w:bookmarkStart w:id="22" w:name="_Toc340829362"/>
    </w:p>
    <w:p w14:paraId="6C079241" w14:textId="77777777" w:rsidR="008174AB" w:rsidRPr="0037617F" w:rsidRDefault="008174AB" w:rsidP="00B85A1E">
      <w:pPr>
        <w:numPr>
          <w:ilvl w:val="1"/>
          <w:numId w:val="16"/>
        </w:numPr>
        <w:ind w:left="567" w:hanging="567"/>
        <w:jc w:val="both"/>
      </w:pPr>
      <w:r w:rsidRPr="0037617F">
        <w:t xml:space="preserve">Izpildītājs atlīdzina tās Pasūtītāja izmaksas, kas radušās no Izpildītāja darbības vai bezdarbības. Atbildības limits ir 100% no šajā līgumā noteiktās līgumcenas. </w:t>
      </w:r>
    </w:p>
    <w:p w14:paraId="7982A977" w14:textId="77777777" w:rsidR="008174AB" w:rsidRDefault="008174AB" w:rsidP="00B85A1E">
      <w:pPr>
        <w:numPr>
          <w:ilvl w:val="1"/>
          <w:numId w:val="16"/>
        </w:numPr>
        <w:ind w:left="567" w:hanging="567"/>
        <w:jc w:val="both"/>
      </w:pPr>
      <w:r w:rsidRPr="0037617F">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1848024A" w14:textId="77777777" w:rsidR="005073EF" w:rsidRPr="0037617F" w:rsidRDefault="005073EF" w:rsidP="005073EF">
      <w:pPr>
        <w:ind w:left="567"/>
        <w:jc w:val="both"/>
      </w:pPr>
    </w:p>
    <w:p w14:paraId="24AC4320"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Līguma grozīšana</w:t>
      </w:r>
      <w:bookmarkStart w:id="23" w:name="_Toc219693321"/>
      <w:bookmarkStart w:id="24" w:name="_Toc340829363"/>
      <w:bookmarkEnd w:id="21"/>
      <w:bookmarkEnd w:id="22"/>
    </w:p>
    <w:p w14:paraId="7F97F711" w14:textId="77777777" w:rsidR="008174AB" w:rsidRPr="0037617F" w:rsidRDefault="008174AB" w:rsidP="00B85A1E">
      <w:pPr>
        <w:numPr>
          <w:ilvl w:val="1"/>
          <w:numId w:val="16"/>
        </w:numPr>
        <w:ind w:left="567" w:hanging="567"/>
        <w:jc w:val="both"/>
      </w:pPr>
      <w:r w:rsidRPr="0037617F">
        <w:t xml:space="preserve">Ja būvdarbu līgums tiek pārtraukts pirms darbu pabeigšanas, Pasūtītājs samaksā </w:t>
      </w:r>
      <w:proofErr w:type="spellStart"/>
      <w:r w:rsidRPr="0037617F">
        <w:t>gabalsummu</w:t>
      </w:r>
      <w:proofErr w:type="spellEnd"/>
      <w:r w:rsidRPr="0037617F">
        <w:t xml:space="preserve"> proporcionāli faktiski nostrādātajam laikam un Puses vienojas par papildus samaksu atbilstoši faktiskajiem pierādāmiem Izpildītāja izdevumiem.</w:t>
      </w:r>
    </w:p>
    <w:p w14:paraId="03EE3C38" w14:textId="77777777" w:rsidR="008174AB" w:rsidRPr="0037617F" w:rsidRDefault="008174AB" w:rsidP="00B85A1E">
      <w:pPr>
        <w:numPr>
          <w:ilvl w:val="1"/>
          <w:numId w:val="16"/>
        </w:numPr>
        <w:ind w:left="567" w:hanging="567"/>
        <w:jc w:val="both"/>
      </w:pPr>
      <w:r w:rsidRPr="0037617F">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6588D954" w14:textId="77777777" w:rsidR="008174AB" w:rsidRPr="0037617F" w:rsidRDefault="008174AB" w:rsidP="00B85A1E">
      <w:pPr>
        <w:numPr>
          <w:ilvl w:val="1"/>
          <w:numId w:val="16"/>
        </w:numPr>
        <w:ind w:left="567" w:hanging="567"/>
        <w:jc w:val="both"/>
      </w:pPr>
      <w:r w:rsidRPr="0037617F">
        <w:t xml:space="preserve">Līguma grozījumu projektu sagatavo Pasūtītājs. </w:t>
      </w:r>
    </w:p>
    <w:p w14:paraId="4E065311" w14:textId="77777777" w:rsidR="008174AB" w:rsidRDefault="008174AB" w:rsidP="00B85A1E">
      <w:pPr>
        <w:numPr>
          <w:ilvl w:val="1"/>
          <w:numId w:val="16"/>
        </w:numPr>
        <w:ind w:left="567" w:hanging="567"/>
        <w:jc w:val="both"/>
      </w:pPr>
      <w:r w:rsidRPr="0037617F">
        <w:t>Lemjot par līguma grozījumu veikšanu, jāievēro Publisko iepirkumu likuma 61.panta noteikumi.</w:t>
      </w:r>
    </w:p>
    <w:p w14:paraId="42546FE6" w14:textId="77777777" w:rsidR="005073EF" w:rsidRPr="0037617F" w:rsidRDefault="005073EF" w:rsidP="005073EF">
      <w:pPr>
        <w:ind w:left="567"/>
        <w:jc w:val="both"/>
      </w:pPr>
    </w:p>
    <w:p w14:paraId="63AD8E10" w14:textId="77777777" w:rsidR="008174AB" w:rsidRPr="0037617F" w:rsidRDefault="008174AB" w:rsidP="00B85A1E">
      <w:pPr>
        <w:numPr>
          <w:ilvl w:val="0"/>
          <w:numId w:val="16"/>
        </w:numPr>
        <w:tabs>
          <w:tab w:val="clear" w:pos="927"/>
          <w:tab w:val="num" w:pos="600"/>
        </w:tabs>
        <w:ind w:left="567" w:hanging="567"/>
        <w:jc w:val="center"/>
      </w:pPr>
      <w:r w:rsidRPr="0037617F">
        <w:rPr>
          <w:b/>
          <w:bCs/>
        </w:rPr>
        <w:t>Atkāpšanās no līguma, līguma atcelšana un izbeigšana</w:t>
      </w:r>
      <w:bookmarkEnd w:id="23"/>
      <w:bookmarkEnd w:id="24"/>
    </w:p>
    <w:p w14:paraId="142FE251" w14:textId="77777777" w:rsidR="008174AB" w:rsidRPr="0037617F" w:rsidRDefault="008174AB" w:rsidP="00B85A1E">
      <w:pPr>
        <w:numPr>
          <w:ilvl w:val="1"/>
          <w:numId w:val="16"/>
        </w:numPr>
        <w:ind w:left="567" w:hanging="567"/>
        <w:jc w:val="both"/>
      </w:pPr>
      <w:r w:rsidRPr="0037617F">
        <w:t>Izpildītājam ir tiesības prasīt izbeigt līguma darbību, ja:</w:t>
      </w:r>
    </w:p>
    <w:p w14:paraId="0C0A037D" w14:textId="794276E1" w:rsidR="008174AB" w:rsidRPr="0037617F" w:rsidRDefault="008174AB" w:rsidP="00B85A1E">
      <w:pPr>
        <w:numPr>
          <w:ilvl w:val="2"/>
          <w:numId w:val="16"/>
        </w:numPr>
        <w:ind w:left="1134" w:hanging="567"/>
        <w:jc w:val="both"/>
      </w:pPr>
      <w:r w:rsidRPr="0037617F">
        <w:t>Pasūtītājs neveic maksājumus un līgumsods sasniedz 10 (desmit) % no līgumcenas</w:t>
      </w:r>
      <w:r w:rsidR="00DF7B56">
        <w:t>.</w:t>
      </w:r>
    </w:p>
    <w:p w14:paraId="77347F84" w14:textId="77777777" w:rsidR="008174AB" w:rsidRPr="0037617F" w:rsidRDefault="008174AB" w:rsidP="00B85A1E">
      <w:pPr>
        <w:numPr>
          <w:ilvl w:val="1"/>
          <w:numId w:val="16"/>
        </w:numPr>
        <w:ind w:left="567" w:hanging="567"/>
        <w:jc w:val="both"/>
      </w:pPr>
      <w:r w:rsidRPr="0037617F">
        <w:t>Pasūtītājam ir tiesības atkāpties no līguma šādos gadījumos:</w:t>
      </w:r>
    </w:p>
    <w:p w14:paraId="340CD221" w14:textId="77777777" w:rsidR="008174AB" w:rsidRPr="0037617F" w:rsidRDefault="008174AB" w:rsidP="00B85A1E">
      <w:pPr>
        <w:numPr>
          <w:ilvl w:val="2"/>
          <w:numId w:val="16"/>
        </w:numPr>
        <w:ind w:left="1276" w:hanging="709"/>
        <w:jc w:val="both"/>
      </w:pPr>
      <w:r w:rsidRPr="0037617F">
        <w:t>Izpildītājs ir patvaļīgi pārtraucis līguma izpildi;</w:t>
      </w:r>
    </w:p>
    <w:p w14:paraId="6AE61A78" w14:textId="77777777" w:rsidR="008174AB" w:rsidRPr="0037617F" w:rsidRDefault="008174AB" w:rsidP="00B85A1E">
      <w:pPr>
        <w:numPr>
          <w:ilvl w:val="2"/>
          <w:numId w:val="16"/>
        </w:numPr>
        <w:ind w:left="1276" w:hanging="709"/>
        <w:jc w:val="both"/>
      </w:pPr>
      <w:r w:rsidRPr="0037617F">
        <w:t>Izpildītājs nenodrošina 8. punktā noteikto prasību izpildi;</w:t>
      </w:r>
    </w:p>
    <w:p w14:paraId="18926FAC" w14:textId="77777777" w:rsidR="008174AB" w:rsidRPr="0037617F" w:rsidRDefault="008174AB" w:rsidP="00B85A1E">
      <w:pPr>
        <w:numPr>
          <w:ilvl w:val="2"/>
          <w:numId w:val="16"/>
        </w:numPr>
        <w:ind w:left="1276" w:hanging="709"/>
        <w:jc w:val="both"/>
      </w:pPr>
      <w:r w:rsidRPr="0037617F">
        <w:t>Izpildītāja vainas dēļ ir radušās būtiskas būvdarbu neatbilstības;</w:t>
      </w:r>
    </w:p>
    <w:p w14:paraId="44D2D98C" w14:textId="77777777" w:rsidR="008174AB" w:rsidRPr="0037617F" w:rsidRDefault="008174AB" w:rsidP="00B85A1E">
      <w:pPr>
        <w:numPr>
          <w:ilvl w:val="2"/>
          <w:numId w:val="16"/>
        </w:numPr>
        <w:ind w:left="1276" w:hanging="709"/>
        <w:jc w:val="both"/>
      </w:pPr>
      <w:r w:rsidRPr="0037617F">
        <w:t>ir pasludināts Izpildītāja maksātnespējas process, apturēta vai pārtraukta tā saimnieciskā darbība, uzsākta tiesvedība par Izpildītāja bankrotu vai tiek konstatēts, ka līdz līguma izpildes beigu termiņam Izpildītājs būs likvidēts;</w:t>
      </w:r>
    </w:p>
    <w:p w14:paraId="67F0B54F" w14:textId="77777777" w:rsidR="008174AB" w:rsidRPr="0037617F" w:rsidRDefault="008174AB" w:rsidP="00B85A1E">
      <w:pPr>
        <w:numPr>
          <w:ilvl w:val="2"/>
          <w:numId w:val="16"/>
        </w:numPr>
        <w:ind w:left="1276" w:hanging="709"/>
        <w:jc w:val="both"/>
      </w:pPr>
      <w:r w:rsidRPr="0037617F">
        <w:t>būvdarbi nav uzsākti;</w:t>
      </w:r>
    </w:p>
    <w:p w14:paraId="186895A8" w14:textId="77777777" w:rsidR="008174AB" w:rsidRPr="0037617F" w:rsidRDefault="008174AB" w:rsidP="00B85A1E">
      <w:pPr>
        <w:numPr>
          <w:ilvl w:val="2"/>
          <w:numId w:val="16"/>
        </w:numPr>
        <w:ind w:left="1276" w:hanging="709"/>
        <w:jc w:val="both"/>
      </w:pPr>
      <w:r w:rsidRPr="0037617F">
        <w:lastRenderedPageBreak/>
        <w:t>Izpildītājs saistībā ar līguma noslēgšanu vai līguma izpildes laikā ir sniedzis nepatiesas vai nepilnīgas ziņas vai apliecinājumus;</w:t>
      </w:r>
    </w:p>
    <w:p w14:paraId="7F420E77" w14:textId="77777777" w:rsidR="008174AB" w:rsidRPr="0037617F" w:rsidRDefault="008174AB" w:rsidP="00B85A1E">
      <w:pPr>
        <w:numPr>
          <w:ilvl w:val="2"/>
          <w:numId w:val="16"/>
        </w:numPr>
        <w:ind w:left="1276" w:hanging="709"/>
        <w:jc w:val="both"/>
      </w:pPr>
      <w:r w:rsidRPr="0037617F">
        <w:t>Izpildītājs saistībā ar līguma noslēgšanu vai izpildi ir veicis prettiesisku darbību;</w:t>
      </w:r>
    </w:p>
    <w:p w14:paraId="2431F387" w14:textId="77777777" w:rsidR="008174AB" w:rsidRPr="0037617F" w:rsidRDefault="008174AB" w:rsidP="00B85A1E">
      <w:pPr>
        <w:numPr>
          <w:ilvl w:val="2"/>
          <w:numId w:val="16"/>
        </w:numPr>
        <w:ind w:left="1276" w:hanging="709"/>
        <w:jc w:val="both"/>
      </w:pPr>
      <w:r w:rsidRPr="0037617F">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37617F">
        <w:rPr>
          <w:i/>
        </w:rPr>
        <w:t>euro</w:t>
      </w:r>
      <w:proofErr w:type="spellEnd"/>
      <w:r w:rsidRPr="0037617F">
        <w:t>) vai vairāk;</w:t>
      </w:r>
    </w:p>
    <w:p w14:paraId="2B58451B" w14:textId="77777777" w:rsidR="008174AB" w:rsidRPr="0037617F" w:rsidRDefault="008174AB" w:rsidP="00B85A1E">
      <w:pPr>
        <w:numPr>
          <w:ilvl w:val="2"/>
          <w:numId w:val="16"/>
        </w:numPr>
        <w:ind w:left="1276" w:hanging="709"/>
        <w:jc w:val="both"/>
      </w:pPr>
      <w:r w:rsidRPr="0037617F">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745FE616" w14:textId="77777777" w:rsidR="008174AB" w:rsidRPr="0037617F" w:rsidRDefault="008174AB" w:rsidP="00DF7B56">
      <w:pPr>
        <w:ind w:left="1276" w:hanging="709"/>
        <w:jc w:val="both"/>
        <w:rPr>
          <w:bCs/>
        </w:rPr>
      </w:pPr>
      <w:r w:rsidRPr="0037617F">
        <w:t>12.2.10. ārvalstu finanšu instrumenta vadībā iesaistīta iestāde saistībā ar Izpildītāja darbību vai bezdarbību ir noteikusi ārvalstu finanšu instrumenta finansēta projekta izmaksu korekciju 25% (divdesmit pieci procenti) vai lielākā apmērā no līgumcenas, un minētā korekcija izriet no Izpildītāja pieļauta Līguma pārkāpuma;</w:t>
      </w:r>
      <w:r w:rsidRPr="0037617F">
        <w:rPr>
          <w:bCs/>
        </w:rPr>
        <w:t xml:space="preserve"> </w:t>
      </w:r>
    </w:p>
    <w:p w14:paraId="1E0ACC8F" w14:textId="05D78755" w:rsidR="008174AB" w:rsidRPr="0037617F" w:rsidRDefault="008174AB" w:rsidP="00DF7B56">
      <w:pPr>
        <w:ind w:left="1276" w:hanging="709"/>
        <w:jc w:val="both"/>
      </w:pPr>
      <w:r w:rsidRPr="0037617F">
        <w:rPr>
          <w:bCs/>
        </w:rPr>
        <w:t>12.2.11.</w:t>
      </w:r>
      <w:r w:rsidRPr="0037617F">
        <w:t xml:space="preserve">Izpildītājs  ir patvaļīgi pārtraucis Līguma izpildi, tai skaitā,  ja Izpildītājs nav sasniedzams juridiskajā adresē; </w:t>
      </w:r>
    </w:p>
    <w:p w14:paraId="1F565973" w14:textId="386F8971" w:rsidR="008174AB" w:rsidRPr="0037617F" w:rsidRDefault="008174AB" w:rsidP="00DF7B56">
      <w:pPr>
        <w:ind w:left="1276" w:hanging="709"/>
        <w:jc w:val="both"/>
      </w:pPr>
      <w:r w:rsidRPr="0037617F">
        <w:t xml:space="preserve">12.2.12.ārvalstu finanšu instrumenta vadībā iesaistītā iestāde ir konstatējusi normatīvo aktu pārkāpumus Līguma noslēgšanas vai izpildes gaitā, un to dēļ tiek piemērota Līguma izmaksu korekcija 100% (simts procenti) apmērā; </w:t>
      </w:r>
    </w:p>
    <w:p w14:paraId="4EB25FE7" w14:textId="77777777" w:rsidR="008174AB" w:rsidRPr="0037617F" w:rsidRDefault="008174AB" w:rsidP="00DF7B56">
      <w:pPr>
        <w:ind w:left="1276" w:hanging="709"/>
        <w:jc w:val="both"/>
      </w:pPr>
      <w:r w:rsidRPr="0037617F">
        <w:t>12.2.13.ārējā normatīvajā aktā noteiktajos gadījumos.</w:t>
      </w:r>
    </w:p>
    <w:p w14:paraId="2C15F391" w14:textId="77777777" w:rsidR="008174AB" w:rsidRPr="0037617F" w:rsidRDefault="008174AB" w:rsidP="00B85A1E">
      <w:pPr>
        <w:pStyle w:val="ListParagraph"/>
        <w:numPr>
          <w:ilvl w:val="1"/>
          <w:numId w:val="16"/>
        </w:numPr>
        <w:tabs>
          <w:tab w:val="left" w:pos="1620"/>
        </w:tabs>
        <w:ind w:left="567" w:hanging="567"/>
        <w:jc w:val="both"/>
      </w:pPr>
      <w:r w:rsidRPr="0037617F">
        <w:rPr>
          <w:lang w:eastAsia="lv-LV"/>
        </w:rPr>
        <w:t>Pasūtītājam, nosūtot Izpildītājam rakstisku paziņojumu, ir tiesības vienpusēji atkāpties no līgumu pirms termiņa:</w:t>
      </w:r>
    </w:p>
    <w:p w14:paraId="612DC290" w14:textId="77777777" w:rsidR="008174AB" w:rsidRPr="0037617F" w:rsidRDefault="008174AB" w:rsidP="00B85A1E">
      <w:pPr>
        <w:numPr>
          <w:ilvl w:val="2"/>
          <w:numId w:val="16"/>
        </w:numPr>
        <w:ind w:left="1276" w:hanging="709"/>
        <w:jc w:val="both"/>
        <w:rPr>
          <w:lang w:eastAsia="lv-LV"/>
        </w:rPr>
      </w:pPr>
      <w:r w:rsidRPr="0037617F">
        <w:rPr>
          <w:lang w:eastAsia="lv-LV"/>
        </w:rPr>
        <w:t>Publisko iepirkumu likuma 64.panta pirmajā daļā noteiktajos gadījumos;</w:t>
      </w:r>
    </w:p>
    <w:p w14:paraId="338DF3B1" w14:textId="77777777" w:rsidR="008174AB" w:rsidRPr="0037617F" w:rsidRDefault="008174AB" w:rsidP="00B85A1E">
      <w:pPr>
        <w:numPr>
          <w:ilvl w:val="2"/>
          <w:numId w:val="16"/>
        </w:numPr>
        <w:ind w:left="1276" w:hanging="709"/>
        <w:jc w:val="both"/>
        <w:rPr>
          <w:lang w:eastAsia="lv-LV"/>
        </w:rPr>
      </w:pPr>
      <w:r w:rsidRPr="0037617F">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CA9DEC" w14:textId="5D7E2D4F" w:rsidR="008174AB" w:rsidRPr="0037617F" w:rsidRDefault="008174AB" w:rsidP="00B85A1E">
      <w:pPr>
        <w:pStyle w:val="ListParagraph"/>
        <w:numPr>
          <w:ilvl w:val="2"/>
          <w:numId w:val="16"/>
        </w:numPr>
        <w:ind w:left="1276" w:hanging="709"/>
        <w:jc w:val="both"/>
      </w:pPr>
      <w:r w:rsidRPr="0037617F">
        <w:rPr>
          <w:lang w:eastAsia="lv-LV"/>
        </w:rPr>
        <w:t>Pasūtītājam ir tiesības vienpusēji atkāpties no līguma un neapmaksā Izpildītāja faktiski veikto Uzraudzību, par to brīdinot Izpildītāju 5 (piecas) darba dienas iepriekš, ja Pasūtītājs konstatē, ka Izpildītājs veic Uzraudzību neatbilstoši Tehniskajai specifikācijai</w:t>
      </w:r>
      <w:r w:rsidR="000C3FBB" w:rsidRPr="0037617F">
        <w:rPr>
          <w:lang w:eastAsia="lv-LV"/>
        </w:rPr>
        <w:t>/</w:t>
      </w:r>
      <w:r w:rsidRPr="0037617F">
        <w:rPr>
          <w:lang w:eastAsia="lv-LV"/>
        </w:rPr>
        <w:t xml:space="preserve">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 (piecu procentu) apmērā no līgumcenas, un atlīdzina tādējādi Pasūtītājam nodarītos zaudējumus.</w:t>
      </w:r>
    </w:p>
    <w:p w14:paraId="631951A8" w14:textId="77777777" w:rsidR="008174AB" w:rsidRPr="0037617F" w:rsidRDefault="008174AB" w:rsidP="00B85A1E">
      <w:pPr>
        <w:numPr>
          <w:ilvl w:val="1"/>
          <w:numId w:val="16"/>
        </w:numPr>
        <w:ind w:left="567" w:hanging="567"/>
        <w:jc w:val="both"/>
      </w:pPr>
      <w:r w:rsidRPr="0037617F">
        <w:t>Ja līgums tiek izbeigts pirms termiņa, Izpildītājam 14 (četrpadsmit) dienu laikā jāiesniedz ikmēneša atskaite par pēdējo Uzraudzības periodu un visa darbu uzraudzības dokumentācija.</w:t>
      </w:r>
      <w:bookmarkStart w:id="25" w:name="_Toc219693322"/>
      <w:bookmarkStart w:id="26" w:name="_Toc340829364"/>
    </w:p>
    <w:p w14:paraId="5D5E7B96" w14:textId="77777777" w:rsidR="008174AB" w:rsidRPr="0037617F" w:rsidRDefault="008174AB" w:rsidP="00B85A1E">
      <w:pPr>
        <w:numPr>
          <w:ilvl w:val="1"/>
          <w:numId w:val="16"/>
        </w:numPr>
        <w:ind w:left="567" w:hanging="567"/>
        <w:jc w:val="both"/>
      </w:pPr>
      <w:r w:rsidRPr="0037617F">
        <w:t xml:space="preserve">Tiesību atkāpties no līguma vai prasīt līguma atcelšanu var izlietot, ja otra puse ir tikusi brīdināta par iespējamo vai plānoto </w:t>
      </w:r>
      <w:bookmarkStart w:id="27" w:name="_Hlk31706437"/>
      <w:r w:rsidRPr="0037617F">
        <w:t xml:space="preserve">atkāpšanos no līguma vai tā atcelšanu </w:t>
      </w:r>
      <w:bookmarkEnd w:id="27"/>
      <w:r w:rsidRPr="0037617F">
        <w:t>un tā nav novērsusi atkāpšanās vai līguma atcelšanas pamatu brīdinājumā noteiktajā termiņā.</w:t>
      </w:r>
    </w:p>
    <w:p w14:paraId="0CB8165E" w14:textId="77777777" w:rsidR="008174AB" w:rsidRDefault="008174AB" w:rsidP="00B85A1E">
      <w:pPr>
        <w:numPr>
          <w:ilvl w:val="1"/>
          <w:numId w:val="16"/>
        </w:numPr>
        <w:ind w:left="567" w:hanging="567"/>
        <w:jc w:val="both"/>
      </w:pPr>
      <w:r w:rsidRPr="0037617F">
        <w:t>Līgums tiek atcelts paziņojuma kārtībā. Līgums ir uzskatāms par atceltu, ja paziņojuma adresāts paziņojumā noteiktajā termiņā neceļ iebildumus.</w:t>
      </w:r>
    </w:p>
    <w:p w14:paraId="39E18746" w14:textId="77777777" w:rsidR="005073EF" w:rsidRPr="0037617F" w:rsidRDefault="005073EF" w:rsidP="005073EF">
      <w:pPr>
        <w:ind w:left="567"/>
        <w:jc w:val="both"/>
      </w:pPr>
    </w:p>
    <w:p w14:paraId="0D3EC4B5" w14:textId="77777777" w:rsidR="008174AB" w:rsidRPr="0037617F" w:rsidRDefault="008174AB" w:rsidP="00B85A1E">
      <w:pPr>
        <w:numPr>
          <w:ilvl w:val="0"/>
          <w:numId w:val="16"/>
        </w:numPr>
        <w:ind w:left="567" w:hanging="567"/>
        <w:jc w:val="center"/>
      </w:pPr>
      <w:r w:rsidRPr="0037617F">
        <w:rPr>
          <w:b/>
          <w:bCs/>
        </w:rPr>
        <w:t>Nepārvarama vara</w:t>
      </w:r>
      <w:bookmarkEnd w:id="25"/>
      <w:bookmarkEnd w:id="26"/>
    </w:p>
    <w:p w14:paraId="3C0CFBD7" w14:textId="77777777" w:rsidR="008174AB" w:rsidRPr="0037617F" w:rsidRDefault="008174AB" w:rsidP="00B85A1E">
      <w:pPr>
        <w:numPr>
          <w:ilvl w:val="1"/>
          <w:numId w:val="16"/>
        </w:numPr>
        <w:ind w:left="567" w:hanging="567"/>
        <w:jc w:val="both"/>
        <w:rPr>
          <w:strike/>
        </w:rPr>
      </w:pPr>
      <w:r w:rsidRPr="0037617F">
        <w:t xml:space="preserve">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w:t>
      </w:r>
      <w:r w:rsidRPr="0037617F">
        <w:lastRenderedPageBreak/>
        <w:t>turpināt līgumsaistību izpildi, un citi apstākļi, kas neiekļaujas pušu iespējamās kontroles robežās.</w:t>
      </w:r>
    </w:p>
    <w:p w14:paraId="592647C3" w14:textId="77777777" w:rsidR="008174AB" w:rsidRDefault="008174AB" w:rsidP="00B85A1E">
      <w:pPr>
        <w:numPr>
          <w:ilvl w:val="1"/>
          <w:numId w:val="16"/>
        </w:numPr>
        <w:ind w:left="567" w:hanging="567"/>
        <w:jc w:val="both"/>
      </w:pPr>
      <w:r w:rsidRPr="0037617F">
        <w:t xml:space="preserve">Pusei, kura atsaucas uz nepārvaramas varas vai ārkārtēja rakstura apstākļu darbību, nekavējoties par šādiem apstākļiem </w:t>
      </w:r>
      <w:proofErr w:type="spellStart"/>
      <w:r w:rsidRPr="0037617F">
        <w:t>rakstveidā</w:t>
      </w:r>
      <w:proofErr w:type="spellEnd"/>
      <w:r w:rsidRPr="0037617F">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28" w:name="_Toc219693323"/>
      <w:bookmarkStart w:id="29" w:name="_Toc340829365"/>
    </w:p>
    <w:p w14:paraId="1348791D" w14:textId="77777777" w:rsidR="005073EF" w:rsidRPr="0037617F" w:rsidRDefault="005073EF" w:rsidP="005073EF">
      <w:pPr>
        <w:ind w:left="567"/>
        <w:jc w:val="both"/>
      </w:pPr>
    </w:p>
    <w:p w14:paraId="2C9BE9D2" w14:textId="77777777" w:rsidR="008174AB" w:rsidRPr="0037617F" w:rsidRDefault="008174AB" w:rsidP="00B85A1E">
      <w:pPr>
        <w:numPr>
          <w:ilvl w:val="0"/>
          <w:numId w:val="16"/>
        </w:numPr>
        <w:ind w:left="567" w:hanging="567"/>
        <w:jc w:val="center"/>
      </w:pPr>
      <w:r w:rsidRPr="0037617F">
        <w:rPr>
          <w:b/>
          <w:bCs/>
        </w:rPr>
        <w:t>Strīdu risināšana</w:t>
      </w:r>
      <w:bookmarkEnd w:id="28"/>
      <w:bookmarkEnd w:id="29"/>
    </w:p>
    <w:p w14:paraId="7465D8EE" w14:textId="77777777" w:rsidR="008174AB" w:rsidRDefault="008174AB" w:rsidP="00B85A1E">
      <w:pPr>
        <w:numPr>
          <w:ilvl w:val="1"/>
          <w:numId w:val="16"/>
        </w:numPr>
        <w:ind w:left="567" w:hanging="567"/>
        <w:jc w:val="both"/>
      </w:pPr>
      <w:bookmarkStart w:id="30" w:name="_Toc219693324"/>
      <w:bookmarkStart w:id="31" w:name="_Toc340829366"/>
      <w:r w:rsidRPr="0037617F">
        <w:t>Visas domstarpības par jautājumiem, kas izriet no šī līguma, risina savstarpējās pārrunās. Ja strīds pārrunās netiek atrisināts, to izskata Latvijas Republikas tiesā saskaņā ar Latvijas Republikas normatīvajiem aktiem.</w:t>
      </w:r>
    </w:p>
    <w:p w14:paraId="678CDBDE" w14:textId="77777777" w:rsidR="005073EF" w:rsidRPr="0037617F" w:rsidRDefault="005073EF" w:rsidP="005073EF">
      <w:pPr>
        <w:ind w:left="567"/>
        <w:jc w:val="both"/>
      </w:pPr>
    </w:p>
    <w:p w14:paraId="024012C8" w14:textId="77777777" w:rsidR="008174AB" w:rsidRPr="0037617F" w:rsidRDefault="008174AB" w:rsidP="00B85A1E">
      <w:pPr>
        <w:numPr>
          <w:ilvl w:val="0"/>
          <w:numId w:val="16"/>
        </w:numPr>
        <w:ind w:left="567" w:hanging="567"/>
        <w:jc w:val="center"/>
        <w:rPr>
          <w:b/>
        </w:rPr>
      </w:pPr>
      <w:r w:rsidRPr="0037617F">
        <w:rPr>
          <w:b/>
        </w:rPr>
        <w:t>Fizisko personu datu aizsardzība</w:t>
      </w:r>
    </w:p>
    <w:p w14:paraId="6F1D40EB" w14:textId="77777777" w:rsidR="008174AB" w:rsidRPr="0037617F" w:rsidRDefault="008174AB" w:rsidP="00B85A1E">
      <w:pPr>
        <w:pStyle w:val="ListParagraph"/>
        <w:numPr>
          <w:ilvl w:val="1"/>
          <w:numId w:val="16"/>
        </w:numPr>
        <w:ind w:left="567" w:hanging="567"/>
        <w:jc w:val="both"/>
        <w:rPr>
          <w:b/>
        </w:rPr>
      </w:pPr>
      <w:r w:rsidRPr="0037617F">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507567" w14:textId="77777777" w:rsidR="008174AB" w:rsidRPr="0037617F" w:rsidRDefault="008174AB" w:rsidP="00B85A1E">
      <w:pPr>
        <w:pStyle w:val="ListParagraph"/>
        <w:numPr>
          <w:ilvl w:val="1"/>
          <w:numId w:val="16"/>
        </w:numPr>
        <w:ind w:left="567" w:hanging="567"/>
        <w:jc w:val="both"/>
        <w:rPr>
          <w:b/>
        </w:rPr>
      </w:pPr>
      <w:r w:rsidRPr="0037617F">
        <w:t>Puse, kura nodod otrai pusei fizisko personu datus apstrādei, atbild par piekrišanu iegūšanu no attiecīgajiem datu subjektiem vai cita pamatojuma esību fizisko personu datu likumīgai apstrādei.</w:t>
      </w:r>
    </w:p>
    <w:p w14:paraId="39B4CEE7" w14:textId="77777777" w:rsidR="008174AB" w:rsidRPr="0037617F" w:rsidRDefault="008174AB" w:rsidP="00B85A1E">
      <w:pPr>
        <w:pStyle w:val="ListParagraph"/>
        <w:numPr>
          <w:ilvl w:val="1"/>
          <w:numId w:val="16"/>
        </w:numPr>
        <w:ind w:left="567" w:hanging="567"/>
        <w:jc w:val="both"/>
        <w:rPr>
          <w:b/>
        </w:rPr>
      </w:pPr>
      <w:r w:rsidRPr="0037617F">
        <w:t>Puses apņemas nenodot tālāk trešajām personām no otras puses iegūtos fizisko personu datus, izņemot gadījumus, kad līgumā ir noteikts citādāk vai tiesību normatīvie akti paredz šādu datu nodošanu.</w:t>
      </w:r>
    </w:p>
    <w:p w14:paraId="68724FA1" w14:textId="77777777" w:rsidR="008174AB" w:rsidRPr="0037617F" w:rsidRDefault="008174AB" w:rsidP="00B85A1E">
      <w:pPr>
        <w:pStyle w:val="ListParagraph"/>
        <w:numPr>
          <w:ilvl w:val="1"/>
          <w:numId w:val="16"/>
        </w:numPr>
        <w:ind w:left="567" w:hanging="567"/>
        <w:jc w:val="both"/>
        <w:rPr>
          <w:b/>
        </w:rPr>
      </w:pPr>
      <w:r w:rsidRPr="0037617F">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465B9EB" w14:textId="77777777" w:rsidR="008174AB" w:rsidRPr="0037617F" w:rsidRDefault="008174AB" w:rsidP="00B85A1E">
      <w:pPr>
        <w:pStyle w:val="ListParagraph"/>
        <w:numPr>
          <w:ilvl w:val="1"/>
          <w:numId w:val="16"/>
        </w:numPr>
        <w:ind w:left="567" w:hanging="567"/>
        <w:jc w:val="both"/>
        <w:rPr>
          <w:b/>
        </w:rPr>
      </w:pPr>
      <w:r w:rsidRPr="0037617F">
        <w:t>Neskatoties uz līguma 15.3.punktā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D9A2B76" w14:textId="77777777" w:rsidR="008174AB" w:rsidRPr="005073EF" w:rsidRDefault="008174AB" w:rsidP="00B85A1E">
      <w:pPr>
        <w:pStyle w:val="ListParagraph"/>
        <w:numPr>
          <w:ilvl w:val="1"/>
          <w:numId w:val="16"/>
        </w:numPr>
        <w:ind w:left="567" w:hanging="567"/>
        <w:jc w:val="both"/>
        <w:rPr>
          <w:b/>
        </w:rPr>
      </w:pPr>
      <w:r w:rsidRPr="0037617F">
        <w:t>Puses apņemas pēc otras puses pieprasījuma iznīcināt no otras puses iegūtos fizisko personu datus, ja  izbeidzas nepieciešamība tos apstrādāt šī līguma izpildes nodrošināšanai.</w:t>
      </w:r>
    </w:p>
    <w:p w14:paraId="068F6413" w14:textId="77777777" w:rsidR="005073EF" w:rsidRPr="0037617F" w:rsidRDefault="005073EF" w:rsidP="005073EF">
      <w:pPr>
        <w:pStyle w:val="ListParagraph"/>
        <w:ind w:left="567"/>
        <w:jc w:val="both"/>
        <w:rPr>
          <w:b/>
        </w:rPr>
      </w:pPr>
    </w:p>
    <w:p w14:paraId="2E822576" w14:textId="77777777" w:rsidR="008174AB" w:rsidRPr="0037617F" w:rsidRDefault="008174AB" w:rsidP="00B85A1E">
      <w:pPr>
        <w:numPr>
          <w:ilvl w:val="0"/>
          <w:numId w:val="16"/>
        </w:numPr>
        <w:ind w:left="567" w:hanging="567"/>
        <w:jc w:val="center"/>
      </w:pPr>
      <w:r w:rsidRPr="0037617F">
        <w:rPr>
          <w:b/>
          <w:bCs/>
        </w:rPr>
        <w:t>Papildus noteikumi</w:t>
      </w:r>
      <w:bookmarkEnd w:id="30"/>
      <w:bookmarkEnd w:id="31"/>
    </w:p>
    <w:p w14:paraId="51E3E04E" w14:textId="77777777" w:rsidR="008174AB" w:rsidRPr="0037617F" w:rsidRDefault="008174AB" w:rsidP="00B85A1E">
      <w:pPr>
        <w:numPr>
          <w:ilvl w:val="1"/>
          <w:numId w:val="16"/>
        </w:numPr>
        <w:ind w:left="567" w:hanging="567"/>
        <w:jc w:val="both"/>
      </w:pPr>
      <w:r w:rsidRPr="0037617F">
        <w:t xml:space="preserve">Līgums stājas spēkā pēc abu pušu parakstīšanas un ir spēkā līdz līgto saistību izpildei. </w:t>
      </w:r>
    </w:p>
    <w:p w14:paraId="2E20F245" w14:textId="605DCC76" w:rsidR="008174AB" w:rsidRDefault="008174AB" w:rsidP="006C3902">
      <w:pPr>
        <w:numPr>
          <w:ilvl w:val="1"/>
          <w:numId w:val="16"/>
        </w:numPr>
        <w:jc w:val="both"/>
      </w:pPr>
      <w:r w:rsidRPr="0037617F">
        <w:t xml:space="preserve">Līguma izpildi Pasūtītāja vārdā vada </w:t>
      </w:r>
      <w:r w:rsidR="006C3902">
        <w:t>Jēkabpils novada Attīstības pārvaldes Projektu vadības</w:t>
      </w:r>
      <w:r w:rsidR="005168EE">
        <w:t xml:space="preserve"> </w:t>
      </w:r>
      <w:r w:rsidR="006C3902">
        <w:t>nodaļas</w:t>
      </w:r>
      <w:r w:rsidR="00073702">
        <w:t xml:space="preserve"> </w:t>
      </w:r>
      <w:r w:rsidR="006C3902">
        <w:t>būvinženieris</w:t>
      </w:r>
      <w:r w:rsidR="00073702">
        <w:t xml:space="preserve"> Armands Dzenis</w:t>
      </w:r>
      <w:r w:rsidR="006C3902">
        <w:t xml:space="preserve">, tālr.nr.: +371 </w:t>
      </w:r>
      <w:r w:rsidR="00FB73B9" w:rsidRPr="00FB73B9">
        <w:t>27312492</w:t>
      </w:r>
      <w:r w:rsidR="006C3902">
        <w:t xml:space="preserve">, e-pasta adrese: </w:t>
      </w:r>
      <w:hyperlink r:id="rId8" w:history="1">
        <w:r w:rsidR="00FB73B9" w:rsidRPr="005A1158">
          <w:rPr>
            <w:rStyle w:val="Hyperlink"/>
          </w:rPr>
          <w:t>armands.dzenis@jekabpils.lv</w:t>
        </w:r>
      </w:hyperlink>
      <w:r w:rsidR="005168EE">
        <w:t xml:space="preserve"> vai cits Pasūtītāja </w:t>
      </w:r>
      <w:r w:rsidR="004720AA">
        <w:t>norīkots darbinieks.</w:t>
      </w:r>
    </w:p>
    <w:p w14:paraId="7CA31F08" w14:textId="729BC275" w:rsidR="006C3902" w:rsidRPr="0037617F" w:rsidRDefault="005168EE" w:rsidP="005168EE">
      <w:pPr>
        <w:numPr>
          <w:ilvl w:val="1"/>
          <w:numId w:val="16"/>
        </w:numPr>
        <w:jc w:val="both"/>
      </w:pPr>
      <w:r>
        <w:t xml:space="preserve">Līguma izpildi Izpildītāja vārdā vada valdes loceklis Jāzeps </w:t>
      </w:r>
      <w:proofErr w:type="spellStart"/>
      <w:r>
        <w:t>Šesters</w:t>
      </w:r>
      <w:proofErr w:type="spellEnd"/>
      <w:r>
        <w:t xml:space="preserve"> , tālr.nr. +371 29454163, e-pasta adrese: </w:t>
      </w:r>
      <w:hyperlink r:id="rId9" w:history="1">
        <w:r w:rsidRPr="005A1158">
          <w:rPr>
            <w:rStyle w:val="Hyperlink"/>
          </w:rPr>
          <w:t>j.sesters@inbox.lv</w:t>
        </w:r>
      </w:hyperlink>
      <w:r>
        <w:t>.</w:t>
      </w:r>
    </w:p>
    <w:p w14:paraId="40FB040D" w14:textId="77777777" w:rsidR="008174AB" w:rsidRPr="0037617F" w:rsidRDefault="008174AB" w:rsidP="00B85A1E">
      <w:pPr>
        <w:numPr>
          <w:ilvl w:val="1"/>
          <w:numId w:val="16"/>
        </w:numPr>
        <w:ind w:left="567" w:hanging="567"/>
        <w:jc w:val="both"/>
      </w:pPr>
      <w:r w:rsidRPr="0037617F">
        <w:rPr>
          <w:lang w:eastAsia="lv-LV"/>
        </w:rPr>
        <w:t>Jebkurš oficiāls paziņojums, lūgums, pieprasījums vai cita informācija (izņemot tehniskas dabas informāciju) šī līguma sakarā Līdzējiem tiek nosūtīta uz šī līguma 17.punktā norādītajām pasta un e-pasta adresēm.</w:t>
      </w:r>
    </w:p>
    <w:p w14:paraId="78D74F65" w14:textId="77777777" w:rsidR="008174AB" w:rsidRPr="0037617F" w:rsidRDefault="008174AB" w:rsidP="00B85A1E">
      <w:pPr>
        <w:numPr>
          <w:ilvl w:val="1"/>
          <w:numId w:val="16"/>
        </w:numPr>
        <w:ind w:left="567" w:hanging="567"/>
        <w:jc w:val="both"/>
      </w:pPr>
      <w:r w:rsidRPr="0037617F">
        <w:t>Līgumam tiek pievienoti zemāk uzskaitītie dokumenti, kas ir līguma pielikumi un neatņemama sastāvdaļa:</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8174AB" w:rsidRPr="0008001B" w14:paraId="67667449" w14:textId="77777777" w:rsidTr="00305DB0">
        <w:trPr>
          <w:trHeight w:val="284"/>
        </w:trPr>
        <w:tc>
          <w:tcPr>
            <w:tcW w:w="8732" w:type="dxa"/>
            <w:tcBorders>
              <w:top w:val="nil"/>
              <w:left w:val="nil"/>
              <w:bottom w:val="nil"/>
              <w:right w:val="nil"/>
            </w:tcBorders>
            <w:hideMark/>
          </w:tcPr>
          <w:p w14:paraId="59BC554B" w14:textId="16C3D447" w:rsidR="0008001B" w:rsidRDefault="0008001B" w:rsidP="00B85A1E">
            <w:pPr>
              <w:pStyle w:val="ListParagraph"/>
              <w:numPr>
                <w:ilvl w:val="0"/>
                <w:numId w:val="22"/>
              </w:numPr>
              <w:jc w:val="both"/>
            </w:pPr>
            <w:r w:rsidRPr="0008001B">
              <w:t xml:space="preserve">pielikums “Tehniskā specifikācija/Tehniskais piedāvājums”; </w:t>
            </w:r>
          </w:p>
          <w:p w14:paraId="2EA458D6" w14:textId="6924F0BE" w:rsidR="00CF635E" w:rsidRDefault="00CF635E" w:rsidP="00B85A1E">
            <w:pPr>
              <w:pStyle w:val="ListParagraph"/>
              <w:numPr>
                <w:ilvl w:val="0"/>
                <w:numId w:val="22"/>
              </w:numPr>
              <w:jc w:val="both"/>
            </w:pPr>
            <w:r>
              <w:t>pielikums “Pieteikums/Finanšu piedāvājums”;</w:t>
            </w:r>
          </w:p>
          <w:p w14:paraId="02AA5527" w14:textId="48A362FF" w:rsidR="00DE5F2F" w:rsidRDefault="00A905D7" w:rsidP="00B85A1E">
            <w:pPr>
              <w:pStyle w:val="ListParagraph"/>
              <w:numPr>
                <w:ilvl w:val="0"/>
                <w:numId w:val="22"/>
              </w:numPr>
              <w:jc w:val="both"/>
            </w:pPr>
            <w:r>
              <w:lastRenderedPageBreak/>
              <w:t xml:space="preserve">pielikums </w:t>
            </w:r>
            <w:r w:rsidR="00DE5F2F">
              <w:t>“Garantijas noteikumi”;</w:t>
            </w:r>
          </w:p>
          <w:p w14:paraId="770DCC60" w14:textId="71668B7E" w:rsidR="0008001B" w:rsidRPr="0008001B" w:rsidRDefault="0008001B" w:rsidP="00B85A1E">
            <w:pPr>
              <w:pStyle w:val="ListParagraph"/>
              <w:numPr>
                <w:ilvl w:val="0"/>
                <w:numId w:val="22"/>
              </w:numPr>
              <w:jc w:val="both"/>
            </w:pPr>
            <w:r w:rsidRPr="0008001B">
              <w:t>pielikums “</w:t>
            </w:r>
            <w:r w:rsidRPr="00A905D7">
              <w:rPr>
                <w:rFonts w:eastAsia="Calibri"/>
                <w:color w:val="000000"/>
                <w:lang w:eastAsia="lv-LV"/>
              </w:rPr>
              <w:t xml:space="preserve">Būvuzraudzības darbu ikmēneša nodošanas – pieņemšanas akts”. </w:t>
            </w:r>
          </w:p>
        </w:tc>
      </w:tr>
    </w:tbl>
    <w:p w14:paraId="6EB908C5" w14:textId="5EEFC875" w:rsidR="002E4815" w:rsidRDefault="008174AB" w:rsidP="00EB7EB8">
      <w:pPr>
        <w:numPr>
          <w:ilvl w:val="1"/>
          <w:numId w:val="16"/>
        </w:numPr>
        <w:ind w:left="567" w:hanging="567"/>
        <w:jc w:val="both"/>
      </w:pPr>
      <w:r w:rsidRPr="0037617F">
        <w:lastRenderedPageBreak/>
        <w:t>Līgums ar pielikumiem sagatavots un parakstīts elektroniski ar drošu elektronisko parakstu, kas satur laika zīmogu. Līguma abpusējas parakstīšanas datums ir pēdējā parakstītāja pievienotā laika zīmoga datums un laiks</w:t>
      </w:r>
      <w:r w:rsidR="00476FE2">
        <w:t>.</w:t>
      </w:r>
    </w:p>
    <w:p w14:paraId="1D457F5D" w14:textId="77777777" w:rsidR="008174AB" w:rsidRPr="0037617F" w:rsidRDefault="008174AB" w:rsidP="00B85A1E">
      <w:pPr>
        <w:numPr>
          <w:ilvl w:val="0"/>
          <w:numId w:val="17"/>
        </w:numPr>
        <w:tabs>
          <w:tab w:val="clear" w:pos="927"/>
          <w:tab w:val="num" w:pos="600"/>
        </w:tabs>
        <w:ind w:left="567" w:hanging="567"/>
        <w:contextualSpacing/>
        <w:jc w:val="center"/>
      </w:pPr>
      <w:r w:rsidRPr="0037617F">
        <w:rPr>
          <w:b/>
          <w:bCs/>
        </w:rPr>
        <w:t>Pušu rekvizīti un paraksti:</w:t>
      </w:r>
    </w:p>
    <w:tbl>
      <w:tblPr>
        <w:tblW w:w="0" w:type="auto"/>
        <w:tblInd w:w="108" w:type="dxa"/>
        <w:tblLayout w:type="fixed"/>
        <w:tblLook w:val="0000" w:firstRow="0" w:lastRow="0" w:firstColumn="0" w:lastColumn="0" w:noHBand="0" w:noVBand="0"/>
      </w:tblPr>
      <w:tblGrid>
        <w:gridCol w:w="5160"/>
        <w:gridCol w:w="3930"/>
      </w:tblGrid>
      <w:tr w:rsidR="0098564B" w:rsidRPr="008720FE" w14:paraId="367F21E4" w14:textId="77777777" w:rsidTr="005D31CF">
        <w:trPr>
          <w:cantSplit/>
        </w:trPr>
        <w:tc>
          <w:tcPr>
            <w:tcW w:w="5160" w:type="dxa"/>
          </w:tcPr>
          <w:p w14:paraId="1C935DD4" w14:textId="7221DA4D" w:rsidR="0098564B" w:rsidRPr="008720FE" w:rsidRDefault="0098564B" w:rsidP="002E4815">
            <w:pPr>
              <w:rPr>
                <w:sz w:val="16"/>
                <w:szCs w:val="16"/>
              </w:rPr>
            </w:pPr>
          </w:p>
        </w:tc>
        <w:tc>
          <w:tcPr>
            <w:tcW w:w="3930" w:type="dxa"/>
          </w:tcPr>
          <w:p w14:paraId="5C835C77" w14:textId="77A0E298" w:rsidR="0098564B" w:rsidRPr="008720FE" w:rsidRDefault="0098564B" w:rsidP="005D31CF">
            <w:pPr>
              <w:ind w:left="567" w:hanging="567"/>
              <w:jc w:val="both"/>
              <w:rPr>
                <w:sz w:val="16"/>
                <w:szCs w:val="16"/>
              </w:rPr>
            </w:pPr>
          </w:p>
        </w:tc>
      </w:tr>
    </w:tbl>
    <w:tbl>
      <w:tblPr>
        <w:tblW w:w="9135" w:type="dxa"/>
        <w:tblLook w:val="04A0" w:firstRow="1" w:lastRow="0" w:firstColumn="1" w:lastColumn="0" w:noHBand="0" w:noVBand="1"/>
      </w:tblPr>
      <w:tblGrid>
        <w:gridCol w:w="4788"/>
        <w:gridCol w:w="4347"/>
      </w:tblGrid>
      <w:tr w:rsidR="002E4815" w:rsidRPr="000F3105" w14:paraId="57ABA598" w14:textId="77777777" w:rsidTr="00381B6C">
        <w:trPr>
          <w:trHeight w:val="80"/>
        </w:trPr>
        <w:tc>
          <w:tcPr>
            <w:tcW w:w="4788" w:type="dxa"/>
            <w:hideMark/>
          </w:tcPr>
          <w:p w14:paraId="1F7772B4" w14:textId="77777777" w:rsidR="002E4815" w:rsidRPr="000F3105" w:rsidRDefault="002E4815" w:rsidP="00381B6C">
            <w:pPr>
              <w:jc w:val="both"/>
              <w:outlineLvl w:val="4"/>
              <w:rPr>
                <w:b/>
                <w:bCs/>
                <w:iCs/>
              </w:rPr>
            </w:pPr>
            <w:r w:rsidRPr="000F3105">
              <w:rPr>
                <w:b/>
                <w:bCs/>
                <w:iCs/>
              </w:rPr>
              <w:t xml:space="preserve">Pasūtītājs: </w:t>
            </w:r>
          </w:p>
          <w:p w14:paraId="4478233B" w14:textId="77777777" w:rsidR="002E4815" w:rsidRPr="000F3105" w:rsidRDefault="002E4815" w:rsidP="00381B6C">
            <w:pPr>
              <w:ind w:left="318" w:right="471" w:hanging="318"/>
              <w:jc w:val="both"/>
              <w:rPr>
                <w:b/>
              </w:rPr>
            </w:pPr>
            <w:r w:rsidRPr="000F3105">
              <w:rPr>
                <w:b/>
              </w:rPr>
              <w:t>Jēkabpils novada pašvaldība</w:t>
            </w:r>
          </w:p>
          <w:p w14:paraId="4FEC5EFB" w14:textId="77777777" w:rsidR="002E4815" w:rsidRPr="000F3105" w:rsidRDefault="002E4815" w:rsidP="00381B6C">
            <w:pPr>
              <w:ind w:left="318" w:hanging="318"/>
              <w:jc w:val="both"/>
            </w:pPr>
            <w:proofErr w:type="spellStart"/>
            <w:r w:rsidRPr="000F3105">
              <w:rPr>
                <w:iCs/>
              </w:rPr>
              <w:t>Reģ.Nr</w:t>
            </w:r>
            <w:proofErr w:type="spellEnd"/>
            <w:r w:rsidRPr="000F3105">
              <w:rPr>
                <w:iCs/>
              </w:rPr>
              <w:t>. 90000024205</w:t>
            </w:r>
          </w:p>
          <w:p w14:paraId="3A04A723" w14:textId="77777777" w:rsidR="002E4815" w:rsidRPr="000F3105" w:rsidRDefault="002E4815" w:rsidP="00381B6C">
            <w:pPr>
              <w:ind w:left="318" w:hanging="318"/>
              <w:jc w:val="both"/>
            </w:pPr>
            <w:r>
              <w:t xml:space="preserve">Adrese: </w:t>
            </w:r>
            <w:r w:rsidRPr="000F3105">
              <w:t xml:space="preserve">Brīvības iela 120, Jēkabpils, LV-5201 </w:t>
            </w:r>
          </w:p>
          <w:p w14:paraId="5F8CCF64" w14:textId="77777777" w:rsidR="002E4815" w:rsidRPr="000F3105" w:rsidRDefault="002E4815" w:rsidP="00381B6C">
            <w:pPr>
              <w:rPr>
                <w:rFonts w:ascii="Calibri" w:eastAsia="Calibri" w:hAnsi="Calibri" w:cs="Calibri"/>
                <w:sz w:val="22"/>
                <w:szCs w:val="22"/>
              </w:rPr>
            </w:pPr>
            <w:r w:rsidRPr="000F3105">
              <w:rPr>
                <w:rFonts w:eastAsia="Calibri"/>
              </w:rPr>
              <w:t>Bankas konti:</w:t>
            </w:r>
          </w:p>
          <w:p w14:paraId="37FD1BD3" w14:textId="77777777" w:rsidR="002E4815" w:rsidRPr="000F3105" w:rsidRDefault="002E4815" w:rsidP="00381B6C">
            <w:pPr>
              <w:rPr>
                <w:rFonts w:ascii="Calibri" w:eastAsia="Calibri" w:hAnsi="Calibri" w:cs="Calibri"/>
                <w:sz w:val="22"/>
                <w:szCs w:val="22"/>
              </w:rPr>
            </w:pPr>
            <w:r w:rsidRPr="000F3105">
              <w:rPr>
                <w:rFonts w:eastAsia="Calibri"/>
              </w:rPr>
              <w:t xml:space="preserve">SEB banka: LV87UNLA0009013130793; </w:t>
            </w:r>
          </w:p>
          <w:p w14:paraId="04214818" w14:textId="77777777" w:rsidR="002E4815" w:rsidRPr="000F3105" w:rsidRDefault="002E4815" w:rsidP="00381B6C">
            <w:pPr>
              <w:rPr>
                <w:rFonts w:ascii="Calibri" w:eastAsia="Calibri" w:hAnsi="Calibri" w:cs="Calibri"/>
                <w:sz w:val="22"/>
                <w:szCs w:val="22"/>
              </w:rPr>
            </w:pPr>
            <w:r w:rsidRPr="000F3105">
              <w:rPr>
                <w:rFonts w:eastAsia="Calibri"/>
              </w:rPr>
              <w:t xml:space="preserve">Banka Citadele:  LV29PARX0001051430001; </w:t>
            </w:r>
          </w:p>
          <w:p w14:paraId="0BD77D6A" w14:textId="77777777" w:rsidR="002E4815" w:rsidRPr="000F3105" w:rsidRDefault="002E4815" w:rsidP="00381B6C">
            <w:pPr>
              <w:rPr>
                <w:rFonts w:ascii="Calibri" w:eastAsia="Calibri" w:hAnsi="Calibri" w:cs="Calibri"/>
                <w:sz w:val="22"/>
                <w:szCs w:val="22"/>
              </w:rPr>
            </w:pPr>
            <w:r w:rsidRPr="000F3105">
              <w:rPr>
                <w:rFonts w:eastAsia="Calibri"/>
              </w:rPr>
              <w:t>Swedbank: LV75HABA0001401057077;</w:t>
            </w:r>
          </w:p>
          <w:p w14:paraId="64F303ED" w14:textId="77777777" w:rsidR="002E4815" w:rsidRPr="000F3105" w:rsidRDefault="002E4815" w:rsidP="00381B6C">
            <w:pPr>
              <w:rPr>
                <w:rFonts w:eastAsia="Calibri"/>
              </w:rPr>
            </w:pPr>
            <w:proofErr w:type="spellStart"/>
            <w:r w:rsidRPr="000F3105">
              <w:rPr>
                <w:rFonts w:eastAsia="Calibri"/>
              </w:rPr>
              <w:t>Luminor</w:t>
            </w:r>
            <w:proofErr w:type="spellEnd"/>
            <w:r w:rsidRPr="000F3105">
              <w:rPr>
                <w:rFonts w:eastAsia="Calibri"/>
              </w:rPr>
              <w:t>:  LV22RIKO0002013192223.</w:t>
            </w:r>
          </w:p>
          <w:p w14:paraId="59EA92AF" w14:textId="77777777" w:rsidR="002E4815" w:rsidRDefault="002E4815" w:rsidP="00381B6C">
            <w:pPr>
              <w:rPr>
                <w:rFonts w:ascii="Calibri" w:eastAsia="Calibri" w:hAnsi="Calibri" w:cs="Arial"/>
                <w:sz w:val="22"/>
                <w:szCs w:val="22"/>
              </w:rPr>
            </w:pPr>
            <w:r w:rsidRPr="000F3105">
              <w:rPr>
                <w:rFonts w:eastAsia="Calibri"/>
              </w:rPr>
              <w:t xml:space="preserve">e-pasta adrese: </w:t>
            </w:r>
            <w:hyperlink r:id="rId10" w:history="1">
              <w:r w:rsidRPr="000F3105">
                <w:rPr>
                  <w:rFonts w:eastAsia="Calibri"/>
                  <w:color w:val="0563C1"/>
                  <w:u w:val="single"/>
                </w:rPr>
                <w:t>pasts@jekabpils.lv</w:t>
              </w:r>
            </w:hyperlink>
          </w:p>
          <w:p w14:paraId="170A1985" w14:textId="77777777" w:rsidR="002E4815" w:rsidRPr="000F3105" w:rsidRDefault="002E4815" w:rsidP="00381B6C">
            <w:pPr>
              <w:rPr>
                <w:rFonts w:ascii="Calibri" w:eastAsia="Calibri" w:hAnsi="Calibri" w:cs="Calibri"/>
                <w:sz w:val="22"/>
                <w:szCs w:val="22"/>
              </w:rPr>
            </w:pPr>
            <w:r w:rsidRPr="000F3105">
              <w:rPr>
                <w:rFonts w:eastAsia="Calibri"/>
              </w:rPr>
              <w:t xml:space="preserve"> </w:t>
            </w:r>
          </w:p>
          <w:p w14:paraId="7981C3E7" w14:textId="77777777" w:rsidR="002E4815" w:rsidRDefault="002E4815" w:rsidP="00381B6C">
            <w:pPr>
              <w:jc w:val="both"/>
              <w:rPr>
                <w:color w:val="000000"/>
              </w:rPr>
            </w:pPr>
            <w:r w:rsidRPr="000F3105">
              <w:rPr>
                <w:color w:val="000000"/>
              </w:rPr>
              <w:t>Domes priekšsēdētāj</w:t>
            </w:r>
            <w:r>
              <w:rPr>
                <w:color w:val="000000"/>
              </w:rPr>
              <w:t xml:space="preserve">a vietnieks </w:t>
            </w:r>
          </w:p>
          <w:p w14:paraId="024564CA" w14:textId="77777777" w:rsidR="002E4815" w:rsidRPr="000F3105" w:rsidRDefault="002E4815" w:rsidP="00381B6C">
            <w:pPr>
              <w:jc w:val="both"/>
              <w:rPr>
                <w:color w:val="000000"/>
              </w:rPr>
            </w:pPr>
            <w:r>
              <w:rPr>
                <w:color w:val="000000"/>
              </w:rPr>
              <w:t>attīstības jautājumos</w:t>
            </w:r>
          </w:p>
          <w:p w14:paraId="3B385434" w14:textId="77777777" w:rsidR="002E4815" w:rsidRPr="000F3105" w:rsidRDefault="002E4815" w:rsidP="00381B6C">
            <w:pPr>
              <w:jc w:val="both"/>
              <w:rPr>
                <w:color w:val="000000"/>
                <w:lang w:eastAsia="ar-SA"/>
              </w:rPr>
            </w:pPr>
            <w:r w:rsidRPr="000F3105">
              <w:rPr>
                <w:color w:val="000000"/>
              </w:rPr>
              <w:t xml:space="preserve">__________________                                             </w:t>
            </w:r>
          </w:p>
          <w:p w14:paraId="7B0318EB" w14:textId="77777777" w:rsidR="002E4815" w:rsidRPr="000F3105" w:rsidRDefault="002E4815" w:rsidP="00381B6C">
            <w:r w:rsidRPr="000F3105">
              <w:t>/</w:t>
            </w:r>
            <w:proofErr w:type="spellStart"/>
            <w:r>
              <w:t>K</w:t>
            </w:r>
            <w:r w:rsidRPr="000F3105">
              <w:t>.</w:t>
            </w:r>
            <w:r>
              <w:t>Stars</w:t>
            </w:r>
            <w:proofErr w:type="spellEnd"/>
            <w:r w:rsidRPr="000F3105">
              <w:t>/</w:t>
            </w:r>
          </w:p>
        </w:tc>
        <w:tc>
          <w:tcPr>
            <w:tcW w:w="4347" w:type="dxa"/>
            <w:hideMark/>
          </w:tcPr>
          <w:p w14:paraId="40DFF1E5" w14:textId="77777777" w:rsidR="002E4815" w:rsidRPr="000F3105" w:rsidRDefault="002E4815" w:rsidP="00381B6C">
            <w:pPr>
              <w:jc w:val="both"/>
              <w:rPr>
                <w:b/>
                <w:bCs/>
                <w:color w:val="000000"/>
              </w:rPr>
            </w:pPr>
            <w:r w:rsidRPr="000F3105">
              <w:rPr>
                <w:b/>
                <w:bCs/>
                <w:color w:val="000000"/>
              </w:rPr>
              <w:t xml:space="preserve">Izpildītājs: </w:t>
            </w:r>
          </w:p>
          <w:p w14:paraId="6A4FC836" w14:textId="77777777" w:rsidR="002E4815" w:rsidRPr="000F3105" w:rsidRDefault="002E4815" w:rsidP="00381B6C">
            <w:pPr>
              <w:keepNext/>
              <w:outlineLvl w:val="0"/>
              <w:rPr>
                <w:b/>
                <w:bCs/>
                <w:iCs/>
                <w:kern w:val="32"/>
                <w:szCs w:val="32"/>
                <w:lang w:eastAsia="lv-LV"/>
              </w:rPr>
            </w:pPr>
            <w:r w:rsidRPr="000F3105">
              <w:rPr>
                <w:b/>
                <w:bCs/>
                <w:iCs/>
                <w:kern w:val="32"/>
                <w:szCs w:val="32"/>
                <w:lang w:eastAsia="lv-LV"/>
              </w:rPr>
              <w:t>IK “</w:t>
            </w:r>
            <w:proofErr w:type="spellStart"/>
            <w:r w:rsidRPr="000F3105">
              <w:rPr>
                <w:b/>
                <w:bCs/>
                <w:iCs/>
                <w:kern w:val="32"/>
                <w:szCs w:val="32"/>
                <w:lang w:eastAsia="lv-LV"/>
              </w:rPr>
              <w:t>Būvzinis</w:t>
            </w:r>
            <w:proofErr w:type="spellEnd"/>
            <w:r w:rsidRPr="000F3105">
              <w:rPr>
                <w:b/>
                <w:bCs/>
                <w:iCs/>
                <w:kern w:val="32"/>
                <w:szCs w:val="32"/>
                <w:lang w:eastAsia="lv-LV"/>
              </w:rPr>
              <w:t>-J”</w:t>
            </w:r>
          </w:p>
          <w:p w14:paraId="11C0C0A6" w14:textId="77777777" w:rsidR="002E4815" w:rsidRPr="000F3105" w:rsidRDefault="002E4815" w:rsidP="00381B6C">
            <w:pPr>
              <w:rPr>
                <w:bCs/>
                <w:spacing w:val="-1"/>
              </w:rPr>
            </w:pPr>
            <w:proofErr w:type="spellStart"/>
            <w:r w:rsidRPr="000F3105">
              <w:rPr>
                <w:iCs/>
              </w:rPr>
              <w:t>Reģ.Nr</w:t>
            </w:r>
            <w:proofErr w:type="spellEnd"/>
            <w:r w:rsidRPr="000F3105">
              <w:rPr>
                <w:iCs/>
              </w:rPr>
              <w:t xml:space="preserve">. </w:t>
            </w:r>
            <w:r w:rsidRPr="000F3105">
              <w:t>45402001181</w:t>
            </w:r>
          </w:p>
          <w:p w14:paraId="2AAB4B8A" w14:textId="77777777" w:rsidR="002E4815" w:rsidRDefault="002E4815" w:rsidP="00381B6C">
            <w:pPr>
              <w:widowControl w:val="0"/>
              <w:autoSpaceDE w:val="0"/>
              <w:autoSpaceDN w:val="0"/>
              <w:adjustRightInd w:val="0"/>
            </w:pPr>
            <w:r>
              <w:t xml:space="preserve">Adrese: </w:t>
            </w:r>
            <w:r w:rsidRPr="000F3105">
              <w:t xml:space="preserve">Zvejnieku iela 7, Jēkabpils, </w:t>
            </w:r>
          </w:p>
          <w:p w14:paraId="087DBF8F" w14:textId="77777777" w:rsidR="002E4815" w:rsidRPr="000F3105" w:rsidRDefault="002E4815" w:rsidP="00381B6C">
            <w:pPr>
              <w:widowControl w:val="0"/>
              <w:autoSpaceDE w:val="0"/>
              <w:autoSpaceDN w:val="0"/>
              <w:adjustRightInd w:val="0"/>
            </w:pPr>
            <w:r w:rsidRPr="000F3105">
              <w:t>Jēkabpils nov</w:t>
            </w:r>
            <w:r>
              <w:t>ads</w:t>
            </w:r>
            <w:r w:rsidRPr="000F3105">
              <w:t>, LV-5201</w:t>
            </w:r>
          </w:p>
          <w:p w14:paraId="5B2A7CEE" w14:textId="77777777" w:rsidR="002E4815" w:rsidRPr="000F3105" w:rsidRDefault="002E4815" w:rsidP="00381B6C">
            <w:pPr>
              <w:widowControl w:val="0"/>
              <w:autoSpaceDE w:val="0"/>
              <w:autoSpaceDN w:val="0"/>
              <w:adjustRightInd w:val="0"/>
              <w:rPr>
                <w:bCs/>
              </w:rPr>
            </w:pPr>
            <w:r w:rsidRPr="000F3105">
              <w:rPr>
                <w:iCs/>
              </w:rPr>
              <w:t>Banka:</w:t>
            </w:r>
            <w:r w:rsidRPr="000F3105">
              <w:rPr>
                <w:bCs/>
              </w:rPr>
              <w:t xml:space="preserve"> </w:t>
            </w:r>
            <w:r>
              <w:rPr>
                <w:bCs/>
              </w:rPr>
              <w:t>“</w:t>
            </w:r>
            <w:r w:rsidRPr="000F3105">
              <w:rPr>
                <w:bCs/>
              </w:rPr>
              <w:t>Swedbank</w:t>
            </w:r>
            <w:r>
              <w:rPr>
                <w:bCs/>
              </w:rPr>
              <w:t>”</w:t>
            </w:r>
            <w:r w:rsidRPr="000F3105">
              <w:rPr>
                <w:bCs/>
              </w:rPr>
              <w:t xml:space="preserve"> </w:t>
            </w:r>
          </w:p>
          <w:p w14:paraId="0807A835" w14:textId="77777777" w:rsidR="002E4815" w:rsidRPr="000F3105" w:rsidRDefault="002E4815" w:rsidP="00381B6C">
            <w:pPr>
              <w:rPr>
                <w:iCs/>
              </w:rPr>
            </w:pPr>
            <w:r w:rsidRPr="000F3105">
              <w:rPr>
                <w:iCs/>
              </w:rPr>
              <w:t>Kods: HABALV22</w:t>
            </w:r>
          </w:p>
          <w:p w14:paraId="28CCA264" w14:textId="77777777" w:rsidR="002E4815" w:rsidRPr="000F3105" w:rsidRDefault="002E4815" w:rsidP="00381B6C">
            <w:pPr>
              <w:jc w:val="both"/>
            </w:pPr>
            <w:r w:rsidRPr="000F3105">
              <w:rPr>
                <w:iCs/>
              </w:rPr>
              <w:t xml:space="preserve">Konts: </w:t>
            </w:r>
            <w:r w:rsidRPr="000F3105">
              <w:t>LV87HABA0001409051407</w:t>
            </w:r>
          </w:p>
          <w:p w14:paraId="4D7EA574" w14:textId="77777777" w:rsidR="002E4815" w:rsidRPr="000F3105" w:rsidRDefault="002E4815" w:rsidP="00381B6C">
            <w:pPr>
              <w:jc w:val="both"/>
              <w:rPr>
                <w:iCs/>
              </w:rPr>
            </w:pPr>
            <w:r w:rsidRPr="000F3105">
              <w:t xml:space="preserve">e-pasta adrese: </w:t>
            </w:r>
            <w:hyperlink r:id="rId11" w:history="1">
              <w:r w:rsidRPr="000F3105">
                <w:rPr>
                  <w:color w:val="0563C1"/>
                  <w:u w:val="single"/>
                </w:rPr>
                <w:t>j.sesters@inbox.lv</w:t>
              </w:r>
            </w:hyperlink>
            <w:r w:rsidRPr="000F3105">
              <w:t xml:space="preserve"> </w:t>
            </w:r>
          </w:p>
          <w:p w14:paraId="0E9E25CA" w14:textId="77777777" w:rsidR="002E4815" w:rsidRDefault="002E4815" w:rsidP="00381B6C"/>
          <w:p w14:paraId="641C7745" w14:textId="77777777" w:rsidR="002E4815" w:rsidRDefault="002E4815" w:rsidP="00381B6C"/>
          <w:p w14:paraId="33187772" w14:textId="77777777" w:rsidR="002E4815" w:rsidRDefault="002E4815" w:rsidP="00381B6C"/>
          <w:p w14:paraId="4CAB2109" w14:textId="77777777" w:rsidR="002E4815" w:rsidRDefault="002E4815" w:rsidP="00381B6C"/>
          <w:p w14:paraId="5C1F4131" w14:textId="77777777" w:rsidR="002E4815" w:rsidRPr="000F3105" w:rsidRDefault="002E4815" w:rsidP="00381B6C">
            <w:r w:rsidRPr="000F3105">
              <w:t>____________________</w:t>
            </w:r>
          </w:p>
          <w:p w14:paraId="3614D65C" w14:textId="77777777" w:rsidR="002E4815" w:rsidRPr="000F3105" w:rsidRDefault="002E4815" w:rsidP="00381B6C">
            <w:r w:rsidRPr="000F3105">
              <w:t>/</w:t>
            </w:r>
            <w:proofErr w:type="spellStart"/>
            <w:r w:rsidRPr="000F3105">
              <w:t>J.Šesters</w:t>
            </w:r>
            <w:proofErr w:type="spellEnd"/>
            <w:r w:rsidRPr="000F3105">
              <w:t>/</w:t>
            </w:r>
          </w:p>
          <w:p w14:paraId="58704DEE" w14:textId="77777777" w:rsidR="002E4815" w:rsidRPr="000F3105" w:rsidRDefault="002E4815" w:rsidP="00381B6C"/>
          <w:p w14:paraId="676A7A60" w14:textId="77777777" w:rsidR="002E4815" w:rsidRPr="000F3105" w:rsidRDefault="002E4815" w:rsidP="00381B6C"/>
          <w:p w14:paraId="7AE5A9AF" w14:textId="77777777" w:rsidR="002E4815" w:rsidRPr="000F3105" w:rsidRDefault="002E4815" w:rsidP="00381B6C"/>
        </w:tc>
      </w:tr>
    </w:tbl>
    <w:p w14:paraId="009499E3" w14:textId="5FE05508" w:rsidR="000C3FBB" w:rsidRPr="0037617F" w:rsidRDefault="000C3FBB" w:rsidP="008174AB">
      <w:pPr>
        <w:ind w:left="567" w:hanging="567"/>
      </w:pPr>
    </w:p>
    <w:p w14:paraId="5607237E" w14:textId="77777777" w:rsidR="00DE5F2F" w:rsidRDefault="00DE5F2F" w:rsidP="002673E8">
      <w:pPr>
        <w:jc w:val="right"/>
        <w:rPr>
          <w:i/>
          <w:iCs/>
          <w:sz w:val="22"/>
          <w:szCs w:val="22"/>
        </w:rPr>
      </w:pPr>
    </w:p>
    <w:p w14:paraId="34EDCE1C" w14:textId="77777777" w:rsidR="00BF5315" w:rsidRDefault="00BF5315" w:rsidP="002673E8">
      <w:pPr>
        <w:jc w:val="right"/>
        <w:rPr>
          <w:i/>
          <w:iCs/>
          <w:sz w:val="22"/>
          <w:szCs w:val="22"/>
        </w:rPr>
      </w:pPr>
    </w:p>
    <w:p w14:paraId="30002753" w14:textId="77777777" w:rsidR="00BF5315" w:rsidRDefault="00BF5315" w:rsidP="002673E8">
      <w:pPr>
        <w:jc w:val="right"/>
        <w:rPr>
          <w:i/>
          <w:iCs/>
          <w:sz w:val="22"/>
          <w:szCs w:val="22"/>
        </w:rPr>
      </w:pPr>
    </w:p>
    <w:p w14:paraId="19980C28" w14:textId="77777777" w:rsidR="00BF5315" w:rsidRDefault="00BF5315" w:rsidP="002673E8">
      <w:pPr>
        <w:jc w:val="right"/>
        <w:rPr>
          <w:rFonts w:eastAsia="Calibri"/>
          <w:color w:val="000000"/>
          <w:lang w:eastAsia="lv-LV"/>
        </w:rPr>
      </w:pPr>
    </w:p>
    <w:p w14:paraId="4FE373BA" w14:textId="77777777" w:rsidR="005F2272" w:rsidRDefault="005F2272" w:rsidP="005F2272">
      <w:pPr>
        <w:ind w:left="567" w:hanging="567"/>
        <w:jc w:val="right"/>
      </w:pPr>
    </w:p>
    <w:p w14:paraId="31480E3B" w14:textId="77777777" w:rsidR="006C7D07" w:rsidRDefault="006C7D07" w:rsidP="005F2272">
      <w:pPr>
        <w:ind w:left="567" w:hanging="567"/>
        <w:jc w:val="right"/>
      </w:pPr>
    </w:p>
    <w:p w14:paraId="7CE31FBB" w14:textId="77777777" w:rsidR="006C7D07" w:rsidRDefault="006C7D07" w:rsidP="005F2272">
      <w:pPr>
        <w:ind w:left="567" w:hanging="567"/>
        <w:jc w:val="right"/>
      </w:pPr>
    </w:p>
    <w:p w14:paraId="6E80A51C" w14:textId="77777777" w:rsidR="006C7D07" w:rsidRDefault="006C7D07" w:rsidP="005F2272">
      <w:pPr>
        <w:ind w:left="567" w:hanging="567"/>
        <w:jc w:val="right"/>
      </w:pPr>
    </w:p>
    <w:p w14:paraId="53EC9EF7" w14:textId="77777777" w:rsidR="006C7D07" w:rsidRDefault="006C7D07" w:rsidP="005F2272">
      <w:pPr>
        <w:ind w:left="567" w:hanging="567"/>
        <w:jc w:val="right"/>
      </w:pPr>
    </w:p>
    <w:p w14:paraId="5C8A120B" w14:textId="77777777" w:rsidR="006C7D07" w:rsidRDefault="006C7D07" w:rsidP="005F2272">
      <w:pPr>
        <w:ind w:left="567" w:hanging="567"/>
        <w:jc w:val="right"/>
      </w:pPr>
    </w:p>
    <w:p w14:paraId="1DE2F28F" w14:textId="77777777" w:rsidR="006C7D07" w:rsidRDefault="006C7D07" w:rsidP="005F2272">
      <w:pPr>
        <w:ind w:left="567" w:hanging="567"/>
        <w:jc w:val="right"/>
      </w:pPr>
    </w:p>
    <w:p w14:paraId="1E0E8F0D" w14:textId="77777777" w:rsidR="006C7D07" w:rsidRDefault="006C7D07" w:rsidP="005F2272">
      <w:pPr>
        <w:ind w:left="567" w:hanging="567"/>
        <w:jc w:val="right"/>
      </w:pPr>
    </w:p>
    <w:p w14:paraId="26BB6350" w14:textId="77777777" w:rsidR="006C7D07" w:rsidRDefault="006C7D07" w:rsidP="005F2272">
      <w:pPr>
        <w:ind w:left="567" w:hanging="567"/>
        <w:jc w:val="right"/>
      </w:pPr>
    </w:p>
    <w:p w14:paraId="3DF22DF7" w14:textId="77777777" w:rsidR="006C7D07" w:rsidRDefault="006C7D07" w:rsidP="005F2272">
      <w:pPr>
        <w:ind w:left="567" w:hanging="567"/>
        <w:jc w:val="right"/>
      </w:pPr>
    </w:p>
    <w:p w14:paraId="64A00E62" w14:textId="77777777" w:rsidR="006C7D07" w:rsidRDefault="006C7D07" w:rsidP="005F2272">
      <w:pPr>
        <w:ind w:left="567" w:hanging="567"/>
        <w:jc w:val="right"/>
      </w:pPr>
    </w:p>
    <w:p w14:paraId="28C6001A" w14:textId="77777777" w:rsidR="006C7D07" w:rsidRDefault="006C7D07" w:rsidP="005F2272">
      <w:pPr>
        <w:ind w:left="567" w:hanging="567"/>
        <w:jc w:val="right"/>
      </w:pPr>
    </w:p>
    <w:p w14:paraId="1DE6263A" w14:textId="77777777" w:rsidR="006C7D07" w:rsidRDefault="006C7D07" w:rsidP="005F2272">
      <w:pPr>
        <w:ind w:left="567" w:hanging="567"/>
        <w:jc w:val="right"/>
      </w:pPr>
    </w:p>
    <w:p w14:paraId="61607E67" w14:textId="77777777" w:rsidR="006C7D07" w:rsidRDefault="006C7D07" w:rsidP="005F2272">
      <w:pPr>
        <w:ind w:left="567" w:hanging="567"/>
        <w:jc w:val="right"/>
      </w:pPr>
    </w:p>
    <w:p w14:paraId="5D189055" w14:textId="77777777" w:rsidR="006C7D07" w:rsidRDefault="006C7D07" w:rsidP="005F2272">
      <w:pPr>
        <w:ind w:left="567" w:hanging="567"/>
        <w:jc w:val="right"/>
      </w:pPr>
    </w:p>
    <w:p w14:paraId="6EDFFE02" w14:textId="77777777" w:rsidR="006C7D07" w:rsidRDefault="006C7D07" w:rsidP="005F2272">
      <w:pPr>
        <w:ind w:left="567" w:hanging="567"/>
        <w:jc w:val="right"/>
      </w:pPr>
    </w:p>
    <w:p w14:paraId="5319AF97" w14:textId="77777777" w:rsidR="006C7D07" w:rsidRDefault="006C7D07" w:rsidP="005F2272">
      <w:pPr>
        <w:ind w:left="567" w:hanging="567"/>
        <w:jc w:val="right"/>
      </w:pPr>
    </w:p>
    <w:p w14:paraId="04A63342" w14:textId="77777777" w:rsidR="006C7D07" w:rsidRDefault="006C7D07" w:rsidP="005F2272">
      <w:pPr>
        <w:ind w:left="567" w:hanging="567"/>
        <w:jc w:val="right"/>
      </w:pPr>
    </w:p>
    <w:p w14:paraId="33FBF8A6" w14:textId="77777777" w:rsidR="006C7D07" w:rsidRDefault="006C7D07" w:rsidP="005F2272">
      <w:pPr>
        <w:ind w:left="567" w:hanging="567"/>
        <w:jc w:val="right"/>
      </w:pPr>
    </w:p>
    <w:p w14:paraId="2C40F995" w14:textId="77777777" w:rsidR="006C7D07" w:rsidRDefault="006C7D07" w:rsidP="00C159D2"/>
    <w:sectPr w:rsidR="006C7D07" w:rsidSect="001B4A9D">
      <w:footerReference w:type="even" r:id="rId12"/>
      <w:footerReference w:type="default" r:id="rId13"/>
      <w:pgSz w:w="11906" w:h="16838"/>
      <w:pgMar w:top="1134" w:right="83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5C103" w14:textId="77777777" w:rsidR="00B956DB" w:rsidRDefault="00B956DB">
      <w:r>
        <w:separator/>
      </w:r>
    </w:p>
  </w:endnote>
  <w:endnote w:type="continuationSeparator" w:id="0">
    <w:p w14:paraId="164CFA6A" w14:textId="77777777" w:rsidR="00B956DB" w:rsidRDefault="00B95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74AB">
      <w:rPr>
        <w:rStyle w:val="PageNumber"/>
        <w:noProof/>
      </w:rPr>
      <w:t>28</w:t>
    </w:r>
    <w:r>
      <w:rPr>
        <w:rStyle w:val="PageNumber"/>
      </w:rPr>
      <w:fldChar w:fldCharType="end"/>
    </w:r>
  </w:p>
  <w:p w14:paraId="2D35DCA1" w14:textId="77777777" w:rsidR="00E11776" w:rsidRDefault="00E11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303D" w14:textId="7777777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52</w:t>
    </w:r>
    <w:r>
      <w:rPr>
        <w:rStyle w:val="PageNumber"/>
      </w:rPr>
      <w:fldChar w:fldCharType="end"/>
    </w:r>
  </w:p>
  <w:p w14:paraId="313E20B0" w14:textId="34A44E77" w:rsidR="00BF5315" w:rsidRPr="00BF5315" w:rsidRDefault="00BF5315" w:rsidP="00BF5315">
    <w:pPr>
      <w:ind w:right="278"/>
      <w:jc w:val="center"/>
    </w:pPr>
    <w:r>
      <w:rPr>
        <w:i/>
        <w:iCs/>
        <w:sz w:val="22"/>
        <w:szCs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7D5B9" w14:textId="77777777" w:rsidR="00B956DB" w:rsidRDefault="00B956DB">
      <w:r>
        <w:separator/>
      </w:r>
    </w:p>
  </w:footnote>
  <w:footnote w:type="continuationSeparator" w:id="0">
    <w:p w14:paraId="1C7055B1" w14:textId="77777777" w:rsidR="00B956DB" w:rsidRDefault="00B956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7"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7E87561"/>
    <w:multiLevelType w:val="hybridMultilevel"/>
    <w:tmpl w:val="BF105F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52730F"/>
    <w:multiLevelType w:val="hybridMultilevel"/>
    <w:tmpl w:val="9EF81C06"/>
    <w:lvl w:ilvl="0" w:tplc="81F6611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C2101A1"/>
    <w:multiLevelType w:val="multilevel"/>
    <w:tmpl w:val="9C804878"/>
    <w:lvl w:ilvl="0">
      <w:start w:val="1"/>
      <w:numFmt w:val="decimal"/>
      <w:lvlText w:val="%1."/>
      <w:lvlJc w:val="left"/>
      <w:pPr>
        <w:tabs>
          <w:tab w:val="num" w:pos="360"/>
        </w:tabs>
        <w:ind w:left="360" w:hanging="360"/>
      </w:pPr>
      <w:rPr>
        <w:b/>
      </w:rPr>
    </w:lvl>
    <w:lvl w:ilvl="1">
      <w:start w:val="1"/>
      <w:numFmt w:val="decimal"/>
      <w:suff w:val="space"/>
      <w:lvlText w:val="%1.%2."/>
      <w:lvlJc w:val="left"/>
      <w:pPr>
        <w:ind w:left="1032" w:hanging="432"/>
      </w:pPr>
      <w:rPr>
        <w:i w:val="0"/>
        <w:iCs w:val="0"/>
      </w:rPr>
    </w:lvl>
    <w:lvl w:ilvl="2">
      <w:start w:val="1"/>
      <w:numFmt w:val="decimal"/>
      <w:suff w:val="space"/>
      <w:lvlText w:val="%1.%2.%3."/>
      <w:lvlJc w:val="left"/>
      <w:pPr>
        <w:ind w:left="122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8" w15:restartNumberingAfterBreak="0">
    <w:nsid w:val="42101B61"/>
    <w:multiLevelType w:val="multilevel"/>
    <w:tmpl w:val="63E4BED4"/>
    <w:lvl w:ilvl="0">
      <w:start w:val="1"/>
      <w:numFmt w:val="decimal"/>
      <w:pStyle w:val="Heading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60613F03"/>
    <w:multiLevelType w:val="multilevel"/>
    <w:tmpl w:val="E7BCBC80"/>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bCs/>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EA6288E"/>
    <w:multiLevelType w:val="hybridMultilevel"/>
    <w:tmpl w:val="E0F26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49786863">
    <w:abstractNumId w:val="17"/>
  </w:num>
  <w:num w:numId="2" w16cid:durableId="1587106958">
    <w:abstractNumId w:val="5"/>
  </w:num>
  <w:num w:numId="3" w16cid:durableId="1979605259">
    <w:abstractNumId w:val="18"/>
  </w:num>
  <w:num w:numId="4" w16cid:durableId="1044721874">
    <w:abstractNumId w:val="8"/>
  </w:num>
  <w:num w:numId="5" w16cid:durableId="1142775690">
    <w:abstractNumId w:val="7"/>
  </w:num>
  <w:num w:numId="6" w16cid:durableId="659845421">
    <w:abstractNumId w:val="6"/>
  </w:num>
  <w:num w:numId="7" w16cid:durableId="1686587907">
    <w:abstractNumId w:val="12"/>
  </w:num>
  <w:num w:numId="8" w16cid:durableId="1040934874">
    <w:abstractNumId w:val="18"/>
  </w:num>
  <w:num w:numId="9" w16cid:durableId="1649439465">
    <w:abstractNumId w:val="18"/>
  </w:num>
  <w:num w:numId="10" w16cid:durableId="1185707713">
    <w:abstractNumId w:val="18"/>
    <w:lvlOverride w:ilvl="0">
      <w:startOverride w:val="6"/>
    </w:lvlOverride>
  </w:num>
  <w:num w:numId="11" w16cid:durableId="10960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23"/>
  </w:num>
  <w:num w:numId="14" w16cid:durableId="1480421326">
    <w:abstractNumId w:val="4"/>
  </w:num>
  <w:num w:numId="15" w16cid:durableId="1224176333">
    <w:abstractNumId w:val="11"/>
  </w:num>
  <w:num w:numId="16" w16cid:durableId="975452282">
    <w:abstractNumId w:val="19"/>
  </w:num>
  <w:num w:numId="17" w16cid:durableId="9954992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7246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8557413">
    <w:abstractNumId w:val="10"/>
  </w:num>
  <w:num w:numId="20" w16cid:durableId="1036270528">
    <w:abstractNumId w:val="14"/>
  </w:num>
  <w:num w:numId="21" w16cid:durableId="1231497197">
    <w:abstractNumId w:val="15"/>
  </w:num>
  <w:num w:numId="22" w16cid:durableId="519048959">
    <w:abstractNumId w:val="25"/>
  </w:num>
  <w:num w:numId="23" w16cid:durableId="52312136">
    <w:abstractNumId w:val="21"/>
  </w:num>
  <w:num w:numId="24" w16cid:durableId="741416650">
    <w:abstractNumId w:val="24"/>
  </w:num>
  <w:num w:numId="25" w16cid:durableId="1707950584">
    <w:abstractNumId w:val="22"/>
  </w:num>
  <w:num w:numId="26" w16cid:durableId="2094861676">
    <w:abstractNumId w:val="16"/>
  </w:num>
  <w:num w:numId="27" w16cid:durableId="738357935">
    <w:abstractNumId w:val="20"/>
  </w:num>
  <w:num w:numId="28" w16cid:durableId="512500039">
    <w:abstractNumId w:val="13"/>
  </w:num>
  <w:num w:numId="29" w16cid:durableId="13067379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F11"/>
    <w:rsid w:val="00002488"/>
    <w:rsid w:val="00002B38"/>
    <w:rsid w:val="00002F30"/>
    <w:rsid w:val="00002F37"/>
    <w:rsid w:val="000033DC"/>
    <w:rsid w:val="0000347B"/>
    <w:rsid w:val="0000354C"/>
    <w:rsid w:val="00003876"/>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68E"/>
    <w:rsid w:val="00017729"/>
    <w:rsid w:val="000177A5"/>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0E9"/>
    <w:rsid w:val="00025147"/>
    <w:rsid w:val="0002514F"/>
    <w:rsid w:val="00025208"/>
    <w:rsid w:val="0002543F"/>
    <w:rsid w:val="00025C99"/>
    <w:rsid w:val="00025CD4"/>
    <w:rsid w:val="00025EC2"/>
    <w:rsid w:val="000260E8"/>
    <w:rsid w:val="0002627C"/>
    <w:rsid w:val="000266FA"/>
    <w:rsid w:val="0002698F"/>
    <w:rsid w:val="00026AD8"/>
    <w:rsid w:val="00026BB3"/>
    <w:rsid w:val="00026CB7"/>
    <w:rsid w:val="00026EF8"/>
    <w:rsid w:val="000270A9"/>
    <w:rsid w:val="000270CF"/>
    <w:rsid w:val="00031259"/>
    <w:rsid w:val="000312E0"/>
    <w:rsid w:val="000314D6"/>
    <w:rsid w:val="000319D5"/>
    <w:rsid w:val="000324D5"/>
    <w:rsid w:val="00032805"/>
    <w:rsid w:val="0003282F"/>
    <w:rsid w:val="000335CF"/>
    <w:rsid w:val="00033A28"/>
    <w:rsid w:val="00034089"/>
    <w:rsid w:val="000344F1"/>
    <w:rsid w:val="0003453E"/>
    <w:rsid w:val="000346A0"/>
    <w:rsid w:val="00034EE9"/>
    <w:rsid w:val="00034FC4"/>
    <w:rsid w:val="0003514A"/>
    <w:rsid w:val="00035993"/>
    <w:rsid w:val="00036687"/>
    <w:rsid w:val="00036BF7"/>
    <w:rsid w:val="00037366"/>
    <w:rsid w:val="00037DE1"/>
    <w:rsid w:val="00040153"/>
    <w:rsid w:val="00040271"/>
    <w:rsid w:val="000404FE"/>
    <w:rsid w:val="000406D2"/>
    <w:rsid w:val="00040817"/>
    <w:rsid w:val="00041BAB"/>
    <w:rsid w:val="00041E44"/>
    <w:rsid w:val="00042240"/>
    <w:rsid w:val="00042AB8"/>
    <w:rsid w:val="00042D01"/>
    <w:rsid w:val="0004331E"/>
    <w:rsid w:val="000433C4"/>
    <w:rsid w:val="000434BC"/>
    <w:rsid w:val="000434DA"/>
    <w:rsid w:val="00043726"/>
    <w:rsid w:val="00043D0F"/>
    <w:rsid w:val="00043D2F"/>
    <w:rsid w:val="00043E07"/>
    <w:rsid w:val="0004421C"/>
    <w:rsid w:val="00044344"/>
    <w:rsid w:val="00044385"/>
    <w:rsid w:val="00044788"/>
    <w:rsid w:val="00044848"/>
    <w:rsid w:val="00044B0D"/>
    <w:rsid w:val="00045022"/>
    <w:rsid w:val="00045697"/>
    <w:rsid w:val="00045AD5"/>
    <w:rsid w:val="00046161"/>
    <w:rsid w:val="00046396"/>
    <w:rsid w:val="000464E4"/>
    <w:rsid w:val="000468E5"/>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01"/>
    <w:rsid w:val="0005206E"/>
    <w:rsid w:val="00052084"/>
    <w:rsid w:val="00052868"/>
    <w:rsid w:val="00052EF1"/>
    <w:rsid w:val="0005355E"/>
    <w:rsid w:val="00054374"/>
    <w:rsid w:val="00054EAD"/>
    <w:rsid w:val="00054EB7"/>
    <w:rsid w:val="00054F4D"/>
    <w:rsid w:val="0005519E"/>
    <w:rsid w:val="0005524C"/>
    <w:rsid w:val="00055339"/>
    <w:rsid w:val="00055648"/>
    <w:rsid w:val="00055E2A"/>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15C"/>
    <w:rsid w:val="00065222"/>
    <w:rsid w:val="0006530E"/>
    <w:rsid w:val="0006548A"/>
    <w:rsid w:val="00065561"/>
    <w:rsid w:val="000655EB"/>
    <w:rsid w:val="00065644"/>
    <w:rsid w:val="00065ADF"/>
    <w:rsid w:val="00066592"/>
    <w:rsid w:val="00066BB4"/>
    <w:rsid w:val="0006743A"/>
    <w:rsid w:val="00067706"/>
    <w:rsid w:val="00067897"/>
    <w:rsid w:val="00067954"/>
    <w:rsid w:val="00067C53"/>
    <w:rsid w:val="00070441"/>
    <w:rsid w:val="00071240"/>
    <w:rsid w:val="00071A4E"/>
    <w:rsid w:val="00072472"/>
    <w:rsid w:val="00072796"/>
    <w:rsid w:val="0007313E"/>
    <w:rsid w:val="000731CC"/>
    <w:rsid w:val="0007337D"/>
    <w:rsid w:val="00073702"/>
    <w:rsid w:val="00073713"/>
    <w:rsid w:val="00073871"/>
    <w:rsid w:val="0007423F"/>
    <w:rsid w:val="00074831"/>
    <w:rsid w:val="00074DA8"/>
    <w:rsid w:val="0007508C"/>
    <w:rsid w:val="0007542F"/>
    <w:rsid w:val="000768D0"/>
    <w:rsid w:val="000776AC"/>
    <w:rsid w:val="0008001B"/>
    <w:rsid w:val="000801E8"/>
    <w:rsid w:val="00080492"/>
    <w:rsid w:val="0008076E"/>
    <w:rsid w:val="00081734"/>
    <w:rsid w:val="00081B08"/>
    <w:rsid w:val="00081F70"/>
    <w:rsid w:val="0008255D"/>
    <w:rsid w:val="0008259E"/>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0F2"/>
    <w:rsid w:val="000862DC"/>
    <w:rsid w:val="000865C1"/>
    <w:rsid w:val="00086939"/>
    <w:rsid w:val="000873DC"/>
    <w:rsid w:val="00087959"/>
    <w:rsid w:val="00087BA3"/>
    <w:rsid w:val="00087EDD"/>
    <w:rsid w:val="000900A6"/>
    <w:rsid w:val="0009011D"/>
    <w:rsid w:val="00090612"/>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3EB"/>
    <w:rsid w:val="000A04F3"/>
    <w:rsid w:val="000A0B23"/>
    <w:rsid w:val="000A0BC6"/>
    <w:rsid w:val="000A0D9D"/>
    <w:rsid w:val="000A13E1"/>
    <w:rsid w:val="000A18AE"/>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CA"/>
    <w:rsid w:val="000C3682"/>
    <w:rsid w:val="000C3A87"/>
    <w:rsid w:val="000C3FBB"/>
    <w:rsid w:val="000C41FF"/>
    <w:rsid w:val="000C46CF"/>
    <w:rsid w:val="000C55F0"/>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CD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46B"/>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9AB"/>
    <w:rsid w:val="000F5A78"/>
    <w:rsid w:val="000F5C0D"/>
    <w:rsid w:val="000F5CE3"/>
    <w:rsid w:val="000F6008"/>
    <w:rsid w:val="000F6180"/>
    <w:rsid w:val="000F6371"/>
    <w:rsid w:val="000F6874"/>
    <w:rsid w:val="000F75EF"/>
    <w:rsid w:val="000F7985"/>
    <w:rsid w:val="000F7B17"/>
    <w:rsid w:val="000F7D86"/>
    <w:rsid w:val="000F7E2C"/>
    <w:rsid w:val="001002EC"/>
    <w:rsid w:val="001006F7"/>
    <w:rsid w:val="00100C60"/>
    <w:rsid w:val="001015D6"/>
    <w:rsid w:val="0010202A"/>
    <w:rsid w:val="001023F1"/>
    <w:rsid w:val="00102935"/>
    <w:rsid w:val="00102ABD"/>
    <w:rsid w:val="00102D0B"/>
    <w:rsid w:val="00102D46"/>
    <w:rsid w:val="00103478"/>
    <w:rsid w:val="001042EC"/>
    <w:rsid w:val="0010460F"/>
    <w:rsid w:val="00104B23"/>
    <w:rsid w:val="00104E98"/>
    <w:rsid w:val="0010576B"/>
    <w:rsid w:val="001066E1"/>
    <w:rsid w:val="00106B2E"/>
    <w:rsid w:val="00106FAE"/>
    <w:rsid w:val="0010742A"/>
    <w:rsid w:val="001075A0"/>
    <w:rsid w:val="00107706"/>
    <w:rsid w:val="00110280"/>
    <w:rsid w:val="00110336"/>
    <w:rsid w:val="0011097C"/>
    <w:rsid w:val="00111349"/>
    <w:rsid w:val="00111E6E"/>
    <w:rsid w:val="00112514"/>
    <w:rsid w:val="001126A0"/>
    <w:rsid w:val="00112799"/>
    <w:rsid w:val="001137F9"/>
    <w:rsid w:val="001142AD"/>
    <w:rsid w:val="001142F5"/>
    <w:rsid w:val="00114A9F"/>
    <w:rsid w:val="001152F6"/>
    <w:rsid w:val="00115772"/>
    <w:rsid w:val="00115AB8"/>
    <w:rsid w:val="00116185"/>
    <w:rsid w:val="001166C1"/>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2C3"/>
    <w:rsid w:val="00123AAD"/>
    <w:rsid w:val="00123B44"/>
    <w:rsid w:val="001243E6"/>
    <w:rsid w:val="0012447D"/>
    <w:rsid w:val="001244CF"/>
    <w:rsid w:val="00124502"/>
    <w:rsid w:val="00124DE4"/>
    <w:rsid w:val="001254B6"/>
    <w:rsid w:val="0012598F"/>
    <w:rsid w:val="00125A48"/>
    <w:rsid w:val="00125C34"/>
    <w:rsid w:val="00126222"/>
    <w:rsid w:val="001263D6"/>
    <w:rsid w:val="0012649F"/>
    <w:rsid w:val="00126938"/>
    <w:rsid w:val="00126B5C"/>
    <w:rsid w:val="0012701E"/>
    <w:rsid w:val="00127049"/>
    <w:rsid w:val="00127DC0"/>
    <w:rsid w:val="00130304"/>
    <w:rsid w:val="00130592"/>
    <w:rsid w:val="00130E73"/>
    <w:rsid w:val="001311F8"/>
    <w:rsid w:val="00131258"/>
    <w:rsid w:val="001313EB"/>
    <w:rsid w:val="00131F8E"/>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98A"/>
    <w:rsid w:val="00136D79"/>
    <w:rsid w:val="00136DC6"/>
    <w:rsid w:val="00136DC8"/>
    <w:rsid w:val="00137631"/>
    <w:rsid w:val="00137B48"/>
    <w:rsid w:val="00140C75"/>
    <w:rsid w:val="00141B09"/>
    <w:rsid w:val="00142553"/>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3079"/>
    <w:rsid w:val="0015336E"/>
    <w:rsid w:val="0015346E"/>
    <w:rsid w:val="001537FF"/>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0F1B"/>
    <w:rsid w:val="00161064"/>
    <w:rsid w:val="00161282"/>
    <w:rsid w:val="00161667"/>
    <w:rsid w:val="001616F3"/>
    <w:rsid w:val="00161C7B"/>
    <w:rsid w:val="00161DE3"/>
    <w:rsid w:val="00162238"/>
    <w:rsid w:val="0016233F"/>
    <w:rsid w:val="001627E0"/>
    <w:rsid w:val="00162ECE"/>
    <w:rsid w:val="001634F7"/>
    <w:rsid w:val="00163998"/>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E6F"/>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0CE1"/>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7E9"/>
    <w:rsid w:val="001868D2"/>
    <w:rsid w:val="001872AC"/>
    <w:rsid w:val="0018760A"/>
    <w:rsid w:val="001876C9"/>
    <w:rsid w:val="00187740"/>
    <w:rsid w:val="00187897"/>
    <w:rsid w:val="00187E29"/>
    <w:rsid w:val="001901BC"/>
    <w:rsid w:val="001901D4"/>
    <w:rsid w:val="00190397"/>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542"/>
    <w:rsid w:val="001A0ADC"/>
    <w:rsid w:val="001A0E99"/>
    <w:rsid w:val="001A0FD5"/>
    <w:rsid w:val="001A0FE6"/>
    <w:rsid w:val="001A130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AB4"/>
    <w:rsid w:val="001B486A"/>
    <w:rsid w:val="001B4A9D"/>
    <w:rsid w:val="001B4DD3"/>
    <w:rsid w:val="001B5C65"/>
    <w:rsid w:val="001B5D0F"/>
    <w:rsid w:val="001B5F69"/>
    <w:rsid w:val="001B63BC"/>
    <w:rsid w:val="001B67BB"/>
    <w:rsid w:val="001B7450"/>
    <w:rsid w:val="001B7704"/>
    <w:rsid w:val="001B7C00"/>
    <w:rsid w:val="001C04DC"/>
    <w:rsid w:val="001C092F"/>
    <w:rsid w:val="001C0A44"/>
    <w:rsid w:val="001C1832"/>
    <w:rsid w:val="001C1A14"/>
    <w:rsid w:val="001C1E63"/>
    <w:rsid w:val="001C1FEE"/>
    <w:rsid w:val="001C20F1"/>
    <w:rsid w:val="001C2660"/>
    <w:rsid w:val="001C26FA"/>
    <w:rsid w:val="001C28CA"/>
    <w:rsid w:val="001C2D80"/>
    <w:rsid w:val="001C2F36"/>
    <w:rsid w:val="001C3453"/>
    <w:rsid w:val="001C35D6"/>
    <w:rsid w:val="001C3717"/>
    <w:rsid w:val="001C3C5C"/>
    <w:rsid w:val="001C40F0"/>
    <w:rsid w:val="001C41EA"/>
    <w:rsid w:val="001C42D8"/>
    <w:rsid w:val="001C4C9D"/>
    <w:rsid w:val="001C4DE2"/>
    <w:rsid w:val="001C52C0"/>
    <w:rsid w:val="001C60C7"/>
    <w:rsid w:val="001C6683"/>
    <w:rsid w:val="001C6ED9"/>
    <w:rsid w:val="001C74A5"/>
    <w:rsid w:val="001C7CE2"/>
    <w:rsid w:val="001D00E6"/>
    <w:rsid w:val="001D0389"/>
    <w:rsid w:val="001D0797"/>
    <w:rsid w:val="001D0943"/>
    <w:rsid w:val="001D0DC5"/>
    <w:rsid w:val="001D160F"/>
    <w:rsid w:val="001D21E2"/>
    <w:rsid w:val="001D24C5"/>
    <w:rsid w:val="001D261B"/>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D7EC5"/>
    <w:rsid w:val="001E059D"/>
    <w:rsid w:val="001E0AD8"/>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52B"/>
    <w:rsid w:val="001E363D"/>
    <w:rsid w:val="001E3831"/>
    <w:rsid w:val="001E3C25"/>
    <w:rsid w:val="001E467D"/>
    <w:rsid w:val="001E53EF"/>
    <w:rsid w:val="001E5800"/>
    <w:rsid w:val="001E595F"/>
    <w:rsid w:val="001E5C84"/>
    <w:rsid w:val="001E5EE0"/>
    <w:rsid w:val="001E630D"/>
    <w:rsid w:val="001E649D"/>
    <w:rsid w:val="001E663A"/>
    <w:rsid w:val="001E7440"/>
    <w:rsid w:val="001E7A9D"/>
    <w:rsid w:val="001E7AAA"/>
    <w:rsid w:val="001F0340"/>
    <w:rsid w:val="001F03A1"/>
    <w:rsid w:val="001F07B6"/>
    <w:rsid w:val="001F07D0"/>
    <w:rsid w:val="001F0FE0"/>
    <w:rsid w:val="001F148D"/>
    <w:rsid w:val="001F1755"/>
    <w:rsid w:val="001F1B9A"/>
    <w:rsid w:val="001F1C0C"/>
    <w:rsid w:val="001F204B"/>
    <w:rsid w:val="001F246E"/>
    <w:rsid w:val="001F30BE"/>
    <w:rsid w:val="001F3666"/>
    <w:rsid w:val="001F36D0"/>
    <w:rsid w:val="001F3A9B"/>
    <w:rsid w:val="001F3F6C"/>
    <w:rsid w:val="001F419C"/>
    <w:rsid w:val="001F49F8"/>
    <w:rsid w:val="001F4C7F"/>
    <w:rsid w:val="001F4D42"/>
    <w:rsid w:val="001F5078"/>
    <w:rsid w:val="001F5379"/>
    <w:rsid w:val="001F5539"/>
    <w:rsid w:val="001F5672"/>
    <w:rsid w:val="001F6183"/>
    <w:rsid w:val="001F661D"/>
    <w:rsid w:val="001F67BB"/>
    <w:rsid w:val="001F69A6"/>
    <w:rsid w:val="001F69D5"/>
    <w:rsid w:val="001F7955"/>
    <w:rsid w:val="001F796B"/>
    <w:rsid w:val="00201118"/>
    <w:rsid w:val="0020119D"/>
    <w:rsid w:val="0020130E"/>
    <w:rsid w:val="002014FA"/>
    <w:rsid w:val="00201A18"/>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45"/>
    <w:rsid w:val="002155B0"/>
    <w:rsid w:val="00215971"/>
    <w:rsid w:val="00215CD7"/>
    <w:rsid w:val="002165AA"/>
    <w:rsid w:val="00216782"/>
    <w:rsid w:val="0021698C"/>
    <w:rsid w:val="00216B8D"/>
    <w:rsid w:val="00216BED"/>
    <w:rsid w:val="00217DD2"/>
    <w:rsid w:val="002209F6"/>
    <w:rsid w:val="00221698"/>
    <w:rsid w:val="00221736"/>
    <w:rsid w:val="0022183C"/>
    <w:rsid w:val="002218C8"/>
    <w:rsid w:val="002218E5"/>
    <w:rsid w:val="0022221B"/>
    <w:rsid w:val="0022274C"/>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4C4F"/>
    <w:rsid w:val="0023543A"/>
    <w:rsid w:val="00235B99"/>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7D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80"/>
    <w:rsid w:val="00252BC3"/>
    <w:rsid w:val="00252E21"/>
    <w:rsid w:val="002534FD"/>
    <w:rsid w:val="00253572"/>
    <w:rsid w:val="00253723"/>
    <w:rsid w:val="00253AD9"/>
    <w:rsid w:val="00253B5E"/>
    <w:rsid w:val="00253C4D"/>
    <w:rsid w:val="00254D38"/>
    <w:rsid w:val="0025503D"/>
    <w:rsid w:val="002550C5"/>
    <w:rsid w:val="0025617E"/>
    <w:rsid w:val="0025672C"/>
    <w:rsid w:val="00256DD7"/>
    <w:rsid w:val="002578BC"/>
    <w:rsid w:val="00257D90"/>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909"/>
    <w:rsid w:val="00272DCD"/>
    <w:rsid w:val="00272F75"/>
    <w:rsid w:val="00272FC3"/>
    <w:rsid w:val="00273252"/>
    <w:rsid w:val="00273751"/>
    <w:rsid w:val="00274043"/>
    <w:rsid w:val="00274085"/>
    <w:rsid w:val="002745CC"/>
    <w:rsid w:val="00274645"/>
    <w:rsid w:val="002746E2"/>
    <w:rsid w:val="002747E2"/>
    <w:rsid w:val="002752A4"/>
    <w:rsid w:val="00275723"/>
    <w:rsid w:val="00275B82"/>
    <w:rsid w:val="00275CCD"/>
    <w:rsid w:val="00276405"/>
    <w:rsid w:val="00276423"/>
    <w:rsid w:val="002764F6"/>
    <w:rsid w:val="00276629"/>
    <w:rsid w:val="00276C0C"/>
    <w:rsid w:val="00276CC9"/>
    <w:rsid w:val="00276D5F"/>
    <w:rsid w:val="00276F3B"/>
    <w:rsid w:val="0027702B"/>
    <w:rsid w:val="002800CB"/>
    <w:rsid w:val="00280774"/>
    <w:rsid w:val="00280CD0"/>
    <w:rsid w:val="00281499"/>
    <w:rsid w:val="00281983"/>
    <w:rsid w:val="00281C10"/>
    <w:rsid w:val="00281F20"/>
    <w:rsid w:val="002821C8"/>
    <w:rsid w:val="002825A3"/>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87CAD"/>
    <w:rsid w:val="00290407"/>
    <w:rsid w:val="0029053E"/>
    <w:rsid w:val="002905B4"/>
    <w:rsid w:val="00291BD3"/>
    <w:rsid w:val="00291F4A"/>
    <w:rsid w:val="002920E4"/>
    <w:rsid w:val="0029313D"/>
    <w:rsid w:val="0029385B"/>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2CBA"/>
    <w:rsid w:val="002A36D3"/>
    <w:rsid w:val="002A3F7C"/>
    <w:rsid w:val="002A48A1"/>
    <w:rsid w:val="002A4943"/>
    <w:rsid w:val="002A4CC5"/>
    <w:rsid w:val="002A5002"/>
    <w:rsid w:val="002A512D"/>
    <w:rsid w:val="002A58D0"/>
    <w:rsid w:val="002A5A61"/>
    <w:rsid w:val="002A723C"/>
    <w:rsid w:val="002A7AA6"/>
    <w:rsid w:val="002A7D56"/>
    <w:rsid w:val="002B06B4"/>
    <w:rsid w:val="002B0847"/>
    <w:rsid w:val="002B0C0F"/>
    <w:rsid w:val="002B1307"/>
    <w:rsid w:val="002B18A7"/>
    <w:rsid w:val="002B1BCD"/>
    <w:rsid w:val="002B1E92"/>
    <w:rsid w:val="002B24F7"/>
    <w:rsid w:val="002B2C94"/>
    <w:rsid w:val="002B2E6C"/>
    <w:rsid w:val="002B2F81"/>
    <w:rsid w:val="002B3599"/>
    <w:rsid w:val="002B3A7E"/>
    <w:rsid w:val="002B3FF1"/>
    <w:rsid w:val="002B428D"/>
    <w:rsid w:val="002B455A"/>
    <w:rsid w:val="002B5495"/>
    <w:rsid w:val="002B559D"/>
    <w:rsid w:val="002B6338"/>
    <w:rsid w:val="002B66DF"/>
    <w:rsid w:val="002B6B0C"/>
    <w:rsid w:val="002B6CA1"/>
    <w:rsid w:val="002B70A8"/>
    <w:rsid w:val="002B711E"/>
    <w:rsid w:val="002B78C3"/>
    <w:rsid w:val="002C03D0"/>
    <w:rsid w:val="002C0F23"/>
    <w:rsid w:val="002C1C8F"/>
    <w:rsid w:val="002C1F4F"/>
    <w:rsid w:val="002C2248"/>
    <w:rsid w:val="002C24A4"/>
    <w:rsid w:val="002C268E"/>
    <w:rsid w:val="002C2CE2"/>
    <w:rsid w:val="002C2CF3"/>
    <w:rsid w:val="002C334A"/>
    <w:rsid w:val="002C3468"/>
    <w:rsid w:val="002C3AE8"/>
    <w:rsid w:val="002C409B"/>
    <w:rsid w:val="002C4479"/>
    <w:rsid w:val="002C44AE"/>
    <w:rsid w:val="002C49BF"/>
    <w:rsid w:val="002C4A06"/>
    <w:rsid w:val="002C4B1B"/>
    <w:rsid w:val="002C52BA"/>
    <w:rsid w:val="002C5C71"/>
    <w:rsid w:val="002C5D48"/>
    <w:rsid w:val="002C5D81"/>
    <w:rsid w:val="002C6567"/>
    <w:rsid w:val="002C6576"/>
    <w:rsid w:val="002C66E1"/>
    <w:rsid w:val="002C6A46"/>
    <w:rsid w:val="002C7D47"/>
    <w:rsid w:val="002C7E1A"/>
    <w:rsid w:val="002C7E72"/>
    <w:rsid w:val="002C7EA8"/>
    <w:rsid w:val="002D0252"/>
    <w:rsid w:val="002D0473"/>
    <w:rsid w:val="002D09AA"/>
    <w:rsid w:val="002D1586"/>
    <w:rsid w:val="002D1E76"/>
    <w:rsid w:val="002D258C"/>
    <w:rsid w:val="002D2F4B"/>
    <w:rsid w:val="002D3ADE"/>
    <w:rsid w:val="002D456C"/>
    <w:rsid w:val="002D4ED8"/>
    <w:rsid w:val="002D5787"/>
    <w:rsid w:val="002D579F"/>
    <w:rsid w:val="002D58CD"/>
    <w:rsid w:val="002D59A8"/>
    <w:rsid w:val="002D61CA"/>
    <w:rsid w:val="002D6652"/>
    <w:rsid w:val="002D6A3B"/>
    <w:rsid w:val="002D7467"/>
    <w:rsid w:val="002D75CC"/>
    <w:rsid w:val="002D77AF"/>
    <w:rsid w:val="002E0483"/>
    <w:rsid w:val="002E05C4"/>
    <w:rsid w:val="002E0A29"/>
    <w:rsid w:val="002E0D7B"/>
    <w:rsid w:val="002E137C"/>
    <w:rsid w:val="002E13E0"/>
    <w:rsid w:val="002E17D6"/>
    <w:rsid w:val="002E17E1"/>
    <w:rsid w:val="002E1BC3"/>
    <w:rsid w:val="002E20BA"/>
    <w:rsid w:val="002E2A18"/>
    <w:rsid w:val="002E2BBE"/>
    <w:rsid w:val="002E38F8"/>
    <w:rsid w:val="002E3BAF"/>
    <w:rsid w:val="002E3CFA"/>
    <w:rsid w:val="002E3F2C"/>
    <w:rsid w:val="002E4815"/>
    <w:rsid w:val="002E4E67"/>
    <w:rsid w:val="002E5943"/>
    <w:rsid w:val="002E5A0F"/>
    <w:rsid w:val="002E5AA9"/>
    <w:rsid w:val="002E5C28"/>
    <w:rsid w:val="002E5FDA"/>
    <w:rsid w:val="002E6462"/>
    <w:rsid w:val="002E67C2"/>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99C"/>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330"/>
    <w:rsid w:val="003014C7"/>
    <w:rsid w:val="0030198C"/>
    <w:rsid w:val="00301A8A"/>
    <w:rsid w:val="003021B4"/>
    <w:rsid w:val="00302E85"/>
    <w:rsid w:val="0030315A"/>
    <w:rsid w:val="003035BD"/>
    <w:rsid w:val="0030379B"/>
    <w:rsid w:val="00303BF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0E"/>
    <w:rsid w:val="00311EA1"/>
    <w:rsid w:val="00312A08"/>
    <w:rsid w:val="00313B02"/>
    <w:rsid w:val="00314746"/>
    <w:rsid w:val="00314AB6"/>
    <w:rsid w:val="00314E50"/>
    <w:rsid w:val="003159FA"/>
    <w:rsid w:val="00315DEA"/>
    <w:rsid w:val="00315EFE"/>
    <w:rsid w:val="00315FBB"/>
    <w:rsid w:val="003168C8"/>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73D6"/>
    <w:rsid w:val="00327C7D"/>
    <w:rsid w:val="0033004B"/>
    <w:rsid w:val="003302D7"/>
    <w:rsid w:val="0033094E"/>
    <w:rsid w:val="00330A62"/>
    <w:rsid w:val="00331756"/>
    <w:rsid w:val="00332630"/>
    <w:rsid w:val="003328C4"/>
    <w:rsid w:val="003333B8"/>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2F89"/>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2C1E"/>
    <w:rsid w:val="00353613"/>
    <w:rsid w:val="00354925"/>
    <w:rsid w:val="0035492E"/>
    <w:rsid w:val="00354CB0"/>
    <w:rsid w:val="00354EF7"/>
    <w:rsid w:val="0035503B"/>
    <w:rsid w:val="003550E7"/>
    <w:rsid w:val="00355582"/>
    <w:rsid w:val="003561E7"/>
    <w:rsid w:val="0035695D"/>
    <w:rsid w:val="00356F23"/>
    <w:rsid w:val="003572EF"/>
    <w:rsid w:val="003574C3"/>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46B"/>
    <w:rsid w:val="0036461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77E"/>
    <w:rsid w:val="00372950"/>
    <w:rsid w:val="003729DC"/>
    <w:rsid w:val="00372DA8"/>
    <w:rsid w:val="00372FD5"/>
    <w:rsid w:val="0037354B"/>
    <w:rsid w:val="00373A81"/>
    <w:rsid w:val="00373B10"/>
    <w:rsid w:val="00373EC3"/>
    <w:rsid w:val="00373F93"/>
    <w:rsid w:val="00373FAF"/>
    <w:rsid w:val="00374531"/>
    <w:rsid w:val="00374F08"/>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39A"/>
    <w:rsid w:val="00384858"/>
    <w:rsid w:val="00384A73"/>
    <w:rsid w:val="00384FAC"/>
    <w:rsid w:val="0038563C"/>
    <w:rsid w:val="00385939"/>
    <w:rsid w:val="0038664D"/>
    <w:rsid w:val="00386D31"/>
    <w:rsid w:val="00386F3D"/>
    <w:rsid w:val="00387C67"/>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976A0"/>
    <w:rsid w:val="003A00C1"/>
    <w:rsid w:val="003A06CB"/>
    <w:rsid w:val="003A0CDF"/>
    <w:rsid w:val="003A0D53"/>
    <w:rsid w:val="003A0FD7"/>
    <w:rsid w:val="003A11C6"/>
    <w:rsid w:val="003A1693"/>
    <w:rsid w:val="003A1A03"/>
    <w:rsid w:val="003A1DBD"/>
    <w:rsid w:val="003A232D"/>
    <w:rsid w:val="003A24D1"/>
    <w:rsid w:val="003A29FD"/>
    <w:rsid w:val="003A40EC"/>
    <w:rsid w:val="003A4CD6"/>
    <w:rsid w:val="003A4DD5"/>
    <w:rsid w:val="003A50E6"/>
    <w:rsid w:val="003A5519"/>
    <w:rsid w:val="003A5559"/>
    <w:rsid w:val="003A5F10"/>
    <w:rsid w:val="003A620B"/>
    <w:rsid w:val="003A636E"/>
    <w:rsid w:val="003A6936"/>
    <w:rsid w:val="003A69EA"/>
    <w:rsid w:val="003B071E"/>
    <w:rsid w:val="003B08DC"/>
    <w:rsid w:val="003B0A9D"/>
    <w:rsid w:val="003B0F55"/>
    <w:rsid w:val="003B11A4"/>
    <w:rsid w:val="003B131A"/>
    <w:rsid w:val="003B183D"/>
    <w:rsid w:val="003B19EA"/>
    <w:rsid w:val="003B1DEA"/>
    <w:rsid w:val="003B1F7B"/>
    <w:rsid w:val="003B24E5"/>
    <w:rsid w:val="003B2B7D"/>
    <w:rsid w:val="003B354A"/>
    <w:rsid w:val="003B3B9F"/>
    <w:rsid w:val="003B41DA"/>
    <w:rsid w:val="003B45CE"/>
    <w:rsid w:val="003B5A2F"/>
    <w:rsid w:val="003B5EB4"/>
    <w:rsid w:val="003B6743"/>
    <w:rsid w:val="003B676F"/>
    <w:rsid w:val="003B7058"/>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ABC"/>
    <w:rsid w:val="003C6C8B"/>
    <w:rsid w:val="003C6FEC"/>
    <w:rsid w:val="003C7345"/>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5873"/>
    <w:rsid w:val="003E63B8"/>
    <w:rsid w:val="003E6802"/>
    <w:rsid w:val="003E6B71"/>
    <w:rsid w:val="003E777B"/>
    <w:rsid w:val="003E7898"/>
    <w:rsid w:val="003E792D"/>
    <w:rsid w:val="003E7DD8"/>
    <w:rsid w:val="003F075B"/>
    <w:rsid w:val="003F0917"/>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47C"/>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81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68B2"/>
    <w:rsid w:val="00407663"/>
    <w:rsid w:val="004079F9"/>
    <w:rsid w:val="00407BDB"/>
    <w:rsid w:val="00411543"/>
    <w:rsid w:val="0041157C"/>
    <w:rsid w:val="004118F5"/>
    <w:rsid w:val="00411D8B"/>
    <w:rsid w:val="00412A90"/>
    <w:rsid w:val="00412F5E"/>
    <w:rsid w:val="00413114"/>
    <w:rsid w:val="004137C2"/>
    <w:rsid w:val="00413A83"/>
    <w:rsid w:val="00413CBA"/>
    <w:rsid w:val="0041533E"/>
    <w:rsid w:val="004159AD"/>
    <w:rsid w:val="00416C42"/>
    <w:rsid w:val="00416C58"/>
    <w:rsid w:val="00417299"/>
    <w:rsid w:val="00417384"/>
    <w:rsid w:val="0041768D"/>
    <w:rsid w:val="00417AA6"/>
    <w:rsid w:val="00417B74"/>
    <w:rsid w:val="00417CF2"/>
    <w:rsid w:val="00420796"/>
    <w:rsid w:val="00420841"/>
    <w:rsid w:val="0042097F"/>
    <w:rsid w:val="00420D85"/>
    <w:rsid w:val="00420FC9"/>
    <w:rsid w:val="004217DE"/>
    <w:rsid w:val="00421918"/>
    <w:rsid w:val="00421E41"/>
    <w:rsid w:val="00421ECB"/>
    <w:rsid w:val="00421ED2"/>
    <w:rsid w:val="0042237E"/>
    <w:rsid w:val="00422839"/>
    <w:rsid w:val="00422B1D"/>
    <w:rsid w:val="00422EA2"/>
    <w:rsid w:val="004230F9"/>
    <w:rsid w:val="00423303"/>
    <w:rsid w:val="00423E09"/>
    <w:rsid w:val="00423FCA"/>
    <w:rsid w:val="00424046"/>
    <w:rsid w:val="004249AA"/>
    <w:rsid w:val="0042527E"/>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73"/>
    <w:rsid w:val="00434750"/>
    <w:rsid w:val="00434FFD"/>
    <w:rsid w:val="004350F2"/>
    <w:rsid w:val="00435117"/>
    <w:rsid w:val="004355DD"/>
    <w:rsid w:val="00435C3E"/>
    <w:rsid w:val="00436A9D"/>
    <w:rsid w:val="00436C79"/>
    <w:rsid w:val="0043722A"/>
    <w:rsid w:val="0043737B"/>
    <w:rsid w:val="00437534"/>
    <w:rsid w:val="004379E1"/>
    <w:rsid w:val="004401EE"/>
    <w:rsid w:val="004404C7"/>
    <w:rsid w:val="00440A5E"/>
    <w:rsid w:val="00440FD0"/>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9A"/>
    <w:rsid w:val="004451F8"/>
    <w:rsid w:val="004455CB"/>
    <w:rsid w:val="00445760"/>
    <w:rsid w:val="00445B01"/>
    <w:rsid w:val="00445C91"/>
    <w:rsid w:val="00445CB1"/>
    <w:rsid w:val="00445F44"/>
    <w:rsid w:val="004463A9"/>
    <w:rsid w:val="00446646"/>
    <w:rsid w:val="00446AC8"/>
    <w:rsid w:val="0044702A"/>
    <w:rsid w:val="00447335"/>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B59"/>
    <w:rsid w:val="00452C7A"/>
    <w:rsid w:val="00452EE3"/>
    <w:rsid w:val="00453160"/>
    <w:rsid w:val="00453BF8"/>
    <w:rsid w:val="004555E1"/>
    <w:rsid w:val="00455641"/>
    <w:rsid w:val="0045597C"/>
    <w:rsid w:val="00455BFA"/>
    <w:rsid w:val="00456054"/>
    <w:rsid w:val="004565E8"/>
    <w:rsid w:val="00456D94"/>
    <w:rsid w:val="00457147"/>
    <w:rsid w:val="004575F6"/>
    <w:rsid w:val="00457F93"/>
    <w:rsid w:val="00460203"/>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0B"/>
    <w:rsid w:val="00467887"/>
    <w:rsid w:val="00467EE9"/>
    <w:rsid w:val="00470077"/>
    <w:rsid w:val="00470C71"/>
    <w:rsid w:val="00470E94"/>
    <w:rsid w:val="0047150A"/>
    <w:rsid w:val="00471581"/>
    <w:rsid w:val="00471933"/>
    <w:rsid w:val="00471DC4"/>
    <w:rsid w:val="004720AA"/>
    <w:rsid w:val="00472247"/>
    <w:rsid w:val="004723F0"/>
    <w:rsid w:val="00472407"/>
    <w:rsid w:val="004730E2"/>
    <w:rsid w:val="00473193"/>
    <w:rsid w:val="004733D8"/>
    <w:rsid w:val="004734E0"/>
    <w:rsid w:val="00473AB0"/>
    <w:rsid w:val="00473D60"/>
    <w:rsid w:val="00473F16"/>
    <w:rsid w:val="00473FBC"/>
    <w:rsid w:val="00474859"/>
    <w:rsid w:val="00474C96"/>
    <w:rsid w:val="00474E13"/>
    <w:rsid w:val="00474ECC"/>
    <w:rsid w:val="0047556C"/>
    <w:rsid w:val="00475CA7"/>
    <w:rsid w:val="00475ECC"/>
    <w:rsid w:val="00476089"/>
    <w:rsid w:val="004763BF"/>
    <w:rsid w:val="00476A01"/>
    <w:rsid w:val="00476FE2"/>
    <w:rsid w:val="0047750F"/>
    <w:rsid w:val="004775BC"/>
    <w:rsid w:val="00477B20"/>
    <w:rsid w:val="004800D0"/>
    <w:rsid w:val="004804C4"/>
    <w:rsid w:val="00480AD6"/>
    <w:rsid w:val="00480B09"/>
    <w:rsid w:val="00480CEB"/>
    <w:rsid w:val="00481138"/>
    <w:rsid w:val="004812B7"/>
    <w:rsid w:val="00481645"/>
    <w:rsid w:val="00482009"/>
    <w:rsid w:val="00482964"/>
    <w:rsid w:val="00482F9B"/>
    <w:rsid w:val="00483246"/>
    <w:rsid w:val="00483472"/>
    <w:rsid w:val="0048378F"/>
    <w:rsid w:val="00483886"/>
    <w:rsid w:val="00483A6D"/>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52E"/>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284"/>
    <w:rsid w:val="004939AE"/>
    <w:rsid w:val="00493A24"/>
    <w:rsid w:val="00493BB0"/>
    <w:rsid w:val="00493F76"/>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A01"/>
    <w:rsid w:val="004A2CD3"/>
    <w:rsid w:val="004A2EC9"/>
    <w:rsid w:val="004A3A97"/>
    <w:rsid w:val="004A3EA3"/>
    <w:rsid w:val="004A3FAF"/>
    <w:rsid w:val="004A4C62"/>
    <w:rsid w:val="004A4C9F"/>
    <w:rsid w:val="004A58D0"/>
    <w:rsid w:val="004A5A46"/>
    <w:rsid w:val="004A6245"/>
    <w:rsid w:val="004A62CF"/>
    <w:rsid w:val="004A75D9"/>
    <w:rsid w:val="004A796D"/>
    <w:rsid w:val="004B07F9"/>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B7A6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0A"/>
    <w:rsid w:val="004D2DB0"/>
    <w:rsid w:val="004D2EA1"/>
    <w:rsid w:val="004D32E0"/>
    <w:rsid w:val="004D3901"/>
    <w:rsid w:val="004D3ACF"/>
    <w:rsid w:val="004D3D4E"/>
    <w:rsid w:val="004D3D5E"/>
    <w:rsid w:val="004D3F7E"/>
    <w:rsid w:val="004D4836"/>
    <w:rsid w:val="004D5023"/>
    <w:rsid w:val="004D5112"/>
    <w:rsid w:val="004D517B"/>
    <w:rsid w:val="004D5498"/>
    <w:rsid w:val="004D57E7"/>
    <w:rsid w:val="004D58AB"/>
    <w:rsid w:val="004D5CBF"/>
    <w:rsid w:val="004D5FA9"/>
    <w:rsid w:val="004D613F"/>
    <w:rsid w:val="004D6636"/>
    <w:rsid w:val="004D6988"/>
    <w:rsid w:val="004D6E05"/>
    <w:rsid w:val="004D6FA4"/>
    <w:rsid w:val="004D7686"/>
    <w:rsid w:val="004D7B8E"/>
    <w:rsid w:val="004E006B"/>
    <w:rsid w:val="004E0308"/>
    <w:rsid w:val="004E082E"/>
    <w:rsid w:val="004E0DDC"/>
    <w:rsid w:val="004E0DF7"/>
    <w:rsid w:val="004E1425"/>
    <w:rsid w:val="004E1DB7"/>
    <w:rsid w:val="004E239B"/>
    <w:rsid w:val="004E29A5"/>
    <w:rsid w:val="004E3062"/>
    <w:rsid w:val="004E3458"/>
    <w:rsid w:val="004E34FC"/>
    <w:rsid w:val="004E3612"/>
    <w:rsid w:val="004E3810"/>
    <w:rsid w:val="004E44A1"/>
    <w:rsid w:val="004E4E6A"/>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3DB7"/>
    <w:rsid w:val="004F3F42"/>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E04"/>
    <w:rsid w:val="00502499"/>
    <w:rsid w:val="00502775"/>
    <w:rsid w:val="00502CA1"/>
    <w:rsid w:val="00502DC4"/>
    <w:rsid w:val="00502E50"/>
    <w:rsid w:val="00503797"/>
    <w:rsid w:val="0050419D"/>
    <w:rsid w:val="0050422C"/>
    <w:rsid w:val="00504B33"/>
    <w:rsid w:val="00504F0A"/>
    <w:rsid w:val="00505152"/>
    <w:rsid w:val="005059B9"/>
    <w:rsid w:val="00505E71"/>
    <w:rsid w:val="005073EF"/>
    <w:rsid w:val="00507533"/>
    <w:rsid w:val="00507F98"/>
    <w:rsid w:val="00510023"/>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8EE"/>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381"/>
    <w:rsid w:val="00522893"/>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BFC"/>
    <w:rsid w:val="00527D47"/>
    <w:rsid w:val="00527E16"/>
    <w:rsid w:val="005302F1"/>
    <w:rsid w:val="005307CB"/>
    <w:rsid w:val="00530AB3"/>
    <w:rsid w:val="00531920"/>
    <w:rsid w:val="005320A5"/>
    <w:rsid w:val="0053320E"/>
    <w:rsid w:val="00533356"/>
    <w:rsid w:val="00533746"/>
    <w:rsid w:val="00533ACB"/>
    <w:rsid w:val="00534A0F"/>
    <w:rsid w:val="00534EF2"/>
    <w:rsid w:val="005352B9"/>
    <w:rsid w:val="0053550F"/>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478C6"/>
    <w:rsid w:val="00550564"/>
    <w:rsid w:val="0055078E"/>
    <w:rsid w:val="005508D1"/>
    <w:rsid w:val="00550B52"/>
    <w:rsid w:val="00550CE3"/>
    <w:rsid w:val="00550DD4"/>
    <w:rsid w:val="00551822"/>
    <w:rsid w:val="00551BE1"/>
    <w:rsid w:val="00551C78"/>
    <w:rsid w:val="0055243C"/>
    <w:rsid w:val="005526A5"/>
    <w:rsid w:val="005531C1"/>
    <w:rsid w:val="00553487"/>
    <w:rsid w:val="005537A9"/>
    <w:rsid w:val="00553E18"/>
    <w:rsid w:val="00554050"/>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853"/>
    <w:rsid w:val="0056488A"/>
    <w:rsid w:val="00564A47"/>
    <w:rsid w:val="00564DC2"/>
    <w:rsid w:val="00564EBB"/>
    <w:rsid w:val="00565317"/>
    <w:rsid w:val="00565910"/>
    <w:rsid w:val="00565F24"/>
    <w:rsid w:val="00565F27"/>
    <w:rsid w:val="00565F39"/>
    <w:rsid w:val="00566830"/>
    <w:rsid w:val="00566848"/>
    <w:rsid w:val="00566E93"/>
    <w:rsid w:val="005673B2"/>
    <w:rsid w:val="00567424"/>
    <w:rsid w:val="00567E6E"/>
    <w:rsid w:val="00570224"/>
    <w:rsid w:val="00570516"/>
    <w:rsid w:val="005706F9"/>
    <w:rsid w:val="005708AB"/>
    <w:rsid w:val="00570FD9"/>
    <w:rsid w:val="00571297"/>
    <w:rsid w:val="00572113"/>
    <w:rsid w:val="00572463"/>
    <w:rsid w:val="00572B9B"/>
    <w:rsid w:val="00573896"/>
    <w:rsid w:val="005739CA"/>
    <w:rsid w:val="00573B1F"/>
    <w:rsid w:val="00574144"/>
    <w:rsid w:val="0057455B"/>
    <w:rsid w:val="0057514B"/>
    <w:rsid w:val="00575559"/>
    <w:rsid w:val="005764CC"/>
    <w:rsid w:val="0057696B"/>
    <w:rsid w:val="00577128"/>
    <w:rsid w:val="0057743F"/>
    <w:rsid w:val="0057775A"/>
    <w:rsid w:val="0057791A"/>
    <w:rsid w:val="00580458"/>
    <w:rsid w:val="00580567"/>
    <w:rsid w:val="00580627"/>
    <w:rsid w:val="00580BE5"/>
    <w:rsid w:val="00580D75"/>
    <w:rsid w:val="00581174"/>
    <w:rsid w:val="00582716"/>
    <w:rsid w:val="00582717"/>
    <w:rsid w:val="005827C3"/>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C0C"/>
    <w:rsid w:val="00590CF3"/>
    <w:rsid w:val="00590FBA"/>
    <w:rsid w:val="00590FF8"/>
    <w:rsid w:val="0059127D"/>
    <w:rsid w:val="00591EF3"/>
    <w:rsid w:val="00591F96"/>
    <w:rsid w:val="00592245"/>
    <w:rsid w:val="00592F4D"/>
    <w:rsid w:val="0059360F"/>
    <w:rsid w:val="00593B1D"/>
    <w:rsid w:val="00594236"/>
    <w:rsid w:val="0059440F"/>
    <w:rsid w:val="00594D76"/>
    <w:rsid w:val="00594F85"/>
    <w:rsid w:val="00595393"/>
    <w:rsid w:val="0059548A"/>
    <w:rsid w:val="0059551B"/>
    <w:rsid w:val="005959E0"/>
    <w:rsid w:val="00595BCA"/>
    <w:rsid w:val="00595C49"/>
    <w:rsid w:val="00596566"/>
    <w:rsid w:val="00596977"/>
    <w:rsid w:val="00597313"/>
    <w:rsid w:val="0059734F"/>
    <w:rsid w:val="005973C9"/>
    <w:rsid w:val="005976C3"/>
    <w:rsid w:val="00597E65"/>
    <w:rsid w:val="005A0219"/>
    <w:rsid w:val="005A0558"/>
    <w:rsid w:val="005A05E6"/>
    <w:rsid w:val="005A066F"/>
    <w:rsid w:val="005A091F"/>
    <w:rsid w:val="005A0980"/>
    <w:rsid w:val="005A0A04"/>
    <w:rsid w:val="005A0C82"/>
    <w:rsid w:val="005A0E24"/>
    <w:rsid w:val="005A10D3"/>
    <w:rsid w:val="005A137F"/>
    <w:rsid w:val="005A142C"/>
    <w:rsid w:val="005A1B8C"/>
    <w:rsid w:val="005A23E5"/>
    <w:rsid w:val="005A241F"/>
    <w:rsid w:val="005A2B80"/>
    <w:rsid w:val="005A2C98"/>
    <w:rsid w:val="005A2E28"/>
    <w:rsid w:val="005A31BE"/>
    <w:rsid w:val="005A32AD"/>
    <w:rsid w:val="005A3740"/>
    <w:rsid w:val="005A411F"/>
    <w:rsid w:val="005A4C98"/>
    <w:rsid w:val="005A5F2C"/>
    <w:rsid w:val="005A6146"/>
    <w:rsid w:val="005A6619"/>
    <w:rsid w:val="005A7482"/>
    <w:rsid w:val="005A796C"/>
    <w:rsid w:val="005B00DE"/>
    <w:rsid w:val="005B075B"/>
    <w:rsid w:val="005B0AC5"/>
    <w:rsid w:val="005B0B4D"/>
    <w:rsid w:val="005B17E9"/>
    <w:rsid w:val="005B1816"/>
    <w:rsid w:val="005B185F"/>
    <w:rsid w:val="005B1BD3"/>
    <w:rsid w:val="005B2BDE"/>
    <w:rsid w:val="005B2D0E"/>
    <w:rsid w:val="005B3145"/>
    <w:rsid w:val="005B3815"/>
    <w:rsid w:val="005B3B2D"/>
    <w:rsid w:val="005B46A5"/>
    <w:rsid w:val="005B4C7A"/>
    <w:rsid w:val="005B4DE9"/>
    <w:rsid w:val="005B5139"/>
    <w:rsid w:val="005B51B9"/>
    <w:rsid w:val="005B5AB4"/>
    <w:rsid w:val="005B6996"/>
    <w:rsid w:val="005B69D0"/>
    <w:rsid w:val="005B6C04"/>
    <w:rsid w:val="005B6D17"/>
    <w:rsid w:val="005B7CC8"/>
    <w:rsid w:val="005B7D6D"/>
    <w:rsid w:val="005B7D8A"/>
    <w:rsid w:val="005C0881"/>
    <w:rsid w:val="005C176F"/>
    <w:rsid w:val="005C24C9"/>
    <w:rsid w:val="005C260C"/>
    <w:rsid w:val="005C28BF"/>
    <w:rsid w:val="005C2A48"/>
    <w:rsid w:val="005C2DA9"/>
    <w:rsid w:val="005C4017"/>
    <w:rsid w:val="005C4075"/>
    <w:rsid w:val="005C43C9"/>
    <w:rsid w:val="005C444F"/>
    <w:rsid w:val="005C44C2"/>
    <w:rsid w:val="005C47BC"/>
    <w:rsid w:val="005C4B66"/>
    <w:rsid w:val="005C4F33"/>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6FF"/>
    <w:rsid w:val="005D1B88"/>
    <w:rsid w:val="005D232A"/>
    <w:rsid w:val="005D2788"/>
    <w:rsid w:val="005D3A83"/>
    <w:rsid w:val="005D3EA1"/>
    <w:rsid w:val="005D49DB"/>
    <w:rsid w:val="005D4A8F"/>
    <w:rsid w:val="005D4F54"/>
    <w:rsid w:val="005D5325"/>
    <w:rsid w:val="005D5395"/>
    <w:rsid w:val="005D564E"/>
    <w:rsid w:val="005D5D50"/>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4CD"/>
    <w:rsid w:val="005E48E0"/>
    <w:rsid w:val="005E4D9B"/>
    <w:rsid w:val="005E5375"/>
    <w:rsid w:val="005E57DB"/>
    <w:rsid w:val="005E5D5D"/>
    <w:rsid w:val="005E5F55"/>
    <w:rsid w:val="005E60F4"/>
    <w:rsid w:val="005E62D5"/>
    <w:rsid w:val="005E73D7"/>
    <w:rsid w:val="005E7480"/>
    <w:rsid w:val="005F0626"/>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7D6"/>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29E"/>
    <w:rsid w:val="00601B51"/>
    <w:rsid w:val="00601D77"/>
    <w:rsid w:val="0060274A"/>
    <w:rsid w:val="00602B9B"/>
    <w:rsid w:val="00602D8B"/>
    <w:rsid w:val="00603367"/>
    <w:rsid w:val="0060355B"/>
    <w:rsid w:val="00603743"/>
    <w:rsid w:val="00603797"/>
    <w:rsid w:val="00603977"/>
    <w:rsid w:val="00603F30"/>
    <w:rsid w:val="0060438C"/>
    <w:rsid w:val="00604513"/>
    <w:rsid w:val="00604935"/>
    <w:rsid w:val="0060496F"/>
    <w:rsid w:val="00604B15"/>
    <w:rsid w:val="00604C74"/>
    <w:rsid w:val="00604F09"/>
    <w:rsid w:val="00604FA2"/>
    <w:rsid w:val="00605094"/>
    <w:rsid w:val="00605A74"/>
    <w:rsid w:val="0060602B"/>
    <w:rsid w:val="0060612B"/>
    <w:rsid w:val="006061AF"/>
    <w:rsid w:val="0060637F"/>
    <w:rsid w:val="00606F97"/>
    <w:rsid w:val="00607055"/>
    <w:rsid w:val="00607379"/>
    <w:rsid w:val="00607767"/>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2384"/>
    <w:rsid w:val="006136B4"/>
    <w:rsid w:val="006136C4"/>
    <w:rsid w:val="00614158"/>
    <w:rsid w:val="00614B8E"/>
    <w:rsid w:val="00614D06"/>
    <w:rsid w:val="0061514F"/>
    <w:rsid w:val="006151B2"/>
    <w:rsid w:val="0061585F"/>
    <w:rsid w:val="00616050"/>
    <w:rsid w:val="00616250"/>
    <w:rsid w:val="00616B15"/>
    <w:rsid w:val="00616BC6"/>
    <w:rsid w:val="00617053"/>
    <w:rsid w:val="0061706D"/>
    <w:rsid w:val="00617544"/>
    <w:rsid w:val="00617E84"/>
    <w:rsid w:val="00620304"/>
    <w:rsid w:val="006203CD"/>
    <w:rsid w:val="006203DA"/>
    <w:rsid w:val="006204C0"/>
    <w:rsid w:val="00620793"/>
    <w:rsid w:val="006207D2"/>
    <w:rsid w:val="00621282"/>
    <w:rsid w:val="00621438"/>
    <w:rsid w:val="006216FA"/>
    <w:rsid w:val="0062194F"/>
    <w:rsid w:val="00621C24"/>
    <w:rsid w:val="006229ED"/>
    <w:rsid w:val="00622B2B"/>
    <w:rsid w:val="00622D7A"/>
    <w:rsid w:val="00623450"/>
    <w:rsid w:val="006238DC"/>
    <w:rsid w:val="00623C1D"/>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1FA"/>
    <w:rsid w:val="0062730E"/>
    <w:rsid w:val="00627766"/>
    <w:rsid w:val="0062784A"/>
    <w:rsid w:val="00627D83"/>
    <w:rsid w:val="00630631"/>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5DA4"/>
    <w:rsid w:val="00646065"/>
    <w:rsid w:val="00646144"/>
    <w:rsid w:val="00647DD5"/>
    <w:rsid w:val="00650344"/>
    <w:rsid w:val="00650389"/>
    <w:rsid w:val="00650BE5"/>
    <w:rsid w:val="00650BFF"/>
    <w:rsid w:val="00650C21"/>
    <w:rsid w:val="00650E22"/>
    <w:rsid w:val="00651BF4"/>
    <w:rsid w:val="006525BD"/>
    <w:rsid w:val="006527D7"/>
    <w:rsid w:val="00652A79"/>
    <w:rsid w:val="0065316C"/>
    <w:rsid w:val="006533CA"/>
    <w:rsid w:val="006533F1"/>
    <w:rsid w:val="006534ED"/>
    <w:rsid w:val="00653A08"/>
    <w:rsid w:val="00653E27"/>
    <w:rsid w:val="00654D49"/>
    <w:rsid w:val="0065516D"/>
    <w:rsid w:val="006555B4"/>
    <w:rsid w:val="00655B48"/>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4E2C"/>
    <w:rsid w:val="006651E1"/>
    <w:rsid w:val="006653BD"/>
    <w:rsid w:val="006653F6"/>
    <w:rsid w:val="00665D1F"/>
    <w:rsid w:val="00665D4D"/>
    <w:rsid w:val="00665F91"/>
    <w:rsid w:val="0066655E"/>
    <w:rsid w:val="0066751C"/>
    <w:rsid w:val="00667F16"/>
    <w:rsid w:val="0067059C"/>
    <w:rsid w:val="00670988"/>
    <w:rsid w:val="00670C96"/>
    <w:rsid w:val="00670EE5"/>
    <w:rsid w:val="006715C9"/>
    <w:rsid w:val="00671B85"/>
    <w:rsid w:val="00671F18"/>
    <w:rsid w:val="006731BF"/>
    <w:rsid w:val="00673255"/>
    <w:rsid w:val="006734F4"/>
    <w:rsid w:val="006734F6"/>
    <w:rsid w:val="006738BB"/>
    <w:rsid w:val="00673A71"/>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1A92"/>
    <w:rsid w:val="0068210E"/>
    <w:rsid w:val="00682981"/>
    <w:rsid w:val="00682C10"/>
    <w:rsid w:val="0068340D"/>
    <w:rsid w:val="006835F5"/>
    <w:rsid w:val="00683CE5"/>
    <w:rsid w:val="00683D27"/>
    <w:rsid w:val="00684186"/>
    <w:rsid w:val="00684B20"/>
    <w:rsid w:val="006853CF"/>
    <w:rsid w:val="00685FB5"/>
    <w:rsid w:val="00685FED"/>
    <w:rsid w:val="0068644A"/>
    <w:rsid w:val="00686492"/>
    <w:rsid w:val="00686802"/>
    <w:rsid w:val="0068687A"/>
    <w:rsid w:val="00686BDF"/>
    <w:rsid w:val="00687278"/>
    <w:rsid w:val="00687610"/>
    <w:rsid w:val="00687C1B"/>
    <w:rsid w:val="006904F9"/>
    <w:rsid w:val="00690580"/>
    <w:rsid w:val="00690826"/>
    <w:rsid w:val="00690973"/>
    <w:rsid w:val="00690B51"/>
    <w:rsid w:val="00690C93"/>
    <w:rsid w:val="00691046"/>
    <w:rsid w:val="006926B6"/>
    <w:rsid w:val="00692908"/>
    <w:rsid w:val="00692EB5"/>
    <w:rsid w:val="00693292"/>
    <w:rsid w:val="00693606"/>
    <w:rsid w:val="00694129"/>
    <w:rsid w:val="00694157"/>
    <w:rsid w:val="00694FFF"/>
    <w:rsid w:val="006957E2"/>
    <w:rsid w:val="00695D5A"/>
    <w:rsid w:val="006963B6"/>
    <w:rsid w:val="006963EB"/>
    <w:rsid w:val="00696B84"/>
    <w:rsid w:val="0069714B"/>
    <w:rsid w:val="00697341"/>
    <w:rsid w:val="006A0138"/>
    <w:rsid w:val="006A04C4"/>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D9D"/>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103E"/>
    <w:rsid w:val="006C10F8"/>
    <w:rsid w:val="006C15AA"/>
    <w:rsid w:val="006C1677"/>
    <w:rsid w:val="006C19A2"/>
    <w:rsid w:val="006C1D09"/>
    <w:rsid w:val="006C2540"/>
    <w:rsid w:val="006C2B06"/>
    <w:rsid w:val="006C2C6C"/>
    <w:rsid w:val="006C2D21"/>
    <w:rsid w:val="006C313E"/>
    <w:rsid w:val="006C3290"/>
    <w:rsid w:val="006C3689"/>
    <w:rsid w:val="006C37D5"/>
    <w:rsid w:val="006C387E"/>
    <w:rsid w:val="006C3902"/>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6955"/>
    <w:rsid w:val="006C7206"/>
    <w:rsid w:val="006C7D07"/>
    <w:rsid w:val="006D0C20"/>
    <w:rsid w:val="006D11F5"/>
    <w:rsid w:val="006D127E"/>
    <w:rsid w:val="006D12CD"/>
    <w:rsid w:val="006D1C22"/>
    <w:rsid w:val="006D27E0"/>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7B1"/>
    <w:rsid w:val="006E3943"/>
    <w:rsid w:val="006E3B78"/>
    <w:rsid w:val="006E40FD"/>
    <w:rsid w:val="006E43FC"/>
    <w:rsid w:val="006E4579"/>
    <w:rsid w:val="006E4809"/>
    <w:rsid w:val="006E4883"/>
    <w:rsid w:val="006E545F"/>
    <w:rsid w:val="006E558F"/>
    <w:rsid w:val="006E578E"/>
    <w:rsid w:val="006E5C5C"/>
    <w:rsid w:val="006E691E"/>
    <w:rsid w:val="006E700F"/>
    <w:rsid w:val="006E7D19"/>
    <w:rsid w:val="006E7F0C"/>
    <w:rsid w:val="006F00F7"/>
    <w:rsid w:val="006F0151"/>
    <w:rsid w:val="006F02A0"/>
    <w:rsid w:val="006F06E6"/>
    <w:rsid w:val="006F08B4"/>
    <w:rsid w:val="006F0B42"/>
    <w:rsid w:val="006F0D5B"/>
    <w:rsid w:val="006F0E16"/>
    <w:rsid w:val="006F1CA8"/>
    <w:rsid w:val="006F22C1"/>
    <w:rsid w:val="006F2989"/>
    <w:rsid w:val="006F35EC"/>
    <w:rsid w:val="006F4479"/>
    <w:rsid w:val="006F44C4"/>
    <w:rsid w:val="006F4702"/>
    <w:rsid w:val="006F4721"/>
    <w:rsid w:val="006F479F"/>
    <w:rsid w:val="006F4B80"/>
    <w:rsid w:val="006F5197"/>
    <w:rsid w:val="006F5662"/>
    <w:rsid w:val="006F5742"/>
    <w:rsid w:val="006F5A34"/>
    <w:rsid w:val="006F5A60"/>
    <w:rsid w:val="006F61D0"/>
    <w:rsid w:val="006F6D17"/>
    <w:rsid w:val="006F7A03"/>
    <w:rsid w:val="00700E9C"/>
    <w:rsid w:val="0070165B"/>
    <w:rsid w:val="00701BA6"/>
    <w:rsid w:val="00702110"/>
    <w:rsid w:val="0070247F"/>
    <w:rsid w:val="007025C6"/>
    <w:rsid w:val="00702680"/>
    <w:rsid w:val="00703371"/>
    <w:rsid w:val="00703412"/>
    <w:rsid w:val="00703D4B"/>
    <w:rsid w:val="00704093"/>
    <w:rsid w:val="00704485"/>
    <w:rsid w:val="0070471B"/>
    <w:rsid w:val="00705984"/>
    <w:rsid w:val="00705C26"/>
    <w:rsid w:val="007061B7"/>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3CA"/>
    <w:rsid w:val="00713804"/>
    <w:rsid w:val="00713A32"/>
    <w:rsid w:val="00713ED2"/>
    <w:rsid w:val="007146BF"/>
    <w:rsid w:val="00715631"/>
    <w:rsid w:val="007161A2"/>
    <w:rsid w:val="0071653C"/>
    <w:rsid w:val="0071656B"/>
    <w:rsid w:val="0071678A"/>
    <w:rsid w:val="00716BAA"/>
    <w:rsid w:val="00717464"/>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01"/>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2439"/>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EA7"/>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164"/>
    <w:rsid w:val="007503F8"/>
    <w:rsid w:val="0075096E"/>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4F9"/>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517"/>
    <w:rsid w:val="00760868"/>
    <w:rsid w:val="007608AA"/>
    <w:rsid w:val="00760926"/>
    <w:rsid w:val="0076093B"/>
    <w:rsid w:val="00760D80"/>
    <w:rsid w:val="00760F27"/>
    <w:rsid w:val="0076115E"/>
    <w:rsid w:val="007615C6"/>
    <w:rsid w:val="00762312"/>
    <w:rsid w:val="007626FC"/>
    <w:rsid w:val="0076276F"/>
    <w:rsid w:val="00762D4B"/>
    <w:rsid w:val="00762D4E"/>
    <w:rsid w:val="00762DAA"/>
    <w:rsid w:val="00762E0F"/>
    <w:rsid w:val="0076300E"/>
    <w:rsid w:val="0076316C"/>
    <w:rsid w:val="00763237"/>
    <w:rsid w:val="00763B21"/>
    <w:rsid w:val="00764D42"/>
    <w:rsid w:val="00764D6D"/>
    <w:rsid w:val="0076515B"/>
    <w:rsid w:val="007654F8"/>
    <w:rsid w:val="00765923"/>
    <w:rsid w:val="00765962"/>
    <w:rsid w:val="00765B3D"/>
    <w:rsid w:val="00766172"/>
    <w:rsid w:val="007664BF"/>
    <w:rsid w:val="0076678E"/>
    <w:rsid w:val="00766902"/>
    <w:rsid w:val="00766CAC"/>
    <w:rsid w:val="0076730F"/>
    <w:rsid w:val="007675E6"/>
    <w:rsid w:val="00767AAC"/>
    <w:rsid w:val="007701C0"/>
    <w:rsid w:val="00770417"/>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13"/>
    <w:rsid w:val="00775EB6"/>
    <w:rsid w:val="00776292"/>
    <w:rsid w:val="00776822"/>
    <w:rsid w:val="00777931"/>
    <w:rsid w:val="00777BCB"/>
    <w:rsid w:val="00777DEB"/>
    <w:rsid w:val="00777E49"/>
    <w:rsid w:val="007806EA"/>
    <w:rsid w:val="00780774"/>
    <w:rsid w:val="0078080B"/>
    <w:rsid w:val="00780E6F"/>
    <w:rsid w:val="00782384"/>
    <w:rsid w:val="007823DB"/>
    <w:rsid w:val="00782504"/>
    <w:rsid w:val="00782F0C"/>
    <w:rsid w:val="00783BF8"/>
    <w:rsid w:val="00784017"/>
    <w:rsid w:val="00784370"/>
    <w:rsid w:val="0078455E"/>
    <w:rsid w:val="00784653"/>
    <w:rsid w:val="00784999"/>
    <w:rsid w:val="00784B04"/>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4915"/>
    <w:rsid w:val="00795110"/>
    <w:rsid w:val="0079687B"/>
    <w:rsid w:val="00796F4A"/>
    <w:rsid w:val="00797004"/>
    <w:rsid w:val="007971D4"/>
    <w:rsid w:val="00797361"/>
    <w:rsid w:val="00797C81"/>
    <w:rsid w:val="007A029E"/>
    <w:rsid w:val="007A0655"/>
    <w:rsid w:val="007A0721"/>
    <w:rsid w:val="007A0EFB"/>
    <w:rsid w:val="007A100C"/>
    <w:rsid w:val="007A1145"/>
    <w:rsid w:val="007A1623"/>
    <w:rsid w:val="007A16B8"/>
    <w:rsid w:val="007A1DBD"/>
    <w:rsid w:val="007A1DCD"/>
    <w:rsid w:val="007A25C6"/>
    <w:rsid w:val="007A27DE"/>
    <w:rsid w:val="007A2823"/>
    <w:rsid w:val="007A31AD"/>
    <w:rsid w:val="007A371D"/>
    <w:rsid w:val="007A38B8"/>
    <w:rsid w:val="007A404D"/>
    <w:rsid w:val="007A43DA"/>
    <w:rsid w:val="007A440A"/>
    <w:rsid w:val="007A4842"/>
    <w:rsid w:val="007A4909"/>
    <w:rsid w:val="007A5716"/>
    <w:rsid w:val="007A5E4D"/>
    <w:rsid w:val="007A6EE2"/>
    <w:rsid w:val="007A6F4C"/>
    <w:rsid w:val="007A6FD7"/>
    <w:rsid w:val="007B039A"/>
    <w:rsid w:val="007B0C30"/>
    <w:rsid w:val="007B0F80"/>
    <w:rsid w:val="007B1292"/>
    <w:rsid w:val="007B150F"/>
    <w:rsid w:val="007B1EEB"/>
    <w:rsid w:val="007B232C"/>
    <w:rsid w:val="007B23AE"/>
    <w:rsid w:val="007B264F"/>
    <w:rsid w:val="007B3159"/>
    <w:rsid w:val="007B31B9"/>
    <w:rsid w:val="007B378D"/>
    <w:rsid w:val="007B3FAB"/>
    <w:rsid w:val="007B4000"/>
    <w:rsid w:val="007B46FA"/>
    <w:rsid w:val="007B6603"/>
    <w:rsid w:val="007B700F"/>
    <w:rsid w:val="007B70B3"/>
    <w:rsid w:val="007C0A0F"/>
    <w:rsid w:val="007C1879"/>
    <w:rsid w:val="007C1B5F"/>
    <w:rsid w:val="007C1D22"/>
    <w:rsid w:val="007C1EC2"/>
    <w:rsid w:val="007C29C8"/>
    <w:rsid w:val="007C2A0A"/>
    <w:rsid w:val="007C2EC9"/>
    <w:rsid w:val="007C321B"/>
    <w:rsid w:val="007C332D"/>
    <w:rsid w:val="007C33C4"/>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BAF"/>
    <w:rsid w:val="007D4705"/>
    <w:rsid w:val="007D4E76"/>
    <w:rsid w:val="007D4F98"/>
    <w:rsid w:val="007D5387"/>
    <w:rsid w:val="007D53EA"/>
    <w:rsid w:val="007D549A"/>
    <w:rsid w:val="007D5F42"/>
    <w:rsid w:val="007D6261"/>
    <w:rsid w:val="007D6442"/>
    <w:rsid w:val="007D6C54"/>
    <w:rsid w:val="007D6D01"/>
    <w:rsid w:val="007D7312"/>
    <w:rsid w:val="007D7619"/>
    <w:rsid w:val="007D76CF"/>
    <w:rsid w:val="007E0233"/>
    <w:rsid w:val="007E0AB0"/>
    <w:rsid w:val="007E11EC"/>
    <w:rsid w:val="007E1678"/>
    <w:rsid w:val="007E1690"/>
    <w:rsid w:val="007E2178"/>
    <w:rsid w:val="007E26B9"/>
    <w:rsid w:val="007E27FF"/>
    <w:rsid w:val="007E295B"/>
    <w:rsid w:val="007E2DE7"/>
    <w:rsid w:val="007E2E00"/>
    <w:rsid w:val="007E37F7"/>
    <w:rsid w:val="007E3D1A"/>
    <w:rsid w:val="007E3EFE"/>
    <w:rsid w:val="007E42A6"/>
    <w:rsid w:val="007E43C1"/>
    <w:rsid w:val="007E44C1"/>
    <w:rsid w:val="007E45A7"/>
    <w:rsid w:val="007E4BC6"/>
    <w:rsid w:val="007E4E20"/>
    <w:rsid w:val="007E4E49"/>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3C39"/>
    <w:rsid w:val="007F43CF"/>
    <w:rsid w:val="007F44D3"/>
    <w:rsid w:val="007F5795"/>
    <w:rsid w:val="007F5876"/>
    <w:rsid w:val="007F61D3"/>
    <w:rsid w:val="007F62D5"/>
    <w:rsid w:val="007F6C66"/>
    <w:rsid w:val="007F6F69"/>
    <w:rsid w:val="007F7882"/>
    <w:rsid w:val="007F7FC5"/>
    <w:rsid w:val="008007EC"/>
    <w:rsid w:val="00800C77"/>
    <w:rsid w:val="00800D25"/>
    <w:rsid w:val="00800D8E"/>
    <w:rsid w:val="00800E5E"/>
    <w:rsid w:val="00800FAF"/>
    <w:rsid w:val="00800FBA"/>
    <w:rsid w:val="008016C9"/>
    <w:rsid w:val="00801754"/>
    <w:rsid w:val="008017F2"/>
    <w:rsid w:val="008019E8"/>
    <w:rsid w:val="00801B7C"/>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5A"/>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634"/>
    <w:rsid w:val="00834878"/>
    <w:rsid w:val="00834C93"/>
    <w:rsid w:val="008357E4"/>
    <w:rsid w:val="008360A9"/>
    <w:rsid w:val="0083645A"/>
    <w:rsid w:val="0083661A"/>
    <w:rsid w:val="00836D79"/>
    <w:rsid w:val="00836D8C"/>
    <w:rsid w:val="00836EC1"/>
    <w:rsid w:val="00837123"/>
    <w:rsid w:val="00837197"/>
    <w:rsid w:val="0083798C"/>
    <w:rsid w:val="008400A9"/>
    <w:rsid w:val="00841641"/>
    <w:rsid w:val="008417E8"/>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A0"/>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46C"/>
    <w:rsid w:val="00865772"/>
    <w:rsid w:val="0086646F"/>
    <w:rsid w:val="008668F4"/>
    <w:rsid w:val="00866C7D"/>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504"/>
    <w:rsid w:val="00872BFC"/>
    <w:rsid w:val="008738D1"/>
    <w:rsid w:val="008739E7"/>
    <w:rsid w:val="00873AB6"/>
    <w:rsid w:val="00873B20"/>
    <w:rsid w:val="008742AF"/>
    <w:rsid w:val="0087463C"/>
    <w:rsid w:val="0087529B"/>
    <w:rsid w:val="00875335"/>
    <w:rsid w:val="00875483"/>
    <w:rsid w:val="00875489"/>
    <w:rsid w:val="00875B63"/>
    <w:rsid w:val="008760E5"/>
    <w:rsid w:val="008761D1"/>
    <w:rsid w:val="008763FA"/>
    <w:rsid w:val="00876B1B"/>
    <w:rsid w:val="00877652"/>
    <w:rsid w:val="00877ABD"/>
    <w:rsid w:val="00877B78"/>
    <w:rsid w:val="00877C41"/>
    <w:rsid w:val="00877E58"/>
    <w:rsid w:val="008802F0"/>
    <w:rsid w:val="008803A4"/>
    <w:rsid w:val="00880B24"/>
    <w:rsid w:val="00880D9E"/>
    <w:rsid w:val="00880FD2"/>
    <w:rsid w:val="00881889"/>
    <w:rsid w:val="00881CF3"/>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9D0"/>
    <w:rsid w:val="00887C5F"/>
    <w:rsid w:val="00890827"/>
    <w:rsid w:val="00890D01"/>
    <w:rsid w:val="00890D3A"/>
    <w:rsid w:val="0089147C"/>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07F"/>
    <w:rsid w:val="0089560D"/>
    <w:rsid w:val="00895D59"/>
    <w:rsid w:val="00896989"/>
    <w:rsid w:val="008971CF"/>
    <w:rsid w:val="008972C7"/>
    <w:rsid w:val="0089746F"/>
    <w:rsid w:val="00897C41"/>
    <w:rsid w:val="00897C58"/>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3FD0"/>
    <w:rsid w:val="008A436F"/>
    <w:rsid w:val="008A43B9"/>
    <w:rsid w:val="008A4402"/>
    <w:rsid w:val="008A442C"/>
    <w:rsid w:val="008A46A3"/>
    <w:rsid w:val="008A4C71"/>
    <w:rsid w:val="008A50E9"/>
    <w:rsid w:val="008A6888"/>
    <w:rsid w:val="008A69C1"/>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908"/>
    <w:rsid w:val="008B3DFF"/>
    <w:rsid w:val="008B3E41"/>
    <w:rsid w:val="008B5621"/>
    <w:rsid w:val="008B57B8"/>
    <w:rsid w:val="008B5D10"/>
    <w:rsid w:val="008B5F68"/>
    <w:rsid w:val="008B72F9"/>
    <w:rsid w:val="008B739F"/>
    <w:rsid w:val="008B7FBA"/>
    <w:rsid w:val="008C0019"/>
    <w:rsid w:val="008C07C8"/>
    <w:rsid w:val="008C0994"/>
    <w:rsid w:val="008C1381"/>
    <w:rsid w:val="008C1CDD"/>
    <w:rsid w:val="008C2786"/>
    <w:rsid w:val="008C278D"/>
    <w:rsid w:val="008C2940"/>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2CB7"/>
    <w:rsid w:val="008D345B"/>
    <w:rsid w:val="008D37DC"/>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766"/>
    <w:rsid w:val="008E596E"/>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3FE4"/>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369"/>
    <w:rsid w:val="009005ED"/>
    <w:rsid w:val="00901884"/>
    <w:rsid w:val="00901E65"/>
    <w:rsid w:val="0090246C"/>
    <w:rsid w:val="00902547"/>
    <w:rsid w:val="00902A9A"/>
    <w:rsid w:val="00903732"/>
    <w:rsid w:val="0090374D"/>
    <w:rsid w:val="00903A03"/>
    <w:rsid w:val="00903BF7"/>
    <w:rsid w:val="00903EA2"/>
    <w:rsid w:val="009047C0"/>
    <w:rsid w:val="009054D2"/>
    <w:rsid w:val="00905808"/>
    <w:rsid w:val="00905A09"/>
    <w:rsid w:val="00905AB5"/>
    <w:rsid w:val="00905E53"/>
    <w:rsid w:val="00905FBD"/>
    <w:rsid w:val="009061A0"/>
    <w:rsid w:val="00906315"/>
    <w:rsid w:val="009066A7"/>
    <w:rsid w:val="00906A3E"/>
    <w:rsid w:val="0090777C"/>
    <w:rsid w:val="00907E20"/>
    <w:rsid w:val="0091102C"/>
    <w:rsid w:val="009119C9"/>
    <w:rsid w:val="00911A06"/>
    <w:rsid w:val="00911F3A"/>
    <w:rsid w:val="009123B8"/>
    <w:rsid w:val="009125CC"/>
    <w:rsid w:val="00912860"/>
    <w:rsid w:val="00912A03"/>
    <w:rsid w:val="00912C69"/>
    <w:rsid w:val="009132B6"/>
    <w:rsid w:val="00914349"/>
    <w:rsid w:val="0091455C"/>
    <w:rsid w:val="00914E60"/>
    <w:rsid w:val="009150F4"/>
    <w:rsid w:val="009151E1"/>
    <w:rsid w:val="009160F8"/>
    <w:rsid w:val="009167B8"/>
    <w:rsid w:val="00916825"/>
    <w:rsid w:val="00916A2D"/>
    <w:rsid w:val="00916B2A"/>
    <w:rsid w:val="00916C9D"/>
    <w:rsid w:val="0091742F"/>
    <w:rsid w:val="00917C8F"/>
    <w:rsid w:val="0092009E"/>
    <w:rsid w:val="009200A3"/>
    <w:rsid w:val="0092021D"/>
    <w:rsid w:val="009203DF"/>
    <w:rsid w:val="0092073B"/>
    <w:rsid w:val="009208E8"/>
    <w:rsid w:val="00920941"/>
    <w:rsid w:val="009211EA"/>
    <w:rsid w:val="009213B5"/>
    <w:rsid w:val="009214FE"/>
    <w:rsid w:val="0092168C"/>
    <w:rsid w:val="00921BB0"/>
    <w:rsid w:val="00921D26"/>
    <w:rsid w:val="0092256D"/>
    <w:rsid w:val="00922B42"/>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490"/>
    <w:rsid w:val="009456DB"/>
    <w:rsid w:val="00945B44"/>
    <w:rsid w:val="00945EA3"/>
    <w:rsid w:val="009460BE"/>
    <w:rsid w:val="00946193"/>
    <w:rsid w:val="00946242"/>
    <w:rsid w:val="009468C8"/>
    <w:rsid w:val="0094784C"/>
    <w:rsid w:val="009478F9"/>
    <w:rsid w:val="00947E18"/>
    <w:rsid w:val="00950141"/>
    <w:rsid w:val="009506A9"/>
    <w:rsid w:val="0095080B"/>
    <w:rsid w:val="00950BC5"/>
    <w:rsid w:val="00950D04"/>
    <w:rsid w:val="00950D1A"/>
    <w:rsid w:val="00950D78"/>
    <w:rsid w:val="009510E5"/>
    <w:rsid w:val="0095112F"/>
    <w:rsid w:val="00951D33"/>
    <w:rsid w:val="00951FCF"/>
    <w:rsid w:val="00952705"/>
    <w:rsid w:val="00952740"/>
    <w:rsid w:val="00952808"/>
    <w:rsid w:val="00952A60"/>
    <w:rsid w:val="00952D77"/>
    <w:rsid w:val="009530FB"/>
    <w:rsid w:val="00953905"/>
    <w:rsid w:val="0095390F"/>
    <w:rsid w:val="009543ED"/>
    <w:rsid w:val="00954776"/>
    <w:rsid w:val="00954C11"/>
    <w:rsid w:val="00954F4F"/>
    <w:rsid w:val="00955929"/>
    <w:rsid w:val="00955B4C"/>
    <w:rsid w:val="00955B61"/>
    <w:rsid w:val="00955D9F"/>
    <w:rsid w:val="00955ECD"/>
    <w:rsid w:val="009577D8"/>
    <w:rsid w:val="0095782C"/>
    <w:rsid w:val="0095783E"/>
    <w:rsid w:val="00957CD3"/>
    <w:rsid w:val="009608DF"/>
    <w:rsid w:val="009610BD"/>
    <w:rsid w:val="009610C1"/>
    <w:rsid w:val="009611B2"/>
    <w:rsid w:val="009615A6"/>
    <w:rsid w:val="00961A2C"/>
    <w:rsid w:val="00961BA3"/>
    <w:rsid w:val="00961D48"/>
    <w:rsid w:val="00961FF3"/>
    <w:rsid w:val="0096258F"/>
    <w:rsid w:val="00962D7C"/>
    <w:rsid w:val="009635E5"/>
    <w:rsid w:val="00963AD9"/>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A11"/>
    <w:rsid w:val="00974C03"/>
    <w:rsid w:val="00974F59"/>
    <w:rsid w:val="009752D2"/>
    <w:rsid w:val="00975852"/>
    <w:rsid w:val="00975EC0"/>
    <w:rsid w:val="0097613C"/>
    <w:rsid w:val="009761FF"/>
    <w:rsid w:val="00976E35"/>
    <w:rsid w:val="00977078"/>
    <w:rsid w:val="00977127"/>
    <w:rsid w:val="009771FE"/>
    <w:rsid w:val="00980907"/>
    <w:rsid w:val="00980981"/>
    <w:rsid w:val="009813B1"/>
    <w:rsid w:val="009813FE"/>
    <w:rsid w:val="00981A8F"/>
    <w:rsid w:val="00981D2B"/>
    <w:rsid w:val="0098233E"/>
    <w:rsid w:val="00982ACA"/>
    <w:rsid w:val="00982E4B"/>
    <w:rsid w:val="009835B6"/>
    <w:rsid w:val="009835C3"/>
    <w:rsid w:val="00983609"/>
    <w:rsid w:val="00983666"/>
    <w:rsid w:val="009838FD"/>
    <w:rsid w:val="00983920"/>
    <w:rsid w:val="009840F2"/>
    <w:rsid w:val="00984C1F"/>
    <w:rsid w:val="00984FE9"/>
    <w:rsid w:val="00985517"/>
    <w:rsid w:val="0098564B"/>
    <w:rsid w:val="009858DC"/>
    <w:rsid w:val="00985F5A"/>
    <w:rsid w:val="009862A5"/>
    <w:rsid w:val="00986713"/>
    <w:rsid w:val="00986E48"/>
    <w:rsid w:val="009872F5"/>
    <w:rsid w:val="00987579"/>
    <w:rsid w:val="0099014E"/>
    <w:rsid w:val="009901E9"/>
    <w:rsid w:val="009905D4"/>
    <w:rsid w:val="00990836"/>
    <w:rsid w:val="00990C4E"/>
    <w:rsid w:val="00991A58"/>
    <w:rsid w:val="0099260A"/>
    <w:rsid w:val="009926B3"/>
    <w:rsid w:val="00992C65"/>
    <w:rsid w:val="00992DD1"/>
    <w:rsid w:val="00992F8B"/>
    <w:rsid w:val="00993130"/>
    <w:rsid w:val="00993AFF"/>
    <w:rsid w:val="00993E4A"/>
    <w:rsid w:val="0099476D"/>
    <w:rsid w:val="009949EB"/>
    <w:rsid w:val="00994BB0"/>
    <w:rsid w:val="00994E9D"/>
    <w:rsid w:val="00995399"/>
    <w:rsid w:val="00996437"/>
    <w:rsid w:val="00996607"/>
    <w:rsid w:val="00996DC6"/>
    <w:rsid w:val="00996EB2"/>
    <w:rsid w:val="00997192"/>
    <w:rsid w:val="0099777E"/>
    <w:rsid w:val="00997794"/>
    <w:rsid w:val="00997B81"/>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561"/>
    <w:rsid w:val="009A7F85"/>
    <w:rsid w:val="009B0169"/>
    <w:rsid w:val="009B0C5A"/>
    <w:rsid w:val="009B0D09"/>
    <w:rsid w:val="009B1182"/>
    <w:rsid w:val="009B1A54"/>
    <w:rsid w:val="009B1B13"/>
    <w:rsid w:val="009B1E8D"/>
    <w:rsid w:val="009B1EA9"/>
    <w:rsid w:val="009B1F55"/>
    <w:rsid w:val="009B30F1"/>
    <w:rsid w:val="009B3646"/>
    <w:rsid w:val="009B3B47"/>
    <w:rsid w:val="009B3FB2"/>
    <w:rsid w:val="009B4636"/>
    <w:rsid w:val="009B4791"/>
    <w:rsid w:val="009B5115"/>
    <w:rsid w:val="009B55B6"/>
    <w:rsid w:val="009B6135"/>
    <w:rsid w:val="009B63A1"/>
    <w:rsid w:val="009B6833"/>
    <w:rsid w:val="009B6EED"/>
    <w:rsid w:val="009B6F00"/>
    <w:rsid w:val="009B6F4F"/>
    <w:rsid w:val="009B6FDF"/>
    <w:rsid w:val="009B6FEF"/>
    <w:rsid w:val="009B7097"/>
    <w:rsid w:val="009B7146"/>
    <w:rsid w:val="009B73AB"/>
    <w:rsid w:val="009B74B1"/>
    <w:rsid w:val="009B7701"/>
    <w:rsid w:val="009B7B7B"/>
    <w:rsid w:val="009B7FBB"/>
    <w:rsid w:val="009C00C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156C"/>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0D9"/>
    <w:rsid w:val="009F35EA"/>
    <w:rsid w:val="009F38C6"/>
    <w:rsid w:val="009F38CA"/>
    <w:rsid w:val="009F38F2"/>
    <w:rsid w:val="009F3DD3"/>
    <w:rsid w:val="009F40CE"/>
    <w:rsid w:val="009F5309"/>
    <w:rsid w:val="009F5E59"/>
    <w:rsid w:val="009F65AD"/>
    <w:rsid w:val="009F6665"/>
    <w:rsid w:val="009F6C66"/>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DE"/>
    <w:rsid w:val="00A10CF0"/>
    <w:rsid w:val="00A11635"/>
    <w:rsid w:val="00A11D05"/>
    <w:rsid w:val="00A123F9"/>
    <w:rsid w:val="00A1251B"/>
    <w:rsid w:val="00A12529"/>
    <w:rsid w:val="00A12EE1"/>
    <w:rsid w:val="00A136A4"/>
    <w:rsid w:val="00A13A7D"/>
    <w:rsid w:val="00A14602"/>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551D"/>
    <w:rsid w:val="00A25663"/>
    <w:rsid w:val="00A259E5"/>
    <w:rsid w:val="00A26046"/>
    <w:rsid w:val="00A270FC"/>
    <w:rsid w:val="00A27973"/>
    <w:rsid w:val="00A27CFF"/>
    <w:rsid w:val="00A27E62"/>
    <w:rsid w:val="00A27FB2"/>
    <w:rsid w:val="00A304F6"/>
    <w:rsid w:val="00A307A8"/>
    <w:rsid w:val="00A30E25"/>
    <w:rsid w:val="00A31B6E"/>
    <w:rsid w:val="00A31D3C"/>
    <w:rsid w:val="00A32008"/>
    <w:rsid w:val="00A320CC"/>
    <w:rsid w:val="00A328D5"/>
    <w:rsid w:val="00A32C70"/>
    <w:rsid w:val="00A331A9"/>
    <w:rsid w:val="00A342FA"/>
    <w:rsid w:val="00A34648"/>
    <w:rsid w:val="00A3495C"/>
    <w:rsid w:val="00A34EAE"/>
    <w:rsid w:val="00A34EEE"/>
    <w:rsid w:val="00A35855"/>
    <w:rsid w:val="00A35C14"/>
    <w:rsid w:val="00A364C5"/>
    <w:rsid w:val="00A36742"/>
    <w:rsid w:val="00A36F24"/>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6E27"/>
    <w:rsid w:val="00A47556"/>
    <w:rsid w:val="00A47B5B"/>
    <w:rsid w:val="00A505AA"/>
    <w:rsid w:val="00A50796"/>
    <w:rsid w:val="00A50816"/>
    <w:rsid w:val="00A5095A"/>
    <w:rsid w:val="00A5206B"/>
    <w:rsid w:val="00A52DF6"/>
    <w:rsid w:val="00A53114"/>
    <w:rsid w:val="00A538A8"/>
    <w:rsid w:val="00A53B5E"/>
    <w:rsid w:val="00A53C8E"/>
    <w:rsid w:val="00A53DAB"/>
    <w:rsid w:val="00A540AF"/>
    <w:rsid w:val="00A5418E"/>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0CFF"/>
    <w:rsid w:val="00A61547"/>
    <w:rsid w:val="00A61794"/>
    <w:rsid w:val="00A61882"/>
    <w:rsid w:val="00A61F0C"/>
    <w:rsid w:val="00A625C9"/>
    <w:rsid w:val="00A62B75"/>
    <w:rsid w:val="00A63555"/>
    <w:rsid w:val="00A636B8"/>
    <w:rsid w:val="00A63711"/>
    <w:rsid w:val="00A644A9"/>
    <w:rsid w:val="00A645B1"/>
    <w:rsid w:val="00A64820"/>
    <w:rsid w:val="00A65A17"/>
    <w:rsid w:val="00A65FE2"/>
    <w:rsid w:val="00A66BBB"/>
    <w:rsid w:val="00A66E54"/>
    <w:rsid w:val="00A67502"/>
    <w:rsid w:val="00A6765F"/>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6113"/>
    <w:rsid w:val="00A7668D"/>
    <w:rsid w:val="00A766A6"/>
    <w:rsid w:val="00A76782"/>
    <w:rsid w:val="00A76C23"/>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4FEC"/>
    <w:rsid w:val="00A9530F"/>
    <w:rsid w:val="00A959C1"/>
    <w:rsid w:val="00A95DB2"/>
    <w:rsid w:val="00A963C0"/>
    <w:rsid w:val="00A96929"/>
    <w:rsid w:val="00A96B86"/>
    <w:rsid w:val="00A96EED"/>
    <w:rsid w:val="00A97B0B"/>
    <w:rsid w:val="00A97B52"/>
    <w:rsid w:val="00A97CCF"/>
    <w:rsid w:val="00AA02F8"/>
    <w:rsid w:val="00AA1032"/>
    <w:rsid w:val="00AA13CF"/>
    <w:rsid w:val="00AA1546"/>
    <w:rsid w:val="00AA1841"/>
    <w:rsid w:val="00AA242D"/>
    <w:rsid w:val="00AA2594"/>
    <w:rsid w:val="00AA2B08"/>
    <w:rsid w:val="00AA2FCB"/>
    <w:rsid w:val="00AA4859"/>
    <w:rsid w:val="00AA535A"/>
    <w:rsid w:val="00AA53A2"/>
    <w:rsid w:val="00AA5ABD"/>
    <w:rsid w:val="00AA5D76"/>
    <w:rsid w:val="00AA6771"/>
    <w:rsid w:val="00AA6D02"/>
    <w:rsid w:val="00AA6D86"/>
    <w:rsid w:val="00AA70D9"/>
    <w:rsid w:val="00AA75FE"/>
    <w:rsid w:val="00AA785A"/>
    <w:rsid w:val="00AB0890"/>
    <w:rsid w:val="00AB0A92"/>
    <w:rsid w:val="00AB0EA2"/>
    <w:rsid w:val="00AB0EB9"/>
    <w:rsid w:val="00AB1038"/>
    <w:rsid w:val="00AB10F3"/>
    <w:rsid w:val="00AB131C"/>
    <w:rsid w:val="00AB18DC"/>
    <w:rsid w:val="00AB1D02"/>
    <w:rsid w:val="00AB1D47"/>
    <w:rsid w:val="00AB1DD3"/>
    <w:rsid w:val="00AB2844"/>
    <w:rsid w:val="00AB33BB"/>
    <w:rsid w:val="00AB3868"/>
    <w:rsid w:val="00AB38C4"/>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928"/>
    <w:rsid w:val="00AD0BEB"/>
    <w:rsid w:val="00AD0DA4"/>
    <w:rsid w:val="00AD3995"/>
    <w:rsid w:val="00AD3A16"/>
    <w:rsid w:val="00AD3C4C"/>
    <w:rsid w:val="00AD3C5F"/>
    <w:rsid w:val="00AD3D81"/>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746"/>
    <w:rsid w:val="00AE2D4A"/>
    <w:rsid w:val="00AE2FAD"/>
    <w:rsid w:val="00AE39B6"/>
    <w:rsid w:val="00AE3BCD"/>
    <w:rsid w:val="00AE3FE7"/>
    <w:rsid w:val="00AE47CD"/>
    <w:rsid w:val="00AE5050"/>
    <w:rsid w:val="00AE632B"/>
    <w:rsid w:val="00AE657D"/>
    <w:rsid w:val="00AE688E"/>
    <w:rsid w:val="00AE7747"/>
    <w:rsid w:val="00AE7E1D"/>
    <w:rsid w:val="00AF156A"/>
    <w:rsid w:val="00AF1736"/>
    <w:rsid w:val="00AF1EF7"/>
    <w:rsid w:val="00AF23DE"/>
    <w:rsid w:val="00AF2C4F"/>
    <w:rsid w:val="00AF3288"/>
    <w:rsid w:val="00AF3ADA"/>
    <w:rsid w:val="00AF3B2E"/>
    <w:rsid w:val="00AF4281"/>
    <w:rsid w:val="00AF4414"/>
    <w:rsid w:val="00AF46B9"/>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38C"/>
    <w:rsid w:val="00B03433"/>
    <w:rsid w:val="00B0369C"/>
    <w:rsid w:val="00B0422C"/>
    <w:rsid w:val="00B04723"/>
    <w:rsid w:val="00B04D7B"/>
    <w:rsid w:val="00B04F80"/>
    <w:rsid w:val="00B05373"/>
    <w:rsid w:val="00B05596"/>
    <w:rsid w:val="00B06F7E"/>
    <w:rsid w:val="00B07752"/>
    <w:rsid w:val="00B077AA"/>
    <w:rsid w:val="00B0797A"/>
    <w:rsid w:val="00B07B08"/>
    <w:rsid w:val="00B104E5"/>
    <w:rsid w:val="00B10823"/>
    <w:rsid w:val="00B1097A"/>
    <w:rsid w:val="00B10D3D"/>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68CB"/>
    <w:rsid w:val="00B17005"/>
    <w:rsid w:val="00B17446"/>
    <w:rsid w:val="00B178EE"/>
    <w:rsid w:val="00B17EA8"/>
    <w:rsid w:val="00B201DF"/>
    <w:rsid w:val="00B206A1"/>
    <w:rsid w:val="00B20A0D"/>
    <w:rsid w:val="00B2165C"/>
    <w:rsid w:val="00B218E8"/>
    <w:rsid w:val="00B21E2C"/>
    <w:rsid w:val="00B21EB8"/>
    <w:rsid w:val="00B220C5"/>
    <w:rsid w:val="00B22164"/>
    <w:rsid w:val="00B22B35"/>
    <w:rsid w:val="00B22C57"/>
    <w:rsid w:val="00B23A96"/>
    <w:rsid w:val="00B2487A"/>
    <w:rsid w:val="00B24936"/>
    <w:rsid w:val="00B24B0C"/>
    <w:rsid w:val="00B24EF5"/>
    <w:rsid w:val="00B25077"/>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95C"/>
    <w:rsid w:val="00B30C2C"/>
    <w:rsid w:val="00B3157A"/>
    <w:rsid w:val="00B31586"/>
    <w:rsid w:val="00B3191A"/>
    <w:rsid w:val="00B31950"/>
    <w:rsid w:val="00B31A11"/>
    <w:rsid w:val="00B31A25"/>
    <w:rsid w:val="00B31D6C"/>
    <w:rsid w:val="00B31EF0"/>
    <w:rsid w:val="00B3232F"/>
    <w:rsid w:val="00B32345"/>
    <w:rsid w:val="00B32D0B"/>
    <w:rsid w:val="00B32F6E"/>
    <w:rsid w:val="00B33382"/>
    <w:rsid w:val="00B335EB"/>
    <w:rsid w:val="00B3385C"/>
    <w:rsid w:val="00B33905"/>
    <w:rsid w:val="00B33DA4"/>
    <w:rsid w:val="00B349C9"/>
    <w:rsid w:val="00B34CDA"/>
    <w:rsid w:val="00B34E1F"/>
    <w:rsid w:val="00B35389"/>
    <w:rsid w:val="00B35C20"/>
    <w:rsid w:val="00B35DB0"/>
    <w:rsid w:val="00B3660C"/>
    <w:rsid w:val="00B36CA6"/>
    <w:rsid w:val="00B37098"/>
    <w:rsid w:val="00B379AA"/>
    <w:rsid w:val="00B37F39"/>
    <w:rsid w:val="00B4086F"/>
    <w:rsid w:val="00B4095F"/>
    <w:rsid w:val="00B40C1F"/>
    <w:rsid w:val="00B40D54"/>
    <w:rsid w:val="00B40DAF"/>
    <w:rsid w:val="00B412F3"/>
    <w:rsid w:val="00B4199F"/>
    <w:rsid w:val="00B43073"/>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0E3"/>
    <w:rsid w:val="00B50C00"/>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064"/>
    <w:rsid w:val="00B563BA"/>
    <w:rsid w:val="00B56A3D"/>
    <w:rsid w:val="00B56E04"/>
    <w:rsid w:val="00B579CE"/>
    <w:rsid w:val="00B57EEC"/>
    <w:rsid w:val="00B57F9E"/>
    <w:rsid w:val="00B60753"/>
    <w:rsid w:val="00B60A1F"/>
    <w:rsid w:val="00B60C71"/>
    <w:rsid w:val="00B60F4A"/>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3FC"/>
    <w:rsid w:val="00B73916"/>
    <w:rsid w:val="00B74268"/>
    <w:rsid w:val="00B74688"/>
    <w:rsid w:val="00B747C4"/>
    <w:rsid w:val="00B74B2C"/>
    <w:rsid w:val="00B7533B"/>
    <w:rsid w:val="00B753ED"/>
    <w:rsid w:val="00B7546A"/>
    <w:rsid w:val="00B76221"/>
    <w:rsid w:val="00B769CA"/>
    <w:rsid w:val="00B76D83"/>
    <w:rsid w:val="00B77059"/>
    <w:rsid w:val="00B7720D"/>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A1E"/>
    <w:rsid w:val="00B85C56"/>
    <w:rsid w:val="00B8649B"/>
    <w:rsid w:val="00B866B3"/>
    <w:rsid w:val="00B86CDE"/>
    <w:rsid w:val="00B87230"/>
    <w:rsid w:val="00B8729A"/>
    <w:rsid w:val="00B873B0"/>
    <w:rsid w:val="00B87EF2"/>
    <w:rsid w:val="00B90032"/>
    <w:rsid w:val="00B90B55"/>
    <w:rsid w:val="00B90D45"/>
    <w:rsid w:val="00B91235"/>
    <w:rsid w:val="00B9201D"/>
    <w:rsid w:val="00B92221"/>
    <w:rsid w:val="00B92684"/>
    <w:rsid w:val="00B92B20"/>
    <w:rsid w:val="00B93146"/>
    <w:rsid w:val="00B93777"/>
    <w:rsid w:val="00B9453B"/>
    <w:rsid w:val="00B94DAA"/>
    <w:rsid w:val="00B94E18"/>
    <w:rsid w:val="00B95044"/>
    <w:rsid w:val="00B9516E"/>
    <w:rsid w:val="00B951B0"/>
    <w:rsid w:val="00B952BE"/>
    <w:rsid w:val="00B953CC"/>
    <w:rsid w:val="00B956DB"/>
    <w:rsid w:val="00B95773"/>
    <w:rsid w:val="00B95E73"/>
    <w:rsid w:val="00B96523"/>
    <w:rsid w:val="00B96BA8"/>
    <w:rsid w:val="00B96DF2"/>
    <w:rsid w:val="00B96FAC"/>
    <w:rsid w:val="00B976BB"/>
    <w:rsid w:val="00B97C2B"/>
    <w:rsid w:val="00B97DDE"/>
    <w:rsid w:val="00B97FA1"/>
    <w:rsid w:val="00BA0185"/>
    <w:rsid w:val="00BA018B"/>
    <w:rsid w:val="00BA0551"/>
    <w:rsid w:val="00BA0637"/>
    <w:rsid w:val="00BA0C93"/>
    <w:rsid w:val="00BA12A7"/>
    <w:rsid w:val="00BA13B1"/>
    <w:rsid w:val="00BA141A"/>
    <w:rsid w:val="00BA16B5"/>
    <w:rsid w:val="00BA18B6"/>
    <w:rsid w:val="00BA1B2E"/>
    <w:rsid w:val="00BA1DC0"/>
    <w:rsid w:val="00BA227A"/>
    <w:rsid w:val="00BA2805"/>
    <w:rsid w:val="00BA2B6E"/>
    <w:rsid w:val="00BA2E23"/>
    <w:rsid w:val="00BA310B"/>
    <w:rsid w:val="00BA3596"/>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BCA"/>
    <w:rsid w:val="00BC1313"/>
    <w:rsid w:val="00BC158F"/>
    <w:rsid w:val="00BC19C2"/>
    <w:rsid w:val="00BC1AF2"/>
    <w:rsid w:val="00BC1B50"/>
    <w:rsid w:val="00BC1BE8"/>
    <w:rsid w:val="00BC1F0C"/>
    <w:rsid w:val="00BC217F"/>
    <w:rsid w:val="00BC22C7"/>
    <w:rsid w:val="00BC3BDE"/>
    <w:rsid w:val="00BC451A"/>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2FF1"/>
    <w:rsid w:val="00BE354D"/>
    <w:rsid w:val="00BE3953"/>
    <w:rsid w:val="00BE39D9"/>
    <w:rsid w:val="00BE40B2"/>
    <w:rsid w:val="00BE4714"/>
    <w:rsid w:val="00BE4FB3"/>
    <w:rsid w:val="00BE5101"/>
    <w:rsid w:val="00BE5128"/>
    <w:rsid w:val="00BE5153"/>
    <w:rsid w:val="00BE5FB0"/>
    <w:rsid w:val="00BE6103"/>
    <w:rsid w:val="00BE6524"/>
    <w:rsid w:val="00BE6D97"/>
    <w:rsid w:val="00BE6DB2"/>
    <w:rsid w:val="00BF05D2"/>
    <w:rsid w:val="00BF05E6"/>
    <w:rsid w:val="00BF0E07"/>
    <w:rsid w:val="00BF0EC0"/>
    <w:rsid w:val="00BF1C2F"/>
    <w:rsid w:val="00BF252D"/>
    <w:rsid w:val="00BF2ECE"/>
    <w:rsid w:val="00BF39DF"/>
    <w:rsid w:val="00BF4054"/>
    <w:rsid w:val="00BF485F"/>
    <w:rsid w:val="00BF4BCE"/>
    <w:rsid w:val="00BF4BEF"/>
    <w:rsid w:val="00BF4CF4"/>
    <w:rsid w:val="00BF4E64"/>
    <w:rsid w:val="00BF5315"/>
    <w:rsid w:val="00BF5480"/>
    <w:rsid w:val="00BF609E"/>
    <w:rsid w:val="00BF60B7"/>
    <w:rsid w:val="00BF6613"/>
    <w:rsid w:val="00BF67C4"/>
    <w:rsid w:val="00BF67C6"/>
    <w:rsid w:val="00BF6C53"/>
    <w:rsid w:val="00BF7052"/>
    <w:rsid w:val="00BF7115"/>
    <w:rsid w:val="00BF73B7"/>
    <w:rsid w:val="00BF79FD"/>
    <w:rsid w:val="00C001B1"/>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2F6B"/>
    <w:rsid w:val="00C0300A"/>
    <w:rsid w:val="00C0304C"/>
    <w:rsid w:val="00C03601"/>
    <w:rsid w:val="00C03689"/>
    <w:rsid w:val="00C03EA4"/>
    <w:rsid w:val="00C046C4"/>
    <w:rsid w:val="00C0472D"/>
    <w:rsid w:val="00C04BE5"/>
    <w:rsid w:val="00C059EF"/>
    <w:rsid w:val="00C05AAB"/>
    <w:rsid w:val="00C05EA4"/>
    <w:rsid w:val="00C062B3"/>
    <w:rsid w:val="00C063B7"/>
    <w:rsid w:val="00C06B6A"/>
    <w:rsid w:val="00C06C36"/>
    <w:rsid w:val="00C06F07"/>
    <w:rsid w:val="00C0745F"/>
    <w:rsid w:val="00C07A04"/>
    <w:rsid w:val="00C07EDD"/>
    <w:rsid w:val="00C07EFB"/>
    <w:rsid w:val="00C07FA8"/>
    <w:rsid w:val="00C100E0"/>
    <w:rsid w:val="00C10647"/>
    <w:rsid w:val="00C1067F"/>
    <w:rsid w:val="00C108A4"/>
    <w:rsid w:val="00C10EA9"/>
    <w:rsid w:val="00C1126E"/>
    <w:rsid w:val="00C11A3E"/>
    <w:rsid w:val="00C11C53"/>
    <w:rsid w:val="00C11CC4"/>
    <w:rsid w:val="00C135D6"/>
    <w:rsid w:val="00C13812"/>
    <w:rsid w:val="00C13A41"/>
    <w:rsid w:val="00C13A87"/>
    <w:rsid w:val="00C14013"/>
    <w:rsid w:val="00C140F8"/>
    <w:rsid w:val="00C14379"/>
    <w:rsid w:val="00C1468C"/>
    <w:rsid w:val="00C1499D"/>
    <w:rsid w:val="00C15201"/>
    <w:rsid w:val="00C1528E"/>
    <w:rsid w:val="00C159D2"/>
    <w:rsid w:val="00C15B15"/>
    <w:rsid w:val="00C15E5B"/>
    <w:rsid w:val="00C16189"/>
    <w:rsid w:val="00C16806"/>
    <w:rsid w:val="00C168C2"/>
    <w:rsid w:val="00C17775"/>
    <w:rsid w:val="00C2040F"/>
    <w:rsid w:val="00C204A1"/>
    <w:rsid w:val="00C20868"/>
    <w:rsid w:val="00C20FF9"/>
    <w:rsid w:val="00C215B4"/>
    <w:rsid w:val="00C21A28"/>
    <w:rsid w:val="00C21BAA"/>
    <w:rsid w:val="00C22030"/>
    <w:rsid w:val="00C22638"/>
    <w:rsid w:val="00C22FA2"/>
    <w:rsid w:val="00C2416B"/>
    <w:rsid w:val="00C24F13"/>
    <w:rsid w:val="00C25FEB"/>
    <w:rsid w:val="00C2653E"/>
    <w:rsid w:val="00C301C6"/>
    <w:rsid w:val="00C30608"/>
    <w:rsid w:val="00C30C84"/>
    <w:rsid w:val="00C31045"/>
    <w:rsid w:val="00C31564"/>
    <w:rsid w:val="00C31A09"/>
    <w:rsid w:val="00C31B6F"/>
    <w:rsid w:val="00C31C4D"/>
    <w:rsid w:val="00C320E8"/>
    <w:rsid w:val="00C327F5"/>
    <w:rsid w:val="00C32E69"/>
    <w:rsid w:val="00C331AE"/>
    <w:rsid w:val="00C331E6"/>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2143"/>
    <w:rsid w:val="00C4290A"/>
    <w:rsid w:val="00C42D20"/>
    <w:rsid w:val="00C42E40"/>
    <w:rsid w:val="00C431FB"/>
    <w:rsid w:val="00C443F4"/>
    <w:rsid w:val="00C44D36"/>
    <w:rsid w:val="00C45E4F"/>
    <w:rsid w:val="00C4611E"/>
    <w:rsid w:val="00C462C9"/>
    <w:rsid w:val="00C46EF8"/>
    <w:rsid w:val="00C47689"/>
    <w:rsid w:val="00C478C6"/>
    <w:rsid w:val="00C479BD"/>
    <w:rsid w:val="00C47B22"/>
    <w:rsid w:val="00C47BFD"/>
    <w:rsid w:val="00C47F8F"/>
    <w:rsid w:val="00C47F95"/>
    <w:rsid w:val="00C50374"/>
    <w:rsid w:val="00C50E69"/>
    <w:rsid w:val="00C50E85"/>
    <w:rsid w:val="00C50FC7"/>
    <w:rsid w:val="00C513E4"/>
    <w:rsid w:val="00C517D3"/>
    <w:rsid w:val="00C51979"/>
    <w:rsid w:val="00C51BEA"/>
    <w:rsid w:val="00C51DD9"/>
    <w:rsid w:val="00C51EE6"/>
    <w:rsid w:val="00C521F5"/>
    <w:rsid w:val="00C523AA"/>
    <w:rsid w:val="00C524DB"/>
    <w:rsid w:val="00C5354D"/>
    <w:rsid w:val="00C537D5"/>
    <w:rsid w:val="00C55182"/>
    <w:rsid w:val="00C551E8"/>
    <w:rsid w:val="00C5531B"/>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F50"/>
    <w:rsid w:val="00C63B09"/>
    <w:rsid w:val="00C63CEB"/>
    <w:rsid w:val="00C63E12"/>
    <w:rsid w:val="00C640C5"/>
    <w:rsid w:val="00C642BD"/>
    <w:rsid w:val="00C6436A"/>
    <w:rsid w:val="00C6509D"/>
    <w:rsid w:val="00C65315"/>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DB"/>
    <w:rsid w:val="00C727ED"/>
    <w:rsid w:val="00C72B51"/>
    <w:rsid w:val="00C73356"/>
    <w:rsid w:val="00C73587"/>
    <w:rsid w:val="00C743CB"/>
    <w:rsid w:val="00C7475B"/>
    <w:rsid w:val="00C74EBD"/>
    <w:rsid w:val="00C75036"/>
    <w:rsid w:val="00C758D5"/>
    <w:rsid w:val="00C75999"/>
    <w:rsid w:val="00C75A47"/>
    <w:rsid w:val="00C75A99"/>
    <w:rsid w:val="00C75FC7"/>
    <w:rsid w:val="00C763AC"/>
    <w:rsid w:val="00C76444"/>
    <w:rsid w:val="00C76559"/>
    <w:rsid w:val="00C766B9"/>
    <w:rsid w:val="00C76D13"/>
    <w:rsid w:val="00C76DDC"/>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4F05"/>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72E"/>
    <w:rsid w:val="00CA6AB8"/>
    <w:rsid w:val="00CA6CEA"/>
    <w:rsid w:val="00CA7262"/>
    <w:rsid w:val="00CA769E"/>
    <w:rsid w:val="00CB004B"/>
    <w:rsid w:val="00CB00DA"/>
    <w:rsid w:val="00CB0424"/>
    <w:rsid w:val="00CB043B"/>
    <w:rsid w:val="00CB053D"/>
    <w:rsid w:val="00CB0D75"/>
    <w:rsid w:val="00CB0F48"/>
    <w:rsid w:val="00CB1A3B"/>
    <w:rsid w:val="00CB1A43"/>
    <w:rsid w:val="00CB1F6B"/>
    <w:rsid w:val="00CB250B"/>
    <w:rsid w:val="00CB271A"/>
    <w:rsid w:val="00CB2DE9"/>
    <w:rsid w:val="00CB2EED"/>
    <w:rsid w:val="00CB3291"/>
    <w:rsid w:val="00CB3E39"/>
    <w:rsid w:val="00CB41A5"/>
    <w:rsid w:val="00CB45BC"/>
    <w:rsid w:val="00CB45C5"/>
    <w:rsid w:val="00CB4CE6"/>
    <w:rsid w:val="00CB4D93"/>
    <w:rsid w:val="00CB4E51"/>
    <w:rsid w:val="00CB5425"/>
    <w:rsid w:val="00CB5985"/>
    <w:rsid w:val="00CB5B3E"/>
    <w:rsid w:val="00CB6315"/>
    <w:rsid w:val="00CB7C2E"/>
    <w:rsid w:val="00CB7FAE"/>
    <w:rsid w:val="00CC0193"/>
    <w:rsid w:val="00CC057D"/>
    <w:rsid w:val="00CC07E7"/>
    <w:rsid w:val="00CC0B4B"/>
    <w:rsid w:val="00CC102D"/>
    <w:rsid w:val="00CC1318"/>
    <w:rsid w:val="00CC1A33"/>
    <w:rsid w:val="00CC1C10"/>
    <w:rsid w:val="00CC2801"/>
    <w:rsid w:val="00CC2862"/>
    <w:rsid w:val="00CC29CE"/>
    <w:rsid w:val="00CC3141"/>
    <w:rsid w:val="00CC4613"/>
    <w:rsid w:val="00CC468D"/>
    <w:rsid w:val="00CC4EE7"/>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9B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5B5"/>
    <w:rsid w:val="00CE0734"/>
    <w:rsid w:val="00CE0D74"/>
    <w:rsid w:val="00CE0DDF"/>
    <w:rsid w:val="00CE0E86"/>
    <w:rsid w:val="00CE1BAE"/>
    <w:rsid w:val="00CE296B"/>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D03"/>
    <w:rsid w:val="00CF01FB"/>
    <w:rsid w:val="00CF02A6"/>
    <w:rsid w:val="00CF0375"/>
    <w:rsid w:val="00CF03CA"/>
    <w:rsid w:val="00CF0E9A"/>
    <w:rsid w:val="00CF12E3"/>
    <w:rsid w:val="00CF1BFC"/>
    <w:rsid w:val="00CF206D"/>
    <w:rsid w:val="00CF30DC"/>
    <w:rsid w:val="00CF4141"/>
    <w:rsid w:val="00CF4413"/>
    <w:rsid w:val="00CF446D"/>
    <w:rsid w:val="00CF635E"/>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3F78"/>
    <w:rsid w:val="00D042A9"/>
    <w:rsid w:val="00D0443E"/>
    <w:rsid w:val="00D04B48"/>
    <w:rsid w:val="00D04CB1"/>
    <w:rsid w:val="00D04D0D"/>
    <w:rsid w:val="00D04E4A"/>
    <w:rsid w:val="00D04F50"/>
    <w:rsid w:val="00D0564C"/>
    <w:rsid w:val="00D05E1B"/>
    <w:rsid w:val="00D05EE1"/>
    <w:rsid w:val="00D063AF"/>
    <w:rsid w:val="00D069C4"/>
    <w:rsid w:val="00D0710E"/>
    <w:rsid w:val="00D07D69"/>
    <w:rsid w:val="00D1048F"/>
    <w:rsid w:val="00D106AB"/>
    <w:rsid w:val="00D10DE8"/>
    <w:rsid w:val="00D111DC"/>
    <w:rsid w:val="00D115D1"/>
    <w:rsid w:val="00D11B6D"/>
    <w:rsid w:val="00D1239E"/>
    <w:rsid w:val="00D12887"/>
    <w:rsid w:val="00D12A07"/>
    <w:rsid w:val="00D12A3D"/>
    <w:rsid w:val="00D12C77"/>
    <w:rsid w:val="00D12F52"/>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44"/>
    <w:rsid w:val="00D230F6"/>
    <w:rsid w:val="00D23186"/>
    <w:rsid w:val="00D23489"/>
    <w:rsid w:val="00D23B61"/>
    <w:rsid w:val="00D23BC1"/>
    <w:rsid w:val="00D24284"/>
    <w:rsid w:val="00D242C9"/>
    <w:rsid w:val="00D2441B"/>
    <w:rsid w:val="00D246F2"/>
    <w:rsid w:val="00D24D0F"/>
    <w:rsid w:val="00D2529E"/>
    <w:rsid w:val="00D252BE"/>
    <w:rsid w:val="00D25AE3"/>
    <w:rsid w:val="00D25B1A"/>
    <w:rsid w:val="00D26311"/>
    <w:rsid w:val="00D26FE5"/>
    <w:rsid w:val="00D273AB"/>
    <w:rsid w:val="00D274E5"/>
    <w:rsid w:val="00D276F9"/>
    <w:rsid w:val="00D27DC0"/>
    <w:rsid w:val="00D30008"/>
    <w:rsid w:val="00D30460"/>
    <w:rsid w:val="00D30D74"/>
    <w:rsid w:val="00D31172"/>
    <w:rsid w:val="00D31E27"/>
    <w:rsid w:val="00D31E50"/>
    <w:rsid w:val="00D322CD"/>
    <w:rsid w:val="00D323DB"/>
    <w:rsid w:val="00D33648"/>
    <w:rsid w:val="00D336CA"/>
    <w:rsid w:val="00D3443A"/>
    <w:rsid w:val="00D34807"/>
    <w:rsid w:val="00D34B0C"/>
    <w:rsid w:val="00D34F0D"/>
    <w:rsid w:val="00D36362"/>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70"/>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BDC"/>
    <w:rsid w:val="00D533BB"/>
    <w:rsid w:val="00D533CB"/>
    <w:rsid w:val="00D53D0E"/>
    <w:rsid w:val="00D53F82"/>
    <w:rsid w:val="00D544CA"/>
    <w:rsid w:val="00D545D0"/>
    <w:rsid w:val="00D54B0A"/>
    <w:rsid w:val="00D54FB5"/>
    <w:rsid w:val="00D552A9"/>
    <w:rsid w:val="00D554BC"/>
    <w:rsid w:val="00D55FB4"/>
    <w:rsid w:val="00D56006"/>
    <w:rsid w:val="00D56381"/>
    <w:rsid w:val="00D5638A"/>
    <w:rsid w:val="00D56B33"/>
    <w:rsid w:val="00D5710D"/>
    <w:rsid w:val="00D574DC"/>
    <w:rsid w:val="00D57837"/>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4103"/>
    <w:rsid w:val="00D64C26"/>
    <w:rsid w:val="00D64DD2"/>
    <w:rsid w:val="00D64E91"/>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A54"/>
    <w:rsid w:val="00D72DC2"/>
    <w:rsid w:val="00D7330F"/>
    <w:rsid w:val="00D736D1"/>
    <w:rsid w:val="00D737F8"/>
    <w:rsid w:val="00D73844"/>
    <w:rsid w:val="00D73E6F"/>
    <w:rsid w:val="00D73E9C"/>
    <w:rsid w:val="00D747A1"/>
    <w:rsid w:val="00D74C86"/>
    <w:rsid w:val="00D74F33"/>
    <w:rsid w:val="00D74F90"/>
    <w:rsid w:val="00D753E6"/>
    <w:rsid w:val="00D75D8E"/>
    <w:rsid w:val="00D7679E"/>
    <w:rsid w:val="00D76B70"/>
    <w:rsid w:val="00D76B98"/>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833"/>
    <w:rsid w:val="00D91AAB"/>
    <w:rsid w:val="00D91FBD"/>
    <w:rsid w:val="00D920D1"/>
    <w:rsid w:val="00D9211F"/>
    <w:rsid w:val="00D9240C"/>
    <w:rsid w:val="00D924E1"/>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2D51"/>
    <w:rsid w:val="00DA3548"/>
    <w:rsid w:val="00DA3C08"/>
    <w:rsid w:val="00DA3DA3"/>
    <w:rsid w:val="00DA4123"/>
    <w:rsid w:val="00DA5478"/>
    <w:rsid w:val="00DA55F1"/>
    <w:rsid w:val="00DA58CE"/>
    <w:rsid w:val="00DA5A68"/>
    <w:rsid w:val="00DA5C38"/>
    <w:rsid w:val="00DA613D"/>
    <w:rsid w:val="00DA6701"/>
    <w:rsid w:val="00DA6A83"/>
    <w:rsid w:val="00DA708C"/>
    <w:rsid w:val="00DA765D"/>
    <w:rsid w:val="00DB039D"/>
    <w:rsid w:val="00DB0616"/>
    <w:rsid w:val="00DB06FA"/>
    <w:rsid w:val="00DB08C4"/>
    <w:rsid w:val="00DB0F6B"/>
    <w:rsid w:val="00DB10CC"/>
    <w:rsid w:val="00DB144A"/>
    <w:rsid w:val="00DB18FA"/>
    <w:rsid w:val="00DB1ACA"/>
    <w:rsid w:val="00DB1B07"/>
    <w:rsid w:val="00DB2260"/>
    <w:rsid w:val="00DB2D9F"/>
    <w:rsid w:val="00DB3174"/>
    <w:rsid w:val="00DB3C60"/>
    <w:rsid w:val="00DB3DD6"/>
    <w:rsid w:val="00DB4300"/>
    <w:rsid w:val="00DB49FB"/>
    <w:rsid w:val="00DB500F"/>
    <w:rsid w:val="00DB56DE"/>
    <w:rsid w:val="00DB5944"/>
    <w:rsid w:val="00DB5D52"/>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3DDA"/>
    <w:rsid w:val="00DC4BDE"/>
    <w:rsid w:val="00DC4CE0"/>
    <w:rsid w:val="00DC5014"/>
    <w:rsid w:val="00DC51D4"/>
    <w:rsid w:val="00DC5561"/>
    <w:rsid w:val="00DC57F9"/>
    <w:rsid w:val="00DC59E5"/>
    <w:rsid w:val="00DC5C62"/>
    <w:rsid w:val="00DC652D"/>
    <w:rsid w:val="00DC6E76"/>
    <w:rsid w:val="00DC70A5"/>
    <w:rsid w:val="00DC728D"/>
    <w:rsid w:val="00DC7580"/>
    <w:rsid w:val="00DD0084"/>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AE4"/>
    <w:rsid w:val="00DD6DBF"/>
    <w:rsid w:val="00DD7356"/>
    <w:rsid w:val="00DD773D"/>
    <w:rsid w:val="00DD7B2B"/>
    <w:rsid w:val="00DE002C"/>
    <w:rsid w:val="00DE02ED"/>
    <w:rsid w:val="00DE0480"/>
    <w:rsid w:val="00DE050E"/>
    <w:rsid w:val="00DE0ABA"/>
    <w:rsid w:val="00DE106F"/>
    <w:rsid w:val="00DE16A2"/>
    <w:rsid w:val="00DE19D8"/>
    <w:rsid w:val="00DE1A2F"/>
    <w:rsid w:val="00DE2667"/>
    <w:rsid w:val="00DE3026"/>
    <w:rsid w:val="00DE3220"/>
    <w:rsid w:val="00DE3F52"/>
    <w:rsid w:val="00DE4749"/>
    <w:rsid w:val="00DE4800"/>
    <w:rsid w:val="00DE4A88"/>
    <w:rsid w:val="00DE4B32"/>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2C3"/>
    <w:rsid w:val="00DF44DC"/>
    <w:rsid w:val="00DF48A2"/>
    <w:rsid w:val="00DF4921"/>
    <w:rsid w:val="00DF4ACD"/>
    <w:rsid w:val="00DF517A"/>
    <w:rsid w:val="00DF52C0"/>
    <w:rsid w:val="00DF56E5"/>
    <w:rsid w:val="00DF5CD2"/>
    <w:rsid w:val="00DF608A"/>
    <w:rsid w:val="00DF69FA"/>
    <w:rsid w:val="00DF7555"/>
    <w:rsid w:val="00DF7A7B"/>
    <w:rsid w:val="00DF7B56"/>
    <w:rsid w:val="00DF7B8A"/>
    <w:rsid w:val="00DF7BD0"/>
    <w:rsid w:val="00E00284"/>
    <w:rsid w:val="00E011CD"/>
    <w:rsid w:val="00E012E4"/>
    <w:rsid w:val="00E01413"/>
    <w:rsid w:val="00E01D96"/>
    <w:rsid w:val="00E0208C"/>
    <w:rsid w:val="00E02360"/>
    <w:rsid w:val="00E024A0"/>
    <w:rsid w:val="00E02A5C"/>
    <w:rsid w:val="00E02B8A"/>
    <w:rsid w:val="00E02FB8"/>
    <w:rsid w:val="00E03517"/>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34"/>
    <w:rsid w:val="00E256EA"/>
    <w:rsid w:val="00E25D44"/>
    <w:rsid w:val="00E26183"/>
    <w:rsid w:val="00E26883"/>
    <w:rsid w:val="00E26E83"/>
    <w:rsid w:val="00E27154"/>
    <w:rsid w:val="00E27155"/>
    <w:rsid w:val="00E27BCD"/>
    <w:rsid w:val="00E27D42"/>
    <w:rsid w:val="00E27F09"/>
    <w:rsid w:val="00E3060A"/>
    <w:rsid w:val="00E30A4C"/>
    <w:rsid w:val="00E30AFC"/>
    <w:rsid w:val="00E30DD3"/>
    <w:rsid w:val="00E31275"/>
    <w:rsid w:val="00E31A9E"/>
    <w:rsid w:val="00E31CFA"/>
    <w:rsid w:val="00E31D8B"/>
    <w:rsid w:val="00E32373"/>
    <w:rsid w:val="00E32497"/>
    <w:rsid w:val="00E326EF"/>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B7C"/>
    <w:rsid w:val="00E36C71"/>
    <w:rsid w:val="00E3708F"/>
    <w:rsid w:val="00E370DA"/>
    <w:rsid w:val="00E371BA"/>
    <w:rsid w:val="00E3750C"/>
    <w:rsid w:val="00E375C1"/>
    <w:rsid w:val="00E40237"/>
    <w:rsid w:val="00E40669"/>
    <w:rsid w:val="00E4090E"/>
    <w:rsid w:val="00E40A6B"/>
    <w:rsid w:val="00E40AB4"/>
    <w:rsid w:val="00E424B5"/>
    <w:rsid w:val="00E42BB9"/>
    <w:rsid w:val="00E42DBF"/>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1F23"/>
    <w:rsid w:val="00E5278D"/>
    <w:rsid w:val="00E52893"/>
    <w:rsid w:val="00E52F10"/>
    <w:rsid w:val="00E533E5"/>
    <w:rsid w:val="00E534F4"/>
    <w:rsid w:val="00E5358C"/>
    <w:rsid w:val="00E53F94"/>
    <w:rsid w:val="00E546A8"/>
    <w:rsid w:val="00E54E7D"/>
    <w:rsid w:val="00E555E3"/>
    <w:rsid w:val="00E55823"/>
    <w:rsid w:val="00E55A5E"/>
    <w:rsid w:val="00E55C51"/>
    <w:rsid w:val="00E55CF5"/>
    <w:rsid w:val="00E56740"/>
    <w:rsid w:val="00E56D1E"/>
    <w:rsid w:val="00E573F1"/>
    <w:rsid w:val="00E57F1C"/>
    <w:rsid w:val="00E60407"/>
    <w:rsid w:val="00E60F3B"/>
    <w:rsid w:val="00E616CC"/>
    <w:rsid w:val="00E616D3"/>
    <w:rsid w:val="00E61773"/>
    <w:rsid w:val="00E6198C"/>
    <w:rsid w:val="00E619F1"/>
    <w:rsid w:val="00E62A02"/>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67AE6"/>
    <w:rsid w:val="00E70322"/>
    <w:rsid w:val="00E705D4"/>
    <w:rsid w:val="00E70747"/>
    <w:rsid w:val="00E70A44"/>
    <w:rsid w:val="00E70B77"/>
    <w:rsid w:val="00E71967"/>
    <w:rsid w:val="00E71987"/>
    <w:rsid w:val="00E719EF"/>
    <w:rsid w:val="00E729D5"/>
    <w:rsid w:val="00E73342"/>
    <w:rsid w:val="00E73DA7"/>
    <w:rsid w:val="00E74147"/>
    <w:rsid w:val="00E74660"/>
    <w:rsid w:val="00E75A58"/>
    <w:rsid w:val="00E75A6B"/>
    <w:rsid w:val="00E75A82"/>
    <w:rsid w:val="00E75CAD"/>
    <w:rsid w:val="00E76186"/>
    <w:rsid w:val="00E76B56"/>
    <w:rsid w:val="00E76BD9"/>
    <w:rsid w:val="00E76EA5"/>
    <w:rsid w:val="00E77408"/>
    <w:rsid w:val="00E7742B"/>
    <w:rsid w:val="00E775F0"/>
    <w:rsid w:val="00E77A0B"/>
    <w:rsid w:val="00E803B8"/>
    <w:rsid w:val="00E80FFE"/>
    <w:rsid w:val="00E81545"/>
    <w:rsid w:val="00E81572"/>
    <w:rsid w:val="00E8173E"/>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1B4"/>
    <w:rsid w:val="00E85228"/>
    <w:rsid w:val="00E856B0"/>
    <w:rsid w:val="00E85922"/>
    <w:rsid w:val="00E86469"/>
    <w:rsid w:val="00E86B99"/>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BC9"/>
    <w:rsid w:val="00E97BD6"/>
    <w:rsid w:val="00EA056D"/>
    <w:rsid w:val="00EA0DD2"/>
    <w:rsid w:val="00EA14C0"/>
    <w:rsid w:val="00EA1C2E"/>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500D"/>
    <w:rsid w:val="00EB59F4"/>
    <w:rsid w:val="00EB67CD"/>
    <w:rsid w:val="00EB6B0B"/>
    <w:rsid w:val="00EB6B37"/>
    <w:rsid w:val="00EB71A5"/>
    <w:rsid w:val="00EB79BB"/>
    <w:rsid w:val="00EB7A00"/>
    <w:rsid w:val="00EB7A19"/>
    <w:rsid w:val="00EB7AFE"/>
    <w:rsid w:val="00EB7D48"/>
    <w:rsid w:val="00EB7EB8"/>
    <w:rsid w:val="00EC048E"/>
    <w:rsid w:val="00EC080C"/>
    <w:rsid w:val="00EC08E5"/>
    <w:rsid w:val="00EC12A7"/>
    <w:rsid w:val="00EC1842"/>
    <w:rsid w:val="00EC1851"/>
    <w:rsid w:val="00EC215C"/>
    <w:rsid w:val="00EC22E7"/>
    <w:rsid w:val="00EC32C9"/>
    <w:rsid w:val="00EC3B65"/>
    <w:rsid w:val="00EC3DEC"/>
    <w:rsid w:val="00EC3DF6"/>
    <w:rsid w:val="00EC41BC"/>
    <w:rsid w:val="00EC482C"/>
    <w:rsid w:val="00EC4B99"/>
    <w:rsid w:val="00EC4C80"/>
    <w:rsid w:val="00EC5428"/>
    <w:rsid w:val="00EC5940"/>
    <w:rsid w:val="00EC6406"/>
    <w:rsid w:val="00EC7FFE"/>
    <w:rsid w:val="00ED031A"/>
    <w:rsid w:val="00ED045C"/>
    <w:rsid w:val="00ED04B0"/>
    <w:rsid w:val="00ED0914"/>
    <w:rsid w:val="00ED0D78"/>
    <w:rsid w:val="00ED125F"/>
    <w:rsid w:val="00ED1AE4"/>
    <w:rsid w:val="00ED25CC"/>
    <w:rsid w:val="00ED26B9"/>
    <w:rsid w:val="00ED2A61"/>
    <w:rsid w:val="00ED2B87"/>
    <w:rsid w:val="00ED3030"/>
    <w:rsid w:val="00ED32C9"/>
    <w:rsid w:val="00ED39B9"/>
    <w:rsid w:val="00ED3F43"/>
    <w:rsid w:val="00ED4386"/>
    <w:rsid w:val="00ED47C4"/>
    <w:rsid w:val="00ED4EE4"/>
    <w:rsid w:val="00ED4EF7"/>
    <w:rsid w:val="00ED5413"/>
    <w:rsid w:val="00ED55D7"/>
    <w:rsid w:val="00ED56AD"/>
    <w:rsid w:val="00ED574E"/>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629"/>
    <w:rsid w:val="00EF387D"/>
    <w:rsid w:val="00EF460F"/>
    <w:rsid w:val="00EF5453"/>
    <w:rsid w:val="00EF56AB"/>
    <w:rsid w:val="00EF577A"/>
    <w:rsid w:val="00EF592A"/>
    <w:rsid w:val="00EF5C1A"/>
    <w:rsid w:val="00EF65FF"/>
    <w:rsid w:val="00EF6612"/>
    <w:rsid w:val="00EF6B80"/>
    <w:rsid w:val="00EF6C5D"/>
    <w:rsid w:val="00EF6F9E"/>
    <w:rsid w:val="00EF725A"/>
    <w:rsid w:val="00EF7B73"/>
    <w:rsid w:val="00EF7DCA"/>
    <w:rsid w:val="00F0002D"/>
    <w:rsid w:val="00F00292"/>
    <w:rsid w:val="00F008BF"/>
    <w:rsid w:val="00F00C80"/>
    <w:rsid w:val="00F01231"/>
    <w:rsid w:val="00F01705"/>
    <w:rsid w:val="00F01AD9"/>
    <w:rsid w:val="00F01B9F"/>
    <w:rsid w:val="00F0230A"/>
    <w:rsid w:val="00F02378"/>
    <w:rsid w:val="00F0248E"/>
    <w:rsid w:val="00F03406"/>
    <w:rsid w:val="00F03749"/>
    <w:rsid w:val="00F03F8A"/>
    <w:rsid w:val="00F048CF"/>
    <w:rsid w:val="00F04C09"/>
    <w:rsid w:val="00F04CDD"/>
    <w:rsid w:val="00F05612"/>
    <w:rsid w:val="00F05859"/>
    <w:rsid w:val="00F05A58"/>
    <w:rsid w:val="00F05B55"/>
    <w:rsid w:val="00F05CA3"/>
    <w:rsid w:val="00F061AF"/>
    <w:rsid w:val="00F06236"/>
    <w:rsid w:val="00F0648D"/>
    <w:rsid w:val="00F06543"/>
    <w:rsid w:val="00F06555"/>
    <w:rsid w:val="00F06EAE"/>
    <w:rsid w:val="00F07071"/>
    <w:rsid w:val="00F072B7"/>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855"/>
    <w:rsid w:val="00F148C7"/>
    <w:rsid w:val="00F15376"/>
    <w:rsid w:val="00F15EE1"/>
    <w:rsid w:val="00F16066"/>
    <w:rsid w:val="00F16222"/>
    <w:rsid w:val="00F16617"/>
    <w:rsid w:val="00F16C10"/>
    <w:rsid w:val="00F16F8F"/>
    <w:rsid w:val="00F17523"/>
    <w:rsid w:val="00F178D6"/>
    <w:rsid w:val="00F17D4E"/>
    <w:rsid w:val="00F17F03"/>
    <w:rsid w:val="00F202A3"/>
    <w:rsid w:val="00F2044D"/>
    <w:rsid w:val="00F2058F"/>
    <w:rsid w:val="00F20599"/>
    <w:rsid w:val="00F20E16"/>
    <w:rsid w:val="00F2196F"/>
    <w:rsid w:val="00F21971"/>
    <w:rsid w:val="00F2203D"/>
    <w:rsid w:val="00F22BD5"/>
    <w:rsid w:val="00F22F17"/>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2F9A"/>
    <w:rsid w:val="00F332A4"/>
    <w:rsid w:val="00F33414"/>
    <w:rsid w:val="00F334A9"/>
    <w:rsid w:val="00F334B5"/>
    <w:rsid w:val="00F33BE4"/>
    <w:rsid w:val="00F34335"/>
    <w:rsid w:val="00F34368"/>
    <w:rsid w:val="00F34CE4"/>
    <w:rsid w:val="00F34D31"/>
    <w:rsid w:val="00F34D9A"/>
    <w:rsid w:val="00F35699"/>
    <w:rsid w:val="00F3706B"/>
    <w:rsid w:val="00F372A0"/>
    <w:rsid w:val="00F37AA4"/>
    <w:rsid w:val="00F402D7"/>
    <w:rsid w:val="00F40970"/>
    <w:rsid w:val="00F40E67"/>
    <w:rsid w:val="00F40F09"/>
    <w:rsid w:val="00F41458"/>
    <w:rsid w:val="00F41AAA"/>
    <w:rsid w:val="00F41BE9"/>
    <w:rsid w:val="00F41F76"/>
    <w:rsid w:val="00F42306"/>
    <w:rsid w:val="00F42326"/>
    <w:rsid w:val="00F42689"/>
    <w:rsid w:val="00F435E7"/>
    <w:rsid w:val="00F447DC"/>
    <w:rsid w:val="00F44871"/>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29A4"/>
    <w:rsid w:val="00F5309E"/>
    <w:rsid w:val="00F53168"/>
    <w:rsid w:val="00F5321E"/>
    <w:rsid w:val="00F532E4"/>
    <w:rsid w:val="00F53E51"/>
    <w:rsid w:val="00F54299"/>
    <w:rsid w:val="00F54887"/>
    <w:rsid w:val="00F54B90"/>
    <w:rsid w:val="00F551B6"/>
    <w:rsid w:val="00F553D4"/>
    <w:rsid w:val="00F5581A"/>
    <w:rsid w:val="00F56327"/>
    <w:rsid w:val="00F566E6"/>
    <w:rsid w:val="00F569BF"/>
    <w:rsid w:val="00F569DB"/>
    <w:rsid w:val="00F56B30"/>
    <w:rsid w:val="00F57503"/>
    <w:rsid w:val="00F5766A"/>
    <w:rsid w:val="00F57B1E"/>
    <w:rsid w:val="00F57B57"/>
    <w:rsid w:val="00F57C34"/>
    <w:rsid w:val="00F6060B"/>
    <w:rsid w:val="00F60D1F"/>
    <w:rsid w:val="00F61504"/>
    <w:rsid w:val="00F617F6"/>
    <w:rsid w:val="00F619F6"/>
    <w:rsid w:val="00F61BCA"/>
    <w:rsid w:val="00F627AC"/>
    <w:rsid w:val="00F62901"/>
    <w:rsid w:val="00F62B62"/>
    <w:rsid w:val="00F62FAB"/>
    <w:rsid w:val="00F6386E"/>
    <w:rsid w:val="00F63C3B"/>
    <w:rsid w:val="00F63CFA"/>
    <w:rsid w:val="00F63F51"/>
    <w:rsid w:val="00F64782"/>
    <w:rsid w:val="00F647B9"/>
    <w:rsid w:val="00F64A0B"/>
    <w:rsid w:val="00F66247"/>
    <w:rsid w:val="00F663CF"/>
    <w:rsid w:val="00F66DDC"/>
    <w:rsid w:val="00F66F5D"/>
    <w:rsid w:val="00F67848"/>
    <w:rsid w:val="00F678C0"/>
    <w:rsid w:val="00F70061"/>
    <w:rsid w:val="00F7007F"/>
    <w:rsid w:val="00F70537"/>
    <w:rsid w:val="00F712CD"/>
    <w:rsid w:val="00F7158C"/>
    <w:rsid w:val="00F71AB9"/>
    <w:rsid w:val="00F71E16"/>
    <w:rsid w:val="00F71E6C"/>
    <w:rsid w:val="00F72193"/>
    <w:rsid w:val="00F72812"/>
    <w:rsid w:val="00F728D7"/>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96"/>
    <w:rsid w:val="00F931BF"/>
    <w:rsid w:val="00F93232"/>
    <w:rsid w:val="00F93C30"/>
    <w:rsid w:val="00F94A9D"/>
    <w:rsid w:val="00F94E9B"/>
    <w:rsid w:val="00F94F5A"/>
    <w:rsid w:val="00F95694"/>
    <w:rsid w:val="00F95B29"/>
    <w:rsid w:val="00F95E7D"/>
    <w:rsid w:val="00F96178"/>
    <w:rsid w:val="00F964E9"/>
    <w:rsid w:val="00F9653D"/>
    <w:rsid w:val="00F967DC"/>
    <w:rsid w:val="00F96857"/>
    <w:rsid w:val="00F969FC"/>
    <w:rsid w:val="00F9718F"/>
    <w:rsid w:val="00F97645"/>
    <w:rsid w:val="00FA003D"/>
    <w:rsid w:val="00FA047C"/>
    <w:rsid w:val="00FA0ADC"/>
    <w:rsid w:val="00FA0E88"/>
    <w:rsid w:val="00FA14CB"/>
    <w:rsid w:val="00FA19ED"/>
    <w:rsid w:val="00FA1A1A"/>
    <w:rsid w:val="00FA1D7C"/>
    <w:rsid w:val="00FA2BB7"/>
    <w:rsid w:val="00FA33BC"/>
    <w:rsid w:val="00FA38DB"/>
    <w:rsid w:val="00FA3FC6"/>
    <w:rsid w:val="00FA4158"/>
    <w:rsid w:val="00FA48BC"/>
    <w:rsid w:val="00FA4A80"/>
    <w:rsid w:val="00FA4CEB"/>
    <w:rsid w:val="00FA5CEC"/>
    <w:rsid w:val="00FA6192"/>
    <w:rsid w:val="00FA61B7"/>
    <w:rsid w:val="00FA61F0"/>
    <w:rsid w:val="00FA6649"/>
    <w:rsid w:val="00FA6DE4"/>
    <w:rsid w:val="00FA6F53"/>
    <w:rsid w:val="00FA7046"/>
    <w:rsid w:val="00FA73AE"/>
    <w:rsid w:val="00FA7610"/>
    <w:rsid w:val="00FA763F"/>
    <w:rsid w:val="00FA77BE"/>
    <w:rsid w:val="00FA7D03"/>
    <w:rsid w:val="00FB09ED"/>
    <w:rsid w:val="00FB0C3B"/>
    <w:rsid w:val="00FB0D49"/>
    <w:rsid w:val="00FB0DC3"/>
    <w:rsid w:val="00FB115F"/>
    <w:rsid w:val="00FB1529"/>
    <w:rsid w:val="00FB15B5"/>
    <w:rsid w:val="00FB15ED"/>
    <w:rsid w:val="00FB17FC"/>
    <w:rsid w:val="00FB1B4D"/>
    <w:rsid w:val="00FB1BD3"/>
    <w:rsid w:val="00FB1D79"/>
    <w:rsid w:val="00FB20A9"/>
    <w:rsid w:val="00FB2149"/>
    <w:rsid w:val="00FB2829"/>
    <w:rsid w:val="00FB2BA5"/>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3B9"/>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24AC"/>
    <w:rsid w:val="00FD31B8"/>
    <w:rsid w:val="00FD3522"/>
    <w:rsid w:val="00FD366C"/>
    <w:rsid w:val="00FD3B5C"/>
    <w:rsid w:val="00FD4358"/>
    <w:rsid w:val="00FD442D"/>
    <w:rsid w:val="00FD4646"/>
    <w:rsid w:val="00FD486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85F"/>
    <w:rsid w:val="00FE2A4A"/>
    <w:rsid w:val="00FE2ABF"/>
    <w:rsid w:val="00FE2D22"/>
    <w:rsid w:val="00FE40E3"/>
    <w:rsid w:val="00FE40EC"/>
    <w:rsid w:val="00FE413F"/>
    <w:rsid w:val="00FE4319"/>
    <w:rsid w:val="00FE44B3"/>
    <w:rsid w:val="00FE4713"/>
    <w:rsid w:val="00FE48A8"/>
    <w:rsid w:val="00FE5001"/>
    <w:rsid w:val="00FE5867"/>
    <w:rsid w:val="00FE5AC4"/>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0A0"/>
    <w:rsid w:val="00FF1253"/>
    <w:rsid w:val="00FF1650"/>
    <w:rsid w:val="00FF16EE"/>
    <w:rsid w:val="00FF1B5C"/>
    <w:rsid w:val="00FF1DDC"/>
    <w:rsid w:val="00FF1EA2"/>
    <w:rsid w:val="00FF2C0F"/>
    <w:rsid w:val="00FF3096"/>
    <w:rsid w:val="00FF39A7"/>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EE7"/>
    <w:rPr>
      <w:sz w:val="24"/>
      <w:szCs w:val="24"/>
      <w:lang w:eastAsia="en-US"/>
    </w:rPr>
  </w:style>
  <w:style w:type="paragraph" w:styleId="Heading1">
    <w:name w:val="heading 1"/>
    <w:aliases w:val="Section Heading,heading1,Antraste 1,h1,Section Heading Char,heading1 Char,Antraste 1 Char,h1 Char,H1,First subtitle,Virsraksts _ 1 līmenis _ sab"/>
    <w:basedOn w:val="Normal"/>
    <w:next w:val="Normal"/>
    <w:link w:val="Heading1Char"/>
    <w:uiPriority w:val="9"/>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uiPriority w:val="99"/>
    <w:qFormat/>
    <w:rsid w:val="00777E49"/>
    <w:pPr>
      <w:keepNext/>
      <w:numPr>
        <w:numId w:val="3"/>
      </w:numPr>
      <w:spacing w:line="254" w:lineRule="auto"/>
      <w:jc w:val="both"/>
      <w:outlineLvl w:val="1"/>
    </w:pPr>
    <w:rPr>
      <w:b/>
    </w:rPr>
  </w:style>
  <w:style w:type="paragraph" w:styleId="Heading3">
    <w:name w:val="heading 3"/>
    <w:basedOn w:val="Normal"/>
    <w:next w:val="Normal"/>
    <w:link w:val="Heading3Char"/>
    <w:qFormat/>
    <w:rsid w:val="000C46CF"/>
    <w:pPr>
      <w:keepNext/>
      <w:spacing w:before="240" w:after="120"/>
      <w:outlineLvl w:val="2"/>
    </w:pPr>
    <w:rPr>
      <w:sz w:val="32"/>
      <w:szCs w:val="20"/>
    </w:rPr>
  </w:style>
  <w:style w:type="paragraph" w:styleId="Heading4">
    <w:name w:val="heading 4"/>
    <w:basedOn w:val="Normal"/>
    <w:next w:val="Normal"/>
    <w:link w:val="Heading4Char"/>
    <w:uiPriority w:val="99"/>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Virsraksts _ 1 līmenis _ sab Char"/>
    <w:link w:val="Heading1"/>
    <w:uiPriority w:val="99"/>
    <w:locked/>
    <w:rsid w:val="008C1381"/>
    <w:rPr>
      <w:bCs/>
      <w:sz w:val="40"/>
      <w:szCs w:val="24"/>
      <w:lang w:eastAsia="en-US"/>
    </w:rPr>
  </w:style>
  <w:style w:type="character" w:customStyle="1" w:styleId="Heading2Char">
    <w:name w:val="Heading 2 Char"/>
    <w:aliases w:val="Second subtitle Char,Char Char1,Heading 21 Char"/>
    <w:link w:val="Heading2"/>
    <w:uiPriority w:val="99"/>
    <w:locked/>
    <w:rsid w:val="00777E49"/>
    <w:rPr>
      <w:b/>
      <w:sz w:val="24"/>
      <w:szCs w:val="24"/>
      <w:lang w:eastAsia="en-US"/>
    </w:rPr>
  </w:style>
  <w:style w:type="character" w:customStyle="1" w:styleId="Heading3Char">
    <w:name w:val="Heading 3 Char"/>
    <w:link w:val="Heading3"/>
    <w:locked/>
    <w:rsid w:val="00614B8E"/>
    <w:rPr>
      <w:rFonts w:ascii="Cambria" w:hAnsi="Cambria" w:cs="Times New Roman"/>
      <w:b/>
      <w:bCs/>
      <w:sz w:val="26"/>
      <w:szCs w:val="26"/>
      <w:lang w:eastAsia="en-US"/>
    </w:rPr>
  </w:style>
  <w:style w:type="character" w:customStyle="1" w:styleId="Heading4Char">
    <w:name w:val="Heading 4 Char"/>
    <w:link w:val="Heading4"/>
    <w:uiPriority w:val="99"/>
    <w:semiHidden/>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uiPriority w:val="99"/>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uiPriority w:val="99"/>
    <w:rsid w:val="00BD6DF3"/>
    <w:pPr>
      <w:numPr>
        <w:ilvl w:val="2"/>
        <w:numId w:val="4"/>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uiPriority w:val="99"/>
    <w:rsid w:val="000C46CF"/>
    <w:pPr>
      <w:jc w:val="both"/>
    </w:pPr>
    <w:rPr>
      <w:b/>
      <w:bCs/>
    </w:rPr>
  </w:style>
  <w:style w:type="character" w:customStyle="1" w:styleId="BodyTextChar">
    <w:name w:val="Body Text Char"/>
    <w:link w:val="BodyText"/>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rPr>
      <w:i/>
      <w:iCs/>
    </w:r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22"/>
    <w:qFormat/>
    <w:rsid w:val="000C46CF"/>
    <w:rPr>
      <w:rFonts w:cs="Times New Roman"/>
      <w:b/>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0C46CF"/>
    <w:rPr>
      <w:rFonts w:cs="Times New Roman"/>
      <w:i/>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8D3F8D"/>
    <w:pPr>
      <w:ind w:left="720"/>
      <w:contextualSpacing/>
    </w:pPr>
  </w:style>
  <w:style w:type="table" w:styleId="TableGrid">
    <w:name w:val="Table Grid"/>
    <w:basedOn w:val="TableNormal"/>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rsid w:val="0074714C"/>
    <w:pPr>
      <w:numPr>
        <w:numId w:val="6"/>
      </w:numPr>
    </w:pPr>
    <w:rPr>
      <w:rFonts w:ascii="Arial" w:hAnsi="Arial"/>
      <w:b/>
      <w:sz w:val="20"/>
      <w:lang w:eastAsia="lv-LV"/>
    </w:rPr>
  </w:style>
  <w:style w:type="paragraph" w:customStyle="1" w:styleId="Apakpunkts">
    <w:name w:val="Apakšpunkts"/>
    <w:basedOn w:val="Normal"/>
    <w:link w:val="ApakpunktsChar"/>
    <w:rsid w:val="0074714C"/>
    <w:pPr>
      <w:numPr>
        <w:ilvl w:val="1"/>
        <w:numId w:val="6"/>
      </w:numPr>
    </w:pPr>
    <w:rPr>
      <w:rFonts w:ascii="Arial" w:hAnsi="Arial"/>
      <w:b/>
      <w:sz w:val="20"/>
      <w:lang w:eastAsia="lv-LV"/>
    </w:rPr>
  </w:style>
  <w:style w:type="paragraph" w:customStyle="1" w:styleId="Paragrfs">
    <w:name w:val="Paragrāfs"/>
    <w:basedOn w:val="Normal"/>
    <w:next w:val="Normal"/>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D273AB"/>
    <w:pPr>
      <w:keepNext w:val="0"/>
      <w:numPr>
        <w:ilvl w:val="0"/>
        <w:numId w:val="7"/>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0B4FBA"/>
    <w:rPr>
      <w:sz w:val="24"/>
      <w:szCs w:val="24"/>
      <w:lang w:eastAsia="en-US"/>
    </w:rPr>
  </w:style>
  <w:style w:type="paragraph" w:styleId="NoSpacing">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TableNormal"/>
    <w:next w:val="TableGrid"/>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locked/>
    <w:rsid w:val="00EF7B73"/>
    <w:pPr>
      <w:spacing w:after="240"/>
      <w:jc w:val="both"/>
    </w:pPr>
    <w:rPr>
      <w:rFonts w:ascii="Courier New" w:hAnsi="Courier New"/>
      <w:sz w:val="20"/>
      <w:szCs w:val="20"/>
    </w:rPr>
  </w:style>
  <w:style w:type="character" w:customStyle="1" w:styleId="PlainTextChar">
    <w:name w:val="Plain Text Char"/>
    <w:basedOn w:val="DefaultParagraphFont"/>
    <w:link w:val="PlainText"/>
    <w:uiPriority w:val="99"/>
    <w:rsid w:val="00EF7B73"/>
    <w:rPr>
      <w:rFonts w:ascii="Courier New" w:hAnsi="Courier New"/>
      <w:lang w:eastAsia="en-US"/>
    </w:rPr>
  </w:style>
  <w:style w:type="paragraph" w:customStyle="1" w:styleId="ListContinue3NoSpace">
    <w:name w:val="List Continue 3 NoSpace"/>
    <w:basedOn w:val="ListContinue3"/>
    <w:rsid w:val="00EF7B73"/>
    <w:pPr>
      <w:tabs>
        <w:tab w:val="num" w:pos="993"/>
      </w:tabs>
      <w:spacing w:after="0" w:line="270" w:lineRule="atLeast"/>
      <w:ind w:left="1276" w:hanging="851"/>
      <w:contextualSpacing w:val="0"/>
    </w:pPr>
    <w:rPr>
      <w:sz w:val="23"/>
      <w:szCs w:val="20"/>
      <w:lang w:val="en-GB" w:eastAsia="da-DK"/>
    </w:rPr>
  </w:style>
  <w:style w:type="paragraph" w:styleId="ListContinue3">
    <w:name w:val="List Continue 3"/>
    <w:basedOn w:val="Normal"/>
    <w:uiPriority w:val="99"/>
    <w:semiHidden/>
    <w:unhideWhenUsed/>
    <w:locked/>
    <w:rsid w:val="00EF7B73"/>
    <w:pPr>
      <w:spacing w:after="120"/>
      <w:ind w:left="1080"/>
      <w:contextualSpacing/>
    </w:pPr>
  </w:style>
  <w:style w:type="paragraph" w:customStyle="1" w:styleId="xmsolistparagraph">
    <w:name w:val="x_msolistparagraph"/>
    <w:basedOn w:val="Normal"/>
    <w:rsid w:val="008B0D38"/>
    <w:pPr>
      <w:ind w:left="720"/>
    </w:pPr>
    <w:rPr>
      <w:rFonts w:ascii="Aptos" w:eastAsiaTheme="minorHAnsi" w:hAnsi="Aptos" w:cs="Aptos"/>
      <w:lang w:eastAsia="lv-LV"/>
    </w:rPr>
  </w:style>
  <w:style w:type="character" w:customStyle="1" w:styleId="cf01">
    <w:name w:val="cf01"/>
    <w:basedOn w:val="DefaultParagraphFont"/>
    <w:rsid w:val="0077041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84055">
      <w:bodyDiv w:val="1"/>
      <w:marLeft w:val="0"/>
      <w:marRight w:val="0"/>
      <w:marTop w:val="0"/>
      <w:marBottom w:val="0"/>
      <w:divBdr>
        <w:top w:val="none" w:sz="0" w:space="0" w:color="auto"/>
        <w:left w:val="none" w:sz="0" w:space="0" w:color="auto"/>
        <w:bottom w:val="none" w:sz="0" w:space="0" w:color="auto"/>
        <w:right w:val="none" w:sz="0" w:space="0" w:color="auto"/>
      </w:divBdr>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3329788">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00548085">
      <w:bodyDiv w:val="1"/>
      <w:marLeft w:val="0"/>
      <w:marRight w:val="0"/>
      <w:marTop w:val="0"/>
      <w:marBottom w:val="0"/>
      <w:divBdr>
        <w:top w:val="none" w:sz="0" w:space="0" w:color="auto"/>
        <w:left w:val="none" w:sz="0" w:space="0" w:color="auto"/>
        <w:bottom w:val="none" w:sz="0" w:space="0" w:color="auto"/>
        <w:right w:val="none" w:sz="0" w:space="0" w:color="auto"/>
      </w:divBdr>
    </w:div>
    <w:div w:id="1022821810">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62541719">
      <w:bodyDiv w:val="1"/>
      <w:marLeft w:val="0"/>
      <w:marRight w:val="0"/>
      <w:marTop w:val="0"/>
      <w:marBottom w:val="0"/>
      <w:divBdr>
        <w:top w:val="none" w:sz="0" w:space="0" w:color="auto"/>
        <w:left w:val="none" w:sz="0" w:space="0" w:color="auto"/>
        <w:bottom w:val="none" w:sz="0" w:space="0" w:color="auto"/>
        <w:right w:val="none" w:sz="0" w:space="0" w:color="auto"/>
      </w:divBdr>
      <w:divsChild>
        <w:div w:id="1778983460">
          <w:marLeft w:val="0"/>
          <w:marRight w:val="0"/>
          <w:marTop w:val="0"/>
          <w:marBottom w:val="0"/>
          <w:divBdr>
            <w:top w:val="none" w:sz="0" w:space="0" w:color="auto"/>
            <w:left w:val="none" w:sz="0" w:space="0" w:color="auto"/>
            <w:bottom w:val="none" w:sz="0" w:space="0" w:color="auto"/>
            <w:right w:val="none" w:sz="0" w:space="0" w:color="auto"/>
          </w:divBdr>
        </w:div>
      </w:divsChild>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9958245">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43510252">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mands.dzenis@jekab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sesters@inbox.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j.sesters@inbox.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Pages>
  <Words>3262</Words>
  <Characters>22515</Characters>
  <Application>Microsoft Office Word</Application>
  <DocSecurity>0</DocSecurity>
  <Lines>187</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25726</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Linda Līva Keiša</cp:lastModifiedBy>
  <cp:revision>73</cp:revision>
  <cp:lastPrinted>2025-01-16T06:56:00Z</cp:lastPrinted>
  <dcterms:created xsi:type="dcterms:W3CDTF">2025-01-28T07:06:00Z</dcterms:created>
  <dcterms:modified xsi:type="dcterms:W3CDTF">2025-06-03T06:56:00Z</dcterms:modified>
</cp:coreProperties>
</file>