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6889AB7A" w:rsidR="00974A11" w:rsidRDefault="00476FE2" w:rsidP="00C51BEA">
      <w:pPr>
        <w:jc w:val="center"/>
        <w:rPr>
          <w:b/>
          <w:i/>
          <w:iCs/>
        </w:rPr>
      </w:pPr>
      <w:r w:rsidRPr="00476FE2">
        <w:rPr>
          <w:b/>
          <w:i/>
          <w:iCs/>
        </w:rPr>
        <w:t>Būvuzraudzības veikšana Vītolu, Vēju, Režģu, Liepu un Sūnu ielu pārbūvei, Jēkabpilī,</w:t>
      </w:r>
      <w:r w:rsidR="00945490">
        <w:rPr>
          <w:b/>
          <w:i/>
          <w:iCs/>
        </w:rPr>
        <w:t xml:space="preserve"> </w:t>
      </w:r>
      <w:r w:rsidRPr="00476FE2">
        <w:rPr>
          <w:b/>
          <w:i/>
          <w:iCs/>
        </w:rPr>
        <w:t>Jēkabpils novadā</w:t>
      </w:r>
      <w:r w:rsidR="00974A11" w:rsidRPr="00974A11">
        <w:rPr>
          <w:b/>
          <w:i/>
          <w:iCs/>
        </w:rPr>
        <w:t xml:space="preserve"> </w:t>
      </w:r>
    </w:p>
    <w:p w14:paraId="5F53E55A" w14:textId="0BA5DFAC" w:rsidR="00C51BEA" w:rsidRDefault="00C51BEA" w:rsidP="00C51BEA">
      <w:pPr>
        <w:jc w:val="center"/>
        <w:rPr>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043D0F">
        <w:rPr>
          <w:bCs/>
          <w:i/>
          <w:iCs/>
          <w:lang w:eastAsia="lv-LV"/>
        </w:rPr>
        <w:t>12</w:t>
      </w:r>
      <w:r w:rsidRPr="0037617F">
        <w:rPr>
          <w:bCs/>
          <w:i/>
          <w:iCs/>
          <w:lang w:eastAsia="lv-LV"/>
        </w:rPr>
        <w:t>)</w:t>
      </w:r>
    </w:p>
    <w:p w14:paraId="09E98F7B" w14:textId="44B55B35" w:rsidR="00900369" w:rsidRPr="0037617F" w:rsidRDefault="00861FA0" w:rsidP="00C51BEA">
      <w:pPr>
        <w:jc w:val="center"/>
        <w:rPr>
          <w:b/>
          <w:bCs/>
          <w:i/>
          <w:iCs/>
          <w:lang w:eastAsia="lv-LV"/>
        </w:rPr>
      </w:pPr>
      <w:r>
        <w:rPr>
          <w:bCs/>
          <w:i/>
          <w:iCs/>
          <w:lang w:eastAsia="lv-LV"/>
        </w:rPr>
        <w:t>1</w:t>
      </w:r>
      <w:r w:rsidR="00900369">
        <w:rPr>
          <w:bCs/>
          <w:i/>
          <w:iCs/>
          <w:lang w:eastAsia="lv-LV"/>
        </w:rPr>
        <w:t>.</w:t>
      </w:r>
      <w:r>
        <w:rPr>
          <w:bCs/>
          <w:i/>
          <w:iCs/>
          <w:lang w:eastAsia="lv-LV"/>
        </w:rPr>
        <w:t>d</w:t>
      </w:r>
      <w:r w:rsidR="00900369">
        <w:rPr>
          <w:bCs/>
          <w:i/>
          <w:iCs/>
          <w:lang w:eastAsia="lv-LV"/>
        </w:rPr>
        <w:t>aļ</w:t>
      </w:r>
      <w:r>
        <w:rPr>
          <w:bCs/>
          <w:i/>
          <w:iCs/>
          <w:lang w:eastAsia="lv-LV"/>
        </w:rPr>
        <w:t>a “</w:t>
      </w:r>
      <w:r w:rsidRPr="00861FA0">
        <w:rPr>
          <w:bCs/>
          <w:i/>
          <w:iCs/>
          <w:lang w:eastAsia="lv-LV"/>
        </w:rPr>
        <w:t>Vītolu ielas pārbūve, Jēkabpilī, Jēkabpils novadā</w:t>
      </w:r>
      <w:r>
        <w:rPr>
          <w:bCs/>
          <w:i/>
          <w:iCs/>
          <w:lang w:eastAsia="lv-LV"/>
        </w:rPr>
        <w:t>”</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5BED6B55" w:rsidR="00735037" w:rsidRPr="0037617F" w:rsidRDefault="00735037" w:rsidP="00735037">
      <w:pPr>
        <w:shd w:val="clear" w:color="auto" w:fill="FFFFFF" w:themeFill="background1"/>
        <w:jc w:val="both"/>
      </w:pPr>
      <w:r w:rsidRPr="0037617F">
        <w:rPr>
          <w:b/>
          <w:szCs w:val="26"/>
        </w:rPr>
        <w:t xml:space="preserve">Jēkabpils novada pašvaldība, </w:t>
      </w:r>
      <w:r w:rsidR="00B92221">
        <w:rPr>
          <w:szCs w:val="26"/>
        </w:rPr>
        <w:t>r</w:t>
      </w:r>
      <w:r w:rsidRPr="0037617F">
        <w:rPr>
          <w:szCs w:val="26"/>
        </w:rPr>
        <w:t>eģistrācijas Nr. 90000024205, tās</w:t>
      </w:r>
      <w:r w:rsidR="00B92221">
        <w:rPr>
          <w:szCs w:val="26"/>
        </w:rPr>
        <w:t xml:space="preserve"> 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52A6A35B" w:rsidR="008174AB" w:rsidRPr="00DF7B56" w:rsidRDefault="00963AD9" w:rsidP="00735037">
      <w:pPr>
        <w:jc w:val="both"/>
        <w:rPr>
          <w:b/>
          <w:i/>
          <w:iCs/>
        </w:rPr>
      </w:pPr>
      <w:r w:rsidRPr="00963AD9">
        <w:rPr>
          <w:b/>
          <w:bCs/>
          <w:szCs w:val="26"/>
        </w:rPr>
        <w:t>IK “</w:t>
      </w:r>
      <w:proofErr w:type="spellStart"/>
      <w:r w:rsidRPr="00963AD9">
        <w:rPr>
          <w:b/>
          <w:bCs/>
          <w:szCs w:val="26"/>
        </w:rPr>
        <w:t>Būvzinis</w:t>
      </w:r>
      <w:proofErr w:type="spellEnd"/>
      <w:r w:rsidRPr="00963AD9">
        <w:rPr>
          <w:b/>
          <w:bCs/>
          <w:szCs w:val="26"/>
        </w:rPr>
        <w:t>-J”</w:t>
      </w:r>
      <w:r w:rsidR="00735037" w:rsidRPr="00963AD9">
        <w:rPr>
          <w:szCs w:val="26"/>
        </w:rPr>
        <w:t>,</w:t>
      </w:r>
      <w:r w:rsidR="00735037" w:rsidRPr="0037617F">
        <w:rPr>
          <w:szCs w:val="26"/>
        </w:rPr>
        <w:t xml:space="preserve"> </w:t>
      </w:r>
      <w:r>
        <w:rPr>
          <w:szCs w:val="26"/>
        </w:rPr>
        <w:t>r</w:t>
      </w:r>
      <w:r w:rsidR="00735037" w:rsidRPr="0037617F">
        <w:rPr>
          <w:szCs w:val="26"/>
        </w:rPr>
        <w:t>eģistrācijas Nr.</w:t>
      </w:r>
      <w:r w:rsidR="00597313" w:rsidRPr="00597313">
        <w:t xml:space="preserve"> </w:t>
      </w:r>
      <w:r w:rsidR="00597313" w:rsidRPr="00597313">
        <w:rPr>
          <w:szCs w:val="26"/>
        </w:rPr>
        <w:t>45402001181</w:t>
      </w:r>
      <w:r w:rsidR="00735037" w:rsidRPr="0037617F">
        <w:rPr>
          <w:szCs w:val="26"/>
        </w:rPr>
        <w:t xml:space="preserve"> , juridiskā adrese: </w:t>
      </w:r>
      <w:r w:rsidR="000655EB" w:rsidRPr="000655EB">
        <w:rPr>
          <w:szCs w:val="26"/>
        </w:rPr>
        <w:t>Zvejnieku iela 7, Jēkabpils, Jēkabpils novads, LV-5201</w:t>
      </w:r>
      <w:r w:rsidR="00735037" w:rsidRPr="0037617F">
        <w:rPr>
          <w:szCs w:val="26"/>
        </w:rPr>
        <w:t xml:space="preserve">, kuras vārdā saskaņā ar </w:t>
      </w:r>
      <w:r w:rsidR="004451F8" w:rsidRPr="004451F8">
        <w:rPr>
          <w:szCs w:val="26"/>
        </w:rPr>
        <w:t>21.06.2002. ierakstu komercreģistrā</w:t>
      </w:r>
      <w:r w:rsidR="004451F8">
        <w:rPr>
          <w:szCs w:val="26"/>
        </w:rPr>
        <w:t>,</w:t>
      </w:r>
      <w:r w:rsidR="00735037" w:rsidRPr="0037617F">
        <w:rPr>
          <w:szCs w:val="26"/>
        </w:rPr>
        <w:t xml:space="preserve"> rīkojas </w:t>
      </w:r>
      <w:r w:rsidR="004451F8">
        <w:rPr>
          <w:szCs w:val="26"/>
        </w:rPr>
        <w:t xml:space="preserve">Jāzeps </w:t>
      </w:r>
      <w:proofErr w:type="spellStart"/>
      <w:r w:rsidR="004451F8">
        <w:rPr>
          <w:szCs w:val="26"/>
        </w:rPr>
        <w:t>Šesters</w:t>
      </w:r>
      <w:proofErr w:type="spellEnd"/>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A307A8">
        <w:rPr>
          <w:szCs w:val="26"/>
        </w:rPr>
        <w:t>19</w:t>
      </w:r>
      <w:r w:rsidR="00735037" w:rsidRPr="0037617F">
        <w:rPr>
          <w:szCs w:val="26"/>
        </w:rPr>
        <w:t>.</w:t>
      </w:r>
      <w:r w:rsidR="00A307A8">
        <w:rPr>
          <w:szCs w:val="26"/>
        </w:rPr>
        <w:t>marta</w:t>
      </w:r>
      <w:r w:rsidR="00735037" w:rsidRPr="0037617F">
        <w:rPr>
          <w:szCs w:val="26"/>
        </w:rPr>
        <w:t xml:space="preserve"> lēmumu (sēdes protokols Nr.</w:t>
      </w:r>
      <w:r w:rsidR="00A307A8">
        <w:rPr>
          <w:szCs w:val="26"/>
        </w:rPr>
        <w:t>3</w:t>
      </w:r>
      <w:r w:rsidR="00735037" w:rsidRPr="0037617F">
        <w:rPr>
          <w:szCs w:val="26"/>
        </w:rPr>
        <w:t xml:space="preserve">) par </w:t>
      </w:r>
      <w:r w:rsidR="00735037" w:rsidRPr="0037617F">
        <w:t xml:space="preserve">atklāta konkursa </w:t>
      </w:r>
      <w:r w:rsidR="00476FE2" w:rsidRPr="00476FE2">
        <w:rPr>
          <w:b/>
          <w:i/>
          <w:iCs/>
        </w:rPr>
        <w:t>Būvuzraudzības veikšana Vītolu, Vēju, Režģu, Liepu un Sūnu ielu pārbūvei, Jēkabpilī, Jēkabpils novadā</w:t>
      </w:r>
      <w:r w:rsidR="00735037" w:rsidRPr="009211EA">
        <w:rPr>
          <w:i/>
        </w:rPr>
        <w:t>,</w:t>
      </w:r>
      <w:r w:rsidR="00F93196">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AD3D81">
        <w:t>12</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rsidP="00B85A1E">
      <w:pPr>
        <w:numPr>
          <w:ilvl w:val="1"/>
          <w:numId w:val="17"/>
        </w:numPr>
        <w:ind w:left="426" w:hanging="426"/>
        <w:jc w:val="both"/>
      </w:pPr>
      <w:r w:rsidRPr="00235B99">
        <w:rPr>
          <w:b/>
          <w:bCs/>
        </w:rPr>
        <w:t>Dienas</w:t>
      </w:r>
      <w:r w:rsidRPr="0037617F">
        <w:t xml:space="preserve"> ir kalendārās dienas.</w:t>
      </w:r>
    </w:p>
    <w:p w14:paraId="12AA0CB5" w14:textId="77777777" w:rsidR="008174AB" w:rsidRPr="0037617F" w:rsidRDefault="008174AB" w:rsidP="00B85A1E">
      <w:pPr>
        <w:numPr>
          <w:ilvl w:val="1"/>
          <w:numId w:val="17"/>
        </w:numPr>
        <w:ind w:left="426" w:hanging="426"/>
        <w:jc w:val="both"/>
      </w:pPr>
      <w:r w:rsidRPr="00235B99">
        <w:rPr>
          <w:b/>
          <w:bCs/>
        </w:rPr>
        <w:t>Būvdarbu līgums</w:t>
      </w:r>
      <w:r w:rsidRPr="0037617F">
        <w:t xml:space="preserve">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235B99">
        <w:rPr>
          <w:b/>
          <w:bCs/>
        </w:rPr>
        <w:t>Apakšuzņēmējs</w:t>
      </w:r>
      <w:r w:rsidRPr="0037617F">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235B99">
        <w:rPr>
          <w:b/>
          <w:bCs/>
        </w:rPr>
        <w:t>Projekta vadītājs</w:t>
      </w:r>
      <w:r w:rsidRPr="0037617F">
        <w:t xml:space="preserve">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235B99">
        <w:rPr>
          <w:b/>
          <w:bCs/>
        </w:rPr>
        <w:t>Atbildīgais būvuzraugs</w:t>
      </w:r>
      <w:r w:rsidRPr="0037617F">
        <w:t xml:space="preserve">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4"/>
      <w:bookmarkEnd w:id="5"/>
    </w:p>
    <w:p w14:paraId="2B9D1D1B" w14:textId="48821CDA" w:rsidR="00472247" w:rsidRPr="00472247" w:rsidRDefault="008174AB" w:rsidP="00B85A1E">
      <w:pPr>
        <w:numPr>
          <w:ilvl w:val="1"/>
          <w:numId w:val="16"/>
        </w:numPr>
        <w:ind w:left="426" w:hanging="426"/>
        <w:jc w:val="both"/>
      </w:pPr>
      <w:r w:rsidRPr="0037617F">
        <w:t xml:space="preserve">Pasūtītājs pasūta un apmaksā, bet Izpildītājs apņemas veikt </w:t>
      </w:r>
      <w:r w:rsidR="00476FE2" w:rsidRPr="00476FE2">
        <w:rPr>
          <w:b/>
          <w:bCs/>
          <w:i/>
          <w:iCs/>
        </w:rPr>
        <w:t>Būvuzraudzības veikšan</w:t>
      </w:r>
      <w:r w:rsidR="009858DC">
        <w:rPr>
          <w:b/>
          <w:bCs/>
          <w:i/>
          <w:iCs/>
        </w:rPr>
        <w:t>u</w:t>
      </w:r>
      <w:r w:rsidR="00C06B6A">
        <w:rPr>
          <w:b/>
          <w:bCs/>
          <w:i/>
          <w:iCs/>
        </w:rPr>
        <w:t xml:space="preserve"> Iepirkuma 1.daļā </w:t>
      </w:r>
      <w:r w:rsidR="00476FE2" w:rsidRPr="00476FE2">
        <w:rPr>
          <w:b/>
          <w:bCs/>
          <w:i/>
          <w:iCs/>
        </w:rPr>
        <w:t xml:space="preserve"> </w:t>
      </w:r>
      <w:r w:rsidR="009858DC" w:rsidRPr="009858DC">
        <w:rPr>
          <w:b/>
          <w:bCs/>
          <w:i/>
          <w:iCs/>
        </w:rPr>
        <w:t>“Vītolu ielas pārbūve, Jēkabpilī, Jēkabpils novadā”</w:t>
      </w:r>
      <w:r w:rsidR="005F57D6">
        <w:rPr>
          <w:b/>
          <w:bCs/>
          <w:i/>
          <w:iCs/>
        </w:rPr>
        <w:t xml:space="preserve"> </w:t>
      </w:r>
      <w:r w:rsidRPr="00472247">
        <w:rPr>
          <w:iCs/>
        </w:rPr>
        <w:t>(t</w:t>
      </w:r>
      <w:r w:rsidRPr="00472247">
        <w:t>urpmāk – Uzraudzība)</w:t>
      </w:r>
      <w:bookmarkStart w:id="6" w:name="_Toc219693313"/>
      <w:bookmarkStart w:id="7" w:name="_Toc340829354"/>
      <w:r w:rsidR="008C1CDD">
        <w:t>.</w:t>
      </w:r>
    </w:p>
    <w:p w14:paraId="6FCE5128" w14:textId="2DB1D973"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DA2D51" w:rsidRPr="00DA2D51">
        <w:t xml:space="preserve">Sabiedrības ar ierobežotu atbildību “KEM”, </w:t>
      </w:r>
      <w:proofErr w:type="spellStart"/>
      <w:r w:rsidR="00DA2D51" w:rsidRPr="00DA2D51">
        <w:t>Reģ</w:t>
      </w:r>
      <w:proofErr w:type="spellEnd"/>
      <w:r w:rsidR="00DA2D51" w:rsidRPr="00DA2D51">
        <w:t>.</w:t>
      </w:r>
      <w:r w:rsidR="006527D7">
        <w:t xml:space="preserve"> </w:t>
      </w:r>
      <w:r w:rsidR="00DA2D51" w:rsidRPr="00DA2D51">
        <w:t>Nr. 42403029410</w:t>
      </w:r>
      <w:r w:rsidR="00DA2D51">
        <w:t xml:space="preserve">, </w:t>
      </w:r>
      <w:r w:rsidR="00E86B99" w:rsidRPr="00ED574E">
        <w:rPr>
          <w:lang w:eastAsia="ar-SA"/>
        </w:rPr>
        <w:t>izstrādāto būvprojektu</w:t>
      </w:r>
      <w:r w:rsidR="00ED574E">
        <w:rPr>
          <w:b/>
          <w:i/>
          <w:iCs/>
          <w:lang w:eastAsia="lv-LV"/>
        </w:rPr>
        <w:t xml:space="preserve"> </w:t>
      </w:r>
      <w:r w:rsidRPr="008268A3">
        <w:t>(turpmāk – Būvprojekts)</w:t>
      </w:r>
      <w:r w:rsidR="005F57D6">
        <w:t xml:space="preserve">, </w:t>
      </w:r>
      <w:r w:rsidR="002C44AE">
        <w:t>L</w:t>
      </w:r>
      <w:r w:rsidRPr="008268A3">
        <w:t>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6"/>
      <w:bookmarkEnd w:id="7"/>
    </w:p>
    <w:p w14:paraId="4943A303" w14:textId="6C678377" w:rsidR="008174AB" w:rsidRPr="0037617F" w:rsidRDefault="008174AB" w:rsidP="00B85A1E">
      <w:pPr>
        <w:numPr>
          <w:ilvl w:val="1"/>
          <w:numId w:val="16"/>
        </w:numPr>
        <w:ind w:left="426" w:hanging="426"/>
        <w:jc w:val="both"/>
      </w:pPr>
      <w:r w:rsidRPr="0037617F">
        <w:t xml:space="preserve">Līgumcena ir </w:t>
      </w:r>
      <w:r w:rsidR="002D61CA" w:rsidRPr="006E4883">
        <w:rPr>
          <w:b/>
          <w:bCs/>
        </w:rPr>
        <w:t xml:space="preserve">640,00 </w:t>
      </w:r>
      <w:r w:rsidRPr="006E4883">
        <w:rPr>
          <w:b/>
          <w:bCs/>
        </w:rPr>
        <w:t>EUR</w:t>
      </w:r>
      <w:r w:rsidRPr="0037617F">
        <w:t xml:space="preserve"> </w:t>
      </w:r>
      <w:r w:rsidR="00590CF3">
        <w:t>(</w:t>
      </w:r>
      <w:r w:rsidR="002D61CA">
        <w:rPr>
          <w:i/>
        </w:rPr>
        <w:t>seši simti četr</w:t>
      </w:r>
      <w:r w:rsidR="00E61773">
        <w:rPr>
          <w:i/>
        </w:rPr>
        <w:t xml:space="preserve">desmit </w:t>
      </w:r>
      <w:proofErr w:type="spellStart"/>
      <w:r w:rsidR="00E61773">
        <w:rPr>
          <w:i/>
        </w:rPr>
        <w:t>euro</w:t>
      </w:r>
      <w:proofErr w:type="spellEnd"/>
      <w:r w:rsidR="00E61773">
        <w:rPr>
          <w:i/>
        </w:rPr>
        <w:t>, 00 centi</w:t>
      </w:r>
      <w:r w:rsidR="00590CF3">
        <w:rPr>
          <w:i/>
        </w:rPr>
        <w:t>)</w:t>
      </w:r>
      <w:r w:rsidRPr="0037617F">
        <w:rPr>
          <w:i/>
        </w:rPr>
        <w:t xml:space="preserve"> </w:t>
      </w:r>
      <w:r w:rsidRPr="0037617F">
        <w:t xml:space="preserve">bez pievienotās vērtības nodokļa. Pievienotās vērtības nodoklis 21% ir </w:t>
      </w:r>
      <w:r w:rsidR="00E61773" w:rsidRPr="006E4883">
        <w:rPr>
          <w:b/>
          <w:bCs/>
        </w:rPr>
        <w:t xml:space="preserve">134,40 </w:t>
      </w:r>
      <w:r w:rsidRPr="006E4883">
        <w:rPr>
          <w:b/>
          <w:bCs/>
        </w:rPr>
        <w:t>EUR</w:t>
      </w:r>
      <w:r w:rsidRPr="0037617F">
        <w:t xml:space="preserve"> </w:t>
      </w:r>
      <w:r w:rsidR="00590CF3">
        <w:t>(</w:t>
      </w:r>
      <w:r w:rsidR="00E61773">
        <w:rPr>
          <w:i/>
        </w:rPr>
        <w:t>viens simt</w:t>
      </w:r>
      <w:r w:rsidR="0091306B">
        <w:rPr>
          <w:i/>
        </w:rPr>
        <w:t>s</w:t>
      </w:r>
      <w:r w:rsidR="00E61773">
        <w:rPr>
          <w:i/>
        </w:rPr>
        <w:t xml:space="preserve"> trīsdesmit četri </w:t>
      </w:r>
      <w:proofErr w:type="spellStart"/>
      <w:r w:rsidR="00E61773">
        <w:rPr>
          <w:i/>
        </w:rPr>
        <w:t>euro</w:t>
      </w:r>
      <w:proofErr w:type="spellEnd"/>
      <w:r w:rsidR="00E61773">
        <w:rPr>
          <w:i/>
        </w:rPr>
        <w:t>, 40 centi</w:t>
      </w:r>
      <w:r w:rsidR="00590CF3">
        <w:rPr>
          <w:i/>
        </w:rPr>
        <w:t>)</w:t>
      </w:r>
      <w:r w:rsidRPr="0037617F">
        <w:t xml:space="preserve">. Līgumcenas un pievienotās vērtības nodokļa summa ir </w:t>
      </w:r>
      <w:r w:rsidR="00E61773" w:rsidRPr="006E4883">
        <w:rPr>
          <w:b/>
          <w:bCs/>
        </w:rPr>
        <w:t>774,40</w:t>
      </w:r>
      <w:r w:rsidR="00DB144A" w:rsidRPr="006E4883">
        <w:rPr>
          <w:b/>
          <w:bCs/>
        </w:rPr>
        <w:t xml:space="preserve"> </w:t>
      </w:r>
      <w:r w:rsidRPr="006E4883">
        <w:rPr>
          <w:b/>
          <w:bCs/>
        </w:rPr>
        <w:t>EUR</w:t>
      </w:r>
      <w:r w:rsidRPr="0037617F">
        <w:t xml:space="preserve"> </w:t>
      </w:r>
      <w:r w:rsidR="00590CF3">
        <w:t>(</w:t>
      </w:r>
      <w:r w:rsidR="00DB144A">
        <w:rPr>
          <w:i/>
        </w:rPr>
        <w:t xml:space="preserve">septiņi simti septiņdesmit četri </w:t>
      </w:r>
      <w:proofErr w:type="spellStart"/>
      <w:r w:rsidR="00DB144A">
        <w:rPr>
          <w:i/>
        </w:rPr>
        <w:t>euro</w:t>
      </w:r>
      <w:proofErr w:type="spellEnd"/>
      <w:r w:rsidR="00DB144A">
        <w:rPr>
          <w:i/>
        </w:rPr>
        <w:t>, 00 centi</w:t>
      </w:r>
      <w:r w:rsidR="00590CF3">
        <w:rPr>
          <w:i/>
        </w:rPr>
        <w:t>)</w:t>
      </w:r>
      <w:r w:rsidRPr="0037617F">
        <w:t>.</w:t>
      </w:r>
      <w:bookmarkStart w:id="8" w:name="_Toc219693314"/>
      <w:bookmarkStart w:id="9"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44F12735" w14:textId="77777777" w:rsidR="007D7619" w:rsidRDefault="008174AB" w:rsidP="00B85A1E">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6884091D" w14:textId="77777777" w:rsidR="00590CF3" w:rsidRDefault="00590CF3" w:rsidP="00590CF3">
      <w:pPr>
        <w:ind w:left="426"/>
        <w:jc w:val="both"/>
      </w:pPr>
    </w:p>
    <w:p w14:paraId="7102AE81" w14:textId="77777777" w:rsidR="00686BDF" w:rsidRPr="0037617F" w:rsidRDefault="00686BDF" w:rsidP="00590CF3">
      <w:pPr>
        <w:ind w:left="426"/>
        <w:jc w:val="both"/>
      </w:pPr>
    </w:p>
    <w:p w14:paraId="12F8DD35" w14:textId="77777777" w:rsidR="008174AB" w:rsidRPr="0037617F" w:rsidRDefault="008174AB" w:rsidP="00B85A1E">
      <w:pPr>
        <w:numPr>
          <w:ilvl w:val="0"/>
          <w:numId w:val="16"/>
        </w:numPr>
        <w:tabs>
          <w:tab w:val="clear" w:pos="927"/>
        </w:tabs>
        <w:ind w:left="426" w:hanging="426"/>
        <w:jc w:val="center"/>
      </w:pPr>
      <w:r w:rsidRPr="0037617F">
        <w:rPr>
          <w:b/>
          <w:bCs/>
        </w:rPr>
        <w:lastRenderedPageBreak/>
        <w:t>Maksāšanas kārtība</w:t>
      </w:r>
      <w:bookmarkEnd w:id="8"/>
      <w:bookmarkEnd w:id="9"/>
    </w:p>
    <w:p w14:paraId="49265A25" w14:textId="35FB6102" w:rsidR="00C61B5C" w:rsidRPr="008720FE" w:rsidRDefault="00C61B5C" w:rsidP="00B85A1E">
      <w:pPr>
        <w:numPr>
          <w:ilvl w:val="1"/>
          <w:numId w:val="16"/>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ListParagraph"/>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ListParagraph"/>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FD20F09"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6527D7">
        <w:t>3</w:t>
      </w:r>
      <w:r w:rsidRPr="007025C6">
        <w:t>.pielikums).</w:t>
      </w:r>
    </w:p>
    <w:p w14:paraId="595FBD88" w14:textId="77777777" w:rsidR="00F619F6" w:rsidRDefault="00F619F6" w:rsidP="00B85A1E">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680AD12E" w14:textId="77777777" w:rsidR="005073EF" w:rsidRDefault="005073EF" w:rsidP="005073EF">
      <w:pPr>
        <w:tabs>
          <w:tab w:val="left" w:pos="284"/>
        </w:tabs>
        <w:ind w:left="426"/>
        <w:jc w:val="both"/>
      </w:pPr>
    </w:p>
    <w:p w14:paraId="285149FC" w14:textId="77777777" w:rsidR="00D57837" w:rsidRDefault="00D57837" w:rsidP="005073EF">
      <w:pPr>
        <w:tabs>
          <w:tab w:val="left" w:pos="284"/>
        </w:tabs>
        <w:ind w:left="426"/>
        <w:jc w:val="both"/>
      </w:pPr>
    </w:p>
    <w:p w14:paraId="1CCCB7F5" w14:textId="77777777" w:rsidR="00D57837" w:rsidRDefault="00D57837" w:rsidP="005073EF">
      <w:pPr>
        <w:tabs>
          <w:tab w:val="left" w:pos="284"/>
        </w:tabs>
        <w:ind w:left="426"/>
        <w:jc w:val="both"/>
      </w:pPr>
    </w:p>
    <w:p w14:paraId="1B40AA60" w14:textId="77777777" w:rsidR="00D57837" w:rsidRDefault="00D57837" w:rsidP="005073EF">
      <w:pPr>
        <w:tabs>
          <w:tab w:val="left" w:pos="284"/>
        </w:tabs>
        <w:ind w:left="426"/>
        <w:jc w:val="both"/>
      </w:pPr>
    </w:p>
    <w:p w14:paraId="7D0A9DD8" w14:textId="77777777" w:rsidR="005073EF" w:rsidRDefault="005073EF" w:rsidP="005073EF">
      <w:pPr>
        <w:tabs>
          <w:tab w:val="left" w:pos="284"/>
        </w:tabs>
        <w:ind w:left="426"/>
        <w:jc w:val="both"/>
      </w:pP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lastRenderedPageBreak/>
        <w:t>Termiņi</w:t>
      </w:r>
      <w:bookmarkEnd w:id="10"/>
      <w:bookmarkEnd w:id="11"/>
    </w:p>
    <w:p w14:paraId="2C55ADB9" w14:textId="77777777" w:rsidR="008174AB" w:rsidRPr="0037617F" w:rsidRDefault="008174AB" w:rsidP="00B85A1E">
      <w:pPr>
        <w:pStyle w:val="ListParagraph"/>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2477E0D6" w:rsidR="008174AB" w:rsidRDefault="008174AB" w:rsidP="00B85A1E">
      <w:pPr>
        <w:pStyle w:val="ListParagraph"/>
        <w:numPr>
          <w:ilvl w:val="1"/>
          <w:numId w:val="16"/>
        </w:numPr>
        <w:ind w:left="426" w:hanging="426"/>
        <w:jc w:val="both"/>
        <w:rPr>
          <w:bCs/>
        </w:rPr>
      </w:pPr>
      <w:r w:rsidRPr="0010202A">
        <w:t>Saskaņā ar būvdarbu līgumā noteikto būvdarbu izpildes termiņu, plānotais būvdarbu laiks ir</w:t>
      </w:r>
      <w:r w:rsidRPr="0010202A">
        <w:rPr>
          <w:bCs/>
        </w:rPr>
        <w:t xml:space="preserve"> </w:t>
      </w:r>
      <w:r w:rsidR="00C462C9" w:rsidRPr="00C462C9">
        <w:rPr>
          <w:b/>
        </w:rPr>
        <w:t>120 dienas no līguma noslēgšanas, bet ne vēlāk kā līdz 2025. gada 30. septembrim (neieskaitot nodošanu ekspluatācijā)</w:t>
      </w:r>
      <w:r w:rsidR="00C462C9">
        <w:rPr>
          <w:b/>
          <w:bCs/>
        </w:rPr>
        <w:t>.</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ListParagraph"/>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ListParagraph"/>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ListParagraph"/>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rsidP="00B85A1E">
      <w:pPr>
        <w:pStyle w:val="ListParagraph"/>
        <w:numPr>
          <w:ilvl w:val="1"/>
          <w:numId w:val="16"/>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3BDCA914" w:rsidR="008174AB" w:rsidRPr="0037617F" w:rsidRDefault="008174AB" w:rsidP="00E85228">
      <w:pPr>
        <w:numPr>
          <w:ilvl w:val="1"/>
          <w:numId w:val="16"/>
        </w:numPr>
        <w:ind w:left="426" w:hanging="425"/>
        <w:jc w:val="both"/>
      </w:pPr>
      <w:r w:rsidRPr="0037617F">
        <w:t xml:space="preserve">Uzraudzības veikšanai Izpildītājs piesaista savā Iepirkuma piedāvājumā norādītos speciālistus un apakšuzņēmējus. </w:t>
      </w:r>
      <w:r w:rsidRPr="0091306B">
        <w:rPr>
          <w:i/>
          <w:iCs/>
        </w:rPr>
        <w:t>Izpildītāja</w:t>
      </w:r>
      <w:r w:rsidR="003B11A4" w:rsidRPr="0091306B">
        <w:rPr>
          <w:i/>
          <w:iCs/>
        </w:rPr>
        <w:t xml:space="preserve"> Atbildīgais būvuzraugs Jāzeps </w:t>
      </w:r>
      <w:proofErr w:type="spellStart"/>
      <w:r w:rsidR="003B11A4" w:rsidRPr="0091306B">
        <w:rPr>
          <w:i/>
          <w:iCs/>
        </w:rPr>
        <w:t>Šesters</w:t>
      </w:r>
      <w:proofErr w:type="spellEnd"/>
      <w:r w:rsidR="003B11A4" w:rsidRPr="0091306B">
        <w:rPr>
          <w:i/>
          <w:iCs/>
        </w:rPr>
        <w:t>,</w:t>
      </w:r>
      <w:r w:rsidR="006F4B80" w:rsidRPr="0091306B">
        <w:rPr>
          <w:i/>
          <w:iCs/>
        </w:rPr>
        <w:t xml:space="preserve"> </w:t>
      </w:r>
      <w:r w:rsidR="003B11A4" w:rsidRPr="0091306B">
        <w:rPr>
          <w:i/>
          <w:iCs/>
        </w:rPr>
        <w:t>būvspeciālista sertifikāts Nr. 4-05871, izdots 10.04.2024</w:t>
      </w:r>
      <w:r w:rsidR="003B11A4">
        <w:t>.</w:t>
      </w:r>
    </w:p>
    <w:p w14:paraId="0C1585BA" w14:textId="77777777" w:rsidR="008174AB" w:rsidRPr="0037617F" w:rsidRDefault="008174AB" w:rsidP="00B85A1E">
      <w:pPr>
        <w:numPr>
          <w:ilvl w:val="1"/>
          <w:numId w:val="16"/>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rsidP="00B85A1E">
      <w:pPr>
        <w:pStyle w:val="ListParagraph"/>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ListParagraph"/>
        <w:numPr>
          <w:ilvl w:val="2"/>
          <w:numId w:val="16"/>
        </w:numPr>
        <w:tabs>
          <w:tab w:val="left" w:pos="1134"/>
        </w:tabs>
        <w:ind w:left="993" w:hanging="567"/>
        <w:jc w:val="both"/>
      </w:pPr>
      <w:r w:rsidRPr="0037617F">
        <w:t>Izpildītājam jāapdrošina visu līguma izpildē nodarbināto darbinieku profesionālās darbības civiltiesiskā atbildība šajā līgumā veicamās profesionālās darbības ietvaros saskaņā ar Ministru kabineta 19.08.2014. noteikumiem Nr.502 “Noteikumi par būvspeciālistu un būvdarbu veicēju civiltiesiskās atbildības obligāto apdrošināšanu”.</w:t>
      </w:r>
    </w:p>
    <w:p w14:paraId="53995787" w14:textId="77777777" w:rsidR="005073EF" w:rsidRPr="0037617F" w:rsidRDefault="005073EF" w:rsidP="005073EF">
      <w:pPr>
        <w:pStyle w:val="ListParagraph"/>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Pr="0037617F" w:rsidRDefault="00C159D2"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19" w:name="_Toc219693319"/>
      <w:bookmarkStart w:id="20" w:name="_Toc340829361"/>
      <w:bookmarkEnd w:id="17"/>
      <w:bookmarkEnd w:id="18"/>
      <w:r w:rsidRPr="0037617F">
        <w:rPr>
          <w:b/>
          <w:bCs/>
        </w:rPr>
        <w:t>Līgumsods</w:t>
      </w:r>
      <w:bookmarkEnd w:id="19"/>
      <w:bookmarkEnd w:id="20"/>
    </w:p>
    <w:p w14:paraId="2355270D" w14:textId="77777777" w:rsidR="008174AB" w:rsidRPr="0037617F" w:rsidRDefault="008174AB" w:rsidP="00B85A1E">
      <w:pPr>
        <w:numPr>
          <w:ilvl w:val="1"/>
          <w:numId w:val="16"/>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lastRenderedPageBreak/>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rsidP="00B85A1E">
      <w:pPr>
        <w:numPr>
          <w:ilvl w:val="1"/>
          <w:numId w:val="16"/>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w:t>
      </w:r>
      <w:r w:rsidRPr="0037617F">
        <w:lastRenderedPageBreak/>
        <w:t xml:space="preserve">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ListParagraph"/>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ListParagraph"/>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25"/>
      <w:bookmarkEnd w:id="26"/>
    </w:p>
    <w:p w14:paraId="3C0CFBD7" w14:textId="77777777" w:rsidR="008174AB" w:rsidRPr="0037617F" w:rsidRDefault="008174AB" w:rsidP="00B85A1E">
      <w:pPr>
        <w:numPr>
          <w:ilvl w:val="1"/>
          <w:numId w:val="16"/>
        </w:numPr>
        <w:ind w:left="567" w:hanging="567"/>
        <w:jc w:val="both"/>
        <w:rPr>
          <w:strike/>
        </w:rPr>
      </w:pPr>
      <w:r w:rsidRPr="0037617F">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w:t>
      </w:r>
      <w:r w:rsidRPr="0037617F">
        <w:lastRenderedPageBreak/>
        <w:t>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28"/>
      <w:bookmarkEnd w:id="29"/>
    </w:p>
    <w:p w14:paraId="7465D8EE" w14:textId="77777777" w:rsidR="008174AB" w:rsidRDefault="008174AB" w:rsidP="00B85A1E">
      <w:pPr>
        <w:numPr>
          <w:ilvl w:val="1"/>
          <w:numId w:val="16"/>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ListParagraph"/>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ListParagraph"/>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ListParagraph"/>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ListParagraph"/>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ListParagraph"/>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ListParagraph"/>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ListParagraph"/>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0"/>
      <w:bookmarkEnd w:id="31"/>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605DCC76" w:rsidR="008174AB" w:rsidRDefault="008174AB" w:rsidP="006C3902">
      <w:pPr>
        <w:numPr>
          <w:ilvl w:val="1"/>
          <w:numId w:val="16"/>
        </w:numPr>
        <w:jc w:val="both"/>
      </w:pPr>
      <w:r w:rsidRPr="0037617F">
        <w:t xml:space="preserve">Līguma izpildi Pasūtītāja vārdā vada </w:t>
      </w:r>
      <w:r w:rsidR="006C3902">
        <w:t>Jēkabpils novada Attīstības pārvaldes Projektu vadības</w:t>
      </w:r>
      <w:r w:rsidR="005168EE">
        <w:t xml:space="preserve"> </w:t>
      </w:r>
      <w:r w:rsidR="006C3902">
        <w:t>nodaļas</w:t>
      </w:r>
      <w:r w:rsidR="00073702">
        <w:t xml:space="preserve"> </w:t>
      </w:r>
      <w:r w:rsidR="006C3902">
        <w:t>būvinženieris</w:t>
      </w:r>
      <w:r w:rsidR="00073702">
        <w:t xml:space="preserve"> Armands Dzenis</w:t>
      </w:r>
      <w:r w:rsidR="006C3902">
        <w:t xml:space="preserve">, tālr.nr.: +371 </w:t>
      </w:r>
      <w:r w:rsidR="00FB73B9" w:rsidRPr="00FB73B9">
        <w:t>27312492</w:t>
      </w:r>
      <w:r w:rsidR="006C3902">
        <w:t xml:space="preserve">, e-pasta adrese: </w:t>
      </w:r>
      <w:hyperlink r:id="rId8" w:history="1">
        <w:r w:rsidR="00FB73B9" w:rsidRPr="005A1158">
          <w:rPr>
            <w:rStyle w:val="Hyperlink"/>
          </w:rPr>
          <w:t>armands.dzenis@jekabpils.lv</w:t>
        </w:r>
      </w:hyperlink>
      <w:r w:rsidR="005168EE">
        <w:t xml:space="preserve"> vai cits Pasūtītāja </w:t>
      </w:r>
      <w:r w:rsidR="004720AA">
        <w:t>norīkots darbinieks.</w:t>
      </w:r>
    </w:p>
    <w:p w14:paraId="7CA31F08" w14:textId="729BC275" w:rsidR="006C3902" w:rsidRPr="0037617F" w:rsidRDefault="005168EE" w:rsidP="005168EE">
      <w:pPr>
        <w:numPr>
          <w:ilvl w:val="1"/>
          <w:numId w:val="16"/>
        </w:numPr>
        <w:jc w:val="both"/>
      </w:pPr>
      <w:r>
        <w:t xml:space="preserve">Līguma izpildi Izpildītāja vārdā vada valdes loceklis Jāzeps </w:t>
      </w:r>
      <w:proofErr w:type="spellStart"/>
      <w:r>
        <w:t>Šesters</w:t>
      </w:r>
      <w:proofErr w:type="spellEnd"/>
      <w:r>
        <w:t xml:space="preserve"> , tālr.nr. +371 29454163, e-pasta adrese: </w:t>
      </w:r>
      <w:hyperlink r:id="rId9" w:history="1">
        <w:r w:rsidRPr="005A1158">
          <w:rPr>
            <w:rStyle w:val="Hyperlink"/>
          </w:rPr>
          <w:t>j.sesters@inbox.lv</w:t>
        </w:r>
      </w:hyperlink>
      <w:r>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ListParagraph"/>
              <w:numPr>
                <w:ilvl w:val="0"/>
                <w:numId w:val="22"/>
              </w:numPr>
              <w:jc w:val="both"/>
            </w:pPr>
            <w:r w:rsidRPr="0008001B">
              <w:t xml:space="preserve">pielikums “Tehniskā specifikācija/Tehniskais piedāvājums”; </w:t>
            </w:r>
          </w:p>
          <w:p w14:paraId="2EA458D6" w14:textId="6924F0BE" w:rsidR="00CF635E" w:rsidRDefault="00CF635E" w:rsidP="00B85A1E">
            <w:pPr>
              <w:pStyle w:val="ListParagraph"/>
              <w:numPr>
                <w:ilvl w:val="0"/>
                <w:numId w:val="22"/>
              </w:numPr>
              <w:jc w:val="both"/>
            </w:pPr>
            <w:r>
              <w:t>pielikums “Pieteikums/Finanšu piedāvājums”;</w:t>
            </w:r>
          </w:p>
          <w:p w14:paraId="02AA5527" w14:textId="48A362FF" w:rsidR="00DE5F2F" w:rsidRDefault="00A905D7" w:rsidP="00B85A1E">
            <w:pPr>
              <w:pStyle w:val="ListParagraph"/>
              <w:numPr>
                <w:ilvl w:val="0"/>
                <w:numId w:val="22"/>
              </w:numPr>
              <w:jc w:val="both"/>
            </w:pPr>
            <w:r>
              <w:t xml:space="preserve">pielikums </w:t>
            </w:r>
            <w:r w:rsidR="00DE5F2F">
              <w:t>“Garantijas noteikumi”;</w:t>
            </w:r>
          </w:p>
          <w:p w14:paraId="770DCC60" w14:textId="71668B7E" w:rsidR="0008001B" w:rsidRPr="0008001B" w:rsidRDefault="0008001B" w:rsidP="00B85A1E">
            <w:pPr>
              <w:pStyle w:val="ListParagraph"/>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6EB908C5" w14:textId="5EEFC875" w:rsidR="002E4815" w:rsidRDefault="008174AB" w:rsidP="00EB7EB8">
      <w:pPr>
        <w:numPr>
          <w:ilvl w:val="1"/>
          <w:numId w:val="16"/>
        </w:numPr>
        <w:ind w:left="567" w:hanging="567"/>
        <w:jc w:val="both"/>
      </w:pPr>
      <w:r w:rsidRPr="0037617F">
        <w:t>Līgums ar pielikumiem sagatavots un parakstīts elektroniski ar drošu elektronisko parakstu, kas satur laika zīmogu. Līguma abpusējas parakstīšanas datums ir pēdējā parakstītāja pievienotā laika zīmoga datums un laiks</w:t>
      </w:r>
      <w:r w:rsidR="00476FE2">
        <w:t>.</w:t>
      </w: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lastRenderedPageBreak/>
        <w:t>Pušu rekvizīti un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67F21E4" w14:textId="77777777" w:rsidTr="005D31CF">
        <w:trPr>
          <w:cantSplit/>
        </w:trPr>
        <w:tc>
          <w:tcPr>
            <w:tcW w:w="5160" w:type="dxa"/>
          </w:tcPr>
          <w:p w14:paraId="1C935DD4" w14:textId="7221DA4D" w:rsidR="0098564B" w:rsidRPr="008720FE" w:rsidRDefault="0098564B" w:rsidP="002E4815">
            <w:pPr>
              <w:rPr>
                <w:sz w:val="16"/>
                <w:szCs w:val="16"/>
              </w:rPr>
            </w:pPr>
          </w:p>
        </w:tc>
        <w:tc>
          <w:tcPr>
            <w:tcW w:w="3930" w:type="dxa"/>
          </w:tcPr>
          <w:p w14:paraId="5C835C77" w14:textId="77A0E298" w:rsidR="0098564B" w:rsidRPr="008720FE" w:rsidRDefault="0098564B" w:rsidP="005D31CF">
            <w:pPr>
              <w:ind w:left="567" w:hanging="567"/>
              <w:jc w:val="both"/>
              <w:rPr>
                <w:sz w:val="16"/>
                <w:szCs w:val="16"/>
              </w:rPr>
            </w:pPr>
          </w:p>
        </w:tc>
      </w:tr>
    </w:tbl>
    <w:tbl>
      <w:tblPr>
        <w:tblW w:w="9135" w:type="dxa"/>
        <w:tblLook w:val="04A0" w:firstRow="1" w:lastRow="0" w:firstColumn="1" w:lastColumn="0" w:noHBand="0" w:noVBand="1"/>
      </w:tblPr>
      <w:tblGrid>
        <w:gridCol w:w="4788"/>
        <w:gridCol w:w="4347"/>
      </w:tblGrid>
      <w:tr w:rsidR="002E4815" w:rsidRPr="000F3105" w14:paraId="57ABA598" w14:textId="77777777" w:rsidTr="00381B6C">
        <w:trPr>
          <w:trHeight w:val="80"/>
        </w:trPr>
        <w:tc>
          <w:tcPr>
            <w:tcW w:w="4788" w:type="dxa"/>
            <w:hideMark/>
          </w:tcPr>
          <w:p w14:paraId="1F7772B4" w14:textId="77777777" w:rsidR="002E4815" w:rsidRPr="000F3105" w:rsidRDefault="002E4815" w:rsidP="00381B6C">
            <w:pPr>
              <w:jc w:val="both"/>
              <w:outlineLvl w:val="4"/>
              <w:rPr>
                <w:b/>
                <w:bCs/>
                <w:iCs/>
              </w:rPr>
            </w:pPr>
            <w:r w:rsidRPr="000F3105">
              <w:rPr>
                <w:b/>
                <w:bCs/>
                <w:iCs/>
              </w:rPr>
              <w:t xml:space="preserve">Pasūtītājs: </w:t>
            </w:r>
          </w:p>
          <w:p w14:paraId="4478233B" w14:textId="77777777" w:rsidR="002E4815" w:rsidRPr="000F3105" w:rsidRDefault="002E4815" w:rsidP="00381B6C">
            <w:pPr>
              <w:ind w:left="318" w:right="471" w:hanging="318"/>
              <w:jc w:val="both"/>
              <w:rPr>
                <w:b/>
              </w:rPr>
            </w:pPr>
            <w:r w:rsidRPr="000F3105">
              <w:rPr>
                <w:b/>
              </w:rPr>
              <w:t>Jēkabpils novada pašvaldība</w:t>
            </w:r>
          </w:p>
          <w:p w14:paraId="4FEC5EFB" w14:textId="77777777" w:rsidR="002E4815" w:rsidRPr="000F3105" w:rsidRDefault="002E4815" w:rsidP="00381B6C">
            <w:pPr>
              <w:ind w:left="318" w:hanging="318"/>
              <w:jc w:val="both"/>
            </w:pPr>
            <w:proofErr w:type="spellStart"/>
            <w:r w:rsidRPr="000F3105">
              <w:rPr>
                <w:iCs/>
              </w:rPr>
              <w:t>Reģ.Nr</w:t>
            </w:r>
            <w:proofErr w:type="spellEnd"/>
            <w:r w:rsidRPr="000F3105">
              <w:rPr>
                <w:iCs/>
              </w:rPr>
              <w:t>. 90000024205</w:t>
            </w:r>
          </w:p>
          <w:p w14:paraId="3A04A723" w14:textId="77777777" w:rsidR="002E4815" w:rsidRPr="000F3105" w:rsidRDefault="002E4815" w:rsidP="00381B6C">
            <w:pPr>
              <w:ind w:left="318" w:hanging="318"/>
              <w:jc w:val="both"/>
            </w:pPr>
            <w:r>
              <w:t xml:space="preserve">Adrese: </w:t>
            </w:r>
            <w:r w:rsidRPr="000F3105">
              <w:t xml:space="preserve">Brīvības iela 120, Jēkabpils, LV-5201 </w:t>
            </w:r>
          </w:p>
          <w:p w14:paraId="5F8CCF64" w14:textId="77777777" w:rsidR="002E4815" w:rsidRPr="000F3105" w:rsidRDefault="002E4815" w:rsidP="00381B6C">
            <w:pPr>
              <w:rPr>
                <w:rFonts w:ascii="Calibri" w:eastAsia="Calibri" w:hAnsi="Calibri" w:cs="Calibri"/>
                <w:sz w:val="22"/>
                <w:szCs w:val="22"/>
              </w:rPr>
            </w:pPr>
            <w:r w:rsidRPr="000F3105">
              <w:rPr>
                <w:rFonts w:eastAsia="Calibri"/>
              </w:rPr>
              <w:t>Bankas konti:</w:t>
            </w:r>
          </w:p>
          <w:p w14:paraId="37FD1BD3" w14:textId="77777777" w:rsidR="002E4815" w:rsidRPr="000F3105" w:rsidRDefault="002E4815" w:rsidP="00381B6C">
            <w:pPr>
              <w:rPr>
                <w:rFonts w:ascii="Calibri" w:eastAsia="Calibri" w:hAnsi="Calibri" w:cs="Calibri"/>
                <w:sz w:val="22"/>
                <w:szCs w:val="22"/>
              </w:rPr>
            </w:pPr>
            <w:r w:rsidRPr="000F3105">
              <w:rPr>
                <w:rFonts w:eastAsia="Calibri"/>
              </w:rPr>
              <w:t xml:space="preserve">SEB banka: LV87UNLA0009013130793; </w:t>
            </w:r>
          </w:p>
          <w:p w14:paraId="04214818" w14:textId="77777777" w:rsidR="002E4815" w:rsidRPr="000F3105" w:rsidRDefault="002E4815" w:rsidP="00381B6C">
            <w:pPr>
              <w:rPr>
                <w:rFonts w:ascii="Calibri" w:eastAsia="Calibri" w:hAnsi="Calibri" w:cs="Calibri"/>
                <w:sz w:val="22"/>
                <w:szCs w:val="22"/>
              </w:rPr>
            </w:pPr>
            <w:r w:rsidRPr="000F3105">
              <w:rPr>
                <w:rFonts w:eastAsia="Calibri"/>
              </w:rPr>
              <w:t xml:space="preserve">Banka Citadele:  LV29PARX0001051430001; </w:t>
            </w:r>
          </w:p>
          <w:p w14:paraId="0BD77D6A" w14:textId="77777777" w:rsidR="002E4815" w:rsidRPr="000F3105" w:rsidRDefault="002E4815" w:rsidP="00381B6C">
            <w:pPr>
              <w:rPr>
                <w:rFonts w:ascii="Calibri" w:eastAsia="Calibri" w:hAnsi="Calibri" w:cs="Calibri"/>
                <w:sz w:val="22"/>
                <w:szCs w:val="22"/>
              </w:rPr>
            </w:pPr>
            <w:r w:rsidRPr="000F3105">
              <w:rPr>
                <w:rFonts w:eastAsia="Calibri"/>
              </w:rPr>
              <w:t>Swedbank: LV75HABA0001401057077;</w:t>
            </w:r>
          </w:p>
          <w:p w14:paraId="64F303ED" w14:textId="77777777" w:rsidR="002E4815" w:rsidRPr="000F3105" w:rsidRDefault="002E4815" w:rsidP="00381B6C">
            <w:pPr>
              <w:rPr>
                <w:rFonts w:eastAsia="Calibri"/>
              </w:rPr>
            </w:pPr>
            <w:proofErr w:type="spellStart"/>
            <w:r w:rsidRPr="000F3105">
              <w:rPr>
                <w:rFonts w:eastAsia="Calibri"/>
              </w:rPr>
              <w:t>Luminor</w:t>
            </w:r>
            <w:proofErr w:type="spellEnd"/>
            <w:r w:rsidRPr="000F3105">
              <w:rPr>
                <w:rFonts w:eastAsia="Calibri"/>
              </w:rPr>
              <w:t>:  LV22RIKO0002013192223.</w:t>
            </w:r>
          </w:p>
          <w:p w14:paraId="59EA92AF" w14:textId="77777777" w:rsidR="002E4815" w:rsidRDefault="002E4815" w:rsidP="00381B6C">
            <w:pPr>
              <w:rPr>
                <w:rFonts w:ascii="Calibri" w:eastAsia="Calibri" w:hAnsi="Calibri" w:cs="Arial"/>
                <w:sz w:val="22"/>
                <w:szCs w:val="22"/>
              </w:rPr>
            </w:pPr>
            <w:r w:rsidRPr="000F3105">
              <w:rPr>
                <w:rFonts w:eastAsia="Calibri"/>
              </w:rPr>
              <w:t xml:space="preserve">e-pasta adrese: </w:t>
            </w:r>
            <w:hyperlink r:id="rId10" w:history="1">
              <w:r w:rsidRPr="000F3105">
                <w:rPr>
                  <w:rFonts w:eastAsia="Calibri"/>
                  <w:color w:val="0563C1"/>
                  <w:u w:val="single"/>
                </w:rPr>
                <w:t>pasts@jekabpils.lv</w:t>
              </w:r>
            </w:hyperlink>
          </w:p>
          <w:p w14:paraId="170A1985" w14:textId="77777777" w:rsidR="002E4815" w:rsidRPr="000F3105" w:rsidRDefault="002E4815" w:rsidP="00381B6C">
            <w:pPr>
              <w:rPr>
                <w:rFonts w:ascii="Calibri" w:eastAsia="Calibri" w:hAnsi="Calibri" w:cs="Calibri"/>
                <w:sz w:val="22"/>
                <w:szCs w:val="22"/>
              </w:rPr>
            </w:pPr>
            <w:r w:rsidRPr="000F3105">
              <w:rPr>
                <w:rFonts w:eastAsia="Calibri"/>
              </w:rPr>
              <w:t xml:space="preserve"> </w:t>
            </w:r>
          </w:p>
          <w:p w14:paraId="7981C3E7" w14:textId="77777777" w:rsidR="002E4815" w:rsidRDefault="002E4815" w:rsidP="00381B6C">
            <w:pPr>
              <w:jc w:val="both"/>
              <w:rPr>
                <w:color w:val="000000"/>
              </w:rPr>
            </w:pPr>
            <w:r w:rsidRPr="000F3105">
              <w:rPr>
                <w:color w:val="000000"/>
              </w:rPr>
              <w:t>Domes priekšsēdētāj</w:t>
            </w:r>
            <w:r>
              <w:rPr>
                <w:color w:val="000000"/>
              </w:rPr>
              <w:t xml:space="preserve">a vietnieks </w:t>
            </w:r>
          </w:p>
          <w:p w14:paraId="024564CA" w14:textId="77777777" w:rsidR="002E4815" w:rsidRPr="000F3105" w:rsidRDefault="002E4815" w:rsidP="00381B6C">
            <w:pPr>
              <w:jc w:val="both"/>
              <w:rPr>
                <w:color w:val="000000"/>
              </w:rPr>
            </w:pPr>
            <w:r>
              <w:rPr>
                <w:color w:val="000000"/>
              </w:rPr>
              <w:t>attīstības jautājumos</w:t>
            </w:r>
          </w:p>
          <w:p w14:paraId="3B385434" w14:textId="77777777" w:rsidR="002E4815" w:rsidRPr="000F3105" w:rsidRDefault="002E4815" w:rsidP="00381B6C">
            <w:pPr>
              <w:jc w:val="both"/>
              <w:rPr>
                <w:color w:val="000000"/>
                <w:lang w:eastAsia="ar-SA"/>
              </w:rPr>
            </w:pPr>
            <w:r w:rsidRPr="000F3105">
              <w:rPr>
                <w:color w:val="000000"/>
              </w:rPr>
              <w:t xml:space="preserve">__________________                                             </w:t>
            </w:r>
          </w:p>
          <w:p w14:paraId="7B0318EB" w14:textId="77777777" w:rsidR="002E4815" w:rsidRPr="000F3105" w:rsidRDefault="002E4815" w:rsidP="00381B6C">
            <w:r w:rsidRPr="000F3105">
              <w:t>/</w:t>
            </w:r>
            <w:proofErr w:type="spellStart"/>
            <w:r>
              <w:t>K</w:t>
            </w:r>
            <w:r w:rsidRPr="000F3105">
              <w:t>.</w:t>
            </w:r>
            <w:r>
              <w:t>Stars</w:t>
            </w:r>
            <w:proofErr w:type="spellEnd"/>
            <w:r w:rsidRPr="000F3105">
              <w:t>/</w:t>
            </w:r>
          </w:p>
        </w:tc>
        <w:tc>
          <w:tcPr>
            <w:tcW w:w="4347" w:type="dxa"/>
            <w:hideMark/>
          </w:tcPr>
          <w:p w14:paraId="40DFF1E5" w14:textId="77777777" w:rsidR="002E4815" w:rsidRPr="000F3105" w:rsidRDefault="002E4815" w:rsidP="00381B6C">
            <w:pPr>
              <w:jc w:val="both"/>
              <w:rPr>
                <w:b/>
                <w:bCs/>
                <w:color w:val="000000"/>
              </w:rPr>
            </w:pPr>
            <w:r w:rsidRPr="000F3105">
              <w:rPr>
                <w:b/>
                <w:bCs/>
                <w:color w:val="000000"/>
              </w:rPr>
              <w:t xml:space="preserve">Izpildītājs: </w:t>
            </w:r>
          </w:p>
          <w:p w14:paraId="6A4FC836" w14:textId="77777777" w:rsidR="002E4815" w:rsidRPr="000F3105" w:rsidRDefault="002E4815" w:rsidP="00381B6C">
            <w:pPr>
              <w:keepNext/>
              <w:outlineLvl w:val="0"/>
              <w:rPr>
                <w:b/>
                <w:bCs/>
                <w:iCs/>
                <w:kern w:val="32"/>
                <w:szCs w:val="32"/>
                <w:lang w:eastAsia="lv-LV"/>
              </w:rPr>
            </w:pPr>
            <w:r w:rsidRPr="000F3105">
              <w:rPr>
                <w:b/>
                <w:bCs/>
                <w:iCs/>
                <w:kern w:val="32"/>
                <w:szCs w:val="32"/>
                <w:lang w:eastAsia="lv-LV"/>
              </w:rPr>
              <w:t>IK “</w:t>
            </w:r>
            <w:proofErr w:type="spellStart"/>
            <w:r w:rsidRPr="000F3105">
              <w:rPr>
                <w:b/>
                <w:bCs/>
                <w:iCs/>
                <w:kern w:val="32"/>
                <w:szCs w:val="32"/>
                <w:lang w:eastAsia="lv-LV"/>
              </w:rPr>
              <w:t>Būvzinis</w:t>
            </w:r>
            <w:proofErr w:type="spellEnd"/>
            <w:r w:rsidRPr="000F3105">
              <w:rPr>
                <w:b/>
                <w:bCs/>
                <w:iCs/>
                <w:kern w:val="32"/>
                <w:szCs w:val="32"/>
                <w:lang w:eastAsia="lv-LV"/>
              </w:rPr>
              <w:t>-J”</w:t>
            </w:r>
          </w:p>
          <w:p w14:paraId="11C0C0A6" w14:textId="77777777" w:rsidR="002E4815" w:rsidRPr="000F3105" w:rsidRDefault="002E4815" w:rsidP="00381B6C">
            <w:pPr>
              <w:rPr>
                <w:bCs/>
                <w:spacing w:val="-1"/>
              </w:rPr>
            </w:pPr>
            <w:proofErr w:type="spellStart"/>
            <w:r w:rsidRPr="000F3105">
              <w:rPr>
                <w:iCs/>
              </w:rPr>
              <w:t>Reģ.Nr</w:t>
            </w:r>
            <w:proofErr w:type="spellEnd"/>
            <w:r w:rsidRPr="000F3105">
              <w:rPr>
                <w:iCs/>
              </w:rPr>
              <w:t xml:space="preserve">. </w:t>
            </w:r>
            <w:r w:rsidRPr="000F3105">
              <w:t>45402001181</w:t>
            </w:r>
          </w:p>
          <w:p w14:paraId="2AAB4B8A" w14:textId="77777777" w:rsidR="002E4815" w:rsidRDefault="002E4815" w:rsidP="00381B6C">
            <w:pPr>
              <w:widowControl w:val="0"/>
              <w:autoSpaceDE w:val="0"/>
              <w:autoSpaceDN w:val="0"/>
              <w:adjustRightInd w:val="0"/>
            </w:pPr>
            <w:r>
              <w:t xml:space="preserve">Adrese: </w:t>
            </w:r>
            <w:r w:rsidRPr="000F3105">
              <w:t xml:space="preserve">Zvejnieku iela 7, Jēkabpils, </w:t>
            </w:r>
          </w:p>
          <w:p w14:paraId="087DBF8F" w14:textId="77777777" w:rsidR="002E4815" w:rsidRPr="000F3105" w:rsidRDefault="002E4815" w:rsidP="00381B6C">
            <w:pPr>
              <w:widowControl w:val="0"/>
              <w:autoSpaceDE w:val="0"/>
              <w:autoSpaceDN w:val="0"/>
              <w:adjustRightInd w:val="0"/>
            </w:pPr>
            <w:r w:rsidRPr="000F3105">
              <w:t>Jēkabpils nov</w:t>
            </w:r>
            <w:r>
              <w:t>ads</w:t>
            </w:r>
            <w:r w:rsidRPr="000F3105">
              <w:t>, LV-5201</w:t>
            </w:r>
          </w:p>
          <w:p w14:paraId="5B2A7CEE" w14:textId="77777777" w:rsidR="002E4815" w:rsidRPr="000F3105" w:rsidRDefault="002E4815" w:rsidP="00381B6C">
            <w:pPr>
              <w:widowControl w:val="0"/>
              <w:autoSpaceDE w:val="0"/>
              <w:autoSpaceDN w:val="0"/>
              <w:adjustRightInd w:val="0"/>
              <w:rPr>
                <w:bCs/>
              </w:rPr>
            </w:pPr>
            <w:r w:rsidRPr="000F3105">
              <w:rPr>
                <w:iCs/>
              </w:rPr>
              <w:t>Banka:</w:t>
            </w:r>
            <w:r w:rsidRPr="000F3105">
              <w:rPr>
                <w:bCs/>
              </w:rPr>
              <w:t xml:space="preserve"> </w:t>
            </w:r>
            <w:r>
              <w:rPr>
                <w:bCs/>
              </w:rPr>
              <w:t>“</w:t>
            </w:r>
            <w:r w:rsidRPr="000F3105">
              <w:rPr>
                <w:bCs/>
              </w:rPr>
              <w:t>Swedbank</w:t>
            </w:r>
            <w:r>
              <w:rPr>
                <w:bCs/>
              </w:rPr>
              <w:t>”</w:t>
            </w:r>
            <w:r w:rsidRPr="000F3105">
              <w:rPr>
                <w:bCs/>
              </w:rPr>
              <w:t xml:space="preserve"> </w:t>
            </w:r>
          </w:p>
          <w:p w14:paraId="0807A835" w14:textId="77777777" w:rsidR="002E4815" w:rsidRPr="000F3105" w:rsidRDefault="002E4815" w:rsidP="00381B6C">
            <w:pPr>
              <w:rPr>
                <w:iCs/>
              </w:rPr>
            </w:pPr>
            <w:r w:rsidRPr="000F3105">
              <w:rPr>
                <w:iCs/>
              </w:rPr>
              <w:t>Kods: HABALV22</w:t>
            </w:r>
          </w:p>
          <w:p w14:paraId="28CCA264" w14:textId="77777777" w:rsidR="002E4815" w:rsidRPr="000F3105" w:rsidRDefault="002E4815" w:rsidP="00381B6C">
            <w:pPr>
              <w:jc w:val="both"/>
            </w:pPr>
            <w:r w:rsidRPr="000F3105">
              <w:rPr>
                <w:iCs/>
              </w:rPr>
              <w:t xml:space="preserve">Konts: </w:t>
            </w:r>
            <w:r w:rsidRPr="000F3105">
              <w:t>LV87HABA0001409051407</w:t>
            </w:r>
          </w:p>
          <w:p w14:paraId="4D7EA574" w14:textId="77777777" w:rsidR="002E4815" w:rsidRPr="000F3105" w:rsidRDefault="002E4815" w:rsidP="00381B6C">
            <w:pPr>
              <w:jc w:val="both"/>
              <w:rPr>
                <w:iCs/>
              </w:rPr>
            </w:pPr>
            <w:r w:rsidRPr="000F3105">
              <w:t xml:space="preserve">e-pasta adrese: </w:t>
            </w:r>
            <w:hyperlink r:id="rId11" w:history="1">
              <w:r w:rsidRPr="000F3105">
                <w:rPr>
                  <w:color w:val="0563C1"/>
                  <w:u w:val="single"/>
                </w:rPr>
                <w:t>j.sesters@inbox.lv</w:t>
              </w:r>
            </w:hyperlink>
            <w:r w:rsidRPr="000F3105">
              <w:t xml:space="preserve"> </w:t>
            </w:r>
          </w:p>
          <w:p w14:paraId="0E9E25CA" w14:textId="77777777" w:rsidR="002E4815" w:rsidRDefault="002E4815" w:rsidP="00381B6C"/>
          <w:p w14:paraId="641C7745" w14:textId="77777777" w:rsidR="002E4815" w:rsidRDefault="002E4815" w:rsidP="00381B6C"/>
          <w:p w14:paraId="33187772" w14:textId="77777777" w:rsidR="002E4815" w:rsidRDefault="002E4815" w:rsidP="00381B6C"/>
          <w:p w14:paraId="4CAB2109" w14:textId="77777777" w:rsidR="002E4815" w:rsidRDefault="002E4815" w:rsidP="00381B6C"/>
          <w:p w14:paraId="5C1F4131" w14:textId="77777777" w:rsidR="002E4815" w:rsidRPr="000F3105" w:rsidRDefault="002E4815" w:rsidP="00381B6C">
            <w:r w:rsidRPr="000F3105">
              <w:t>____________________</w:t>
            </w:r>
          </w:p>
          <w:p w14:paraId="3614D65C" w14:textId="77777777" w:rsidR="002E4815" w:rsidRPr="000F3105" w:rsidRDefault="002E4815" w:rsidP="00381B6C">
            <w:r w:rsidRPr="000F3105">
              <w:t>/</w:t>
            </w:r>
            <w:proofErr w:type="spellStart"/>
            <w:r w:rsidRPr="000F3105">
              <w:t>J.Šesters</w:t>
            </w:r>
            <w:proofErr w:type="spellEnd"/>
            <w:r w:rsidRPr="000F3105">
              <w:t>/</w:t>
            </w:r>
          </w:p>
          <w:p w14:paraId="58704DEE" w14:textId="77777777" w:rsidR="002E4815" w:rsidRPr="000F3105" w:rsidRDefault="002E4815" w:rsidP="00381B6C"/>
          <w:p w14:paraId="676A7A60" w14:textId="77777777" w:rsidR="002E4815" w:rsidRPr="000F3105" w:rsidRDefault="002E4815" w:rsidP="00381B6C"/>
          <w:p w14:paraId="7AE5A9AF" w14:textId="77777777" w:rsidR="002E4815" w:rsidRPr="000F3105" w:rsidRDefault="002E4815" w:rsidP="00381B6C"/>
        </w:tc>
      </w:tr>
    </w:tbl>
    <w:p w14:paraId="5607237E" w14:textId="77777777" w:rsidR="00DE5F2F" w:rsidRDefault="00DE5F2F" w:rsidP="002673E8">
      <w:pPr>
        <w:jc w:val="right"/>
        <w:rPr>
          <w:i/>
          <w:iCs/>
          <w:sz w:val="22"/>
          <w:szCs w:val="22"/>
        </w:rPr>
      </w:pPr>
    </w:p>
    <w:p w14:paraId="42B8BF2E" w14:textId="77777777" w:rsidR="006951A8" w:rsidRDefault="006951A8" w:rsidP="002673E8">
      <w:pPr>
        <w:jc w:val="right"/>
        <w:rPr>
          <w:i/>
          <w:iCs/>
          <w:sz w:val="22"/>
          <w:szCs w:val="22"/>
        </w:rPr>
      </w:pPr>
    </w:p>
    <w:p w14:paraId="08E9EFF4" w14:textId="77777777" w:rsidR="006951A8" w:rsidRDefault="006951A8" w:rsidP="002673E8">
      <w:pPr>
        <w:jc w:val="right"/>
        <w:rPr>
          <w:i/>
          <w:iCs/>
          <w:sz w:val="22"/>
          <w:szCs w:val="22"/>
        </w:rPr>
      </w:pPr>
    </w:p>
    <w:p w14:paraId="4FC7873F" w14:textId="77777777" w:rsidR="006951A8" w:rsidRDefault="006951A8" w:rsidP="002673E8">
      <w:pPr>
        <w:jc w:val="right"/>
        <w:rPr>
          <w:i/>
          <w:iCs/>
          <w:sz w:val="22"/>
          <w:szCs w:val="22"/>
        </w:rPr>
      </w:pPr>
    </w:p>
    <w:p w14:paraId="6C6F13CB" w14:textId="77777777" w:rsidR="006951A8" w:rsidRDefault="006951A8"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635142C5" w14:textId="77777777" w:rsidR="00B178EE" w:rsidRDefault="00B178EE" w:rsidP="005F2272">
      <w:pPr>
        <w:ind w:left="567" w:hanging="567"/>
        <w:jc w:val="right"/>
      </w:pPr>
    </w:p>
    <w:p w14:paraId="7D327925" w14:textId="77777777" w:rsidR="00B178EE" w:rsidRDefault="00B178EE" w:rsidP="005F2272">
      <w:pPr>
        <w:ind w:left="567" w:hanging="567"/>
        <w:jc w:val="right"/>
      </w:pPr>
    </w:p>
    <w:p w14:paraId="0688C224" w14:textId="77777777" w:rsidR="00B178EE" w:rsidRDefault="00B178EE" w:rsidP="005F2272">
      <w:pPr>
        <w:ind w:left="567" w:hanging="567"/>
        <w:jc w:val="right"/>
      </w:pPr>
    </w:p>
    <w:p w14:paraId="2C40F995" w14:textId="77777777" w:rsidR="006C7D07" w:rsidRDefault="006C7D07" w:rsidP="00C159D2"/>
    <w:sectPr w:rsidR="006C7D07" w:rsidSect="001B4A9D">
      <w:footerReference w:type="even" r:id="rId12"/>
      <w:footerReference w:type="default" r:id="rId13"/>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C103" w14:textId="77777777" w:rsidR="00B956DB" w:rsidRDefault="00B956DB">
      <w:r>
        <w:separator/>
      </w:r>
    </w:p>
  </w:endnote>
  <w:endnote w:type="continuationSeparator" w:id="0">
    <w:p w14:paraId="164CFA6A" w14:textId="77777777" w:rsidR="00B956DB" w:rsidRDefault="00B9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4AB">
      <w:rPr>
        <w:rStyle w:val="PageNumber"/>
        <w:noProof/>
      </w:rPr>
      <w:t>28</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6EDA9AAF" w:rsidR="00E11776" w:rsidRDefault="006951A8" w:rsidP="006951A8">
    <w:pPr>
      <w:pStyle w:val="Footer"/>
      <w:framePr w:wrap="around" w:vAnchor="text" w:hAnchor="page" w:x="10786" w:y="-22"/>
      <w:rPr>
        <w:rStyle w:val="PageNumber"/>
      </w:rPr>
    </w:pPr>
    <w:r>
      <w:rPr>
        <w:rStyle w:val="PageNumber"/>
      </w:rPr>
      <w:t xml:space="preserve">   </w:t>
    </w:r>
    <w:r w:rsidR="00E11776">
      <w:rPr>
        <w:rStyle w:val="PageNumber"/>
      </w:rPr>
      <w:fldChar w:fldCharType="begin"/>
    </w:r>
    <w:r w:rsidR="00E11776">
      <w:rPr>
        <w:rStyle w:val="PageNumber"/>
      </w:rPr>
      <w:instrText xml:space="preserve">PAGE  </w:instrText>
    </w:r>
    <w:r w:rsidR="00E11776">
      <w:rPr>
        <w:rStyle w:val="PageNumber"/>
      </w:rPr>
      <w:fldChar w:fldCharType="separate"/>
    </w:r>
    <w:r w:rsidR="00E11776">
      <w:rPr>
        <w:rStyle w:val="PageNumber"/>
        <w:noProof/>
      </w:rPr>
      <w:t>52</w:t>
    </w:r>
    <w:r w:rsidR="00E11776">
      <w:rPr>
        <w:rStyle w:val="PageNumber"/>
      </w:rPr>
      <w:fldChar w:fldCharType="end"/>
    </w:r>
  </w:p>
  <w:p w14:paraId="200FD867" w14:textId="11213173" w:rsidR="00E11776" w:rsidRPr="00625EB4" w:rsidRDefault="00625EB4" w:rsidP="00625EB4">
    <w:pPr>
      <w:ind w:right="278"/>
      <w:jc w:val="center"/>
    </w:pPr>
    <w:r>
      <w:rPr>
        <w:i/>
        <w:iCs/>
        <w:sz w:val="22"/>
        <w:szCs w:val="22"/>
      </w:rPr>
      <w:t>ŠIS DOKUMENTS IR PARAKSTĪTS AR DROŠU ELEKTRONISKO PARAKSTU UN SATUR LAIKA ZĪMOG</w:t>
    </w:r>
    <w:r w:rsidR="006951A8">
      <w:rPr>
        <w:i/>
        <w:iCs/>
        <w:sz w:val="22"/>
        <w:szCs w:val="22"/>
      </w:rPr>
      <w:t>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7D5B9" w14:textId="77777777" w:rsidR="00B956DB" w:rsidRDefault="00B956DB">
      <w:r>
        <w:separator/>
      </w:r>
    </w:p>
  </w:footnote>
  <w:footnote w:type="continuationSeparator" w:id="0">
    <w:p w14:paraId="1C7055B1" w14:textId="77777777" w:rsidR="00B956DB" w:rsidRDefault="00B95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 w:numId="29" w16cid:durableId="1306737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177A5"/>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0E9"/>
    <w:rsid w:val="00025147"/>
    <w:rsid w:val="0002514F"/>
    <w:rsid w:val="00025208"/>
    <w:rsid w:val="0002543F"/>
    <w:rsid w:val="00025C99"/>
    <w:rsid w:val="00025CD4"/>
    <w:rsid w:val="00025EC2"/>
    <w:rsid w:val="000260E8"/>
    <w:rsid w:val="0002627C"/>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14A"/>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0F"/>
    <w:rsid w:val="00043D2F"/>
    <w:rsid w:val="00043E07"/>
    <w:rsid w:val="0004421C"/>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5EB"/>
    <w:rsid w:val="00065644"/>
    <w:rsid w:val="00065ADF"/>
    <w:rsid w:val="00066592"/>
    <w:rsid w:val="00066BB4"/>
    <w:rsid w:val="0006743A"/>
    <w:rsid w:val="00067706"/>
    <w:rsid w:val="00067897"/>
    <w:rsid w:val="00067954"/>
    <w:rsid w:val="00067C53"/>
    <w:rsid w:val="00070441"/>
    <w:rsid w:val="00071240"/>
    <w:rsid w:val="00071A4E"/>
    <w:rsid w:val="00072472"/>
    <w:rsid w:val="00072796"/>
    <w:rsid w:val="0007313E"/>
    <w:rsid w:val="000731CC"/>
    <w:rsid w:val="0007337D"/>
    <w:rsid w:val="00073702"/>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59E"/>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46B"/>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02A"/>
    <w:rsid w:val="001023F1"/>
    <w:rsid w:val="00102935"/>
    <w:rsid w:val="00102ABD"/>
    <w:rsid w:val="00102D0B"/>
    <w:rsid w:val="00102D46"/>
    <w:rsid w:val="00103478"/>
    <w:rsid w:val="001042EC"/>
    <w:rsid w:val="0010460F"/>
    <w:rsid w:val="00104B23"/>
    <w:rsid w:val="00104E98"/>
    <w:rsid w:val="0010576B"/>
    <w:rsid w:val="001066E1"/>
    <w:rsid w:val="00106B2E"/>
    <w:rsid w:val="00106FAE"/>
    <w:rsid w:val="0010742A"/>
    <w:rsid w:val="001075A0"/>
    <w:rsid w:val="00107706"/>
    <w:rsid w:val="00110280"/>
    <w:rsid w:val="00110336"/>
    <w:rsid w:val="0011097C"/>
    <w:rsid w:val="00111349"/>
    <w:rsid w:val="00111E6E"/>
    <w:rsid w:val="00112514"/>
    <w:rsid w:val="001126A0"/>
    <w:rsid w:val="00112799"/>
    <w:rsid w:val="001137F9"/>
    <w:rsid w:val="001142AD"/>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AAD"/>
    <w:rsid w:val="00123B44"/>
    <w:rsid w:val="001243E6"/>
    <w:rsid w:val="0012447D"/>
    <w:rsid w:val="001244CF"/>
    <w:rsid w:val="00124502"/>
    <w:rsid w:val="00124DE4"/>
    <w:rsid w:val="001254B6"/>
    <w:rsid w:val="0012598F"/>
    <w:rsid w:val="00125A48"/>
    <w:rsid w:val="00125C34"/>
    <w:rsid w:val="00126222"/>
    <w:rsid w:val="001263D6"/>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0F1B"/>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6F"/>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0CE1"/>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397"/>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C65"/>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4A5"/>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D8"/>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3EF"/>
    <w:rsid w:val="001E5800"/>
    <w:rsid w:val="001E595F"/>
    <w:rsid w:val="001E5C84"/>
    <w:rsid w:val="001E5EE0"/>
    <w:rsid w:val="001E630D"/>
    <w:rsid w:val="001E649D"/>
    <w:rsid w:val="001E663A"/>
    <w:rsid w:val="001E7440"/>
    <w:rsid w:val="001E7A9D"/>
    <w:rsid w:val="001E7AAA"/>
    <w:rsid w:val="001F0340"/>
    <w:rsid w:val="001F03A1"/>
    <w:rsid w:val="001F07B6"/>
    <w:rsid w:val="001F07D0"/>
    <w:rsid w:val="001F0FE0"/>
    <w:rsid w:val="001F148D"/>
    <w:rsid w:val="001F1755"/>
    <w:rsid w:val="001F1B9A"/>
    <w:rsid w:val="001F1C0C"/>
    <w:rsid w:val="001F204B"/>
    <w:rsid w:val="001F246E"/>
    <w:rsid w:val="001F30BE"/>
    <w:rsid w:val="001F3666"/>
    <w:rsid w:val="001F36D0"/>
    <w:rsid w:val="001F3A9B"/>
    <w:rsid w:val="001F3F6C"/>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5B99"/>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7D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BC3"/>
    <w:rsid w:val="00252E21"/>
    <w:rsid w:val="002534FD"/>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5A3"/>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87CAD"/>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4AE"/>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1CA"/>
    <w:rsid w:val="002D6652"/>
    <w:rsid w:val="002D6A3B"/>
    <w:rsid w:val="002D7467"/>
    <w:rsid w:val="002D7544"/>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815"/>
    <w:rsid w:val="002E4E67"/>
    <w:rsid w:val="002E5943"/>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2E85"/>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8C8"/>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2D7"/>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2C1E"/>
    <w:rsid w:val="00353613"/>
    <w:rsid w:val="00354925"/>
    <w:rsid w:val="0035492E"/>
    <w:rsid w:val="00354CB0"/>
    <w:rsid w:val="00354EF7"/>
    <w:rsid w:val="0035503B"/>
    <w:rsid w:val="003550E7"/>
    <w:rsid w:val="00355582"/>
    <w:rsid w:val="003561E7"/>
    <w:rsid w:val="0035695D"/>
    <w:rsid w:val="00356F23"/>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46B"/>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2FD5"/>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39A"/>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0E6"/>
    <w:rsid w:val="003A5519"/>
    <w:rsid w:val="003A5559"/>
    <w:rsid w:val="003A5F10"/>
    <w:rsid w:val="003A620B"/>
    <w:rsid w:val="003A636E"/>
    <w:rsid w:val="003A6936"/>
    <w:rsid w:val="003A69EA"/>
    <w:rsid w:val="003B071E"/>
    <w:rsid w:val="003B08DC"/>
    <w:rsid w:val="003B0A9D"/>
    <w:rsid w:val="003B0F55"/>
    <w:rsid w:val="003B11A4"/>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6FEC"/>
    <w:rsid w:val="003C7345"/>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7C"/>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68B2"/>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1F8"/>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B59"/>
    <w:rsid w:val="00452C7A"/>
    <w:rsid w:val="00452EE3"/>
    <w:rsid w:val="00453160"/>
    <w:rsid w:val="00453BF8"/>
    <w:rsid w:val="004555E1"/>
    <w:rsid w:val="00455641"/>
    <w:rsid w:val="0045597C"/>
    <w:rsid w:val="00455BFA"/>
    <w:rsid w:val="00456054"/>
    <w:rsid w:val="004565E8"/>
    <w:rsid w:val="00456D94"/>
    <w:rsid w:val="00457147"/>
    <w:rsid w:val="004575F6"/>
    <w:rsid w:val="00457F93"/>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0AA"/>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6FE2"/>
    <w:rsid w:val="0047750F"/>
    <w:rsid w:val="004775BC"/>
    <w:rsid w:val="00477B20"/>
    <w:rsid w:val="004800D0"/>
    <w:rsid w:val="004804C4"/>
    <w:rsid w:val="00480AD6"/>
    <w:rsid w:val="00480B09"/>
    <w:rsid w:val="00480CEB"/>
    <w:rsid w:val="00481138"/>
    <w:rsid w:val="004812B7"/>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52E"/>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EA3"/>
    <w:rsid w:val="004A3FAF"/>
    <w:rsid w:val="004A4C62"/>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0A"/>
    <w:rsid w:val="004D2DB0"/>
    <w:rsid w:val="004D2EA1"/>
    <w:rsid w:val="004D32E0"/>
    <w:rsid w:val="004D3901"/>
    <w:rsid w:val="004D3ACF"/>
    <w:rsid w:val="004D3D4E"/>
    <w:rsid w:val="004D3D5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0DF7"/>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8EE"/>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893"/>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50F"/>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4050"/>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67E6E"/>
    <w:rsid w:val="00570224"/>
    <w:rsid w:val="00570516"/>
    <w:rsid w:val="005706F9"/>
    <w:rsid w:val="005708AB"/>
    <w:rsid w:val="00570FD9"/>
    <w:rsid w:val="00571297"/>
    <w:rsid w:val="00572113"/>
    <w:rsid w:val="00572463"/>
    <w:rsid w:val="00572B9B"/>
    <w:rsid w:val="00573896"/>
    <w:rsid w:val="005739CA"/>
    <w:rsid w:val="00573B1F"/>
    <w:rsid w:val="00574144"/>
    <w:rsid w:val="0057455B"/>
    <w:rsid w:val="0057514B"/>
    <w:rsid w:val="00575559"/>
    <w:rsid w:val="005764CC"/>
    <w:rsid w:val="0057696B"/>
    <w:rsid w:val="00577128"/>
    <w:rsid w:val="0057743F"/>
    <w:rsid w:val="0057775A"/>
    <w:rsid w:val="0057791A"/>
    <w:rsid w:val="00580458"/>
    <w:rsid w:val="00580567"/>
    <w:rsid w:val="00580627"/>
    <w:rsid w:val="00580BE5"/>
    <w:rsid w:val="00580D75"/>
    <w:rsid w:val="00581174"/>
    <w:rsid w:val="00582716"/>
    <w:rsid w:val="00582717"/>
    <w:rsid w:val="005827C3"/>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1F96"/>
    <w:rsid w:val="00592245"/>
    <w:rsid w:val="00592F4D"/>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13"/>
    <w:rsid w:val="0059734F"/>
    <w:rsid w:val="005973C9"/>
    <w:rsid w:val="005976C3"/>
    <w:rsid w:val="00597E65"/>
    <w:rsid w:val="005A0219"/>
    <w:rsid w:val="005A0558"/>
    <w:rsid w:val="005A05E6"/>
    <w:rsid w:val="005A066F"/>
    <w:rsid w:val="005A091F"/>
    <w:rsid w:val="005A0980"/>
    <w:rsid w:val="005A0A04"/>
    <w:rsid w:val="005A0C82"/>
    <w:rsid w:val="005A0E24"/>
    <w:rsid w:val="005A10D3"/>
    <w:rsid w:val="005A137F"/>
    <w:rsid w:val="005A142C"/>
    <w:rsid w:val="005A1B8C"/>
    <w:rsid w:val="005A23E5"/>
    <w:rsid w:val="005A241F"/>
    <w:rsid w:val="005A2B80"/>
    <w:rsid w:val="005A2C98"/>
    <w:rsid w:val="005A2E28"/>
    <w:rsid w:val="005A31BE"/>
    <w:rsid w:val="005A32AD"/>
    <w:rsid w:val="005A3740"/>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6D"/>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8E0"/>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7D6"/>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1AF"/>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6BC6"/>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5EB4"/>
    <w:rsid w:val="00626120"/>
    <w:rsid w:val="006261E7"/>
    <w:rsid w:val="00626405"/>
    <w:rsid w:val="006264DB"/>
    <w:rsid w:val="00626927"/>
    <w:rsid w:val="00626CB8"/>
    <w:rsid w:val="00626CD5"/>
    <w:rsid w:val="00626D22"/>
    <w:rsid w:val="00626E2B"/>
    <w:rsid w:val="00626EC2"/>
    <w:rsid w:val="006271FA"/>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7D7"/>
    <w:rsid w:val="00652A79"/>
    <w:rsid w:val="0065316C"/>
    <w:rsid w:val="006533CA"/>
    <w:rsid w:val="006533F1"/>
    <w:rsid w:val="006534ED"/>
    <w:rsid w:val="00653A08"/>
    <w:rsid w:val="00653E27"/>
    <w:rsid w:val="00654D49"/>
    <w:rsid w:val="0065516D"/>
    <w:rsid w:val="006555B4"/>
    <w:rsid w:val="00655B48"/>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C96"/>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A92"/>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1A8"/>
    <w:rsid w:val="006957E2"/>
    <w:rsid w:val="00695D5A"/>
    <w:rsid w:val="006963B6"/>
    <w:rsid w:val="006963EB"/>
    <w:rsid w:val="00696B84"/>
    <w:rsid w:val="0069714B"/>
    <w:rsid w:val="00697341"/>
    <w:rsid w:val="006A0138"/>
    <w:rsid w:val="006A04C4"/>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0D4D"/>
    <w:rsid w:val="006C103E"/>
    <w:rsid w:val="006C10F8"/>
    <w:rsid w:val="006C15AA"/>
    <w:rsid w:val="006C1677"/>
    <w:rsid w:val="006C19A2"/>
    <w:rsid w:val="006C1D09"/>
    <w:rsid w:val="006C2540"/>
    <w:rsid w:val="006C2B06"/>
    <w:rsid w:val="006C2C6C"/>
    <w:rsid w:val="006C2D21"/>
    <w:rsid w:val="006C313E"/>
    <w:rsid w:val="006C3290"/>
    <w:rsid w:val="006C3689"/>
    <w:rsid w:val="006C37D5"/>
    <w:rsid w:val="006C387E"/>
    <w:rsid w:val="006C3902"/>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4883"/>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4B80"/>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371"/>
    <w:rsid w:val="00703412"/>
    <w:rsid w:val="00703D4B"/>
    <w:rsid w:val="00704093"/>
    <w:rsid w:val="00704485"/>
    <w:rsid w:val="0070471B"/>
    <w:rsid w:val="00705984"/>
    <w:rsid w:val="00705C26"/>
    <w:rsid w:val="007061B7"/>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01"/>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2439"/>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EA7"/>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26"/>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4BF"/>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B04"/>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00C"/>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2D"/>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2A6"/>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3C39"/>
    <w:rsid w:val="007F43CF"/>
    <w:rsid w:val="007F44D3"/>
    <w:rsid w:val="007F5795"/>
    <w:rsid w:val="007F5876"/>
    <w:rsid w:val="007F61D3"/>
    <w:rsid w:val="007F62D5"/>
    <w:rsid w:val="007F6C66"/>
    <w:rsid w:val="007F6F69"/>
    <w:rsid w:val="007F7882"/>
    <w:rsid w:val="007F7FC5"/>
    <w:rsid w:val="008007EC"/>
    <w:rsid w:val="00800C77"/>
    <w:rsid w:val="00800D25"/>
    <w:rsid w:val="00800D8E"/>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878"/>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A0"/>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C7D"/>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3FD0"/>
    <w:rsid w:val="008A436F"/>
    <w:rsid w:val="008A43B9"/>
    <w:rsid w:val="008A4402"/>
    <w:rsid w:val="008A442C"/>
    <w:rsid w:val="008A46A3"/>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0994"/>
    <w:rsid w:val="008C1381"/>
    <w:rsid w:val="008C1CDD"/>
    <w:rsid w:val="008C2786"/>
    <w:rsid w:val="008C278D"/>
    <w:rsid w:val="008C2940"/>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DD0"/>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06B"/>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490"/>
    <w:rsid w:val="009456DB"/>
    <w:rsid w:val="00945B44"/>
    <w:rsid w:val="00945EA3"/>
    <w:rsid w:val="009460BE"/>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12F"/>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AD9"/>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8FD"/>
    <w:rsid w:val="00983920"/>
    <w:rsid w:val="009840F2"/>
    <w:rsid w:val="00984C1F"/>
    <w:rsid w:val="00984FE9"/>
    <w:rsid w:val="00985517"/>
    <w:rsid w:val="0098564B"/>
    <w:rsid w:val="009858DC"/>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3A1"/>
    <w:rsid w:val="009B6833"/>
    <w:rsid w:val="009B6EED"/>
    <w:rsid w:val="009B6F00"/>
    <w:rsid w:val="009B6F4F"/>
    <w:rsid w:val="009B6FDF"/>
    <w:rsid w:val="009B6FEF"/>
    <w:rsid w:val="009B7097"/>
    <w:rsid w:val="009B7146"/>
    <w:rsid w:val="009B73AB"/>
    <w:rsid w:val="009B74B1"/>
    <w:rsid w:val="009B7701"/>
    <w:rsid w:val="009B7B7B"/>
    <w:rsid w:val="009B7FBB"/>
    <w:rsid w:val="009C00C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70FC"/>
    <w:rsid w:val="00A27973"/>
    <w:rsid w:val="00A27CFF"/>
    <w:rsid w:val="00A27E62"/>
    <w:rsid w:val="00A27FB2"/>
    <w:rsid w:val="00A304F6"/>
    <w:rsid w:val="00A307A8"/>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18E"/>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6F2B"/>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4FEC"/>
    <w:rsid w:val="00A9530F"/>
    <w:rsid w:val="00A959C1"/>
    <w:rsid w:val="00A95DB2"/>
    <w:rsid w:val="00A963C0"/>
    <w:rsid w:val="00A96929"/>
    <w:rsid w:val="00A96B86"/>
    <w:rsid w:val="00A96EED"/>
    <w:rsid w:val="00A97B52"/>
    <w:rsid w:val="00A97CCF"/>
    <w:rsid w:val="00AA02F8"/>
    <w:rsid w:val="00AA1032"/>
    <w:rsid w:val="00AA13CF"/>
    <w:rsid w:val="00AA1546"/>
    <w:rsid w:val="00AA1841"/>
    <w:rsid w:val="00AA242D"/>
    <w:rsid w:val="00AA2594"/>
    <w:rsid w:val="00AA2B08"/>
    <w:rsid w:val="00AA2FCB"/>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8C4"/>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928"/>
    <w:rsid w:val="00AD0BEB"/>
    <w:rsid w:val="00AD0DA4"/>
    <w:rsid w:val="00AD3995"/>
    <w:rsid w:val="00AD3A16"/>
    <w:rsid w:val="00AD3C4C"/>
    <w:rsid w:val="00AD3C5F"/>
    <w:rsid w:val="00AD3D81"/>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746"/>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38C"/>
    <w:rsid w:val="00B03433"/>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97A"/>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68CB"/>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77"/>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25"/>
    <w:rsid w:val="00B31D6C"/>
    <w:rsid w:val="00B31EF0"/>
    <w:rsid w:val="00B3232F"/>
    <w:rsid w:val="00B32345"/>
    <w:rsid w:val="00B32D0B"/>
    <w:rsid w:val="00B32F6E"/>
    <w:rsid w:val="00B33382"/>
    <w:rsid w:val="00B335EB"/>
    <w:rsid w:val="00B3385C"/>
    <w:rsid w:val="00B33905"/>
    <w:rsid w:val="00B33DA4"/>
    <w:rsid w:val="00B349C9"/>
    <w:rsid w:val="00B34CDA"/>
    <w:rsid w:val="00B34E1F"/>
    <w:rsid w:val="00B35389"/>
    <w:rsid w:val="00B35C20"/>
    <w:rsid w:val="00B35DB0"/>
    <w:rsid w:val="00B3660C"/>
    <w:rsid w:val="00B36CA6"/>
    <w:rsid w:val="00B37098"/>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C00"/>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064"/>
    <w:rsid w:val="00B563BA"/>
    <w:rsid w:val="00B56A3D"/>
    <w:rsid w:val="00B56E04"/>
    <w:rsid w:val="00B579CE"/>
    <w:rsid w:val="00B57EEC"/>
    <w:rsid w:val="00B57F9E"/>
    <w:rsid w:val="00B60753"/>
    <w:rsid w:val="00B60A1F"/>
    <w:rsid w:val="00B60C71"/>
    <w:rsid w:val="00B60F4A"/>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87EF2"/>
    <w:rsid w:val="00B90032"/>
    <w:rsid w:val="00B90B55"/>
    <w:rsid w:val="00B90D45"/>
    <w:rsid w:val="00B91235"/>
    <w:rsid w:val="00B9201D"/>
    <w:rsid w:val="00B92221"/>
    <w:rsid w:val="00B92684"/>
    <w:rsid w:val="00B92B20"/>
    <w:rsid w:val="00B93146"/>
    <w:rsid w:val="00B93777"/>
    <w:rsid w:val="00B9453B"/>
    <w:rsid w:val="00B94DAA"/>
    <w:rsid w:val="00B94E18"/>
    <w:rsid w:val="00B95044"/>
    <w:rsid w:val="00B9516E"/>
    <w:rsid w:val="00B951B0"/>
    <w:rsid w:val="00B952BE"/>
    <w:rsid w:val="00B953CC"/>
    <w:rsid w:val="00B956DB"/>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4FB3"/>
    <w:rsid w:val="00BE5101"/>
    <w:rsid w:val="00BE5128"/>
    <w:rsid w:val="00BE5153"/>
    <w:rsid w:val="00BE5FB0"/>
    <w:rsid w:val="00BE6103"/>
    <w:rsid w:val="00BE6524"/>
    <w:rsid w:val="00BE6D97"/>
    <w:rsid w:val="00BE6DB2"/>
    <w:rsid w:val="00BF05D2"/>
    <w:rsid w:val="00BF05E6"/>
    <w:rsid w:val="00BF0E07"/>
    <w:rsid w:val="00BF0EC0"/>
    <w:rsid w:val="00BF1C2F"/>
    <w:rsid w:val="00BF252D"/>
    <w:rsid w:val="00BF2ECE"/>
    <w:rsid w:val="00BF39DF"/>
    <w:rsid w:val="00BF4054"/>
    <w:rsid w:val="00BF485F"/>
    <w:rsid w:val="00BF4BCE"/>
    <w:rsid w:val="00BF4BEF"/>
    <w:rsid w:val="00BF4CF4"/>
    <w:rsid w:val="00BF4E64"/>
    <w:rsid w:val="00BF5480"/>
    <w:rsid w:val="00BF609E"/>
    <w:rsid w:val="00BF60B7"/>
    <w:rsid w:val="00BF6613"/>
    <w:rsid w:val="00BF67C4"/>
    <w:rsid w:val="00BF67C6"/>
    <w:rsid w:val="00BF6C53"/>
    <w:rsid w:val="00BF7052"/>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B6A"/>
    <w:rsid w:val="00C06C36"/>
    <w:rsid w:val="00C06F07"/>
    <w:rsid w:val="00C0745F"/>
    <w:rsid w:val="00C07A04"/>
    <w:rsid w:val="00C07EDD"/>
    <w:rsid w:val="00C07EFB"/>
    <w:rsid w:val="00C07FA8"/>
    <w:rsid w:val="00C100E0"/>
    <w:rsid w:val="00C10647"/>
    <w:rsid w:val="00C1067F"/>
    <w:rsid w:val="00C108A4"/>
    <w:rsid w:val="00C10EA9"/>
    <w:rsid w:val="00C1126E"/>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17775"/>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2E69"/>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2C9"/>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DB"/>
    <w:rsid w:val="00C727ED"/>
    <w:rsid w:val="00C72B51"/>
    <w:rsid w:val="00C73356"/>
    <w:rsid w:val="00C73587"/>
    <w:rsid w:val="00C743CB"/>
    <w:rsid w:val="00C7475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6CEA"/>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CE6"/>
    <w:rsid w:val="00CB4D93"/>
    <w:rsid w:val="00CB4E51"/>
    <w:rsid w:val="00CB5425"/>
    <w:rsid w:val="00CB5985"/>
    <w:rsid w:val="00CB5B3E"/>
    <w:rsid w:val="00CB6315"/>
    <w:rsid w:val="00CB7C2E"/>
    <w:rsid w:val="00CB7FAE"/>
    <w:rsid w:val="00CC0193"/>
    <w:rsid w:val="00CC057D"/>
    <w:rsid w:val="00CC07E7"/>
    <w:rsid w:val="00CC0B4B"/>
    <w:rsid w:val="00CC102D"/>
    <w:rsid w:val="00CC1318"/>
    <w:rsid w:val="00CC1A33"/>
    <w:rsid w:val="00CC1C10"/>
    <w:rsid w:val="00CC2801"/>
    <w:rsid w:val="00CC2862"/>
    <w:rsid w:val="00CC29CE"/>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5B5"/>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35E"/>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44"/>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311"/>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6B33"/>
    <w:rsid w:val="00D5710D"/>
    <w:rsid w:val="00D574DC"/>
    <w:rsid w:val="00D57837"/>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A54"/>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83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2D51"/>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44A"/>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AE4"/>
    <w:rsid w:val="00DD6DBF"/>
    <w:rsid w:val="00DD7356"/>
    <w:rsid w:val="00DD773D"/>
    <w:rsid w:val="00DD7B2B"/>
    <w:rsid w:val="00DE002C"/>
    <w:rsid w:val="00DE02ED"/>
    <w:rsid w:val="00DE0480"/>
    <w:rsid w:val="00DE050E"/>
    <w:rsid w:val="00DE0ABA"/>
    <w:rsid w:val="00DE106F"/>
    <w:rsid w:val="00DE16A2"/>
    <w:rsid w:val="00DE19D8"/>
    <w:rsid w:val="00DE1A2F"/>
    <w:rsid w:val="00DE2667"/>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517"/>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D42"/>
    <w:rsid w:val="00E27F09"/>
    <w:rsid w:val="00E304CA"/>
    <w:rsid w:val="00E3060A"/>
    <w:rsid w:val="00E30A4C"/>
    <w:rsid w:val="00E30AFC"/>
    <w:rsid w:val="00E30DD3"/>
    <w:rsid w:val="00E31275"/>
    <w:rsid w:val="00E31A9E"/>
    <w:rsid w:val="00E31CFA"/>
    <w:rsid w:val="00E31D8B"/>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375C1"/>
    <w:rsid w:val="00E40237"/>
    <w:rsid w:val="00E40669"/>
    <w:rsid w:val="00E4090E"/>
    <w:rsid w:val="00E40A6B"/>
    <w:rsid w:val="00E40AB4"/>
    <w:rsid w:val="00E424B5"/>
    <w:rsid w:val="00E42914"/>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1F23"/>
    <w:rsid w:val="00E5278D"/>
    <w:rsid w:val="00E52893"/>
    <w:rsid w:val="00E52F10"/>
    <w:rsid w:val="00E533E5"/>
    <w:rsid w:val="00E534F4"/>
    <w:rsid w:val="00E5358C"/>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773"/>
    <w:rsid w:val="00E6198C"/>
    <w:rsid w:val="00E619F1"/>
    <w:rsid w:val="00E62A0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6B"/>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228"/>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B7EB8"/>
    <w:rsid w:val="00EC048E"/>
    <w:rsid w:val="00EC080C"/>
    <w:rsid w:val="00EC08E5"/>
    <w:rsid w:val="00EC12A7"/>
    <w:rsid w:val="00EC1842"/>
    <w:rsid w:val="00EC1851"/>
    <w:rsid w:val="00EC215C"/>
    <w:rsid w:val="00EC22E7"/>
    <w:rsid w:val="00EC32C9"/>
    <w:rsid w:val="00EC3B65"/>
    <w:rsid w:val="00EC3DEC"/>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43"/>
    <w:rsid w:val="00F06555"/>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55"/>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55B"/>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3E51"/>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7F6"/>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DDC"/>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96"/>
    <w:rsid w:val="00F931BF"/>
    <w:rsid w:val="00F93232"/>
    <w:rsid w:val="00F93C30"/>
    <w:rsid w:val="00F94A9D"/>
    <w:rsid w:val="00F94E9B"/>
    <w:rsid w:val="00F94F5A"/>
    <w:rsid w:val="00F95694"/>
    <w:rsid w:val="00F95B29"/>
    <w:rsid w:val="00F95E7D"/>
    <w:rsid w:val="00F96178"/>
    <w:rsid w:val="00F964E9"/>
    <w:rsid w:val="00F9653D"/>
    <w:rsid w:val="00F967DC"/>
    <w:rsid w:val="00F96857"/>
    <w:rsid w:val="00F969FC"/>
    <w:rsid w:val="00F9718F"/>
    <w:rsid w:val="00F97645"/>
    <w:rsid w:val="00FA003D"/>
    <w:rsid w:val="00FA047C"/>
    <w:rsid w:val="00FA0ADC"/>
    <w:rsid w:val="00FA0E88"/>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3B9"/>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3B5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85F"/>
    <w:rsid w:val="00FE2A4A"/>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9A7"/>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C00"/>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TableNormal"/>
    <w:next w:val="TableGrid"/>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locked/>
    <w:rsid w:val="00EF7B73"/>
    <w:p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EF7B73"/>
    <w:rPr>
      <w:rFonts w:ascii="Courier New" w:hAnsi="Courier New"/>
      <w:lang w:eastAsia="en-US"/>
    </w:rPr>
  </w:style>
  <w:style w:type="paragraph" w:customStyle="1" w:styleId="ListContinue3NoSpace">
    <w:name w:val="List Continue 3 NoSpace"/>
    <w:basedOn w:val="ListContinue3"/>
    <w:rsid w:val="00EF7B73"/>
    <w:pPr>
      <w:tabs>
        <w:tab w:val="num" w:pos="993"/>
      </w:tabs>
      <w:spacing w:after="0" w:line="270" w:lineRule="atLeast"/>
      <w:ind w:left="1276" w:hanging="851"/>
      <w:contextualSpacing w:val="0"/>
    </w:pPr>
    <w:rPr>
      <w:sz w:val="23"/>
      <w:szCs w:val="20"/>
      <w:lang w:val="en-GB" w:eastAsia="da-DK"/>
    </w:rPr>
  </w:style>
  <w:style w:type="paragraph" w:styleId="ListContinue3">
    <w:name w:val="List Continue 3"/>
    <w:basedOn w:val="Normal"/>
    <w:uiPriority w:val="99"/>
    <w:semiHidden/>
    <w:unhideWhenUsed/>
    <w:locked/>
    <w:rsid w:val="00EF7B73"/>
    <w:pPr>
      <w:spacing w:after="120"/>
      <w:ind w:left="1080"/>
      <w:contextualSpacing/>
    </w:pPr>
  </w:style>
  <w:style w:type="paragraph" w:customStyle="1" w:styleId="xmsolistparagraph">
    <w:name w:val="x_msolistparagraph"/>
    <w:basedOn w:val="Normal"/>
    <w:rsid w:val="008B0D38"/>
    <w:pPr>
      <w:ind w:left="720"/>
    </w:pPr>
    <w:rPr>
      <w:rFonts w:ascii="Aptos" w:eastAsiaTheme="minorHAnsi" w:hAnsi="Aptos" w:cs="Aptos"/>
      <w:lang w:eastAsia="lv-LV"/>
    </w:rPr>
  </w:style>
  <w:style w:type="character" w:customStyle="1" w:styleId="cf01">
    <w:name w:val="cf01"/>
    <w:basedOn w:val="DefaultParagraphFont"/>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53353969">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4055">
      <w:bodyDiv w:val="1"/>
      <w:marLeft w:val="0"/>
      <w:marRight w:val="0"/>
      <w:marTop w:val="0"/>
      <w:marBottom w:val="0"/>
      <w:divBdr>
        <w:top w:val="none" w:sz="0" w:space="0" w:color="auto"/>
        <w:left w:val="none" w:sz="0" w:space="0" w:color="auto"/>
        <w:bottom w:val="none" w:sz="0" w:space="0" w:color="auto"/>
        <w:right w:val="none" w:sz="0" w:space="0" w:color="auto"/>
      </w:divBdr>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mands.dzeni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esters@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j.sesters@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3247</Words>
  <Characters>22403</Characters>
  <Application>Microsoft Office Word</Application>
  <DocSecurity>0</DocSecurity>
  <Lines>186</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25599</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Linda Līva Keiša</cp:lastModifiedBy>
  <cp:revision>60</cp:revision>
  <cp:lastPrinted>2025-01-16T06:56:00Z</cp:lastPrinted>
  <dcterms:created xsi:type="dcterms:W3CDTF">2025-01-28T07:06:00Z</dcterms:created>
  <dcterms:modified xsi:type="dcterms:W3CDTF">2025-06-03T06:45:00Z</dcterms:modified>
</cp:coreProperties>
</file>