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3A46FD81"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22720">
        <w:rPr>
          <w:rFonts w:eastAsia="Times New Roman" w:cs="Times New Roman"/>
          <w:szCs w:val="24"/>
        </w:rPr>
        <w:t xml:space="preserve">gada </w:t>
      </w:r>
      <w:r w:rsidR="00B05717" w:rsidRPr="00E22720">
        <w:rPr>
          <w:rFonts w:eastAsia="Times New Roman" w:cs="Times New Roman"/>
          <w:szCs w:val="24"/>
        </w:rPr>
        <w:t>31</w:t>
      </w:r>
      <w:r w:rsidR="003D28A0" w:rsidRPr="00E22720">
        <w:rPr>
          <w:rFonts w:eastAsia="Times New Roman" w:cs="Times New Roman"/>
          <w:szCs w:val="24"/>
        </w:rPr>
        <w:t>. </w:t>
      </w:r>
      <w:r w:rsidR="009E3D29" w:rsidRPr="00E22720">
        <w:rPr>
          <w:rFonts w:eastAsia="Times New Roman" w:cs="Times New Roman"/>
          <w:szCs w:val="24"/>
        </w:rPr>
        <w:t>janvāra</w:t>
      </w:r>
      <w:r w:rsidR="003D28A0" w:rsidRPr="00E22720">
        <w:rPr>
          <w:rFonts w:eastAsia="Times New Roman" w:cs="Times New Roman"/>
          <w:szCs w:val="24"/>
        </w:rPr>
        <w:t xml:space="preserve"> </w:t>
      </w:r>
      <w:r w:rsidRPr="00E22720">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15937EC9" w14:textId="14200F14" w:rsidR="00191C0D" w:rsidRDefault="00191C0D" w:rsidP="00F4427B">
      <w:pPr>
        <w:suppressAutoHyphens/>
        <w:spacing w:line="100" w:lineRule="atLeast"/>
        <w:jc w:val="right"/>
        <w:rPr>
          <w:rFonts w:eastAsia="Times New Roman" w:cs="Times New Roman"/>
          <w:szCs w:val="24"/>
          <w:lang w:eastAsia="ar-SA"/>
        </w:rPr>
      </w:pPr>
      <w:r w:rsidRPr="00DF09FD">
        <w:rPr>
          <w:rFonts w:eastAsia="Times New Roman" w:cs="Times New Roman"/>
          <w:szCs w:val="24"/>
          <w:lang w:eastAsia="ar-SA"/>
        </w:rPr>
        <w:t xml:space="preserve">Ar </w:t>
      </w:r>
      <w:bookmarkStart w:id="0" w:name="_Hlk189747938"/>
      <w:r w:rsidRPr="00DF09FD">
        <w:rPr>
          <w:rFonts w:eastAsia="Times New Roman" w:cs="Times New Roman"/>
          <w:szCs w:val="24"/>
          <w:lang w:eastAsia="ar-SA"/>
        </w:rPr>
        <w:t>10.02.2025. grozījumiem</w:t>
      </w:r>
      <w:bookmarkEnd w:id="0"/>
    </w:p>
    <w:p w14:paraId="0BB049A1" w14:textId="6704B80D" w:rsidR="00DF09FD" w:rsidRDefault="00DF09FD" w:rsidP="00F4427B">
      <w:pPr>
        <w:suppressAutoHyphens/>
        <w:spacing w:line="100" w:lineRule="atLeast"/>
        <w:jc w:val="right"/>
        <w:rPr>
          <w:rFonts w:eastAsia="Times New Roman" w:cs="Times New Roman"/>
          <w:szCs w:val="24"/>
          <w:lang w:eastAsia="ar-SA"/>
        </w:rPr>
      </w:pPr>
      <w:r w:rsidRPr="00E34EBD">
        <w:rPr>
          <w:rFonts w:eastAsia="Times New Roman" w:cs="Times New Roman"/>
          <w:szCs w:val="24"/>
          <w:lang w:eastAsia="ar-SA"/>
        </w:rPr>
        <w:t>Ar 26.02.2025. grozījumiem</w:t>
      </w:r>
    </w:p>
    <w:p w14:paraId="7323B97F" w14:textId="40A0BD8A" w:rsidR="00E34EBD" w:rsidRDefault="00E34EBD"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r>
        <w:rPr>
          <w:rFonts w:eastAsia="Times New Roman" w:cs="Times New Roman"/>
          <w:szCs w:val="24"/>
          <w:highlight w:val="green"/>
          <w:lang w:eastAsia="ar-SA"/>
        </w:rPr>
        <w:t>2</w:t>
      </w:r>
      <w:r>
        <w:rPr>
          <w:rFonts w:eastAsia="Times New Roman" w:cs="Times New Roman"/>
          <w:szCs w:val="24"/>
          <w:highlight w:val="green"/>
          <w:lang w:eastAsia="ar-SA"/>
        </w:rPr>
        <w:t>8</w:t>
      </w:r>
      <w:r w:rsidRPr="00601024">
        <w:rPr>
          <w:rFonts w:eastAsia="Times New Roman" w:cs="Times New Roman"/>
          <w:szCs w:val="24"/>
          <w:highlight w:val="green"/>
          <w:lang w:eastAsia="ar-SA"/>
        </w:rPr>
        <w:t>.02.</w:t>
      </w:r>
      <w:r w:rsidRPr="00E34EBD">
        <w:rPr>
          <w:rFonts w:eastAsia="Times New Roman" w:cs="Times New Roman"/>
          <w:szCs w:val="24"/>
          <w:highlight w:val="green"/>
          <w:lang w:eastAsia="ar-SA"/>
        </w:rPr>
        <w:t xml:space="preserve">2025. </w:t>
      </w:r>
      <w:r w:rsidRPr="00E34EBD">
        <w:rPr>
          <w:rFonts w:eastAsia="Times New Roman" w:cs="Times New Roman"/>
          <w:szCs w:val="24"/>
          <w:highlight w:val="green"/>
          <w:lang w:eastAsia="ar-SA"/>
        </w:rPr>
        <w:t>precizējumiem</w:t>
      </w:r>
    </w:p>
    <w:p w14:paraId="2F402F79" w14:textId="6507DCD2" w:rsidR="00F4427B" w:rsidRPr="00F4427B" w:rsidRDefault="003C4AF5" w:rsidP="00E34EBD">
      <w:pPr>
        <w:spacing w:before="432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206CEAE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1" w:name="_Hlk187829836"/>
      <w:r w:rsidR="009E3D29" w:rsidRPr="009E3D29">
        <w:rPr>
          <w:rFonts w:eastAsia="Times New Roman" w:cs="Times New Roman"/>
          <w:b/>
          <w:bCs/>
          <w:iCs/>
          <w:sz w:val="36"/>
          <w:szCs w:val="36"/>
          <w:lang w:eastAsia="lv-LV"/>
        </w:rPr>
        <w:t xml:space="preserve">Aizkraukles Profesionālās vidusskolas </w:t>
      </w:r>
      <w:r w:rsidR="003D055A" w:rsidRPr="003D055A">
        <w:rPr>
          <w:rFonts w:eastAsia="Times New Roman" w:cs="Times New Roman"/>
          <w:b/>
          <w:bCs/>
          <w:iCs/>
          <w:sz w:val="36"/>
          <w:szCs w:val="36"/>
          <w:lang w:eastAsia="lv-LV"/>
        </w:rPr>
        <w:t xml:space="preserve">metināšanas telpas vienkāršotās pārbūves </w:t>
      </w:r>
      <w:r w:rsidR="009E3D29" w:rsidRPr="009E3D29">
        <w:rPr>
          <w:rFonts w:eastAsia="Times New Roman" w:cs="Times New Roman"/>
          <w:b/>
          <w:bCs/>
          <w:iCs/>
          <w:sz w:val="36"/>
          <w:szCs w:val="36"/>
          <w:lang w:eastAsia="lv-LV"/>
        </w:rPr>
        <w:t>dokumentācijas izstrāde, būvdarbi un autoruzraudzība</w:t>
      </w:r>
      <w:bookmarkEnd w:id="1"/>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7EFE6056"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3D055A">
        <w:rPr>
          <w:rFonts w:eastAsia="Times New Roman" w:cs="Times New Roman"/>
          <w:sz w:val="28"/>
          <w:szCs w:val="28"/>
          <w:lang w:eastAsia="lv-LV"/>
        </w:rPr>
        <w:t>2025/07</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07EB271D" w14:textId="0342C289" w:rsidR="00191C0D" w:rsidRDefault="00191C0D" w:rsidP="00191C0D">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DF09FD">
        <w:rPr>
          <w:rFonts w:eastAsia="Times New Roman" w:cs="Times New Roman"/>
          <w:szCs w:val="24"/>
          <w:highlight w:val="green"/>
          <w:lang w:eastAsia="ar-SA"/>
        </w:rPr>
        <w:t>2</w:t>
      </w:r>
      <w:r w:rsidR="00E34EBD">
        <w:rPr>
          <w:rFonts w:eastAsia="Times New Roman" w:cs="Times New Roman"/>
          <w:szCs w:val="24"/>
          <w:highlight w:val="green"/>
          <w:lang w:eastAsia="ar-SA"/>
        </w:rPr>
        <w:t>8</w:t>
      </w:r>
      <w:r w:rsidRPr="00EB459C">
        <w:rPr>
          <w:rFonts w:eastAsia="Times New Roman" w:cs="Times New Roman"/>
          <w:szCs w:val="24"/>
          <w:highlight w:val="green"/>
          <w:lang w:eastAsia="ar-SA"/>
        </w:rPr>
        <w:t xml:space="preserve">.02.2025. </w:t>
      </w:r>
      <w:r w:rsidR="00E34EBD">
        <w:rPr>
          <w:rFonts w:eastAsia="Times New Roman" w:cs="Times New Roman"/>
          <w:szCs w:val="24"/>
          <w:highlight w:val="green"/>
          <w:lang w:eastAsia="ar-SA"/>
        </w:rPr>
        <w:t>precizējumiem</w:t>
      </w:r>
      <w:r>
        <w:rPr>
          <w:rFonts w:eastAsia="Times New Roman" w:cs="Times New Roman"/>
          <w:szCs w:val="24"/>
          <w:highlight w:val="green"/>
          <w:lang w:eastAsia="ar-SA"/>
        </w:rPr>
        <w:t>)</w:t>
      </w:r>
    </w:p>
    <w:p w14:paraId="4811C6AD" w14:textId="6A1E5EAF" w:rsidR="00191C0D" w:rsidRDefault="00191C0D" w:rsidP="00191C0D">
      <w:pPr>
        <w:jc w:val="center"/>
        <w:rPr>
          <w:rFonts w:eastAsia="Times New Roman" w:cs="Times New Roman"/>
          <w:b/>
          <w:bCs/>
          <w:sz w:val="28"/>
          <w:szCs w:val="28"/>
          <w:lang w:eastAsia="lv-LV"/>
        </w:rPr>
      </w:pPr>
      <w:r>
        <w:rPr>
          <w:rFonts w:eastAsia="Times New Roman" w:cs="Times New Roman"/>
          <w:szCs w:val="24"/>
          <w:highlight w:val="green"/>
          <w:lang w:eastAsia="ar-SA"/>
        </w:rPr>
        <w:t>(</w:t>
      </w:r>
      <w:r w:rsidR="00E34EBD">
        <w:rPr>
          <w:rFonts w:eastAsia="Times New Roman" w:cs="Times New Roman"/>
          <w:szCs w:val="24"/>
          <w:highlight w:val="green"/>
          <w:lang w:eastAsia="ar-SA"/>
        </w:rPr>
        <w:t>precizējumi</w:t>
      </w:r>
      <w:r w:rsidR="00E34EBD">
        <w:rPr>
          <w:rFonts w:eastAsia="Times New Roman" w:cs="Times New Roman"/>
          <w:szCs w:val="24"/>
          <w:highlight w:val="green"/>
          <w:lang w:eastAsia="ar-SA"/>
        </w:rPr>
        <w:t xml:space="preserve"> </w:t>
      </w:r>
      <w:r>
        <w:rPr>
          <w:rFonts w:eastAsia="Times New Roman" w:cs="Times New Roman"/>
          <w:szCs w:val="24"/>
          <w:highlight w:val="green"/>
          <w:lang w:eastAsia="ar-SA"/>
        </w:rPr>
        <w:t>iekrāsoti ar zaļu krāsu)</w:t>
      </w:r>
    </w:p>
    <w:p w14:paraId="2CCEAEC8" w14:textId="52D17E1E" w:rsidR="00F4427B" w:rsidRPr="00F4427B" w:rsidRDefault="007B2252" w:rsidP="00E34EBD">
      <w:pPr>
        <w:spacing w:before="456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6CB9EAC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3D055A">
        <w:rPr>
          <w:rFonts w:eastAsia="Times New Roman" w:cs="Times New Roman"/>
          <w:b/>
          <w:bCs/>
          <w:iCs/>
          <w:szCs w:val="24"/>
          <w:lang w:eastAsia="ar-SA"/>
        </w:rPr>
        <w:t>2025/07</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2" w:name="_Ref142048829"/>
      <w:r w:rsidRPr="00F4427B">
        <w:rPr>
          <w:rFonts w:eastAsia="Times New Roman" w:cs="Times New Roman"/>
          <w:b/>
          <w:szCs w:val="24"/>
          <w:lang w:eastAsia="ar-SA"/>
        </w:rPr>
        <w:t>Pasūtītāja nosaukums, adrese un rekvizīti:</w:t>
      </w:r>
      <w:bookmarkEnd w:id="2"/>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3D055A">
        <w:rPr>
          <w:rFonts w:eastAsia="Times New Roman" w:cs="Times New Roman"/>
          <w:color w:val="000000"/>
          <w:szCs w:val="24"/>
          <w:lang w:eastAsia="lv-LV"/>
        </w:rPr>
        <w:t xml:space="preserve">aģentūras </w:t>
      </w:r>
      <w:r w:rsidR="0012029F" w:rsidRPr="003D055A">
        <w:rPr>
          <w:rFonts w:eastAsia="Times New Roman" w:cs="Times New Roman"/>
          <w:color w:val="000000"/>
          <w:szCs w:val="24"/>
          <w:lang w:eastAsia="lv-LV"/>
        </w:rPr>
        <w:t xml:space="preserve">Izglītības iestāžu infrastruktūras attīstības </w:t>
      </w:r>
      <w:r w:rsidRPr="003D055A">
        <w:rPr>
          <w:rFonts w:eastAsia="Times New Roman" w:cs="Times New Roman"/>
          <w:color w:val="000000"/>
          <w:szCs w:val="24"/>
          <w:lang w:eastAsia="lv-LV"/>
        </w:rPr>
        <w:t xml:space="preserve">departamenta Projektu vadības nodaļas </w:t>
      </w:r>
      <w:r w:rsidR="00B64B24" w:rsidRPr="003D055A">
        <w:rPr>
          <w:rFonts w:eastAsia="Times New Roman" w:cs="Times New Roman"/>
          <w:color w:val="000000"/>
          <w:szCs w:val="24"/>
          <w:lang w:eastAsia="lv-LV"/>
        </w:rPr>
        <w:t>vecākais</w:t>
      </w:r>
      <w:r w:rsidR="00B64B24" w:rsidRPr="00B64B24">
        <w:rPr>
          <w:rFonts w:eastAsia="Times New Roman" w:cs="Times New Roman"/>
          <w:color w:val="000000"/>
          <w:szCs w:val="24"/>
          <w:lang w:eastAsia="lv-LV"/>
        </w:rPr>
        <w:t xml:space="preserve">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3"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3"/>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271335">
        <w:rPr>
          <w:rFonts w:eastAsia="Times New Roman" w:cs="Times New Roman"/>
          <w:color w:val="000000"/>
          <w:szCs w:val="24"/>
          <w:lang w:eastAsia="lv-LV"/>
        </w:rPr>
        <w:t xml:space="preserve">Iepirkuma procedūra tiek veikta projekta </w:t>
      </w:r>
      <w:r w:rsidRPr="00271335">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271335">
        <w:rPr>
          <w:rFonts w:eastAsia="Times New Roman" w:cs="Times New Roman"/>
          <w:color w:val="000000"/>
          <w:szCs w:val="24"/>
          <w:lang w:eastAsia="lv-LV"/>
        </w:rPr>
        <w:t>(turpmāk – Projekts)</w:t>
      </w:r>
      <w:r w:rsidR="00F4427B" w:rsidRPr="00271335">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4" w:name="_Toc337468668"/>
      <w:r w:rsidRPr="007666F0">
        <w:rPr>
          <w:rFonts w:eastAsia="Times New Roman" w:cs="Times New Roman"/>
          <w:b/>
          <w:szCs w:val="24"/>
          <w:lang w:eastAsia="ar-SA"/>
        </w:rPr>
        <w:t>Informācija par iepirkuma priekšmetu</w:t>
      </w:r>
      <w:bookmarkEnd w:id="4"/>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61422134"/>
      <w:bookmarkStart w:id="6" w:name="_Toc134628673"/>
      <w:r w:rsidRPr="007666F0">
        <w:rPr>
          <w:rFonts w:eastAsia="Times New Roman" w:cs="Times New Roman"/>
          <w:b/>
          <w:szCs w:val="24"/>
          <w:lang w:eastAsia="ar-SA"/>
        </w:rPr>
        <w:t>Iepirkuma priekšmeta apraksts</w:t>
      </w:r>
      <w:bookmarkEnd w:id="5"/>
      <w:bookmarkEnd w:id="6"/>
      <w:r w:rsidRPr="007666F0">
        <w:rPr>
          <w:rFonts w:eastAsia="Times New Roman" w:cs="Times New Roman"/>
          <w:b/>
          <w:szCs w:val="24"/>
          <w:lang w:eastAsia="ar-SA"/>
        </w:rPr>
        <w:t>.</w:t>
      </w:r>
    </w:p>
    <w:p w14:paraId="206424FE" w14:textId="55657351"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w:t>
      </w:r>
      <w:r w:rsidR="00271335" w:rsidRPr="00271335">
        <w:rPr>
          <w:rFonts w:eastAsia="Times New Roman" w:cs="Times New Roman"/>
          <w:color w:val="000000" w:themeColor="text1"/>
          <w:lang w:eastAsia="lv-LV"/>
        </w:rPr>
        <w:t xml:space="preserve">metināšanas telpas vienkāršotās pārbūves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7" w:name="_Toc59334722"/>
      <w:bookmarkStart w:id="8" w:name="_Toc61422125"/>
      <w:bookmarkStart w:id="9"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7"/>
      <w:bookmarkEnd w:id="8"/>
      <w:bookmarkEnd w:id="9"/>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0" w:name="_Hlk187828403"/>
      <w:r w:rsidR="009A4ED7" w:rsidRPr="009A4ED7">
        <w:rPr>
          <w:rFonts w:eastAsia="Times New Roman" w:cs="Times New Roman"/>
          <w:bCs/>
          <w:color w:val="000000"/>
          <w:szCs w:val="24"/>
          <w:lang w:eastAsia="lv-LV"/>
        </w:rPr>
        <w:t>Jaunceltnes iela 21, Aizkraukle, Aizkraukles novads, LV-5101</w:t>
      </w:r>
      <w:bookmarkEnd w:id="10"/>
      <w:r w:rsidRPr="007666F0">
        <w:rPr>
          <w:rFonts w:eastAsia="Times New Roman" w:cs="Times New Roman"/>
          <w:szCs w:val="24"/>
          <w:lang w:eastAsia="ar-SA"/>
        </w:rPr>
        <w:t>.</w:t>
      </w:r>
    </w:p>
    <w:p w14:paraId="5376E713" w14:textId="24E40199" w:rsidR="0027447E" w:rsidRPr="00E22720" w:rsidRDefault="00F4427B" w:rsidP="00E0464B">
      <w:pPr>
        <w:numPr>
          <w:ilvl w:val="1"/>
          <w:numId w:val="4"/>
        </w:numPr>
        <w:suppressAutoHyphens/>
        <w:ind w:left="964" w:hanging="397"/>
        <w:jc w:val="both"/>
        <w:rPr>
          <w:rFonts w:eastAsia="Times New Roman" w:cs="Times New Roman"/>
          <w:b/>
          <w:lang w:eastAsia="ar-SA"/>
        </w:rPr>
      </w:pPr>
      <w:bookmarkStart w:id="11" w:name="_Ref166090779"/>
      <w:bookmarkStart w:id="12" w:name="_Ref142042003"/>
      <w:r w:rsidRPr="4F1FC609">
        <w:rPr>
          <w:rFonts w:eastAsia="Times New Roman" w:cs="Times New Roman"/>
          <w:b/>
          <w:lang w:eastAsia="ar-SA"/>
        </w:rPr>
        <w:t xml:space="preserve">Iepirkuma </w:t>
      </w:r>
      <w:r w:rsidRPr="00E22720">
        <w:rPr>
          <w:rFonts w:eastAsia="Times New Roman" w:cs="Times New Roman"/>
          <w:b/>
          <w:lang w:eastAsia="ar-SA"/>
        </w:rPr>
        <w:t>līguma izpildes termiņš</w:t>
      </w:r>
      <w:r w:rsidR="00CD0856" w:rsidRPr="00E22720">
        <w:rPr>
          <w:rFonts w:eastAsia="Times New Roman" w:cs="Times New Roman"/>
          <w:b/>
          <w:lang w:eastAsia="ar-SA"/>
        </w:rPr>
        <w:t xml:space="preserve"> </w:t>
      </w:r>
      <w:r w:rsidR="323CA151" w:rsidRPr="00E22720">
        <w:rPr>
          <w:rFonts w:eastAsia="Times New Roman" w:cs="Times New Roman"/>
          <w:b/>
          <w:bCs/>
          <w:lang w:eastAsia="ar-SA"/>
        </w:rPr>
        <w:t>ir</w:t>
      </w:r>
      <w:r w:rsidR="00D175EF" w:rsidRPr="00E22720">
        <w:rPr>
          <w:rFonts w:eastAsia="Times New Roman" w:cs="Times New Roman"/>
          <w:b/>
          <w:lang w:eastAsia="ar-SA"/>
        </w:rPr>
        <w:t xml:space="preserve"> </w:t>
      </w:r>
      <w:bookmarkStart w:id="13" w:name="_Hlk187828238"/>
      <w:r w:rsidR="003A112B" w:rsidRPr="00E22720">
        <w:rPr>
          <w:rFonts w:eastAsia="Times New Roman" w:cs="Times New Roman"/>
          <w:b/>
          <w:lang w:eastAsia="ar-SA"/>
        </w:rPr>
        <w:t>6</w:t>
      </w:r>
      <w:r w:rsidR="00CC3A2D" w:rsidRPr="00E22720">
        <w:rPr>
          <w:rFonts w:eastAsia="Times New Roman" w:cs="Times New Roman"/>
          <w:b/>
          <w:lang w:eastAsia="ar-SA"/>
        </w:rPr>
        <w:t xml:space="preserve"> </w:t>
      </w:r>
      <w:r w:rsidR="4AFC83D9" w:rsidRPr="00E22720">
        <w:rPr>
          <w:rFonts w:eastAsia="Times New Roman" w:cs="Times New Roman"/>
          <w:b/>
          <w:bCs/>
          <w:lang w:eastAsia="ar-SA"/>
        </w:rPr>
        <w:t>(</w:t>
      </w:r>
      <w:bookmarkEnd w:id="13"/>
      <w:r w:rsidR="003A112B" w:rsidRPr="00E22720">
        <w:rPr>
          <w:rFonts w:eastAsia="Times New Roman" w:cs="Times New Roman"/>
          <w:b/>
          <w:bCs/>
          <w:i/>
          <w:iCs/>
          <w:lang w:eastAsia="ar-SA"/>
        </w:rPr>
        <w:t>seši</w:t>
      </w:r>
      <w:r w:rsidR="4AFC83D9" w:rsidRPr="00E22720">
        <w:rPr>
          <w:rFonts w:eastAsia="Times New Roman" w:cs="Times New Roman"/>
          <w:b/>
          <w:bCs/>
          <w:lang w:eastAsia="ar-SA"/>
        </w:rPr>
        <w:t>)</w:t>
      </w:r>
      <w:r w:rsidR="00CD0856" w:rsidRPr="00E22720">
        <w:rPr>
          <w:rFonts w:eastAsia="Times New Roman" w:cs="Times New Roman"/>
          <w:b/>
          <w:bCs/>
          <w:lang w:eastAsia="ar-SA"/>
        </w:rPr>
        <w:t xml:space="preserve"> </w:t>
      </w:r>
      <w:r w:rsidR="006B2A84" w:rsidRPr="00E22720">
        <w:rPr>
          <w:rFonts w:eastAsia="Times New Roman" w:cs="Times New Roman"/>
          <w:b/>
          <w:lang w:eastAsia="ar-SA"/>
        </w:rPr>
        <w:t>mēneš</w:t>
      </w:r>
      <w:r w:rsidR="00EC3122" w:rsidRPr="00E22720">
        <w:rPr>
          <w:rFonts w:eastAsia="Times New Roman" w:cs="Times New Roman"/>
          <w:b/>
          <w:lang w:eastAsia="ar-SA"/>
        </w:rPr>
        <w:t>i</w:t>
      </w:r>
      <w:bookmarkEnd w:id="11"/>
      <w:r w:rsidR="2194DFAE" w:rsidRPr="00E22720">
        <w:rPr>
          <w:rFonts w:eastAsia="Times New Roman" w:cs="Times New Roman"/>
          <w:b/>
          <w:bCs/>
          <w:lang w:eastAsia="ar-SA"/>
        </w:rPr>
        <w:t>, t.sk.</w:t>
      </w:r>
      <w:r w:rsidR="0027447E" w:rsidRPr="00E22720">
        <w:rPr>
          <w:rFonts w:eastAsia="Times New Roman" w:cs="Times New Roman"/>
          <w:b/>
          <w:bCs/>
          <w:lang w:eastAsia="ar-SA"/>
        </w:rPr>
        <w:t>:</w:t>
      </w:r>
    </w:p>
    <w:p w14:paraId="5CF0F35A" w14:textId="4EE9A68F" w:rsidR="00D15C86" w:rsidRPr="00E22720" w:rsidRDefault="00D15C86" w:rsidP="00E0464B">
      <w:pPr>
        <w:numPr>
          <w:ilvl w:val="2"/>
          <w:numId w:val="4"/>
        </w:numPr>
        <w:suppressAutoHyphens/>
        <w:ind w:left="1531" w:hanging="567"/>
        <w:jc w:val="both"/>
        <w:rPr>
          <w:rFonts w:eastAsia="Times New Roman" w:cs="Times New Roman"/>
          <w:b/>
          <w:szCs w:val="24"/>
          <w:lang w:eastAsia="ar-SA"/>
        </w:rPr>
      </w:pPr>
      <w:bookmarkStart w:id="14" w:name="_Hlk187828266"/>
      <w:bookmarkStart w:id="15" w:name="_Ref166682413"/>
      <w:r w:rsidRPr="00E22720">
        <w:rPr>
          <w:rFonts w:eastAsia="Times New Roman" w:cs="Times New Roman"/>
          <w:lang w:eastAsia="ar-SA"/>
        </w:rPr>
        <w:t>Būvniecības ieceres dokumentācijas izstrādes</w:t>
      </w:r>
      <w:r w:rsidR="00F4427B" w:rsidRPr="00E22720">
        <w:rPr>
          <w:rFonts w:eastAsia="Times New Roman" w:cs="Times New Roman"/>
          <w:lang w:eastAsia="ar-SA"/>
        </w:rPr>
        <w:t xml:space="preserve"> </w:t>
      </w:r>
      <w:r w:rsidRPr="00E22720">
        <w:rPr>
          <w:rFonts w:eastAsia="Times New Roman" w:cs="Times New Roman"/>
          <w:lang w:eastAsia="ar-SA"/>
        </w:rPr>
        <w:t xml:space="preserve">termiņš </w:t>
      </w:r>
      <w:r w:rsidR="6066D123" w:rsidRPr="00E22720">
        <w:rPr>
          <w:rFonts w:eastAsia="Times New Roman" w:cs="Times New Roman"/>
          <w:lang w:eastAsia="ar-SA"/>
        </w:rPr>
        <w:t>ir</w:t>
      </w:r>
      <w:r w:rsidRPr="00E22720">
        <w:rPr>
          <w:rFonts w:eastAsia="Times New Roman" w:cs="Times New Roman"/>
          <w:lang w:eastAsia="ar-SA"/>
        </w:rPr>
        <w:t xml:space="preserve"> </w:t>
      </w:r>
      <w:r w:rsidR="003A112B" w:rsidRPr="00E22720">
        <w:rPr>
          <w:rFonts w:eastAsia="Times New Roman" w:cs="Times New Roman"/>
          <w:lang w:eastAsia="ar-SA"/>
        </w:rPr>
        <w:t>2</w:t>
      </w:r>
      <w:r w:rsidR="00CC3A2D" w:rsidRPr="00E22720">
        <w:rPr>
          <w:rFonts w:eastAsia="Times New Roman" w:cs="Times New Roman"/>
          <w:lang w:eastAsia="ar-SA"/>
        </w:rPr>
        <w:t xml:space="preserve"> </w:t>
      </w:r>
      <w:r w:rsidRPr="00E22720">
        <w:rPr>
          <w:rFonts w:eastAsia="Times New Roman" w:cs="Times New Roman"/>
          <w:lang w:eastAsia="ar-SA"/>
        </w:rPr>
        <w:t>(</w:t>
      </w:r>
      <w:r w:rsidR="003A112B" w:rsidRPr="00E22720">
        <w:rPr>
          <w:rFonts w:eastAsia="Times New Roman" w:cs="Times New Roman"/>
          <w:i/>
          <w:iCs/>
          <w:lang w:eastAsia="ar-SA"/>
        </w:rPr>
        <w:t>divi</w:t>
      </w:r>
      <w:r w:rsidRPr="00E22720">
        <w:rPr>
          <w:rFonts w:eastAsia="Times New Roman" w:cs="Times New Roman"/>
          <w:lang w:eastAsia="ar-SA"/>
        </w:rPr>
        <w:t>) kalendārie mēneši</w:t>
      </w:r>
      <w:r w:rsidR="3DD3D905" w:rsidRPr="00E22720">
        <w:rPr>
          <w:rFonts w:eastAsia="Times New Roman" w:cs="Times New Roman"/>
          <w:lang w:eastAsia="ar-SA"/>
        </w:rPr>
        <w:t xml:space="preserve"> </w:t>
      </w:r>
      <w:r w:rsidR="3DD3D905" w:rsidRPr="00E22720">
        <w:rPr>
          <w:rFonts w:eastAsia="Times New Roman" w:cs="Times New Roman"/>
          <w:color w:val="000000" w:themeColor="text1"/>
          <w:szCs w:val="24"/>
        </w:rPr>
        <w:t>no Līguma spēkā stāšanās dienas</w:t>
      </w:r>
      <w:r w:rsidR="711B6745" w:rsidRPr="00E22720">
        <w:rPr>
          <w:rFonts w:eastAsia="Times New Roman" w:cs="Times New Roman"/>
          <w:lang w:eastAsia="ar-SA"/>
        </w:rPr>
        <w:t>.</w:t>
      </w:r>
      <w:r w:rsidRPr="00E22720">
        <w:rPr>
          <w:rFonts w:eastAsia="Times New Roman" w:cs="Times New Roman"/>
          <w:lang w:eastAsia="ar-SA"/>
        </w:rPr>
        <w:t xml:space="preserve"> </w:t>
      </w:r>
      <w:r w:rsidR="4F96BEA9" w:rsidRPr="00E22720">
        <w:rPr>
          <w:rFonts w:eastAsia="Times New Roman" w:cs="Times New Roman"/>
          <w:szCs w:val="24"/>
        </w:rPr>
        <w:t xml:space="preserve">Minētajā termiņā nepieciešams saņemt atzīmi no Būvvaldes par projektēšanas nosacījumu izpildi un nodot </w:t>
      </w:r>
      <w:r w:rsidR="2716DC02" w:rsidRPr="00E22720">
        <w:rPr>
          <w:rFonts w:eastAsia="Times New Roman" w:cs="Times New Roman"/>
          <w:szCs w:val="24"/>
        </w:rPr>
        <w:t>Būvniecī</w:t>
      </w:r>
      <w:r w:rsidR="22A2D32F" w:rsidRPr="00E22720">
        <w:rPr>
          <w:rFonts w:eastAsia="Times New Roman" w:cs="Times New Roman"/>
          <w:szCs w:val="24"/>
        </w:rPr>
        <w:t>b</w:t>
      </w:r>
      <w:r w:rsidR="2716DC02" w:rsidRPr="00E22720">
        <w:rPr>
          <w:rFonts w:eastAsia="Times New Roman" w:cs="Times New Roman"/>
          <w:szCs w:val="24"/>
        </w:rPr>
        <w:t>as ieceres dokumentāciju</w:t>
      </w:r>
      <w:r w:rsidR="4F96BEA9" w:rsidRPr="00E22720">
        <w:rPr>
          <w:rFonts w:eastAsia="Times New Roman" w:cs="Times New Roman"/>
          <w:szCs w:val="24"/>
        </w:rPr>
        <w:t xml:space="preserve"> Pasūtītājam ar nodošanas – pieņemšanas aktu</w:t>
      </w:r>
      <w:bookmarkEnd w:id="14"/>
      <w:r w:rsidRPr="00E22720">
        <w:rPr>
          <w:rFonts w:eastAsia="Times New Roman" w:cs="Times New Roman"/>
          <w:szCs w:val="24"/>
          <w:lang w:eastAsia="ar-SA"/>
        </w:rPr>
        <w:t>;</w:t>
      </w:r>
      <w:bookmarkEnd w:id="15"/>
    </w:p>
    <w:p w14:paraId="657ADACC" w14:textId="4577C4B6" w:rsidR="31F86FFA" w:rsidRPr="00E22720" w:rsidRDefault="31F86FFA" w:rsidP="00E0464B">
      <w:pPr>
        <w:numPr>
          <w:ilvl w:val="2"/>
          <w:numId w:val="4"/>
        </w:numPr>
        <w:ind w:left="1531" w:hanging="567"/>
        <w:jc w:val="both"/>
        <w:rPr>
          <w:rFonts w:eastAsia="Times New Roman" w:cs="Times New Roman"/>
          <w:szCs w:val="24"/>
        </w:rPr>
      </w:pPr>
      <w:r w:rsidRPr="00E22720">
        <w:rPr>
          <w:rFonts w:eastAsia="Times New Roman" w:cs="Times New Roman"/>
          <w:szCs w:val="24"/>
        </w:rPr>
        <w:t xml:space="preserve">Autoruzraudzības termiņš ir no </w:t>
      </w:r>
      <w:r w:rsidR="54BB742E" w:rsidRPr="00E22720">
        <w:rPr>
          <w:rFonts w:eastAsia="Times New Roman" w:cs="Times New Roman"/>
          <w:szCs w:val="24"/>
        </w:rPr>
        <w:t>Būvniecības ieceres dokumentācij</w:t>
      </w:r>
      <w:r w:rsidR="65571B91" w:rsidRPr="00E22720">
        <w:rPr>
          <w:rFonts w:eastAsia="Times New Roman" w:cs="Times New Roman"/>
          <w:szCs w:val="24"/>
        </w:rPr>
        <w:t>as projektēšanas darbu pabeigšanas</w:t>
      </w:r>
      <w:r w:rsidRPr="00E22720">
        <w:rPr>
          <w:rFonts w:eastAsia="Times New Roman" w:cs="Times New Roman"/>
          <w:szCs w:val="24"/>
        </w:rPr>
        <w:t xml:space="preserve"> </w:t>
      </w:r>
      <w:r w:rsidR="65571B91" w:rsidRPr="00E22720">
        <w:rPr>
          <w:rFonts w:eastAsia="Times New Roman" w:cs="Times New Roman"/>
          <w:szCs w:val="24"/>
        </w:rPr>
        <w:t>un Būvdarbu</w:t>
      </w:r>
      <w:r w:rsidRPr="00E22720">
        <w:rPr>
          <w:rFonts w:eastAsia="Times New Roman" w:cs="Times New Roman"/>
          <w:szCs w:val="24"/>
        </w:rPr>
        <w:t xml:space="preserve"> uzsākšanas dienas līdz</w:t>
      </w:r>
      <w:r w:rsidRPr="00E22720">
        <w:rPr>
          <w:rFonts w:eastAsia="Times New Roman" w:cs="Times New Roman"/>
        </w:rPr>
        <w:t xml:space="preserve"> </w:t>
      </w:r>
      <w:r w:rsidR="49911B14" w:rsidRPr="00E22720">
        <w:rPr>
          <w:rFonts w:eastAsia="Times New Roman" w:cs="Times New Roman"/>
        </w:rPr>
        <w:t>dienai, kad objekts (būve) ir pieņemts</w:t>
      </w:r>
      <w:r w:rsidRPr="00E22720">
        <w:rPr>
          <w:rFonts w:eastAsia="Times New Roman" w:cs="Times New Roman"/>
        </w:rPr>
        <w:t xml:space="preserve"> ekspluatācijā</w:t>
      </w:r>
      <w:r w:rsidR="49911B14" w:rsidRPr="00E22720">
        <w:rPr>
          <w:rFonts w:eastAsia="Times New Roman" w:cs="Times New Roman"/>
        </w:rPr>
        <w:t>, atbilstoši Ministru kabineta 02.09.2014. noteikumiem Nr. 529 ”Ēku būvnoteikumi”</w:t>
      </w:r>
      <w:r w:rsidRPr="00E22720">
        <w:rPr>
          <w:rFonts w:eastAsia="Times New Roman" w:cs="Times New Roman"/>
          <w:szCs w:val="24"/>
        </w:rPr>
        <w:t>;</w:t>
      </w:r>
    </w:p>
    <w:p w14:paraId="2945D68F" w14:textId="56168498"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6" w:name="_Ref166682330"/>
      <w:r w:rsidRPr="00E22720">
        <w:rPr>
          <w:rFonts w:eastAsia="Times New Roman" w:cs="Times New Roman"/>
          <w:lang w:eastAsia="ar-SA"/>
        </w:rPr>
        <w:t xml:space="preserve">Būvdarbu izpildes termiņš </w:t>
      </w:r>
      <w:r w:rsidR="2ED85B95" w:rsidRPr="00E22720">
        <w:rPr>
          <w:rFonts w:eastAsia="Times New Roman" w:cs="Times New Roman"/>
          <w:lang w:eastAsia="ar-SA"/>
        </w:rPr>
        <w:t>ir</w:t>
      </w:r>
      <w:r w:rsidRPr="00E22720">
        <w:rPr>
          <w:rFonts w:eastAsia="Times New Roman" w:cs="Times New Roman"/>
          <w:lang w:eastAsia="ar-SA"/>
        </w:rPr>
        <w:t xml:space="preserve"> </w:t>
      </w:r>
      <w:bookmarkStart w:id="17" w:name="_Hlk187828305"/>
      <w:r w:rsidR="003A112B" w:rsidRPr="00E22720">
        <w:rPr>
          <w:rFonts w:eastAsia="Times New Roman" w:cs="Times New Roman"/>
          <w:lang w:eastAsia="ar-SA"/>
        </w:rPr>
        <w:t>4</w:t>
      </w:r>
      <w:r w:rsidR="00CC3A2D" w:rsidRPr="00E22720">
        <w:rPr>
          <w:rFonts w:eastAsia="Times New Roman" w:cs="Times New Roman"/>
          <w:lang w:eastAsia="ar-SA"/>
        </w:rPr>
        <w:t xml:space="preserve"> </w:t>
      </w:r>
      <w:r w:rsidRPr="00E22720">
        <w:rPr>
          <w:rFonts w:eastAsia="Times New Roman" w:cs="Times New Roman"/>
          <w:lang w:eastAsia="ar-SA"/>
        </w:rPr>
        <w:t>(</w:t>
      </w:r>
      <w:bookmarkEnd w:id="17"/>
      <w:r w:rsidR="003A112B" w:rsidRPr="00E22720">
        <w:rPr>
          <w:rFonts w:eastAsia="Times New Roman" w:cs="Times New Roman"/>
          <w:i/>
          <w:iCs/>
          <w:lang w:eastAsia="ar-SA"/>
        </w:rPr>
        <w:t>četri</w:t>
      </w:r>
      <w:r w:rsidRPr="00E22720">
        <w:rPr>
          <w:rFonts w:eastAsia="Times New Roman" w:cs="Times New Roman"/>
          <w:lang w:eastAsia="ar-SA"/>
        </w:rPr>
        <w:t xml:space="preserve">) kalendārie mēneši </w:t>
      </w:r>
      <w:r w:rsidR="26D76618" w:rsidRPr="00E22720">
        <w:rPr>
          <w:rFonts w:eastAsia="Times New Roman" w:cs="Times New Roman"/>
          <w:color w:val="000000" w:themeColor="text1"/>
        </w:rPr>
        <w:t xml:space="preserve">no </w:t>
      </w:r>
      <w:r w:rsidR="009E055B" w:rsidRPr="00E22720">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2"/>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6"/>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8"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8"/>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Šales</w:t>
      </w:r>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5A481268" w:rsidR="00F4427B" w:rsidRPr="005F4265" w:rsidRDefault="006151D4" w:rsidP="000A4366">
      <w:pPr>
        <w:numPr>
          <w:ilvl w:val="2"/>
          <w:numId w:val="4"/>
        </w:numPr>
        <w:suppressAutoHyphens/>
        <w:ind w:left="1531" w:hanging="567"/>
        <w:jc w:val="both"/>
        <w:rPr>
          <w:rFonts w:eastAsia="Times New Roman" w:cs="Times New Roman"/>
          <w:szCs w:val="24"/>
        </w:rPr>
      </w:pPr>
      <w:r w:rsidRPr="005F4265">
        <w:rPr>
          <w:rFonts w:eastAsia="Times New Roman" w:cs="Times New Roman"/>
          <w:lang w:eastAsia="ar-SA"/>
        </w:rPr>
        <w:lastRenderedPageBreak/>
        <w:t>Aizkraukles</w:t>
      </w:r>
      <w:r w:rsidRPr="005F4265">
        <w:rPr>
          <w:bCs/>
          <w:iCs/>
        </w:rPr>
        <w:t xml:space="preserve"> Profesionālās vidusskolas Saimniecības vadītāja Jāņa Bērziņa</w:t>
      </w:r>
      <w:r w:rsidRPr="005F4265">
        <w:rPr>
          <w:rFonts w:eastAsia="Times New Roman" w:cs="Times New Roman"/>
          <w:color w:val="000000"/>
          <w:szCs w:val="24"/>
        </w:rPr>
        <w:t xml:space="preserve">, tel.: 25445114; e-pasta adrese: </w:t>
      </w:r>
      <w:hyperlink r:id="rId9" w:history="1">
        <w:r w:rsidRPr="005F4265">
          <w:rPr>
            <w:rStyle w:val="Hyperlink"/>
            <w:rFonts w:eastAsia="Times New Roman" w:cs="Times New Roman"/>
            <w:szCs w:val="24"/>
          </w:rPr>
          <w:t>janisberzins22@inbox.lv</w:t>
        </w:r>
      </w:hyperlink>
      <w:r w:rsidR="00896534" w:rsidRPr="005F4265">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6181DE4D" w:rsidR="00F4427B" w:rsidRPr="00E34EBD"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w:t>
      </w:r>
      <w:r w:rsidRPr="00E34EBD">
        <w:rPr>
          <w:rFonts w:eastAsia="Times New Roman" w:cs="Times New Roman"/>
          <w:szCs w:val="24"/>
          <w:lang w:eastAsia="ar-SA"/>
        </w:rPr>
        <w:t>jāiesniedz līdz</w:t>
      </w:r>
      <w:r w:rsidR="002604EC" w:rsidRPr="00E34EBD">
        <w:rPr>
          <w:rFonts w:eastAsia="Times New Roman" w:cs="Times New Roman"/>
          <w:b/>
          <w:szCs w:val="24"/>
          <w:lang w:eastAsia="ar-SA"/>
        </w:rPr>
        <w:t xml:space="preserve"> </w:t>
      </w:r>
      <w:bookmarkStart w:id="19" w:name="_Hlk187828361"/>
      <w:r w:rsidR="002604EC" w:rsidRPr="00E34EBD">
        <w:rPr>
          <w:rFonts w:eastAsia="Times New Roman" w:cs="Times New Roman"/>
          <w:b/>
          <w:szCs w:val="24"/>
          <w:lang w:eastAsia="ar-SA"/>
        </w:rPr>
        <w:t>202</w:t>
      </w:r>
      <w:r w:rsidR="005A5FAF" w:rsidRPr="00E34EBD">
        <w:rPr>
          <w:rFonts w:eastAsia="Times New Roman" w:cs="Times New Roman"/>
          <w:b/>
          <w:szCs w:val="24"/>
          <w:lang w:eastAsia="ar-SA"/>
        </w:rPr>
        <w:t>5</w:t>
      </w:r>
      <w:r w:rsidRPr="00E34EBD">
        <w:rPr>
          <w:rFonts w:eastAsia="Times New Roman" w:cs="Times New Roman"/>
          <w:b/>
          <w:szCs w:val="24"/>
          <w:lang w:eastAsia="ar-SA"/>
        </w:rPr>
        <w:t>.</w:t>
      </w:r>
      <w:r w:rsidR="001E6952" w:rsidRPr="00E34EBD">
        <w:rPr>
          <w:rFonts w:eastAsia="Times New Roman" w:cs="Times New Roman"/>
          <w:b/>
          <w:szCs w:val="24"/>
          <w:lang w:eastAsia="ar-SA"/>
        </w:rPr>
        <w:t> </w:t>
      </w:r>
      <w:r w:rsidRPr="00E34EBD">
        <w:rPr>
          <w:rFonts w:eastAsia="Times New Roman" w:cs="Times New Roman"/>
          <w:b/>
          <w:szCs w:val="24"/>
          <w:lang w:eastAsia="ar-SA"/>
        </w:rPr>
        <w:t xml:space="preserve">gada </w:t>
      </w:r>
      <w:r w:rsidR="005F4265" w:rsidRPr="00E34EBD">
        <w:rPr>
          <w:rFonts w:eastAsia="Times New Roman" w:cs="Times New Roman"/>
          <w:b/>
          <w:szCs w:val="24"/>
          <w:lang w:eastAsia="ar-SA"/>
        </w:rPr>
        <w:t>17</w:t>
      </w:r>
      <w:r w:rsidR="00FD1E53" w:rsidRPr="00E34EBD">
        <w:rPr>
          <w:rFonts w:eastAsia="Times New Roman" w:cs="Times New Roman"/>
          <w:b/>
          <w:szCs w:val="24"/>
          <w:lang w:eastAsia="ar-SA"/>
        </w:rPr>
        <w:t>.</w:t>
      </w:r>
      <w:r w:rsidR="00170213" w:rsidRPr="00E34EBD">
        <w:rPr>
          <w:rFonts w:eastAsia="Times New Roman" w:cs="Times New Roman"/>
          <w:b/>
          <w:szCs w:val="24"/>
          <w:lang w:eastAsia="ar-SA"/>
        </w:rPr>
        <w:t> </w:t>
      </w:r>
      <w:bookmarkEnd w:id="19"/>
      <w:r w:rsidR="006B04C4" w:rsidRPr="00E34EBD">
        <w:rPr>
          <w:rFonts w:eastAsia="Times New Roman" w:cs="Times New Roman"/>
          <w:b/>
          <w:szCs w:val="24"/>
          <w:lang w:eastAsia="ar-SA"/>
        </w:rPr>
        <w:t>marta</w:t>
      </w:r>
      <w:r w:rsidR="008032FD" w:rsidRPr="00E34EBD">
        <w:rPr>
          <w:rFonts w:eastAsia="Times New Roman" w:cs="Times New Roman"/>
          <w:b/>
          <w:szCs w:val="24"/>
          <w:lang w:eastAsia="ar-SA"/>
        </w:rPr>
        <w:t>,</w:t>
      </w:r>
      <w:r w:rsidRPr="00E34EBD">
        <w:rPr>
          <w:rFonts w:eastAsia="Times New Roman" w:cs="Times New Roman"/>
          <w:b/>
          <w:szCs w:val="24"/>
          <w:lang w:eastAsia="ar-SA"/>
        </w:rPr>
        <w:t xml:space="preserve"> plkst.</w:t>
      </w:r>
      <w:r w:rsidR="001E6952" w:rsidRPr="00E34EBD">
        <w:rPr>
          <w:rFonts w:eastAsia="Times New Roman" w:cs="Times New Roman"/>
          <w:b/>
          <w:szCs w:val="24"/>
          <w:lang w:eastAsia="ar-SA"/>
        </w:rPr>
        <w:t> </w:t>
      </w:r>
      <w:r w:rsidRPr="00E34EBD">
        <w:rPr>
          <w:rFonts w:eastAsia="Times New Roman" w:cs="Times New Roman"/>
          <w:b/>
          <w:szCs w:val="24"/>
          <w:lang w:eastAsia="ar-SA"/>
        </w:rPr>
        <w:t>10.00</w:t>
      </w:r>
      <w:r w:rsidRPr="00E34EBD">
        <w:rPr>
          <w:rFonts w:eastAsia="Times New Roman" w:cs="Times New Roman"/>
          <w:szCs w:val="24"/>
          <w:lang w:eastAsia="ar-SA"/>
        </w:rPr>
        <w:t>,</w:t>
      </w:r>
      <w:r w:rsidRPr="00E34EBD">
        <w:rPr>
          <w:rFonts w:eastAsia="Times New Roman" w:cs="Times New Roman"/>
          <w:sz w:val="22"/>
          <w:lang w:eastAsia="ar-SA"/>
        </w:rPr>
        <w:t xml:space="preserve"> </w:t>
      </w:r>
      <w:r w:rsidRPr="00E34EBD">
        <w:rPr>
          <w:rFonts w:eastAsia="Times New Roman" w:cs="Times New Roman"/>
          <w:szCs w:val="24"/>
          <w:lang w:eastAsia="ar-SA"/>
        </w:rPr>
        <w:t>EIS e-konkursu apakšsistēmā.</w:t>
      </w:r>
    </w:p>
    <w:p w14:paraId="7627111E" w14:textId="77777777" w:rsidR="00F4427B" w:rsidRPr="00E34EBD" w:rsidRDefault="00F4427B" w:rsidP="00E0464B">
      <w:pPr>
        <w:numPr>
          <w:ilvl w:val="1"/>
          <w:numId w:val="4"/>
        </w:numPr>
        <w:suppressAutoHyphens/>
        <w:ind w:left="1134" w:hanging="510"/>
        <w:jc w:val="both"/>
        <w:rPr>
          <w:rFonts w:eastAsia="Times New Roman" w:cs="Times New Roman"/>
          <w:szCs w:val="24"/>
          <w:lang w:eastAsia="ar-SA"/>
        </w:rPr>
      </w:pPr>
      <w:r w:rsidRPr="00E34EBD">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E34EBD" w:rsidRDefault="00F4427B" w:rsidP="00E0464B">
      <w:pPr>
        <w:numPr>
          <w:ilvl w:val="1"/>
          <w:numId w:val="4"/>
        </w:numPr>
        <w:suppressAutoHyphens/>
        <w:ind w:left="1134" w:hanging="510"/>
        <w:jc w:val="both"/>
        <w:rPr>
          <w:rFonts w:eastAsia="Times New Roman" w:cs="Times New Roman"/>
          <w:b/>
          <w:lang w:eastAsia="ar-SA"/>
        </w:rPr>
      </w:pPr>
      <w:r w:rsidRPr="00E34EBD">
        <w:rPr>
          <w:rFonts w:eastAsia="Times New Roman" w:cs="Times New Roman"/>
          <w:lang w:eastAsia="ar-SA"/>
        </w:rPr>
        <w:t>Pretendentu</w:t>
      </w:r>
      <w:r w:rsidRPr="00E34EBD">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48239EAE" w:rsidR="00F4427B" w:rsidRPr="002C096A" w:rsidRDefault="00F4427B" w:rsidP="00E0464B">
      <w:pPr>
        <w:numPr>
          <w:ilvl w:val="1"/>
          <w:numId w:val="4"/>
        </w:numPr>
        <w:suppressAutoHyphens/>
        <w:ind w:left="1134" w:hanging="510"/>
        <w:jc w:val="both"/>
        <w:rPr>
          <w:rFonts w:eastAsia="Times New Roman" w:cs="Times New Roman"/>
          <w:b/>
          <w:lang w:eastAsia="ar-SA"/>
        </w:rPr>
      </w:pPr>
      <w:r w:rsidRPr="00E34EBD">
        <w:rPr>
          <w:rFonts w:eastAsia="Times New Roman" w:cs="Times New Roman"/>
          <w:szCs w:val="24"/>
          <w:lang w:eastAsia="ar-SA"/>
        </w:rPr>
        <w:t xml:space="preserve">Piedāvājumu atvēršana </w:t>
      </w:r>
      <w:r w:rsidR="004A653B" w:rsidRPr="00E34EBD">
        <w:rPr>
          <w:rFonts w:eastAsia="Times New Roman" w:cs="Times New Roman"/>
          <w:szCs w:val="24"/>
          <w:lang w:eastAsia="ar-SA"/>
        </w:rPr>
        <w:t>notiek</w:t>
      </w:r>
      <w:r w:rsidRPr="00E34EBD">
        <w:rPr>
          <w:rFonts w:eastAsia="Times New Roman" w:cs="Times New Roman"/>
          <w:szCs w:val="24"/>
          <w:lang w:eastAsia="ar-SA"/>
        </w:rPr>
        <w:t xml:space="preserve"> pēc piedāvājumu iesniegšanas termiņa beigām</w:t>
      </w:r>
      <w:r w:rsidRPr="00E34EBD">
        <w:rPr>
          <w:rFonts w:eastAsia="Times New Roman" w:cs="Times New Roman"/>
          <w:sz w:val="22"/>
          <w:lang w:eastAsia="ar-SA"/>
        </w:rPr>
        <w:t xml:space="preserve"> </w:t>
      </w:r>
      <w:r w:rsidR="00C216D5" w:rsidRPr="00E34EBD">
        <w:rPr>
          <w:b/>
        </w:rPr>
        <w:t>20</w:t>
      </w:r>
      <w:r w:rsidR="002604EC" w:rsidRPr="00E34EBD">
        <w:rPr>
          <w:b/>
        </w:rPr>
        <w:t>2</w:t>
      </w:r>
      <w:r w:rsidR="005A5FAF" w:rsidRPr="00E34EBD">
        <w:rPr>
          <w:b/>
        </w:rPr>
        <w:t>5</w:t>
      </w:r>
      <w:r w:rsidR="000D3DD9" w:rsidRPr="00E34EBD">
        <w:rPr>
          <w:b/>
        </w:rPr>
        <w:t>. gada</w:t>
      </w:r>
      <w:r w:rsidR="00BA12D2" w:rsidRPr="00E34EBD">
        <w:rPr>
          <w:b/>
        </w:rPr>
        <w:t xml:space="preserve"> </w:t>
      </w:r>
      <w:r w:rsidR="005F4265" w:rsidRPr="00E34EBD">
        <w:rPr>
          <w:rFonts w:eastAsia="Times New Roman" w:cs="Times New Roman"/>
          <w:b/>
          <w:szCs w:val="24"/>
          <w:lang w:eastAsia="ar-SA"/>
        </w:rPr>
        <w:t>17</w:t>
      </w:r>
      <w:r w:rsidR="006B04C4" w:rsidRPr="00E34EBD">
        <w:rPr>
          <w:rFonts w:eastAsia="Times New Roman" w:cs="Times New Roman"/>
          <w:b/>
          <w:szCs w:val="24"/>
          <w:lang w:eastAsia="ar-SA"/>
        </w:rPr>
        <w:t>. marta</w:t>
      </w:r>
      <w:r w:rsidR="00C216D5" w:rsidRPr="00E34EBD">
        <w:rPr>
          <w:b/>
        </w:rPr>
        <w:t>, plkst. </w:t>
      </w:r>
      <w:r w:rsidR="004A653B" w:rsidRPr="00E34EBD">
        <w:rPr>
          <w:b/>
        </w:rPr>
        <w:t>14</w:t>
      </w:r>
      <w:r w:rsidR="00C216D5" w:rsidRPr="00E22720">
        <w:rPr>
          <w:b/>
        </w:rPr>
        <w:t xml:space="preserve">.00 </w:t>
      </w:r>
      <w:r w:rsidRPr="00E22720">
        <w:rPr>
          <w:rFonts w:eastAsia="Times New Roman" w:cs="Times New Roman"/>
          <w:szCs w:val="24"/>
          <w:lang w:eastAsia="ar-SA"/>
        </w:rPr>
        <w:t>EIS e-konkursu</w:t>
      </w:r>
      <w:r w:rsidRPr="007715D6">
        <w:rPr>
          <w:rFonts w:eastAsia="Times New Roman" w:cs="Times New Roman"/>
          <w:szCs w:val="24"/>
          <w:lang w:eastAsia="ar-SA"/>
        </w:rPr>
        <w:t xml:space="preserve">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0" w:name="_Ref57626836"/>
      <w:bookmarkStart w:id="21"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0"/>
    <w:bookmarkEnd w:id="2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2"/>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3" w:name="_Ref142047210"/>
      <w:r w:rsidRPr="005A4CBE">
        <w:rPr>
          <w:b/>
          <w:color w:val="000000"/>
        </w:rPr>
        <w:t>Konkursa</w:t>
      </w:r>
      <w:r w:rsidR="005C4B60" w:rsidRPr="005A4CBE">
        <w:rPr>
          <w:b/>
        </w:rPr>
        <w:t xml:space="preserve"> pieteikums</w:t>
      </w:r>
      <w:bookmarkEnd w:id="23"/>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4" w:name="_Hlk132108291"/>
      <w:r w:rsidRPr="00F4427B">
        <w:rPr>
          <w:rFonts w:eastAsia="Times New Roman" w:cs="Times New Roman"/>
          <w:szCs w:val="24"/>
          <w:lang w:eastAsia="ar-SA"/>
        </w:rPr>
        <w:t>pārstāvības tiesībām un pārstāvības apjomu</w:t>
      </w:r>
      <w:bookmarkEnd w:id="2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5"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5"/>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6"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6"/>
    </w:p>
    <w:p w14:paraId="6F775AB1" w14:textId="3FC73875" w:rsidR="00F4427B" w:rsidRPr="00271335"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atzīm</w:t>
      </w:r>
      <w:r w:rsidR="008E0487" w:rsidRPr="00727593">
        <w:rPr>
          <w:rFonts w:eastAsia="Times New Roman" w:cs="Times New Roman"/>
          <w:lang w:eastAsia="lv-LV"/>
        </w:rPr>
        <w:t>es</w:t>
      </w:r>
      <w:r w:rsidR="7575628E" w:rsidRPr="00727593">
        <w:rPr>
          <w:rFonts w:eastAsia="Times New Roman" w:cs="Times New Roman"/>
          <w:lang w:eastAsia="lv-LV"/>
        </w:rPr>
        <w:t xml:space="preserve"> </w:t>
      </w:r>
      <w:r w:rsidR="008E0487" w:rsidRPr="00727593">
        <w:rPr>
          <w:rFonts w:eastAsia="Times New Roman" w:cs="Times New Roman"/>
          <w:lang w:eastAsia="lv-LV"/>
        </w:rPr>
        <w:t xml:space="preserve">uz </w:t>
      </w:r>
      <w:r w:rsidR="008E0487" w:rsidRPr="00271335">
        <w:rPr>
          <w:rFonts w:eastAsia="Times New Roman" w:cs="Times New Roman"/>
          <w:lang w:eastAsia="lv-LV"/>
        </w:rPr>
        <w:t xml:space="preserve">vienkāršotās atjaunošanas apliecinājuma kartes </w:t>
      </w:r>
      <w:r w:rsidR="7575628E" w:rsidRPr="00271335">
        <w:rPr>
          <w:rFonts w:eastAsia="Times New Roman" w:cs="Times New Roman"/>
          <w:lang w:eastAsia="lv-LV"/>
        </w:rPr>
        <w:t>saņemšan</w:t>
      </w:r>
      <w:r w:rsidR="306E46B6" w:rsidRPr="00271335">
        <w:rPr>
          <w:rFonts w:eastAsia="Times New Roman" w:cs="Times New Roman"/>
          <w:lang w:eastAsia="lv-LV"/>
        </w:rPr>
        <w:t>u</w:t>
      </w:r>
      <w:r w:rsidR="58A93EB0" w:rsidRPr="00271335">
        <w:rPr>
          <w:rFonts w:eastAsia="Times New Roman" w:cs="Times New Roman"/>
          <w:lang w:eastAsia="lv-LV"/>
        </w:rPr>
        <w:t>;</w:t>
      </w:r>
    </w:p>
    <w:p w14:paraId="1AF7176D" w14:textId="37B1F735" w:rsidR="00F4427B" w:rsidRPr="00271335" w:rsidRDefault="58A93EB0" w:rsidP="003D2A1C">
      <w:pPr>
        <w:numPr>
          <w:ilvl w:val="2"/>
          <w:numId w:val="4"/>
        </w:numPr>
        <w:suppressAutoHyphens/>
        <w:ind w:left="1814" w:hanging="680"/>
        <w:jc w:val="both"/>
        <w:rPr>
          <w:rFonts w:eastAsia="Times New Roman" w:cs="Times New Roman"/>
          <w:lang w:eastAsia="lv-LV"/>
        </w:rPr>
      </w:pPr>
      <w:r w:rsidRPr="00271335">
        <w:rPr>
          <w:rFonts w:eastAsia="Times New Roman" w:cs="Times New Roman"/>
          <w:lang w:eastAsia="lv-LV"/>
        </w:rPr>
        <w:t>veicam</w:t>
      </w:r>
      <w:r w:rsidR="62D891FD" w:rsidRPr="00271335">
        <w:rPr>
          <w:rFonts w:eastAsia="Times New Roman" w:cs="Times New Roman"/>
          <w:lang w:eastAsia="lv-LV"/>
        </w:rPr>
        <w:t>ie</w:t>
      </w:r>
      <w:r w:rsidRPr="00271335">
        <w:rPr>
          <w:rFonts w:eastAsia="Times New Roman" w:cs="Times New Roman"/>
          <w:lang w:eastAsia="lv-LV"/>
        </w:rPr>
        <w:t xml:space="preserve"> Būvdarb</w:t>
      </w:r>
      <w:r w:rsidR="45C651FC" w:rsidRPr="00271335">
        <w:rPr>
          <w:rFonts w:eastAsia="Times New Roman" w:cs="Times New Roman"/>
          <w:lang w:eastAsia="lv-LV"/>
        </w:rPr>
        <w:t>i saskaņā ar</w:t>
      </w:r>
      <w:r w:rsidR="1B8443F1" w:rsidRPr="00271335">
        <w:rPr>
          <w:rFonts w:eastAsia="Times New Roman" w:cs="Times New Roman"/>
          <w:lang w:eastAsia="lv-LV"/>
        </w:rPr>
        <w:t xml:space="preserve"> </w:t>
      </w:r>
      <w:r w:rsidR="71579235" w:rsidRPr="00271335">
        <w:rPr>
          <w:rFonts w:eastAsia="Times New Roman" w:cs="Times New Roman"/>
          <w:lang w:eastAsia="lv-LV"/>
        </w:rPr>
        <w:t>izstrādāto būvniecības ieceres dokumentāciju</w:t>
      </w:r>
      <w:r w:rsidR="210D9F18" w:rsidRPr="00271335">
        <w:rPr>
          <w:rFonts w:eastAsia="Times New Roman" w:cs="Times New Roman"/>
          <w:lang w:eastAsia="lv-LV"/>
        </w:rPr>
        <w:t xml:space="preserve">, ievērojot nolikuma </w:t>
      </w:r>
      <w:r w:rsidR="00177595" w:rsidRPr="00271335">
        <w:rPr>
          <w:rFonts w:eastAsia="Times New Roman" w:cs="Times New Roman"/>
          <w:lang w:eastAsia="lv-LV"/>
        </w:rPr>
        <w:fldChar w:fldCharType="begin"/>
      </w:r>
      <w:r w:rsidR="00177595" w:rsidRPr="00271335">
        <w:rPr>
          <w:rFonts w:eastAsia="Times New Roman" w:cs="Times New Roman"/>
          <w:lang w:eastAsia="lv-LV"/>
        </w:rPr>
        <w:instrText xml:space="preserve"> REF _Ref166682330 \r \h </w:instrText>
      </w:r>
      <w:r w:rsidR="00727593" w:rsidRPr="00271335">
        <w:rPr>
          <w:rFonts w:eastAsia="Times New Roman" w:cs="Times New Roman"/>
          <w:lang w:eastAsia="lv-LV"/>
        </w:rPr>
        <w:instrText xml:space="preserve"> \* MERGEFORMAT </w:instrText>
      </w:r>
      <w:r w:rsidR="00177595" w:rsidRPr="00271335">
        <w:rPr>
          <w:rFonts w:eastAsia="Times New Roman" w:cs="Times New Roman"/>
          <w:lang w:eastAsia="lv-LV"/>
        </w:rPr>
      </w:r>
      <w:r w:rsidR="00177595" w:rsidRPr="00271335">
        <w:rPr>
          <w:rFonts w:eastAsia="Times New Roman" w:cs="Times New Roman"/>
          <w:lang w:eastAsia="lv-LV"/>
        </w:rPr>
        <w:fldChar w:fldCharType="separate"/>
      </w:r>
      <w:r w:rsidR="00C4087A">
        <w:rPr>
          <w:rFonts w:eastAsia="Times New Roman" w:cs="Times New Roman"/>
          <w:lang w:eastAsia="lv-LV"/>
        </w:rPr>
        <w:t>8.3.3</w:t>
      </w:r>
      <w:r w:rsidR="00177595" w:rsidRPr="00271335">
        <w:rPr>
          <w:rFonts w:eastAsia="Times New Roman" w:cs="Times New Roman"/>
          <w:lang w:eastAsia="lv-LV"/>
        </w:rPr>
        <w:fldChar w:fldCharType="end"/>
      </w:r>
      <w:r w:rsidR="210D9F18" w:rsidRPr="00271335">
        <w:rPr>
          <w:rFonts w:eastAsia="Times New Roman" w:cs="Times New Roman"/>
          <w:lang w:eastAsia="lv-LV"/>
        </w:rPr>
        <w:t>. </w:t>
      </w:r>
      <w:r w:rsidR="00177595" w:rsidRPr="00271335">
        <w:rPr>
          <w:rFonts w:eastAsia="Times New Roman" w:cs="Times New Roman"/>
          <w:lang w:eastAsia="lv-LV"/>
        </w:rPr>
        <w:t>apakš</w:t>
      </w:r>
      <w:r w:rsidR="210D9F18" w:rsidRPr="00271335">
        <w:rPr>
          <w:rFonts w:eastAsia="Times New Roman" w:cs="Times New Roman"/>
          <w:lang w:eastAsia="lv-LV"/>
        </w:rPr>
        <w:t>punktā noteikto līguma izpildes termiņu</w:t>
      </w:r>
      <w:r w:rsidR="62BEF7F9" w:rsidRPr="00271335">
        <w:rPr>
          <w:rFonts w:eastAsia="Times New Roman" w:cs="Times New Roman"/>
          <w:lang w:eastAsia="lv-LV"/>
        </w:rPr>
        <w:t>, norādot plānoto būvdarbu uzsākšanas laiku un pabeigšanas laiku nedēļās</w:t>
      </w:r>
      <w:r w:rsidR="4EF06F4C" w:rsidRPr="00271335">
        <w:rPr>
          <w:rFonts w:eastAsia="Times New Roman" w:cs="Times New Roman"/>
          <w:lang w:eastAsia="lv-LV"/>
        </w:rPr>
        <w:t>;</w:t>
      </w:r>
    </w:p>
    <w:p w14:paraId="6BA2D2B7" w14:textId="675883D5" w:rsidR="00F4427B" w:rsidRPr="00271335" w:rsidRDefault="00740EC3" w:rsidP="00177595">
      <w:pPr>
        <w:numPr>
          <w:ilvl w:val="2"/>
          <w:numId w:val="4"/>
        </w:numPr>
        <w:suppressAutoHyphens/>
        <w:ind w:left="1814" w:hanging="680"/>
        <w:jc w:val="both"/>
        <w:rPr>
          <w:rFonts w:eastAsia="Times New Roman" w:cs="Times New Roman"/>
          <w:lang w:eastAsia="lv-LV"/>
        </w:rPr>
      </w:pPr>
      <w:r w:rsidRPr="00271335">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7"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7"/>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8" w:name="_Ref186286111"/>
      <w:r w:rsidRPr="00F4427B">
        <w:rPr>
          <w:rFonts w:eastAsia="Times New Roman" w:cs="Times New Roman"/>
          <w:b/>
          <w:lang w:eastAsia="ar-SA"/>
        </w:rPr>
        <w:t>Finanšu piedāvājumā jāiesniedz:</w:t>
      </w:r>
      <w:bookmarkEnd w:id="28"/>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29"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9"/>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(nodokļus, izņemot PVN, virsizdevumi,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1"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1"/>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5"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5"/>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6"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7"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0DF44D3C" w:rsidR="00BC5A32" w:rsidRPr="00E22720" w:rsidRDefault="000C4B44">
            <w:pPr>
              <w:jc w:val="both"/>
              <w:rPr>
                <w:rFonts w:eastAsia="Cambria" w:cs="Times New Roman"/>
                <w:kern w:val="56"/>
                <w:sz w:val="22"/>
              </w:rPr>
            </w:pPr>
            <w:r w:rsidRPr="00E22720">
              <w:rPr>
                <w:rFonts w:eastAsia="Cambria" w:cs="Times New Roman"/>
                <w:kern w:val="56"/>
                <w:sz w:val="22"/>
              </w:rPr>
              <w:t xml:space="preserve">Būvniecības ieceres dokumentācijas </w:t>
            </w:r>
            <w:r w:rsidR="00016BA3" w:rsidRPr="00E22720">
              <w:rPr>
                <w:rFonts w:eastAsia="Cambria" w:cs="Times New Roman"/>
                <w:kern w:val="56"/>
                <w:sz w:val="22"/>
              </w:rPr>
              <w:t xml:space="preserve">izstrādātājam ir pieredze  jaunbūvju un/vai pārbūves </w:t>
            </w:r>
            <w:r w:rsidRPr="00E22720">
              <w:rPr>
                <w:rFonts w:eastAsia="Cambria" w:cs="Times New Roman"/>
                <w:kern w:val="56"/>
                <w:sz w:val="22"/>
              </w:rPr>
              <w:t>un/vai atjaunošanas būvniecības ieceres dokumentācijas</w:t>
            </w:r>
            <w:r w:rsidRPr="00E22720" w:rsidDel="000C4B44">
              <w:rPr>
                <w:rFonts w:eastAsia="Cambria" w:cs="Times New Roman"/>
                <w:kern w:val="56"/>
                <w:sz w:val="22"/>
              </w:rPr>
              <w:t xml:space="preserve"> </w:t>
            </w:r>
            <w:r w:rsidR="00016BA3" w:rsidRPr="00E22720">
              <w:rPr>
                <w:rFonts w:eastAsia="Cambria" w:cs="Times New Roman"/>
                <w:kern w:val="56"/>
                <w:sz w:val="22"/>
              </w:rPr>
              <w:t xml:space="preserve">izstrādē, kur veikta </w:t>
            </w:r>
            <w:r w:rsidR="00110F6C" w:rsidRPr="00E22720">
              <w:rPr>
                <w:rFonts w:eastAsia="Cambria" w:cs="Times New Roman"/>
                <w:kern w:val="56"/>
                <w:sz w:val="22"/>
              </w:rPr>
              <w:t>energoefektīvu ēkas norobežojošo konstrukciju un ietaišu projektēšana jaunbūves un/vai ēku pārbūves</w:t>
            </w:r>
            <w:r w:rsidRPr="00E22720">
              <w:rPr>
                <w:rFonts w:eastAsia="Cambria" w:cs="Times New Roman"/>
                <w:kern w:val="56"/>
                <w:sz w:val="22"/>
              </w:rPr>
              <w:t xml:space="preserve"> un/vai atjaunošana</w:t>
            </w:r>
            <w:r w:rsidR="00110F6C" w:rsidRPr="00E22720">
              <w:rPr>
                <w:rFonts w:eastAsia="Cambria" w:cs="Times New Roman"/>
                <w:kern w:val="56"/>
                <w:sz w:val="22"/>
              </w:rPr>
              <w:t>s projektā</w:t>
            </w:r>
            <w:r w:rsidR="00016BA3" w:rsidRPr="00E22720">
              <w:rPr>
                <w:rFonts w:eastAsia="Cambria" w:cs="Times New Roman"/>
                <w:kern w:val="56"/>
                <w:sz w:val="22"/>
              </w:rPr>
              <w:t>.</w:t>
            </w:r>
            <w:r w:rsidR="0084666A" w:rsidRPr="00E22720">
              <w:rPr>
                <w:rFonts w:eastAsia="Cambria" w:cs="Times New Roman"/>
                <w:kern w:val="56"/>
                <w:sz w:val="22"/>
              </w:rPr>
              <w:t xml:space="preserve"> (C</w:t>
            </w:r>
            <w:r w:rsidRPr="00E22720">
              <w:rPr>
                <w:rFonts w:eastAsia="Cambria" w:cs="Times New Roman"/>
                <w:kern w:val="56"/>
                <w:sz w:val="22"/>
              </w:rPr>
              <w:t>2</w:t>
            </w:r>
            <w:r w:rsidR="0084666A" w:rsidRPr="00E22720">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550BD307" w:rsidR="00C573B9" w:rsidRPr="00E22720" w:rsidRDefault="00C573B9" w:rsidP="00C573B9">
            <w:pPr>
              <w:jc w:val="both"/>
              <w:rPr>
                <w:rFonts w:eastAsia="Cambria" w:cs="Times New Roman"/>
                <w:kern w:val="56"/>
                <w:sz w:val="22"/>
              </w:rPr>
            </w:pPr>
            <w:r w:rsidRPr="00E22720">
              <w:rPr>
                <w:rFonts w:eastAsia="Cambria" w:cs="Times New Roman"/>
                <w:kern w:val="56"/>
                <w:sz w:val="22"/>
              </w:rPr>
              <w:t>Būvdarbu vadītājam ir pieredze jaunbūvju un/vai pārbūves</w:t>
            </w:r>
            <w:r w:rsidR="00846DB0" w:rsidRPr="00E22720">
              <w:rPr>
                <w:rFonts w:eastAsia="Cambria" w:cs="Times New Roman"/>
                <w:kern w:val="56"/>
                <w:sz w:val="22"/>
              </w:rPr>
              <w:t xml:space="preserve"> un/vai atjaunošanas</w:t>
            </w:r>
            <w:r w:rsidRPr="00E22720">
              <w:rPr>
                <w:rFonts w:eastAsia="Cambria" w:cs="Times New Roman"/>
                <w:kern w:val="56"/>
                <w:sz w:val="22"/>
              </w:rPr>
              <w:t xml:space="preserve"> būvdarbu veikšanā </w:t>
            </w:r>
            <w:r w:rsidR="00373A0C" w:rsidRPr="00E22720">
              <w:rPr>
                <w:rFonts w:eastAsia="Cambria" w:cs="Times New Roman"/>
                <w:kern w:val="56"/>
                <w:sz w:val="22"/>
              </w:rPr>
              <w:t>ēkām</w:t>
            </w:r>
            <w:r w:rsidRPr="00E22720">
              <w:rPr>
                <w:rFonts w:eastAsia="Cambria" w:cs="Times New Roman"/>
                <w:kern w:val="56"/>
                <w:sz w:val="22"/>
              </w:rPr>
              <w:t>, kur</w:t>
            </w:r>
            <w:r w:rsidR="00373A0C" w:rsidRPr="00E22720">
              <w:rPr>
                <w:rFonts w:eastAsia="Cambria" w:cs="Times New Roman"/>
                <w:kern w:val="56"/>
                <w:sz w:val="22"/>
              </w:rPr>
              <w:t>ās</w:t>
            </w:r>
            <w:r w:rsidRPr="00E22720">
              <w:rPr>
                <w:rFonts w:eastAsia="Cambria" w:cs="Times New Roman"/>
                <w:kern w:val="56"/>
                <w:sz w:val="22"/>
              </w:rPr>
              <w:t xml:space="preserve"> </w:t>
            </w:r>
            <w:r w:rsidRPr="00C4087A">
              <w:rPr>
                <w:rFonts w:eastAsia="Cambria" w:cs="Times New Roman"/>
                <w:kern w:val="56"/>
                <w:sz w:val="22"/>
              </w:rPr>
              <w:t xml:space="preserve">veikta </w:t>
            </w:r>
            <w:r w:rsidR="006151D4" w:rsidRPr="00C4087A">
              <w:rPr>
                <w:rFonts w:eastAsia="Cambria" w:cs="Times New Roman"/>
                <w:kern w:val="56"/>
                <w:sz w:val="22"/>
              </w:rPr>
              <w:t xml:space="preserve">energoefektīvu ēkas </w:t>
            </w:r>
            <w:r w:rsidR="00C11929" w:rsidRPr="00C4087A">
              <w:rPr>
                <w:rFonts w:eastAsia="Cambria" w:cs="Times New Roman"/>
                <w:kern w:val="56"/>
                <w:sz w:val="22"/>
              </w:rPr>
              <w:t>norobežojošo</w:t>
            </w:r>
            <w:r w:rsidR="00C11929" w:rsidRPr="00E22720">
              <w:rPr>
                <w:rFonts w:eastAsia="Cambria" w:cs="Times New Roman"/>
                <w:kern w:val="56"/>
                <w:sz w:val="22"/>
              </w:rPr>
              <w:t xml:space="preserve"> konstrukciju un ietaišu izbūve un/vai </w:t>
            </w:r>
            <w:r w:rsidRPr="00E22720">
              <w:rPr>
                <w:rFonts w:eastAsia="Cambria" w:cs="Times New Roman"/>
                <w:kern w:val="56"/>
                <w:sz w:val="22"/>
              </w:rPr>
              <w:t>pārbūve</w:t>
            </w:r>
            <w:r w:rsidR="003C7C35" w:rsidRPr="00E22720">
              <w:rPr>
                <w:rFonts w:eastAsia="Cambria" w:cs="Times New Roman"/>
                <w:kern w:val="56"/>
                <w:sz w:val="22"/>
              </w:rPr>
              <w:t xml:space="preserve"> </w:t>
            </w:r>
            <w:r w:rsidR="00C11929" w:rsidRPr="00E22720">
              <w:rPr>
                <w:rFonts w:eastAsia="Cambria" w:cs="Times New Roman"/>
                <w:kern w:val="56"/>
                <w:sz w:val="22"/>
              </w:rPr>
              <w:t xml:space="preserve">un/vai </w:t>
            </w:r>
            <w:r w:rsidR="003C7C35" w:rsidRPr="00E22720">
              <w:rPr>
                <w:rFonts w:eastAsia="Cambria" w:cs="Times New Roman"/>
                <w:kern w:val="56"/>
                <w:sz w:val="22"/>
              </w:rPr>
              <w:t>atjaunošana</w:t>
            </w:r>
            <w:r w:rsidRPr="00E22720">
              <w:rPr>
                <w:rFonts w:eastAsia="Cambria" w:cs="Times New Roman"/>
                <w:kern w:val="56"/>
                <w:sz w:val="22"/>
              </w:rPr>
              <w:t>. (C</w:t>
            </w:r>
            <w:r w:rsidR="000C4B44" w:rsidRPr="00E22720">
              <w:rPr>
                <w:rFonts w:eastAsia="Cambria" w:cs="Times New Roman"/>
                <w:kern w:val="56"/>
                <w:sz w:val="22"/>
              </w:rPr>
              <w:t>3</w:t>
            </w:r>
            <w:r w:rsidRPr="00E22720">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7"/>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8" w:name="_Toc334621253"/>
      <w:bookmarkEnd w:id="46"/>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8"/>
    </w:p>
    <w:p w14:paraId="33CC91F9" w14:textId="77777777" w:rsidR="00F4427B" w:rsidRPr="00F4427B" w:rsidRDefault="00F4427B" w:rsidP="00F4427B">
      <w:pPr>
        <w:suppressAutoHyphens/>
        <w:jc w:val="center"/>
        <w:rPr>
          <w:rFonts w:eastAsia="Times New Roman" w:cs="Times New Roman"/>
          <w:lang w:eastAsia="ar-SA"/>
        </w:rPr>
      </w:pPr>
    </w:p>
    <w:bookmarkEnd w:id="30"/>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lastRenderedPageBreak/>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9" w:name="_Ref167286835"/>
            <w:r w:rsidRPr="00C466CA">
              <w:t>pielikums</w:t>
            </w:r>
            <w:bookmarkEnd w:id="49"/>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0" w:name="_Ref167286872"/>
            <w:r w:rsidRPr="00165F74">
              <w:t>pielikums</w:t>
            </w:r>
            <w:bookmarkEnd w:id="50"/>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1" w:name="_Hlk169685183"/>
            <w:bookmarkStart w:id="52"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1"/>
            <w:bookmarkEnd w:id="52"/>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271335" w:rsidRDefault="00F4427B" w:rsidP="00C466CA">
            <w:pPr>
              <w:pStyle w:val="ListParagraph"/>
              <w:numPr>
                <w:ilvl w:val="0"/>
                <w:numId w:val="30"/>
              </w:numPr>
              <w:ind w:left="227" w:hanging="227"/>
              <w:jc w:val="both"/>
            </w:pPr>
            <w:bookmarkStart w:id="53" w:name="_Ref167286282"/>
            <w:r w:rsidRPr="00271335">
              <w:t>pielikums</w:t>
            </w:r>
            <w:bookmarkEnd w:id="53"/>
          </w:p>
        </w:tc>
        <w:tc>
          <w:tcPr>
            <w:tcW w:w="6625" w:type="dxa"/>
            <w:shd w:val="clear" w:color="auto" w:fill="auto"/>
          </w:tcPr>
          <w:p w14:paraId="58B8233D" w14:textId="755A0E9B" w:rsidR="00F4427B" w:rsidRPr="00271335"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271335">
              <w:rPr>
                <w:rFonts w:eastAsia="Times New Roman" w:cs="Times New Roman"/>
                <w:lang w:eastAsia="ar-SA"/>
              </w:rPr>
              <w:t>Kvalifikācija</w:t>
            </w:r>
            <w:r w:rsidR="008D1D45" w:rsidRPr="00271335">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271335" w:rsidRDefault="00F4427B" w:rsidP="00653D95">
            <w:pPr>
              <w:pStyle w:val="ListParagraph"/>
              <w:numPr>
                <w:ilvl w:val="0"/>
                <w:numId w:val="30"/>
              </w:numPr>
              <w:ind w:left="227" w:hanging="227"/>
              <w:jc w:val="both"/>
            </w:pPr>
            <w:bookmarkStart w:id="54" w:name="_Ref167285947"/>
            <w:r w:rsidRPr="00271335">
              <w:t>pielikums</w:t>
            </w:r>
            <w:bookmarkEnd w:id="54"/>
          </w:p>
        </w:tc>
        <w:tc>
          <w:tcPr>
            <w:tcW w:w="6625" w:type="dxa"/>
            <w:shd w:val="clear" w:color="auto" w:fill="auto"/>
          </w:tcPr>
          <w:p w14:paraId="3E90C121" w14:textId="77777777" w:rsidR="00F4427B" w:rsidRPr="00271335"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27133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C4087A" w:rsidRDefault="00F4427B" w:rsidP="00653D95">
            <w:pPr>
              <w:pStyle w:val="ListParagraph"/>
              <w:numPr>
                <w:ilvl w:val="0"/>
                <w:numId w:val="30"/>
              </w:numPr>
              <w:ind w:left="227" w:hanging="227"/>
              <w:jc w:val="both"/>
              <w:rPr>
                <w:highlight w:val="green"/>
              </w:rPr>
            </w:pPr>
            <w:bookmarkStart w:id="55" w:name="_Ref167285555"/>
            <w:r w:rsidRPr="00C4087A">
              <w:rPr>
                <w:highlight w:val="green"/>
              </w:rPr>
              <w:t>pielikums</w:t>
            </w:r>
            <w:bookmarkEnd w:id="55"/>
          </w:p>
        </w:tc>
        <w:tc>
          <w:tcPr>
            <w:tcW w:w="6625" w:type="dxa"/>
            <w:shd w:val="clear" w:color="auto" w:fill="auto"/>
          </w:tcPr>
          <w:p w14:paraId="3EE6D869" w14:textId="5291B6D9" w:rsidR="00F4427B" w:rsidRPr="00C4087A" w:rsidRDefault="000A51E3"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C4087A">
              <w:rPr>
                <w:rFonts w:eastAsia="Times New Roman" w:cs="Times New Roman"/>
                <w:highlight w:val="gree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E34EBD" w:rsidRDefault="5AA68DD2" w:rsidP="00080D40">
            <w:pPr>
              <w:pStyle w:val="ListParagraph"/>
              <w:numPr>
                <w:ilvl w:val="0"/>
                <w:numId w:val="30"/>
              </w:numPr>
              <w:ind w:left="227" w:hanging="227"/>
              <w:jc w:val="both"/>
            </w:pPr>
            <w:bookmarkStart w:id="56" w:name="_Ref167285590"/>
            <w:r w:rsidRPr="00E34EBD">
              <w:t>pielikums</w:t>
            </w:r>
            <w:bookmarkEnd w:id="56"/>
          </w:p>
        </w:tc>
        <w:tc>
          <w:tcPr>
            <w:tcW w:w="6625" w:type="dxa"/>
            <w:shd w:val="clear" w:color="auto" w:fill="auto"/>
          </w:tcPr>
          <w:p w14:paraId="2B8181AF" w14:textId="605A75DE" w:rsidR="5AA68DD2" w:rsidRPr="00E34EBD" w:rsidRDefault="5AA68DD2" w:rsidP="006B04C4">
            <w:pPr>
              <w:numPr>
                <w:ilvl w:val="0"/>
                <w:numId w:val="12"/>
              </w:numPr>
              <w:tabs>
                <w:tab w:val="left" w:pos="318"/>
              </w:tabs>
              <w:suppressAutoHyphens/>
              <w:ind w:left="341" w:hanging="307"/>
            </w:pPr>
            <w:r w:rsidRPr="00E34EBD">
              <w:rPr>
                <w:rFonts w:eastAsia="Times New Roman" w:cs="Times New Roman"/>
                <w:lang w:eastAsia="ar-SA"/>
              </w:rPr>
              <w:t>Darba</w:t>
            </w:r>
            <w:r w:rsidRPr="00E34EBD">
              <w:t xml:space="preserve"> uzdevums</w:t>
            </w:r>
            <w:r w:rsidR="00984A64" w:rsidRPr="00E34EBD">
              <w:t xml:space="preserve"> </w:t>
            </w:r>
            <w:r w:rsidR="006B04C4" w:rsidRPr="00E34EBD">
              <w:rPr>
                <w:rFonts w:eastAsia="Times New Roman" w:cs="Times New Roman"/>
                <w:lang w:eastAsia="ar-SA"/>
              </w:rPr>
              <w:t xml:space="preserve">(ar pielikumiem) </w:t>
            </w:r>
            <w:r w:rsidR="00984A64" w:rsidRPr="00E34EBD">
              <w:rPr>
                <w:rFonts w:eastAsia="Times New Roman" w:cs="Times New Roman"/>
                <w:lang w:eastAsia="ar-SA"/>
              </w:rPr>
              <w:t xml:space="preserve">– aktualizācijas datums </w:t>
            </w:r>
            <w:r w:rsidR="00C4087A" w:rsidRPr="00E34EBD">
              <w:rPr>
                <w:rFonts w:eastAsia="Times New Roman" w:cs="Times New Roman"/>
                <w:lang w:eastAsia="ar-SA"/>
              </w:rPr>
              <w:t>26</w:t>
            </w:r>
            <w:r w:rsidR="0097336F" w:rsidRPr="00E34EBD">
              <w:rPr>
                <w:rFonts w:eastAsia="Times New Roman" w:cs="Times New Roman"/>
                <w:lang w:eastAsia="ar-SA"/>
              </w:rPr>
              <w:t>.0</w:t>
            </w:r>
            <w:r w:rsidR="00C4087A" w:rsidRPr="00E34EBD">
              <w:rPr>
                <w:rFonts w:eastAsia="Times New Roman" w:cs="Times New Roman"/>
                <w:lang w:eastAsia="ar-SA"/>
              </w:rPr>
              <w:t>2</w:t>
            </w:r>
            <w:r w:rsidR="00984A64" w:rsidRPr="00E34EBD">
              <w:rPr>
                <w:rFonts w:eastAsia="Times New Roman" w:cs="Times New Roman"/>
                <w:lang w:eastAsia="ar-SA"/>
              </w:rPr>
              <w:t>.202</w:t>
            </w:r>
            <w:r w:rsidR="0065489C" w:rsidRPr="00E34EBD">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0F6C"/>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1C0D"/>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335"/>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3A0C"/>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112B"/>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055A"/>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615"/>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08E7"/>
    <w:rsid w:val="004A1D61"/>
    <w:rsid w:val="004A23D9"/>
    <w:rsid w:val="004A3650"/>
    <w:rsid w:val="004A40E7"/>
    <w:rsid w:val="004A5AAA"/>
    <w:rsid w:val="004A653B"/>
    <w:rsid w:val="004A6DCD"/>
    <w:rsid w:val="004B0D61"/>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5F4265"/>
    <w:rsid w:val="00600DD2"/>
    <w:rsid w:val="00601130"/>
    <w:rsid w:val="006016C7"/>
    <w:rsid w:val="00602FBE"/>
    <w:rsid w:val="006035FA"/>
    <w:rsid w:val="0060394B"/>
    <w:rsid w:val="00604BDD"/>
    <w:rsid w:val="00606D95"/>
    <w:rsid w:val="00610FBF"/>
    <w:rsid w:val="0061171A"/>
    <w:rsid w:val="00611FDA"/>
    <w:rsid w:val="006149B1"/>
    <w:rsid w:val="006151D4"/>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04C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1695"/>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27FBA"/>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568E0"/>
    <w:rsid w:val="00A578A7"/>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B5"/>
    <w:rsid w:val="00B009F4"/>
    <w:rsid w:val="00B02ABE"/>
    <w:rsid w:val="00B0328A"/>
    <w:rsid w:val="00B05702"/>
    <w:rsid w:val="00B05717"/>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BF7"/>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01B"/>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0023"/>
    <w:rsid w:val="00C03897"/>
    <w:rsid w:val="00C04576"/>
    <w:rsid w:val="00C05261"/>
    <w:rsid w:val="00C062AB"/>
    <w:rsid w:val="00C06598"/>
    <w:rsid w:val="00C07540"/>
    <w:rsid w:val="00C11929"/>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7A"/>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084A"/>
    <w:rsid w:val="00CA1051"/>
    <w:rsid w:val="00CA1390"/>
    <w:rsid w:val="00CA1787"/>
    <w:rsid w:val="00CA2987"/>
    <w:rsid w:val="00CA30DE"/>
    <w:rsid w:val="00CA7F35"/>
    <w:rsid w:val="00CB1D11"/>
    <w:rsid w:val="00CB3A1F"/>
    <w:rsid w:val="00CB44B4"/>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6AE7"/>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09FD"/>
    <w:rsid w:val="00DF21A4"/>
    <w:rsid w:val="00DF24BA"/>
    <w:rsid w:val="00DF4DC3"/>
    <w:rsid w:val="00DF65B8"/>
    <w:rsid w:val="00DF6E20"/>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2720"/>
    <w:rsid w:val="00E26501"/>
    <w:rsid w:val="00E2679E"/>
    <w:rsid w:val="00E279BC"/>
    <w:rsid w:val="00E27C6E"/>
    <w:rsid w:val="00E320A4"/>
    <w:rsid w:val="00E34052"/>
    <w:rsid w:val="00E34832"/>
    <w:rsid w:val="00E34EBD"/>
    <w:rsid w:val="00E36FB1"/>
    <w:rsid w:val="00E45776"/>
    <w:rsid w:val="00E46542"/>
    <w:rsid w:val="00E46C44"/>
    <w:rsid w:val="00E47AEE"/>
    <w:rsid w:val="00E50EED"/>
    <w:rsid w:val="00E51803"/>
    <w:rsid w:val="00E51B76"/>
    <w:rsid w:val="00E53353"/>
    <w:rsid w:val="00E53AFE"/>
    <w:rsid w:val="00E549D1"/>
    <w:rsid w:val="00E556F9"/>
    <w:rsid w:val="00E56ED0"/>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janisberzins22@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29789</Words>
  <Characters>16981</Characters>
  <Application>Microsoft Office Word</Application>
  <DocSecurity>0</DocSecurity>
  <Lines>141</Lines>
  <Paragraphs>93</Paragraphs>
  <ScaleCrop>false</ScaleCrop>
  <Company/>
  <LinksUpToDate>false</LinksUpToDate>
  <CharactersWithSpaces>46677</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2025-01-31T12:46:00Z</dcterms:created>
  <dcterms:modified xsi:type="dcterms:W3CDTF">2025-02-28T15:35:00Z</dcterms:modified>
</cp:coreProperties>
</file>