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3A46FD81"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9E3D29">
        <w:rPr>
          <w:rFonts w:eastAsia="Times New Roman" w:cs="Times New Roman"/>
          <w:szCs w:val="24"/>
        </w:rPr>
        <w:t>5</w:t>
      </w:r>
      <w:r w:rsidRPr="00711990">
        <w:rPr>
          <w:rFonts w:eastAsia="Times New Roman" w:cs="Times New Roman"/>
          <w:szCs w:val="24"/>
        </w:rPr>
        <w:t>.</w:t>
      </w:r>
      <w:r w:rsidR="00146C7E" w:rsidRPr="00711990">
        <w:rPr>
          <w:rFonts w:eastAsia="Times New Roman" w:cs="Times New Roman"/>
          <w:szCs w:val="24"/>
        </w:rPr>
        <w:t> </w:t>
      </w:r>
      <w:r w:rsidRPr="00E22720">
        <w:rPr>
          <w:rFonts w:eastAsia="Times New Roman" w:cs="Times New Roman"/>
          <w:szCs w:val="24"/>
        </w:rPr>
        <w:t xml:space="preserve">gada </w:t>
      </w:r>
      <w:r w:rsidR="00B05717" w:rsidRPr="00E22720">
        <w:rPr>
          <w:rFonts w:eastAsia="Times New Roman" w:cs="Times New Roman"/>
          <w:szCs w:val="24"/>
        </w:rPr>
        <w:t>31</w:t>
      </w:r>
      <w:r w:rsidR="003D28A0" w:rsidRPr="00E22720">
        <w:rPr>
          <w:rFonts w:eastAsia="Times New Roman" w:cs="Times New Roman"/>
          <w:szCs w:val="24"/>
        </w:rPr>
        <w:t>. </w:t>
      </w:r>
      <w:r w:rsidR="009E3D29" w:rsidRPr="00E22720">
        <w:rPr>
          <w:rFonts w:eastAsia="Times New Roman" w:cs="Times New Roman"/>
          <w:szCs w:val="24"/>
        </w:rPr>
        <w:t>janvāra</w:t>
      </w:r>
      <w:r w:rsidR="003D28A0" w:rsidRPr="00E22720">
        <w:rPr>
          <w:rFonts w:eastAsia="Times New Roman" w:cs="Times New Roman"/>
          <w:szCs w:val="24"/>
        </w:rPr>
        <w:t xml:space="preserve"> </w:t>
      </w:r>
      <w:r w:rsidRPr="00E22720">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Nr.1</w:t>
      </w:r>
    </w:p>
    <w:p w14:paraId="2F402F79" w14:textId="6507DCD2" w:rsidR="00F4427B" w:rsidRPr="00F4427B" w:rsidRDefault="003C4AF5" w:rsidP="00B05717">
      <w:pPr>
        <w:spacing w:before="504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206CEAE3"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bookmarkStart w:id="0" w:name="_Hlk187829836"/>
      <w:r w:rsidR="009E3D29" w:rsidRPr="009E3D29">
        <w:rPr>
          <w:rFonts w:eastAsia="Times New Roman" w:cs="Times New Roman"/>
          <w:b/>
          <w:bCs/>
          <w:iCs/>
          <w:sz w:val="36"/>
          <w:szCs w:val="36"/>
          <w:lang w:eastAsia="lv-LV"/>
        </w:rPr>
        <w:t xml:space="preserve">Aizkraukles Profesionālās vidusskolas </w:t>
      </w:r>
      <w:r w:rsidR="003D055A" w:rsidRPr="003D055A">
        <w:rPr>
          <w:rFonts w:eastAsia="Times New Roman" w:cs="Times New Roman"/>
          <w:b/>
          <w:bCs/>
          <w:iCs/>
          <w:sz w:val="36"/>
          <w:szCs w:val="36"/>
          <w:lang w:eastAsia="lv-LV"/>
        </w:rPr>
        <w:t xml:space="preserve">metināšanas telpas vienkāršotās pārbūves </w:t>
      </w:r>
      <w:r w:rsidR="009E3D29" w:rsidRPr="009E3D29">
        <w:rPr>
          <w:rFonts w:eastAsia="Times New Roman" w:cs="Times New Roman"/>
          <w:b/>
          <w:bCs/>
          <w:iCs/>
          <w:sz w:val="36"/>
          <w:szCs w:val="36"/>
          <w:lang w:eastAsia="lv-LV"/>
        </w:rPr>
        <w:t>dokumentācijas izstrāde, būvdarbi un autoruzraudzība</w:t>
      </w:r>
      <w:bookmarkEnd w:id="0"/>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7EFE6056"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w:t>
      </w:r>
      <w:proofErr w:type="spellStart"/>
      <w:r w:rsidRPr="003C4AF5">
        <w:rPr>
          <w:rFonts w:eastAsia="Times New Roman" w:cs="Times New Roman"/>
          <w:bCs/>
          <w:iCs/>
          <w:sz w:val="28"/>
          <w:szCs w:val="28"/>
          <w:lang w:eastAsia="lv-LV"/>
        </w:rPr>
        <w:t>Id</w:t>
      </w:r>
      <w:proofErr w:type="spellEnd"/>
      <w:r w:rsidRPr="003C4AF5">
        <w:rPr>
          <w:rFonts w:eastAsia="Times New Roman" w:cs="Times New Roman"/>
          <w:bCs/>
          <w:iCs/>
          <w:sz w:val="28"/>
          <w:szCs w:val="28"/>
          <w:lang w:eastAsia="lv-LV"/>
        </w:rPr>
        <w:t>.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3D055A">
        <w:rPr>
          <w:rFonts w:eastAsia="Times New Roman" w:cs="Times New Roman"/>
          <w:sz w:val="28"/>
          <w:szCs w:val="28"/>
          <w:lang w:eastAsia="lv-LV"/>
        </w:rPr>
        <w:t>2025/07</w:t>
      </w:r>
      <w:r w:rsidR="006F3326" w:rsidRPr="006F3326">
        <w:rPr>
          <w:rFonts w:eastAsia="Times New Roman" w:cs="Times New Roman"/>
          <w:sz w:val="28"/>
          <w:szCs w:val="28"/>
          <w:lang w:eastAsia="lv-LV"/>
        </w:rPr>
        <w:t xml:space="preserve"> ERAF </w:t>
      </w:r>
      <w:r w:rsidR="009E3D29">
        <w:rPr>
          <w:rFonts w:eastAsia="Times New Roman" w:cs="Times New Roman"/>
          <w:sz w:val="28"/>
          <w:szCs w:val="28"/>
          <w:lang w:eastAsia="lv-LV"/>
        </w:rPr>
        <w:t>AVPS</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2CCEAEC8" w14:textId="52D17E1E" w:rsidR="00F4427B" w:rsidRPr="00F4427B" w:rsidRDefault="007B2252" w:rsidP="00B05717">
      <w:pPr>
        <w:spacing w:before="516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9E3D29">
        <w:rPr>
          <w:rFonts w:eastAsia="Times New Roman" w:cs="Times New Roman"/>
          <w:sz w:val="26"/>
          <w:szCs w:val="24"/>
          <w:lang w:eastAsia="ar-SA"/>
        </w:rPr>
        <w:t>5</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6CB9EAC7" w:rsidR="00F4427B" w:rsidRPr="003C4AF5"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3D055A">
        <w:rPr>
          <w:rFonts w:eastAsia="Times New Roman" w:cs="Times New Roman"/>
          <w:b/>
          <w:bCs/>
          <w:iCs/>
          <w:szCs w:val="24"/>
          <w:lang w:eastAsia="ar-SA"/>
        </w:rPr>
        <w:t>2025/07</w:t>
      </w:r>
      <w:r w:rsidR="006F3326">
        <w:rPr>
          <w:rFonts w:eastAsia="Times New Roman" w:cs="Times New Roman"/>
          <w:b/>
          <w:bCs/>
          <w:iCs/>
          <w:szCs w:val="24"/>
          <w:lang w:eastAsia="ar-SA"/>
        </w:rPr>
        <w:t xml:space="preserve"> ERAF </w:t>
      </w:r>
      <w:r w:rsidR="009E3D29">
        <w:rPr>
          <w:rFonts w:eastAsia="Times New Roman" w:cs="Times New Roman"/>
          <w:b/>
          <w:bCs/>
          <w:iCs/>
          <w:szCs w:val="24"/>
          <w:lang w:eastAsia="ar-SA"/>
        </w:rPr>
        <w:t>AVPS</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4"/>
        </w:numPr>
        <w:suppressAutoHyphens/>
        <w:ind w:left="567" w:hanging="567"/>
        <w:rPr>
          <w:rFonts w:eastAsia="Times New Roman" w:cs="Times New Roman"/>
          <w:b/>
          <w:caps/>
          <w:szCs w:val="24"/>
          <w:lang w:eastAsia="ar-SA"/>
        </w:rPr>
      </w:pPr>
      <w:bookmarkStart w:id="1" w:name="_Ref142048829"/>
      <w:r w:rsidRPr="00F4427B">
        <w:rPr>
          <w:rFonts w:eastAsia="Times New Roman" w:cs="Times New Roman"/>
          <w:b/>
          <w:szCs w:val="24"/>
          <w:lang w:eastAsia="ar-SA"/>
        </w:rPr>
        <w:t>Pasūtītāja nosaukums, adrese un rekvizīti:</w:t>
      </w:r>
      <w:bookmarkEnd w:id="1"/>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3DF4D3BE"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attīstības </w:t>
      </w:r>
      <w:r w:rsidRPr="003D055A">
        <w:rPr>
          <w:rFonts w:eastAsia="Times New Roman" w:cs="Times New Roman"/>
          <w:color w:val="000000"/>
          <w:szCs w:val="24"/>
          <w:lang w:eastAsia="lv-LV"/>
        </w:rPr>
        <w:t xml:space="preserve">aģentūras </w:t>
      </w:r>
      <w:r w:rsidR="0012029F" w:rsidRPr="003D055A">
        <w:rPr>
          <w:rFonts w:eastAsia="Times New Roman" w:cs="Times New Roman"/>
          <w:color w:val="000000"/>
          <w:szCs w:val="24"/>
          <w:lang w:eastAsia="lv-LV"/>
        </w:rPr>
        <w:t xml:space="preserve">Izglītības iestāžu infrastruktūras attīstības </w:t>
      </w:r>
      <w:r w:rsidRPr="003D055A">
        <w:rPr>
          <w:rFonts w:eastAsia="Times New Roman" w:cs="Times New Roman"/>
          <w:color w:val="000000"/>
          <w:szCs w:val="24"/>
          <w:lang w:eastAsia="lv-LV"/>
        </w:rPr>
        <w:t xml:space="preserve">departamenta Projektu vadības nodaļas </w:t>
      </w:r>
      <w:r w:rsidR="00B64B24" w:rsidRPr="003D055A">
        <w:rPr>
          <w:rFonts w:eastAsia="Times New Roman" w:cs="Times New Roman"/>
          <w:color w:val="000000"/>
          <w:szCs w:val="24"/>
          <w:lang w:eastAsia="lv-LV"/>
        </w:rPr>
        <w:t>vecākais</w:t>
      </w:r>
      <w:r w:rsidR="00B64B24" w:rsidRPr="00B64B24">
        <w:rPr>
          <w:rFonts w:eastAsia="Times New Roman" w:cs="Times New Roman"/>
          <w:color w:val="000000"/>
          <w:szCs w:val="24"/>
          <w:lang w:eastAsia="lv-LV"/>
        </w:rPr>
        <w:t xml:space="preserve">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77637AF7" w:rsidR="00F4427B" w:rsidRPr="00F4427B" w:rsidRDefault="00F4427B" w:rsidP="00B45C1E">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9E3D29" w:rsidRPr="009E3D29">
        <w:rPr>
          <w:rFonts w:eastAsia="Times New Roman" w:cs="Times New Roman"/>
          <w:b/>
          <w:bCs/>
          <w:iCs/>
          <w:szCs w:val="24"/>
          <w:lang w:eastAsia="ar-SA"/>
        </w:rPr>
        <w:t>Aizkraukles Profesionālā vidusskola</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4"/>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2"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2"/>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85B1BE3" w14:textId="797A6C54" w:rsidR="00E0464B" w:rsidRPr="00E12569" w:rsidRDefault="00E0464B" w:rsidP="00D215F4">
      <w:pPr>
        <w:numPr>
          <w:ilvl w:val="2"/>
          <w:numId w:val="4"/>
        </w:numPr>
        <w:suppressAutoHyphens/>
        <w:ind w:left="1531" w:hanging="567"/>
        <w:jc w:val="both"/>
        <w:rPr>
          <w:rFonts w:eastAsia="Times New Roman" w:cs="Times New Roman"/>
          <w:szCs w:val="24"/>
          <w:lang w:eastAsia="ar-SA"/>
        </w:rPr>
      </w:pPr>
      <w:r w:rsidRPr="00E12569">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lastRenderedPageBreak/>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07376E0F" w:rsidR="00F4427B" w:rsidRPr="007666F0" w:rsidRDefault="004A23D9" w:rsidP="00B52A4E">
      <w:pPr>
        <w:ind w:left="567"/>
        <w:jc w:val="both"/>
        <w:rPr>
          <w:rFonts w:eastAsia="Times New Roman" w:cs="Times New Roman"/>
          <w:bCs/>
          <w:iCs/>
          <w:color w:val="000000"/>
          <w:szCs w:val="24"/>
          <w:lang w:eastAsia="lv-LV"/>
        </w:rPr>
      </w:pPr>
      <w:r w:rsidRPr="00271335">
        <w:rPr>
          <w:rFonts w:eastAsia="Times New Roman" w:cs="Times New Roman"/>
          <w:color w:val="000000"/>
          <w:szCs w:val="24"/>
          <w:lang w:eastAsia="lv-LV"/>
        </w:rPr>
        <w:t xml:space="preserve">Iepirkuma procedūra tiek veikta projekta </w:t>
      </w:r>
      <w:r w:rsidRPr="00271335">
        <w:rPr>
          <w:rFonts w:eastAsia="Times New Roman" w:cs="Times New Roman"/>
          <w:bCs/>
          <w:iCs/>
          <w:color w:val="000000"/>
          <w:szCs w:val="24"/>
          <w:lang w:eastAsia="lv-LV"/>
        </w:rPr>
        <w:t xml:space="preserve">Nr.4.2.1.6/1/24/I/001 “Profesionālās izglītības iestāžu mācību vides modernizēšana nozarēm aktuālo prasmju apguvei”, ietvaros </w:t>
      </w:r>
      <w:r w:rsidRPr="00271335">
        <w:rPr>
          <w:rFonts w:eastAsia="Times New Roman" w:cs="Times New Roman"/>
          <w:color w:val="000000"/>
          <w:szCs w:val="24"/>
          <w:lang w:eastAsia="lv-LV"/>
        </w:rPr>
        <w:t>(turpmāk – Projekts)</w:t>
      </w:r>
      <w:r w:rsidR="00F4427B" w:rsidRPr="00271335">
        <w:rPr>
          <w:rFonts w:eastAsia="Times New Roman" w:cs="Times New Roman"/>
          <w:color w:val="000000"/>
          <w:szCs w:val="24"/>
          <w:lang w:eastAsia="lv-LV"/>
        </w:rPr>
        <w:t>.</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E0464B">
      <w:pPr>
        <w:numPr>
          <w:ilvl w:val="0"/>
          <w:numId w:val="4"/>
        </w:numPr>
        <w:suppressAutoHyphens/>
        <w:ind w:left="567" w:hanging="567"/>
        <w:jc w:val="both"/>
        <w:rPr>
          <w:rFonts w:eastAsia="Times New Roman" w:cs="Times New Roman"/>
          <w:b/>
          <w:caps/>
          <w:szCs w:val="24"/>
          <w:lang w:eastAsia="ar-SA"/>
        </w:rPr>
      </w:pPr>
      <w:bookmarkStart w:id="3" w:name="_Toc337468668"/>
      <w:r w:rsidRPr="007666F0">
        <w:rPr>
          <w:rFonts w:eastAsia="Times New Roman" w:cs="Times New Roman"/>
          <w:b/>
          <w:szCs w:val="24"/>
          <w:lang w:eastAsia="ar-SA"/>
        </w:rPr>
        <w:t>Informācija par iepirkuma priekšmetu</w:t>
      </w:r>
      <w:bookmarkEnd w:id="3"/>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4" w:name="_Toc61422134"/>
      <w:bookmarkStart w:id="5" w:name="_Toc134628673"/>
      <w:r w:rsidRPr="007666F0">
        <w:rPr>
          <w:rFonts w:eastAsia="Times New Roman" w:cs="Times New Roman"/>
          <w:b/>
          <w:szCs w:val="24"/>
          <w:lang w:eastAsia="ar-SA"/>
        </w:rPr>
        <w:t>Iepirkuma priekšmeta apraksts</w:t>
      </w:r>
      <w:bookmarkEnd w:id="4"/>
      <w:bookmarkEnd w:id="5"/>
      <w:r w:rsidRPr="007666F0">
        <w:rPr>
          <w:rFonts w:eastAsia="Times New Roman" w:cs="Times New Roman"/>
          <w:b/>
          <w:szCs w:val="24"/>
          <w:lang w:eastAsia="ar-SA"/>
        </w:rPr>
        <w:t>.</w:t>
      </w:r>
    </w:p>
    <w:p w14:paraId="206424FE" w14:textId="55657351" w:rsidR="002C0E2E" w:rsidRDefault="00720001" w:rsidP="003C4AF5">
      <w:pPr>
        <w:ind w:left="993"/>
        <w:jc w:val="both"/>
        <w:rPr>
          <w:rFonts w:eastAsia="Times New Roman" w:cs="Times New Roman"/>
          <w:color w:val="000000"/>
          <w:lang w:eastAsia="lv-LV"/>
        </w:rPr>
      </w:pPr>
      <w:r w:rsidRPr="00FF26EF">
        <w:rPr>
          <w:rFonts w:eastAsia="Times New Roman" w:cs="Times New Roman"/>
          <w:color w:val="000000" w:themeColor="text1"/>
          <w:lang w:eastAsia="lv-LV"/>
        </w:rPr>
        <w:t>Iepirkuma priekšmets ir</w:t>
      </w:r>
      <w:r w:rsidR="0ED641BA" w:rsidRPr="00FF26EF">
        <w:rPr>
          <w:rFonts w:eastAsia="Times New Roman" w:cs="Times New Roman"/>
          <w:color w:val="000000" w:themeColor="text1"/>
          <w:lang w:eastAsia="lv-LV"/>
        </w:rPr>
        <w:t xml:space="preserve"> </w:t>
      </w:r>
      <w:r w:rsidR="009A1EAB" w:rsidRPr="009A1EAB">
        <w:rPr>
          <w:rFonts w:eastAsia="Times New Roman" w:cs="Times New Roman"/>
          <w:color w:val="000000" w:themeColor="text1"/>
          <w:lang w:eastAsia="lv-LV"/>
        </w:rPr>
        <w:t xml:space="preserve">Aizkraukles Profesionālās vidusskolas </w:t>
      </w:r>
      <w:r w:rsidR="00271335" w:rsidRPr="00271335">
        <w:rPr>
          <w:rFonts w:eastAsia="Times New Roman" w:cs="Times New Roman"/>
          <w:color w:val="000000" w:themeColor="text1"/>
          <w:lang w:eastAsia="lv-LV"/>
        </w:rPr>
        <w:t xml:space="preserve">metināšanas telpas vienkāršotās pārbūves </w:t>
      </w:r>
      <w:r w:rsidR="009A1EAB" w:rsidRPr="009A1EAB">
        <w:rPr>
          <w:rFonts w:eastAsia="Times New Roman" w:cs="Times New Roman"/>
          <w:color w:val="000000" w:themeColor="text1"/>
          <w:lang w:eastAsia="lv-LV"/>
        </w:rPr>
        <w:t xml:space="preserve">dokumentācijas  izstrāde, būvdarbi un autoruzraudzība </w:t>
      </w:r>
      <w:r w:rsidR="009A1EAB" w:rsidRPr="478DE4F5">
        <w:rPr>
          <w:rFonts w:eastAsia="Times New Roman" w:cs="Times New Roman"/>
          <w:color w:val="000000" w:themeColor="text1"/>
          <w:lang w:eastAsia="lv-LV"/>
        </w:rPr>
        <w:t>saskaņā ar Darba uzdevumu (</w:t>
      </w:r>
      <w:r w:rsidR="009A1EAB" w:rsidRPr="00F87418">
        <w:rPr>
          <w:rFonts w:eastAsia="Times New Roman" w:cs="Times New Roman"/>
          <w:color w:val="000000" w:themeColor="text1"/>
          <w:lang w:eastAsia="lv-LV"/>
        </w:rPr>
        <w:t xml:space="preserve">nolikuma pielikums </w:t>
      </w:r>
      <w:r w:rsidR="009A1EAB">
        <w:rPr>
          <w:rFonts w:eastAsia="Times New Roman" w:cs="Times New Roman"/>
          <w:color w:val="000000" w:themeColor="text1"/>
          <w:lang w:eastAsia="lv-LV"/>
        </w:rPr>
        <w:t>Nr.</w:t>
      </w:r>
      <w:r w:rsidR="009A1EAB" w:rsidRPr="00F87418">
        <w:rPr>
          <w:rFonts w:eastAsia="Times New Roman" w:cs="Times New Roman"/>
          <w:color w:val="000000" w:themeColor="text1"/>
          <w:lang w:eastAsia="lv-LV"/>
        </w:rPr>
        <w:fldChar w:fldCharType="begin"/>
      </w:r>
      <w:r w:rsidR="009A1EAB" w:rsidRPr="00F87418">
        <w:rPr>
          <w:rFonts w:eastAsia="Times New Roman" w:cs="Times New Roman"/>
          <w:color w:val="000000" w:themeColor="text1"/>
          <w:lang w:eastAsia="lv-LV"/>
        </w:rPr>
        <w:instrText xml:space="preserve"> REF _Ref167285590 \r \h </w:instrText>
      </w:r>
      <w:r w:rsidR="009A1EAB">
        <w:rPr>
          <w:rFonts w:eastAsia="Times New Roman" w:cs="Times New Roman"/>
          <w:color w:val="000000" w:themeColor="text1"/>
          <w:lang w:eastAsia="lv-LV"/>
        </w:rPr>
        <w:instrText xml:space="preserve"> \* MERGEFORMAT </w:instrText>
      </w:r>
      <w:r w:rsidR="009A1EAB" w:rsidRPr="00F87418">
        <w:rPr>
          <w:rFonts w:eastAsia="Times New Roman" w:cs="Times New Roman"/>
          <w:color w:val="000000" w:themeColor="text1"/>
          <w:lang w:eastAsia="lv-LV"/>
        </w:rPr>
      </w:r>
      <w:r w:rsidR="009A1EAB" w:rsidRPr="00F87418">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6</w:t>
      </w:r>
      <w:r w:rsidR="009A1EAB" w:rsidRPr="00F87418">
        <w:rPr>
          <w:rFonts w:eastAsia="Times New Roman" w:cs="Times New Roman"/>
          <w:color w:val="000000" w:themeColor="text1"/>
          <w:lang w:eastAsia="lv-LV"/>
        </w:rPr>
        <w:fldChar w:fldCharType="end"/>
      </w:r>
      <w:r w:rsidR="009A1EAB" w:rsidRPr="00F87418">
        <w:rPr>
          <w:rFonts w:eastAsia="Times New Roman" w:cs="Times New Roman"/>
          <w:color w:val="000000" w:themeColor="text1"/>
          <w:lang w:eastAsia="lv-LV"/>
        </w:rPr>
        <w:t>)</w:t>
      </w:r>
      <w:r w:rsidR="009A1EAB" w:rsidRPr="478DE4F5">
        <w:rPr>
          <w:rFonts w:eastAsia="Times New Roman" w:cs="Times New Roman"/>
          <w:color w:val="000000" w:themeColor="text1"/>
          <w:lang w:eastAsia="lv-LV"/>
        </w:rPr>
        <w:t xml:space="preserve"> un līguma projektu (nolikuma </w:t>
      </w:r>
      <w:r w:rsidR="009A1EAB" w:rsidRPr="00FF26EF">
        <w:rPr>
          <w:rFonts w:eastAsia="Times New Roman" w:cs="Times New Roman"/>
          <w:color w:val="000000" w:themeColor="text1"/>
          <w:lang w:eastAsia="lv-LV"/>
        </w:rPr>
        <w:t>pielikums Nr.</w:t>
      </w:r>
      <w:r w:rsidR="009A1EAB" w:rsidRPr="00FF26EF">
        <w:rPr>
          <w:rFonts w:eastAsia="Times New Roman" w:cs="Times New Roman"/>
          <w:color w:val="000000" w:themeColor="text1"/>
          <w:lang w:eastAsia="lv-LV"/>
        </w:rPr>
        <w:fldChar w:fldCharType="begin"/>
      </w:r>
      <w:r w:rsidR="009A1EAB" w:rsidRPr="00FF26EF">
        <w:rPr>
          <w:rFonts w:eastAsia="Times New Roman" w:cs="Times New Roman"/>
          <w:color w:val="000000" w:themeColor="text1"/>
          <w:lang w:eastAsia="lv-LV"/>
        </w:rPr>
        <w:instrText xml:space="preserve"> REF _Ref167285555 \r \h </w:instrText>
      </w:r>
      <w:r w:rsidR="009A1EAB">
        <w:rPr>
          <w:rFonts w:eastAsia="Times New Roman" w:cs="Times New Roman"/>
          <w:color w:val="000000" w:themeColor="text1"/>
          <w:lang w:eastAsia="lv-LV"/>
        </w:rPr>
        <w:instrText xml:space="preserve"> \* MERGEFORMAT </w:instrText>
      </w:r>
      <w:r w:rsidR="009A1EAB" w:rsidRPr="00FF26EF">
        <w:rPr>
          <w:rFonts w:eastAsia="Times New Roman" w:cs="Times New Roman"/>
          <w:color w:val="000000" w:themeColor="text1"/>
          <w:lang w:eastAsia="lv-LV"/>
        </w:rPr>
      </w:r>
      <w:r w:rsidR="009A1EAB" w:rsidRPr="00FF26EF">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5</w:t>
      </w:r>
      <w:r w:rsidR="009A1EAB" w:rsidRPr="00FF26EF">
        <w:rPr>
          <w:rFonts w:eastAsia="Times New Roman" w:cs="Times New Roman"/>
          <w:color w:val="000000" w:themeColor="text1"/>
          <w:lang w:eastAsia="lv-LV"/>
        </w:rPr>
        <w:fldChar w:fldCharType="end"/>
      </w:r>
      <w:r w:rsidR="009A1EAB" w:rsidRPr="00FF26EF">
        <w:rPr>
          <w:rFonts w:eastAsia="Times New Roman" w:cs="Times New Roman"/>
          <w:color w:val="000000" w:themeColor="text1"/>
          <w:lang w:eastAsia="lv-LV"/>
        </w:rPr>
        <w:t>)</w:t>
      </w:r>
      <w:r w:rsidR="009A1EAB">
        <w:rPr>
          <w:rFonts w:eastAsia="Times New Roman" w:cs="Times New Roman"/>
          <w:color w:val="000000" w:themeColor="text1"/>
          <w:lang w:eastAsia="lv-LV"/>
        </w:rPr>
        <w:t>.</w:t>
      </w:r>
    </w:p>
    <w:p w14:paraId="4632CB82" w14:textId="77777777" w:rsidR="00FE7744" w:rsidRDefault="00FE7744" w:rsidP="00DD0754">
      <w:pPr>
        <w:ind w:left="993"/>
        <w:jc w:val="both"/>
        <w:rPr>
          <w:rFonts w:eastAsia="Times New Roman" w:cs="Times New Roman"/>
          <w:color w:val="000000"/>
          <w:szCs w:val="24"/>
          <w:lang w:eastAsia="lv-LV"/>
        </w:rPr>
      </w:pPr>
      <w:r>
        <w:rPr>
          <w:rFonts w:eastAsia="Times New Roman" w:cs="Times New Roman"/>
          <w:color w:val="000000"/>
          <w:szCs w:val="24"/>
          <w:lang w:eastAsia="lv-LV"/>
        </w:rPr>
        <w:t xml:space="preserve">Turpmāk tekstā kopā saukti – Darbi. </w:t>
      </w:r>
    </w:p>
    <w:p w14:paraId="1F0C7E2A" w14:textId="6F2DAC2A"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7C313A18" w:rsidR="00A31E55" w:rsidRPr="007666F0" w:rsidRDefault="0022086C" w:rsidP="000435B0">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netiek dalīts iepirkuma daļās – </w:t>
      </w:r>
      <w:r w:rsidR="00965BC6">
        <w:rPr>
          <w:rFonts w:eastAsia="Times New Roman" w:cs="Times New Roman"/>
          <w:color w:val="000000"/>
          <w:szCs w:val="24"/>
          <w:lang w:eastAsia="lv-LV"/>
        </w:rPr>
        <w:t>1 pretendent</w:t>
      </w:r>
      <w:r w:rsidR="00EB7C24">
        <w:rPr>
          <w:rFonts w:eastAsia="Times New Roman" w:cs="Times New Roman"/>
          <w:color w:val="000000"/>
          <w:szCs w:val="24"/>
          <w:lang w:eastAsia="lv-LV"/>
        </w:rPr>
        <w:t>u loks, kas</w:t>
      </w:r>
      <w:r w:rsidR="00965BC6">
        <w:rPr>
          <w:rFonts w:eastAsia="Times New Roman" w:cs="Times New Roman"/>
          <w:color w:val="000000"/>
          <w:szCs w:val="24"/>
          <w:lang w:eastAsia="lv-LV"/>
        </w:rPr>
        <w:t xml:space="preserve"> var iesniegt 1 piedāvājumu</w:t>
      </w:r>
      <w:r w:rsidRPr="007666F0">
        <w:rPr>
          <w:rFonts w:eastAsia="Times New Roman" w:cs="Times New Roman"/>
          <w:color w:val="000000"/>
          <w:szCs w:val="24"/>
          <w:lang w:eastAsia="lv-LV"/>
        </w:rPr>
        <w:t xml:space="preserve"> </w:t>
      </w:r>
      <w:r w:rsidR="00EB7C24" w:rsidRPr="00EB7C24">
        <w:rPr>
          <w:rFonts w:eastAsia="Times New Roman" w:cs="Times New Roman"/>
          <w:color w:val="000000"/>
          <w:szCs w:val="24"/>
          <w:lang w:eastAsia="lv-LV"/>
        </w:rPr>
        <w:t>par pilnu Atklāta konkursa iepirkuma priekšmeta apjomu</w:t>
      </w:r>
      <w:r w:rsidR="0068263D" w:rsidRPr="007666F0">
        <w:rPr>
          <w:rFonts w:eastAsia="Times New Roman" w:cs="Times New Roman"/>
          <w:color w:val="000000"/>
          <w:szCs w:val="24"/>
          <w:lang w:eastAsia="lv-LV"/>
        </w:rPr>
        <w:t>.</w:t>
      </w:r>
    </w:p>
    <w:p w14:paraId="12DFAB3B" w14:textId="7F236D5D"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6" w:name="_Toc59334722"/>
      <w:bookmarkStart w:id="7" w:name="_Toc61422125"/>
      <w:bookmarkStart w:id="8" w:name="_Toc134628674"/>
      <w:r w:rsidRPr="007666F0">
        <w:rPr>
          <w:rFonts w:eastAsia="Times New Roman" w:cs="Times New Roman"/>
          <w:b/>
          <w:szCs w:val="24"/>
          <w:lang w:eastAsia="ar-SA"/>
        </w:rPr>
        <w:t>Iepirkuma</w:t>
      </w:r>
      <w:r w:rsidRPr="007666F0">
        <w:rPr>
          <w:rFonts w:eastAsia="Times New Roman" w:cs="Times New Roman"/>
          <w:b/>
          <w:iCs/>
          <w:szCs w:val="24"/>
          <w:lang w:eastAsia="ar-SA"/>
        </w:rPr>
        <w:t xml:space="preserve"> līguma izpildes vieta</w:t>
      </w:r>
      <w:bookmarkEnd w:id="6"/>
      <w:bookmarkEnd w:id="7"/>
      <w:bookmarkEnd w:id="8"/>
      <w:r w:rsidRPr="007666F0">
        <w:rPr>
          <w:rFonts w:eastAsia="Times New Roman" w:cs="Times New Roman"/>
          <w:iCs/>
          <w:szCs w:val="24"/>
          <w:lang w:eastAsia="ar-SA"/>
        </w:rPr>
        <w:t xml:space="preserve"> </w:t>
      </w:r>
      <w:r w:rsidRPr="007666F0">
        <w:rPr>
          <w:rFonts w:eastAsia="Times New Roman" w:cs="Times New Roman"/>
          <w:szCs w:val="24"/>
          <w:lang w:eastAsia="ar-SA"/>
        </w:rPr>
        <w:t>ir</w:t>
      </w:r>
      <w:r w:rsidRPr="007666F0">
        <w:rPr>
          <w:rFonts w:eastAsia="Times New Roman" w:cs="Times New Roman"/>
          <w:bCs/>
          <w:color w:val="222222"/>
          <w:szCs w:val="24"/>
          <w:shd w:val="clear" w:color="auto" w:fill="FFFFFF"/>
          <w:lang w:eastAsia="lv-LV"/>
        </w:rPr>
        <w:t xml:space="preserve"> </w:t>
      </w:r>
      <w:r w:rsidRPr="007666F0">
        <w:rPr>
          <w:rFonts w:eastAsia="Times New Roman" w:cs="Times New Roman"/>
          <w:bCs/>
          <w:szCs w:val="24"/>
          <w:lang w:eastAsia="ar-SA"/>
        </w:rPr>
        <w:t> </w:t>
      </w:r>
      <w:bookmarkStart w:id="9" w:name="_Hlk187828403"/>
      <w:r w:rsidR="009A4ED7" w:rsidRPr="009A4ED7">
        <w:rPr>
          <w:rFonts w:eastAsia="Times New Roman" w:cs="Times New Roman"/>
          <w:bCs/>
          <w:color w:val="000000"/>
          <w:szCs w:val="24"/>
          <w:lang w:eastAsia="lv-LV"/>
        </w:rPr>
        <w:t>Jaunceltnes iela 21, Aizkraukle, Aizkraukles novads, LV-5101</w:t>
      </w:r>
      <w:bookmarkEnd w:id="9"/>
      <w:r w:rsidRPr="007666F0">
        <w:rPr>
          <w:rFonts w:eastAsia="Times New Roman" w:cs="Times New Roman"/>
          <w:szCs w:val="24"/>
          <w:lang w:eastAsia="ar-SA"/>
        </w:rPr>
        <w:t>.</w:t>
      </w:r>
    </w:p>
    <w:p w14:paraId="5376E713" w14:textId="24E40199" w:rsidR="0027447E" w:rsidRPr="00E22720" w:rsidRDefault="00F4427B" w:rsidP="00E0464B">
      <w:pPr>
        <w:numPr>
          <w:ilvl w:val="1"/>
          <w:numId w:val="4"/>
        </w:numPr>
        <w:suppressAutoHyphens/>
        <w:ind w:left="964" w:hanging="397"/>
        <w:jc w:val="both"/>
        <w:rPr>
          <w:rFonts w:eastAsia="Times New Roman" w:cs="Times New Roman"/>
          <w:b/>
          <w:lang w:eastAsia="ar-SA"/>
        </w:rPr>
      </w:pPr>
      <w:bookmarkStart w:id="10" w:name="_Ref166090779"/>
      <w:bookmarkStart w:id="11" w:name="_Ref142042003"/>
      <w:r w:rsidRPr="4F1FC609">
        <w:rPr>
          <w:rFonts w:eastAsia="Times New Roman" w:cs="Times New Roman"/>
          <w:b/>
          <w:lang w:eastAsia="ar-SA"/>
        </w:rPr>
        <w:t xml:space="preserve">Iepirkuma </w:t>
      </w:r>
      <w:r w:rsidRPr="00E22720">
        <w:rPr>
          <w:rFonts w:eastAsia="Times New Roman" w:cs="Times New Roman"/>
          <w:b/>
          <w:lang w:eastAsia="ar-SA"/>
        </w:rPr>
        <w:t>līguma izpildes termiņš</w:t>
      </w:r>
      <w:r w:rsidR="00CD0856" w:rsidRPr="00E22720">
        <w:rPr>
          <w:rFonts w:eastAsia="Times New Roman" w:cs="Times New Roman"/>
          <w:b/>
          <w:lang w:eastAsia="ar-SA"/>
        </w:rPr>
        <w:t xml:space="preserve"> </w:t>
      </w:r>
      <w:r w:rsidR="323CA151" w:rsidRPr="00E22720">
        <w:rPr>
          <w:rFonts w:eastAsia="Times New Roman" w:cs="Times New Roman"/>
          <w:b/>
          <w:bCs/>
          <w:lang w:eastAsia="ar-SA"/>
        </w:rPr>
        <w:t>ir</w:t>
      </w:r>
      <w:r w:rsidR="00D175EF" w:rsidRPr="00E22720">
        <w:rPr>
          <w:rFonts w:eastAsia="Times New Roman" w:cs="Times New Roman"/>
          <w:b/>
          <w:lang w:eastAsia="ar-SA"/>
        </w:rPr>
        <w:t xml:space="preserve"> </w:t>
      </w:r>
      <w:bookmarkStart w:id="12" w:name="_Hlk187828238"/>
      <w:r w:rsidR="003A112B" w:rsidRPr="00E22720">
        <w:rPr>
          <w:rFonts w:eastAsia="Times New Roman" w:cs="Times New Roman"/>
          <w:b/>
          <w:lang w:eastAsia="ar-SA"/>
        </w:rPr>
        <w:t>6</w:t>
      </w:r>
      <w:r w:rsidR="00CC3A2D" w:rsidRPr="00E22720">
        <w:rPr>
          <w:rFonts w:eastAsia="Times New Roman" w:cs="Times New Roman"/>
          <w:b/>
          <w:lang w:eastAsia="ar-SA"/>
        </w:rPr>
        <w:t xml:space="preserve"> </w:t>
      </w:r>
      <w:r w:rsidR="4AFC83D9" w:rsidRPr="00E22720">
        <w:rPr>
          <w:rFonts w:eastAsia="Times New Roman" w:cs="Times New Roman"/>
          <w:b/>
          <w:bCs/>
          <w:lang w:eastAsia="ar-SA"/>
        </w:rPr>
        <w:t>(</w:t>
      </w:r>
      <w:bookmarkEnd w:id="12"/>
      <w:r w:rsidR="003A112B" w:rsidRPr="00E22720">
        <w:rPr>
          <w:rFonts w:eastAsia="Times New Roman" w:cs="Times New Roman"/>
          <w:b/>
          <w:bCs/>
          <w:i/>
          <w:iCs/>
          <w:lang w:eastAsia="ar-SA"/>
        </w:rPr>
        <w:t>seši</w:t>
      </w:r>
      <w:r w:rsidR="4AFC83D9" w:rsidRPr="00E22720">
        <w:rPr>
          <w:rFonts w:eastAsia="Times New Roman" w:cs="Times New Roman"/>
          <w:b/>
          <w:bCs/>
          <w:lang w:eastAsia="ar-SA"/>
        </w:rPr>
        <w:t>)</w:t>
      </w:r>
      <w:r w:rsidR="00CD0856" w:rsidRPr="00E22720">
        <w:rPr>
          <w:rFonts w:eastAsia="Times New Roman" w:cs="Times New Roman"/>
          <w:b/>
          <w:bCs/>
          <w:lang w:eastAsia="ar-SA"/>
        </w:rPr>
        <w:t xml:space="preserve"> </w:t>
      </w:r>
      <w:r w:rsidR="006B2A84" w:rsidRPr="00E22720">
        <w:rPr>
          <w:rFonts w:eastAsia="Times New Roman" w:cs="Times New Roman"/>
          <w:b/>
          <w:lang w:eastAsia="ar-SA"/>
        </w:rPr>
        <w:t>mēneš</w:t>
      </w:r>
      <w:r w:rsidR="00EC3122" w:rsidRPr="00E22720">
        <w:rPr>
          <w:rFonts w:eastAsia="Times New Roman" w:cs="Times New Roman"/>
          <w:b/>
          <w:lang w:eastAsia="ar-SA"/>
        </w:rPr>
        <w:t>i</w:t>
      </w:r>
      <w:bookmarkEnd w:id="10"/>
      <w:r w:rsidR="2194DFAE" w:rsidRPr="00E22720">
        <w:rPr>
          <w:rFonts w:eastAsia="Times New Roman" w:cs="Times New Roman"/>
          <w:b/>
          <w:bCs/>
          <w:lang w:eastAsia="ar-SA"/>
        </w:rPr>
        <w:t>, t.sk.</w:t>
      </w:r>
      <w:r w:rsidR="0027447E" w:rsidRPr="00E22720">
        <w:rPr>
          <w:rFonts w:eastAsia="Times New Roman" w:cs="Times New Roman"/>
          <w:b/>
          <w:bCs/>
          <w:lang w:eastAsia="ar-SA"/>
        </w:rPr>
        <w:t>:</w:t>
      </w:r>
    </w:p>
    <w:p w14:paraId="5CF0F35A" w14:textId="4EE9A68F" w:rsidR="00D15C86" w:rsidRPr="00E22720" w:rsidRDefault="00D15C86" w:rsidP="00E0464B">
      <w:pPr>
        <w:numPr>
          <w:ilvl w:val="2"/>
          <w:numId w:val="4"/>
        </w:numPr>
        <w:suppressAutoHyphens/>
        <w:ind w:left="1531" w:hanging="567"/>
        <w:jc w:val="both"/>
        <w:rPr>
          <w:rFonts w:eastAsia="Times New Roman" w:cs="Times New Roman"/>
          <w:b/>
          <w:szCs w:val="24"/>
          <w:lang w:eastAsia="ar-SA"/>
        </w:rPr>
      </w:pPr>
      <w:bookmarkStart w:id="13" w:name="_Hlk187828266"/>
      <w:bookmarkStart w:id="14" w:name="_Ref166682413"/>
      <w:r w:rsidRPr="00E22720">
        <w:rPr>
          <w:rFonts w:eastAsia="Times New Roman" w:cs="Times New Roman"/>
          <w:lang w:eastAsia="ar-SA"/>
        </w:rPr>
        <w:t>Būvniecības ieceres dokumentācijas izstrādes</w:t>
      </w:r>
      <w:r w:rsidR="00F4427B" w:rsidRPr="00E22720">
        <w:rPr>
          <w:rFonts w:eastAsia="Times New Roman" w:cs="Times New Roman"/>
          <w:lang w:eastAsia="ar-SA"/>
        </w:rPr>
        <w:t xml:space="preserve"> </w:t>
      </w:r>
      <w:r w:rsidRPr="00E22720">
        <w:rPr>
          <w:rFonts w:eastAsia="Times New Roman" w:cs="Times New Roman"/>
          <w:lang w:eastAsia="ar-SA"/>
        </w:rPr>
        <w:t xml:space="preserve">termiņš </w:t>
      </w:r>
      <w:r w:rsidR="6066D123" w:rsidRPr="00E22720">
        <w:rPr>
          <w:rFonts w:eastAsia="Times New Roman" w:cs="Times New Roman"/>
          <w:lang w:eastAsia="ar-SA"/>
        </w:rPr>
        <w:t>ir</w:t>
      </w:r>
      <w:r w:rsidRPr="00E22720">
        <w:rPr>
          <w:rFonts w:eastAsia="Times New Roman" w:cs="Times New Roman"/>
          <w:lang w:eastAsia="ar-SA"/>
        </w:rPr>
        <w:t xml:space="preserve"> </w:t>
      </w:r>
      <w:r w:rsidR="003A112B" w:rsidRPr="00E22720">
        <w:rPr>
          <w:rFonts w:eastAsia="Times New Roman" w:cs="Times New Roman"/>
          <w:lang w:eastAsia="ar-SA"/>
        </w:rPr>
        <w:t>2</w:t>
      </w:r>
      <w:r w:rsidR="00CC3A2D" w:rsidRPr="00E22720">
        <w:rPr>
          <w:rFonts w:eastAsia="Times New Roman" w:cs="Times New Roman"/>
          <w:lang w:eastAsia="ar-SA"/>
        </w:rPr>
        <w:t xml:space="preserve"> </w:t>
      </w:r>
      <w:r w:rsidRPr="00E22720">
        <w:rPr>
          <w:rFonts w:eastAsia="Times New Roman" w:cs="Times New Roman"/>
          <w:lang w:eastAsia="ar-SA"/>
        </w:rPr>
        <w:t>(</w:t>
      </w:r>
      <w:r w:rsidR="003A112B" w:rsidRPr="00E22720">
        <w:rPr>
          <w:rFonts w:eastAsia="Times New Roman" w:cs="Times New Roman"/>
          <w:i/>
          <w:iCs/>
          <w:lang w:eastAsia="ar-SA"/>
        </w:rPr>
        <w:t>divi</w:t>
      </w:r>
      <w:r w:rsidRPr="00E22720">
        <w:rPr>
          <w:rFonts w:eastAsia="Times New Roman" w:cs="Times New Roman"/>
          <w:lang w:eastAsia="ar-SA"/>
        </w:rPr>
        <w:t>) kalendārie mēneši</w:t>
      </w:r>
      <w:r w:rsidR="3DD3D905" w:rsidRPr="00E22720">
        <w:rPr>
          <w:rFonts w:eastAsia="Times New Roman" w:cs="Times New Roman"/>
          <w:lang w:eastAsia="ar-SA"/>
        </w:rPr>
        <w:t xml:space="preserve"> </w:t>
      </w:r>
      <w:r w:rsidR="3DD3D905" w:rsidRPr="00E22720">
        <w:rPr>
          <w:rFonts w:eastAsia="Times New Roman" w:cs="Times New Roman"/>
          <w:color w:val="000000" w:themeColor="text1"/>
          <w:szCs w:val="24"/>
        </w:rPr>
        <w:t>no Līguma spēkā stāšanās dienas</w:t>
      </w:r>
      <w:r w:rsidR="711B6745" w:rsidRPr="00E22720">
        <w:rPr>
          <w:rFonts w:eastAsia="Times New Roman" w:cs="Times New Roman"/>
          <w:lang w:eastAsia="ar-SA"/>
        </w:rPr>
        <w:t>.</w:t>
      </w:r>
      <w:r w:rsidRPr="00E22720">
        <w:rPr>
          <w:rFonts w:eastAsia="Times New Roman" w:cs="Times New Roman"/>
          <w:lang w:eastAsia="ar-SA"/>
        </w:rPr>
        <w:t xml:space="preserve"> </w:t>
      </w:r>
      <w:r w:rsidR="4F96BEA9" w:rsidRPr="00E22720">
        <w:rPr>
          <w:rFonts w:eastAsia="Times New Roman" w:cs="Times New Roman"/>
          <w:szCs w:val="24"/>
        </w:rPr>
        <w:t xml:space="preserve">Minētajā termiņā nepieciešams saņemt atzīmi no Būvvaldes par projektēšanas nosacījumu izpildi un nodot </w:t>
      </w:r>
      <w:r w:rsidR="2716DC02" w:rsidRPr="00E22720">
        <w:rPr>
          <w:rFonts w:eastAsia="Times New Roman" w:cs="Times New Roman"/>
          <w:szCs w:val="24"/>
        </w:rPr>
        <w:t>Būvniecī</w:t>
      </w:r>
      <w:r w:rsidR="22A2D32F" w:rsidRPr="00E22720">
        <w:rPr>
          <w:rFonts w:eastAsia="Times New Roman" w:cs="Times New Roman"/>
          <w:szCs w:val="24"/>
        </w:rPr>
        <w:t>b</w:t>
      </w:r>
      <w:r w:rsidR="2716DC02" w:rsidRPr="00E22720">
        <w:rPr>
          <w:rFonts w:eastAsia="Times New Roman" w:cs="Times New Roman"/>
          <w:szCs w:val="24"/>
        </w:rPr>
        <w:t>as ieceres dokumentāciju</w:t>
      </w:r>
      <w:r w:rsidR="4F96BEA9" w:rsidRPr="00E22720">
        <w:rPr>
          <w:rFonts w:eastAsia="Times New Roman" w:cs="Times New Roman"/>
          <w:szCs w:val="24"/>
        </w:rPr>
        <w:t xml:space="preserve"> Pasūtītājam ar nodošanas – pieņemšanas aktu</w:t>
      </w:r>
      <w:bookmarkEnd w:id="13"/>
      <w:r w:rsidRPr="00E22720">
        <w:rPr>
          <w:rFonts w:eastAsia="Times New Roman" w:cs="Times New Roman"/>
          <w:szCs w:val="24"/>
          <w:lang w:eastAsia="ar-SA"/>
        </w:rPr>
        <w:t>;</w:t>
      </w:r>
      <w:bookmarkEnd w:id="14"/>
    </w:p>
    <w:p w14:paraId="657ADACC" w14:textId="4577C4B6" w:rsidR="31F86FFA" w:rsidRPr="00E22720" w:rsidRDefault="31F86FFA" w:rsidP="00E0464B">
      <w:pPr>
        <w:numPr>
          <w:ilvl w:val="2"/>
          <w:numId w:val="4"/>
        </w:numPr>
        <w:ind w:left="1531" w:hanging="567"/>
        <w:jc w:val="both"/>
        <w:rPr>
          <w:rFonts w:eastAsia="Times New Roman" w:cs="Times New Roman"/>
          <w:szCs w:val="24"/>
        </w:rPr>
      </w:pPr>
      <w:r w:rsidRPr="00E22720">
        <w:rPr>
          <w:rFonts w:eastAsia="Times New Roman" w:cs="Times New Roman"/>
          <w:szCs w:val="24"/>
        </w:rPr>
        <w:t xml:space="preserve">Autoruzraudzības termiņš ir no </w:t>
      </w:r>
      <w:r w:rsidR="54BB742E" w:rsidRPr="00E22720">
        <w:rPr>
          <w:rFonts w:eastAsia="Times New Roman" w:cs="Times New Roman"/>
          <w:szCs w:val="24"/>
        </w:rPr>
        <w:t>Būvniecības ieceres dokumentācij</w:t>
      </w:r>
      <w:r w:rsidR="65571B91" w:rsidRPr="00E22720">
        <w:rPr>
          <w:rFonts w:eastAsia="Times New Roman" w:cs="Times New Roman"/>
          <w:szCs w:val="24"/>
        </w:rPr>
        <w:t>as projektēšanas darbu pabeigšanas</w:t>
      </w:r>
      <w:r w:rsidRPr="00E22720">
        <w:rPr>
          <w:rFonts w:eastAsia="Times New Roman" w:cs="Times New Roman"/>
          <w:szCs w:val="24"/>
        </w:rPr>
        <w:t xml:space="preserve"> </w:t>
      </w:r>
      <w:r w:rsidR="65571B91" w:rsidRPr="00E22720">
        <w:rPr>
          <w:rFonts w:eastAsia="Times New Roman" w:cs="Times New Roman"/>
          <w:szCs w:val="24"/>
        </w:rPr>
        <w:t>un Būvdarbu</w:t>
      </w:r>
      <w:r w:rsidRPr="00E22720">
        <w:rPr>
          <w:rFonts w:eastAsia="Times New Roman" w:cs="Times New Roman"/>
          <w:szCs w:val="24"/>
        </w:rPr>
        <w:t xml:space="preserve"> uzsākšanas dienas līdz</w:t>
      </w:r>
      <w:r w:rsidRPr="00E22720">
        <w:rPr>
          <w:rFonts w:eastAsia="Times New Roman" w:cs="Times New Roman"/>
        </w:rPr>
        <w:t xml:space="preserve"> </w:t>
      </w:r>
      <w:r w:rsidR="49911B14" w:rsidRPr="00E22720">
        <w:rPr>
          <w:rFonts w:eastAsia="Times New Roman" w:cs="Times New Roman"/>
        </w:rPr>
        <w:t>dienai, kad objekts (būve) ir pieņemts</w:t>
      </w:r>
      <w:r w:rsidRPr="00E22720">
        <w:rPr>
          <w:rFonts w:eastAsia="Times New Roman" w:cs="Times New Roman"/>
        </w:rPr>
        <w:t xml:space="preserve"> ekspluatācijā</w:t>
      </w:r>
      <w:r w:rsidR="49911B14" w:rsidRPr="00E22720">
        <w:rPr>
          <w:rFonts w:eastAsia="Times New Roman" w:cs="Times New Roman"/>
        </w:rPr>
        <w:t>, atbilstoši Ministru kabineta 02.09.2014. noteikumiem Nr. 529 ”Ēku būvnoteikumi”</w:t>
      </w:r>
      <w:r w:rsidRPr="00E22720">
        <w:rPr>
          <w:rFonts w:eastAsia="Times New Roman" w:cs="Times New Roman"/>
          <w:szCs w:val="24"/>
        </w:rPr>
        <w:t>;</w:t>
      </w:r>
    </w:p>
    <w:p w14:paraId="2945D68F" w14:textId="56168498" w:rsidR="00403FEB" w:rsidRPr="0068263D" w:rsidRDefault="00D15C86" w:rsidP="00E0464B">
      <w:pPr>
        <w:numPr>
          <w:ilvl w:val="2"/>
          <w:numId w:val="4"/>
        </w:numPr>
        <w:suppressAutoHyphens/>
        <w:ind w:left="1531" w:hanging="567"/>
        <w:jc w:val="both"/>
        <w:rPr>
          <w:rFonts w:eastAsia="Times New Roman" w:cs="Times New Roman"/>
          <w:b/>
          <w:lang w:eastAsia="ar-SA"/>
        </w:rPr>
      </w:pPr>
      <w:bookmarkStart w:id="15" w:name="_Ref166682330"/>
      <w:r w:rsidRPr="00E22720">
        <w:rPr>
          <w:rFonts w:eastAsia="Times New Roman" w:cs="Times New Roman"/>
          <w:lang w:eastAsia="ar-SA"/>
        </w:rPr>
        <w:t xml:space="preserve">Būvdarbu izpildes termiņš </w:t>
      </w:r>
      <w:r w:rsidR="2ED85B95" w:rsidRPr="00E22720">
        <w:rPr>
          <w:rFonts w:eastAsia="Times New Roman" w:cs="Times New Roman"/>
          <w:lang w:eastAsia="ar-SA"/>
        </w:rPr>
        <w:t>ir</w:t>
      </w:r>
      <w:r w:rsidRPr="00E22720">
        <w:rPr>
          <w:rFonts w:eastAsia="Times New Roman" w:cs="Times New Roman"/>
          <w:lang w:eastAsia="ar-SA"/>
        </w:rPr>
        <w:t xml:space="preserve"> </w:t>
      </w:r>
      <w:bookmarkStart w:id="16" w:name="_Hlk187828305"/>
      <w:r w:rsidR="003A112B" w:rsidRPr="00E22720">
        <w:rPr>
          <w:rFonts w:eastAsia="Times New Roman" w:cs="Times New Roman"/>
          <w:lang w:eastAsia="ar-SA"/>
        </w:rPr>
        <w:t>4</w:t>
      </w:r>
      <w:r w:rsidR="00CC3A2D" w:rsidRPr="00E22720">
        <w:rPr>
          <w:rFonts w:eastAsia="Times New Roman" w:cs="Times New Roman"/>
          <w:lang w:eastAsia="ar-SA"/>
        </w:rPr>
        <w:t xml:space="preserve"> </w:t>
      </w:r>
      <w:r w:rsidRPr="00E22720">
        <w:rPr>
          <w:rFonts w:eastAsia="Times New Roman" w:cs="Times New Roman"/>
          <w:lang w:eastAsia="ar-SA"/>
        </w:rPr>
        <w:t>(</w:t>
      </w:r>
      <w:bookmarkEnd w:id="16"/>
      <w:r w:rsidR="003A112B" w:rsidRPr="00E22720">
        <w:rPr>
          <w:rFonts w:eastAsia="Times New Roman" w:cs="Times New Roman"/>
          <w:i/>
          <w:iCs/>
          <w:lang w:eastAsia="ar-SA"/>
        </w:rPr>
        <w:t>četri</w:t>
      </w:r>
      <w:r w:rsidRPr="00E22720">
        <w:rPr>
          <w:rFonts w:eastAsia="Times New Roman" w:cs="Times New Roman"/>
          <w:lang w:eastAsia="ar-SA"/>
        </w:rPr>
        <w:t xml:space="preserve">) kalendārie mēneši </w:t>
      </w:r>
      <w:r w:rsidR="26D76618" w:rsidRPr="00E22720">
        <w:rPr>
          <w:rFonts w:eastAsia="Times New Roman" w:cs="Times New Roman"/>
          <w:color w:val="000000" w:themeColor="text1"/>
        </w:rPr>
        <w:t xml:space="preserve">no </w:t>
      </w:r>
      <w:r w:rsidR="009E055B" w:rsidRPr="00E22720">
        <w:rPr>
          <w:rFonts w:eastAsia="Times New Roman" w:cs="Times New Roman"/>
          <w:color w:val="000000" w:themeColor="text1"/>
        </w:rPr>
        <w:t>atzīmes par būvdarbu uzsākšanas nosacījumu izpildes saņemšanas</w:t>
      </w:r>
      <w:r w:rsidR="26D76618" w:rsidRPr="478DE4F5">
        <w:rPr>
          <w:rFonts w:eastAsia="Times New Roman" w:cs="Times New Roman"/>
          <w:lang w:eastAsia="ar-SA"/>
        </w:rPr>
        <w:t xml:space="preserve"> </w:t>
      </w:r>
      <w:bookmarkEnd w:id="11"/>
      <w:r w:rsidR="5C909476" w:rsidRPr="478DE4F5">
        <w:rPr>
          <w:rFonts w:eastAsia="Times New Roman" w:cs="Times New Roman"/>
        </w:rPr>
        <w:t>līdz dienai, kad objekts (būve) ir pieņemts ekspluatācijā, atbilstoši Ministru kabineta 02.09.2014. noteikumiem Nr. 529 ”Ēku būvnoteikumi”</w:t>
      </w:r>
      <w:r w:rsidR="49C69598" w:rsidRPr="478DE4F5">
        <w:rPr>
          <w:rFonts w:eastAsia="Times New Roman" w:cs="Times New Roman"/>
        </w:rPr>
        <w:t>.</w:t>
      </w:r>
      <w:bookmarkEnd w:id="15"/>
    </w:p>
    <w:p w14:paraId="7744EAD9" w14:textId="62096B64"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7" w:name="_Ref142042033"/>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E91B11">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Pr="00A00BAE">
        <w:rPr>
          <w:rFonts w:eastAsia="Times New Roman" w:cs="Times New Roman"/>
          <w:lang w:eastAsia="lv-LV"/>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5</w:t>
      </w:r>
      <w:r w:rsidRPr="00A00BAE">
        <w:rPr>
          <w:rFonts w:eastAsia="Times New Roman" w:cs="Times New Roman"/>
          <w:lang w:eastAsia="lv-LV"/>
        </w:rPr>
        <w:t xml:space="preserve"> ”Garantiju noteikumi” 3. punkta nosacījumiem.</w:t>
      </w:r>
      <w:bookmarkEnd w:id="17"/>
    </w:p>
    <w:p w14:paraId="48707CD8" w14:textId="6FDB6B5F" w:rsidR="005A4CBE" w:rsidRPr="00F4427B" w:rsidRDefault="005A4CBE" w:rsidP="00E0464B">
      <w:pPr>
        <w:numPr>
          <w:ilvl w:val="1"/>
          <w:numId w:val="4"/>
        </w:numPr>
        <w:suppressAutoHyphens/>
        <w:ind w:left="964" w:hanging="397"/>
        <w:jc w:val="both"/>
        <w:rPr>
          <w:rFonts w:eastAsia="Times New Roman" w:cs="Times New Roman"/>
          <w:b/>
          <w:caps/>
          <w:szCs w:val="24"/>
          <w:lang w:eastAsia="ar-SA"/>
        </w:rPr>
      </w:pPr>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E91B11">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w:t>
      </w:r>
      <w:r w:rsidR="0065489C">
        <w:rPr>
          <w:rFonts w:eastAsia="Times New Roman" w:cs="Times New Roman"/>
          <w:lang w:eastAsia="lv-LV"/>
        </w:rPr>
        <w:t>4</w:t>
      </w:r>
      <w:r w:rsidR="0065489C"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 xml:space="preserve">Līguma izpildes spējas garantijas apjomam jābūt 10 (desmit) % apmērā no </w:t>
      </w:r>
      <w:r w:rsidR="00544CFE" w:rsidRPr="478DE4F5">
        <w:rPr>
          <w:rFonts w:eastAsia="Times New Roman" w:cs="Times New Roman"/>
        </w:rPr>
        <w:t xml:space="preserve">kopējās līgumcenas </w:t>
      </w:r>
      <w:r w:rsidR="000706A2" w:rsidRPr="478DE4F5">
        <w:rPr>
          <w:rFonts w:eastAsia="Times New Roman" w:cs="Times New Roman"/>
        </w:rPr>
        <w:t>bez</w:t>
      </w:r>
      <w:r w:rsidRPr="478DE4F5">
        <w:rPr>
          <w:rFonts w:eastAsia="Times New Roman" w:cs="Times New Roman"/>
        </w:rPr>
        <w:t xml:space="preserve"> PVN</w:t>
      </w:r>
      <w:r w:rsidR="000706A2" w:rsidRPr="478DE4F5">
        <w:rPr>
          <w:rFonts w:eastAsia="Times New Roman" w:cs="Times New Roman"/>
        </w:rPr>
        <w:t xml:space="preserve"> 21%</w:t>
      </w:r>
      <w:r w:rsidRPr="478DE4F5">
        <w:rPr>
          <w:rFonts w:eastAsia="Times New Roman" w:cs="Times New Roman"/>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E0464B">
      <w:pPr>
        <w:numPr>
          <w:ilvl w:val="0"/>
          <w:numId w:val="4"/>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0118FCC3" w14:textId="292C7F5B" w:rsidR="009E11AC" w:rsidRPr="000A4366" w:rsidRDefault="004E156F" w:rsidP="00E0464B">
      <w:pPr>
        <w:numPr>
          <w:ilvl w:val="1"/>
          <w:numId w:val="4"/>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lang w:eastAsia="ar-SA"/>
        </w:rPr>
        <w:t>,</w:t>
      </w:r>
      <w:r w:rsidR="00896534" w:rsidRPr="003C4AF5">
        <w:rPr>
          <w:rFonts w:eastAsia="Times New Roman" w:cs="Times New Roman"/>
          <w:szCs w:val="24"/>
        </w:rPr>
        <w:t xml:space="preserve"> </w:t>
      </w:r>
      <w:r w:rsidR="00511B0E" w:rsidRPr="00511B0E">
        <w:rPr>
          <w:bCs/>
          <w:iCs/>
        </w:rPr>
        <w:t>Jaunceltnes iel</w:t>
      </w:r>
      <w:r w:rsidR="00511B0E">
        <w:rPr>
          <w:bCs/>
          <w:iCs/>
        </w:rPr>
        <w:t>ā</w:t>
      </w:r>
      <w:r w:rsidR="00511B0E" w:rsidRPr="00511B0E">
        <w:rPr>
          <w:bCs/>
          <w:iCs/>
        </w:rPr>
        <w:t xml:space="preserve"> 21, Aizkraukl</w:t>
      </w:r>
      <w:r w:rsidR="00511B0E">
        <w:rPr>
          <w:bCs/>
          <w:iCs/>
        </w:rPr>
        <w:t>ē</w:t>
      </w:r>
      <w:r w:rsidR="00511B0E" w:rsidRPr="00511B0E">
        <w:rPr>
          <w:bCs/>
          <w:iCs/>
        </w:rPr>
        <w:t>, Aizkraukles novad</w:t>
      </w:r>
      <w:r w:rsidR="00511B0E">
        <w:rPr>
          <w:bCs/>
          <w:iCs/>
        </w:rPr>
        <w:t>ā</w:t>
      </w:r>
      <w:r w:rsidR="00511B0E" w:rsidRPr="00511B0E">
        <w:rPr>
          <w:bCs/>
          <w:iCs/>
        </w:rPr>
        <w:t xml:space="preserve"> </w:t>
      </w:r>
      <w:r w:rsidR="00896534" w:rsidRPr="00F4427B">
        <w:rPr>
          <w:rFonts w:eastAsia="Times New Roman" w:cs="Times New Roman"/>
          <w:szCs w:val="24"/>
        </w:rPr>
        <w:t>apskate</w:t>
      </w:r>
      <w:r w:rsidR="00896534" w:rsidRPr="00350037">
        <w:t xml:space="preserve">, </w:t>
      </w:r>
      <w:r w:rsidR="00896534">
        <w:t xml:space="preserve">notiek </w:t>
      </w:r>
      <w:r w:rsidR="00896534" w:rsidRPr="00350037">
        <w:t>iepriekš piesakoties pie</w:t>
      </w:r>
      <w:r w:rsidR="009E11AC">
        <w:t xml:space="preserve"> kādas no šīm kontaktpersonām:</w:t>
      </w:r>
      <w:r w:rsidR="00896534" w:rsidRPr="00350037">
        <w:t xml:space="preserve"> </w:t>
      </w:r>
    </w:p>
    <w:p w14:paraId="75F11D74" w14:textId="25B6A7BE" w:rsidR="009E11AC" w:rsidRPr="000A4366" w:rsidRDefault="00511B0E" w:rsidP="009E11AC">
      <w:pPr>
        <w:numPr>
          <w:ilvl w:val="2"/>
          <w:numId w:val="4"/>
        </w:numPr>
        <w:suppressAutoHyphens/>
        <w:ind w:left="1531" w:hanging="567"/>
        <w:jc w:val="both"/>
        <w:rPr>
          <w:rStyle w:val="Hyperlink"/>
          <w:rFonts w:eastAsia="Times New Roman" w:cs="Times New Roman"/>
          <w:color w:val="auto"/>
          <w:szCs w:val="24"/>
          <w:u w:val="none"/>
        </w:rPr>
      </w:pPr>
      <w:r w:rsidRPr="000A4366">
        <w:rPr>
          <w:rFonts w:eastAsia="Times New Roman" w:cs="Times New Roman"/>
          <w:lang w:eastAsia="ar-SA"/>
        </w:rPr>
        <w:t>Aizkraukles</w:t>
      </w:r>
      <w:r w:rsidRPr="00511B0E">
        <w:rPr>
          <w:bCs/>
          <w:iCs/>
        </w:rPr>
        <w:t xml:space="preserve"> Profesionālās </w:t>
      </w:r>
      <w:r w:rsidRPr="00E8403B">
        <w:rPr>
          <w:bCs/>
          <w:iCs/>
        </w:rPr>
        <w:t xml:space="preserve">vidusskolas </w:t>
      </w:r>
      <w:r w:rsidR="00795F6B" w:rsidRPr="00E8403B">
        <w:rPr>
          <w:bCs/>
          <w:iCs/>
        </w:rPr>
        <w:t xml:space="preserve">projektu </w:t>
      </w:r>
      <w:r w:rsidRPr="00E8403B">
        <w:rPr>
          <w:bCs/>
          <w:iCs/>
        </w:rPr>
        <w:t>vadītājas</w:t>
      </w:r>
      <w:r w:rsidR="00795F6B" w:rsidRPr="00E8403B">
        <w:rPr>
          <w:bCs/>
          <w:iCs/>
        </w:rPr>
        <w:t xml:space="preserve"> </w:t>
      </w:r>
      <w:r w:rsidRPr="00E8403B">
        <w:rPr>
          <w:bCs/>
          <w:iCs/>
        </w:rPr>
        <w:t>Initas</w:t>
      </w:r>
      <w:r>
        <w:rPr>
          <w:bCs/>
          <w:iCs/>
        </w:rPr>
        <w:t xml:space="preserve"> </w:t>
      </w:r>
      <w:proofErr w:type="spellStart"/>
      <w:r>
        <w:rPr>
          <w:bCs/>
          <w:iCs/>
        </w:rPr>
        <w:t>Šales</w:t>
      </w:r>
      <w:proofErr w:type="spellEnd"/>
      <w:r w:rsidR="00544CFE" w:rsidRPr="00544CFE">
        <w:rPr>
          <w:bCs/>
          <w:iCs/>
        </w:rPr>
        <w:t>, t</w:t>
      </w:r>
      <w:r w:rsidR="00DD22A5">
        <w:rPr>
          <w:bCs/>
          <w:iCs/>
        </w:rPr>
        <w:t>el</w:t>
      </w:r>
      <w:r w:rsidR="00544CFE" w:rsidRPr="00544CFE">
        <w:rPr>
          <w:bCs/>
          <w:iCs/>
        </w:rPr>
        <w:t>.</w:t>
      </w:r>
      <w:r w:rsidR="00290719">
        <w:rPr>
          <w:bCs/>
          <w:iCs/>
        </w:rPr>
        <w:t>:</w:t>
      </w:r>
      <w:r w:rsidR="00544CFE" w:rsidRPr="00544CFE">
        <w:rPr>
          <w:bCs/>
          <w:iCs/>
        </w:rPr>
        <w:t xml:space="preserve"> </w:t>
      </w:r>
      <w:r w:rsidRPr="00511B0E">
        <w:rPr>
          <w:bCs/>
          <w:iCs/>
        </w:rPr>
        <w:t>26157914</w:t>
      </w:r>
      <w:r w:rsidR="00290719" w:rsidRPr="00BE6817">
        <w:rPr>
          <w:bCs/>
          <w:iCs/>
        </w:rPr>
        <w:t>; e-pasta adrese:</w:t>
      </w:r>
      <w:r w:rsidR="00BE6817" w:rsidRPr="00BE6817">
        <w:rPr>
          <w:bCs/>
          <w:iCs/>
        </w:rPr>
        <w:t xml:space="preserve"> </w:t>
      </w:r>
      <w:hyperlink r:id="rId8" w:history="1">
        <w:r>
          <w:rPr>
            <w:rStyle w:val="Hyperlink"/>
            <w:bCs/>
            <w:iCs/>
          </w:rPr>
          <w:t>Inita.Sale@apvs.lv</w:t>
        </w:r>
      </w:hyperlink>
      <w:r w:rsidR="009E11AC">
        <w:rPr>
          <w:rStyle w:val="Hyperlink"/>
          <w:bCs/>
          <w:iCs/>
        </w:rPr>
        <w:t>;</w:t>
      </w:r>
    </w:p>
    <w:p w14:paraId="72E3D774" w14:textId="28870AAD" w:rsidR="00F4427B" w:rsidRPr="00BE6817" w:rsidRDefault="009E11AC" w:rsidP="000A4366">
      <w:pPr>
        <w:numPr>
          <w:ilvl w:val="2"/>
          <w:numId w:val="4"/>
        </w:numPr>
        <w:suppressAutoHyphens/>
        <w:ind w:left="1531" w:hanging="567"/>
        <w:jc w:val="both"/>
        <w:rPr>
          <w:rFonts w:eastAsia="Times New Roman" w:cs="Times New Roman"/>
          <w:szCs w:val="24"/>
        </w:rPr>
      </w:pPr>
      <w:r w:rsidRPr="009E11AC">
        <w:rPr>
          <w:rFonts w:eastAsia="Times New Roman" w:cs="Times New Roman"/>
          <w:color w:val="000000"/>
          <w:szCs w:val="24"/>
        </w:rPr>
        <w:lastRenderedPageBreak/>
        <w:t>Maigur</w:t>
      </w:r>
      <w:r>
        <w:rPr>
          <w:rFonts w:eastAsia="Times New Roman" w:cs="Times New Roman"/>
          <w:color w:val="000000"/>
          <w:szCs w:val="24"/>
        </w:rPr>
        <w:t>a</w:t>
      </w:r>
      <w:r w:rsidRPr="009E11AC">
        <w:rPr>
          <w:rFonts w:eastAsia="Times New Roman" w:cs="Times New Roman"/>
          <w:color w:val="000000"/>
          <w:szCs w:val="24"/>
        </w:rPr>
        <w:t xml:space="preserve"> </w:t>
      </w:r>
      <w:proofErr w:type="spellStart"/>
      <w:r w:rsidRPr="009E11AC">
        <w:rPr>
          <w:rFonts w:eastAsia="Times New Roman" w:cs="Times New Roman"/>
          <w:color w:val="000000"/>
          <w:szCs w:val="24"/>
        </w:rPr>
        <w:t>Jurkjān</w:t>
      </w:r>
      <w:r>
        <w:rPr>
          <w:rFonts w:eastAsia="Times New Roman" w:cs="Times New Roman"/>
          <w:color w:val="000000"/>
          <w:szCs w:val="24"/>
        </w:rPr>
        <w:t>a</w:t>
      </w:r>
      <w:proofErr w:type="spellEnd"/>
      <w:r>
        <w:rPr>
          <w:rFonts w:eastAsia="Times New Roman" w:cs="Times New Roman"/>
          <w:color w:val="000000"/>
          <w:szCs w:val="24"/>
        </w:rPr>
        <w:t>,</w:t>
      </w:r>
      <w:r w:rsidRPr="009E11AC">
        <w:rPr>
          <w:rFonts w:eastAsia="Times New Roman" w:cs="Times New Roman"/>
          <w:color w:val="000000"/>
          <w:szCs w:val="24"/>
        </w:rPr>
        <w:t xml:space="preserve"> </w:t>
      </w:r>
      <w:r>
        <w:rPr>
          <w:rFonts w:eastAsia="Times New Roman" w:cs="Times New Roman"/>
          <w:color w:val="000000"/>
          <w:szCs w:val="24"/>
        </w:rPr>
        <w:t xml:space="preserve">tel.: </w:t>
      </w:r>
      <w:r w:rsidRPr="009E11AC">
        <w:rPr>
          <w:rFonts w:eastAsia="Times New Roman" w:cs="Times New Roman"/>
          <w:color w:val="000000"/>
          <w:szCs w:val="24"/>
        </w:rPr>
        <w:t>29244362</w:t>
      </w:r>
      <w:r>
        <w:rPr>
          <w:rFonts w:eastAsia="Times New Roman" w:cs="Times New Roman"/>
          <w:color w:val="000000"/>
          <w:szCs w:val="24"/>
        </w:rPr>
        <w:t xml:space="preserve">; </w:t>
      </w:r>
      <w:r w:rsidRPr="009E11AC">
        <w:rPr>
          <w:rFonts w:eastAsia="Times New Roman" w:cs="Times New Roman"/>
          <w:color w:val="000000"/>
          <w:szCs w:val="24"/>
        </w:rPr>
        <w:t>e-past</w:t>
      </w:r>
      <w:r>
        <w:rPr>
          <w:rFonts w:eastAsia="Times New Roman" w:cs="Times New Roman"/>
          <w:color w:val="000000"/>
          <w:szCs w:val="24"/>
        </w:rPr>
        <w:t>a adrese</w:t>
      </w:r>
      <w:r w:rsidRPr="009E11AC">
        <w:rPr>
          <w:rFonts w:eastAsia="Times New Roman" w:cs="Times New Roman"/>
          <w:color w:val="000000"/>
          <w:szCs w:val="24"/>
        </w:rPr>
        <w:t xml:space="preserve">: </w:t>
      </w:r>
      <w:hyperlink r:id="rId9" w:history="1">
        <w:r w:rsidRPr="006836AE">
          <w:rPr>
            <w:rStyle w:val="Hyperlink"/>
            <w:rFonts w:eastAsia="Times New Roman" w:cs="Times New Roman"/>
            <w:szCs w:val="24"/>
          </w:rPr>
          <w:t>rokons@inbox.lv</w:t>
        </w:r>
      </w:hyperlink>
      <w:r w:rsidR="00896534" w:rsidRPr="00BE6817">
        <w:rPr>
          <w:rFonts w:eastAsia="Times New Roman" w:cs="Times New Roman"/>
          <w:color w:val="000000"/>
          <w:szCs w:val="24"/>
        </w:rPr>
        <w:t>.</w:t>
      </w:r>
    </w:p>
    <w:p w14:paraId="29CD7C4C" w14:textId="325ACD02" w:rsidR="00F4427B" w:rsidRPr="00F4427B" w:rsidRDefault="00442F11" w:rsidP="000A4366">
      <w:pPr>
        <w:numPr>
          <w:ilvl w:val="1"/>
          <w:numId w:val="4"/>
        </w:numPr>
        <w:suppressAutoHyphens/>
        <w:spacing w:before="60"/>
        <w:ind w:left="964" w:hanging="397"/>
        <w:jc w:val="both"/>
        <w:rPr>
          <w:rFonts w:ascii="Arial" w:eastAsia="Times New Roman" w:hAnsi="Arial" w:cs="Times New Roman"/>
          <w:b/>
          <w:sz w:val="20"/>
          <w:szCs w:val="24"/>
        </w:rPr>
      </w:pPr>
      <w:r w:rsidRPr="00F4427B">
        <w:rPr>
          <w:rFonts w:eastAsia="Times New Roman" w:cs="Times New Roman"/>
          <w:szCs w:val="24"/>
          <w:lang w:eastAsia="ar-SA"/>
        </w:rPr>
        <w:t>Būvobjekt</w:t>
      </w:r>
      <w:r>
        <w:rPr>
          <w:rFonts w:eastAsia="Times New Roman" w:cs="Times New Roman"/>
          <w:szCs w:val="24"/>
          <w:lang w:eastAsia="ar-SA"/>
        </w:rPr>
        <w:t>u</w:t>
      </w:r>
      <w:r w:rsidRPr="00F4427B">
        <w:rPr>
          <w:rFonts w:eastAsia="Times New Roman" w:cs="Times New Roman"/>
          <w:szCs w:val="24"/>
        </w:rPr>
        <w:t xml:space="preserve"> </w:t>
      </w:r>
      <w:r w:rsidR="00F4427B" w:rsidRPr="00F4427B">
        <w:rPr>
          <w:rFonts w:eastAsia="Times New Roman" w:cs="Times New Roman"/>
          <w:szCs w:val="24"/>
        </w:rPr>
        <w:t xml:space="preserve">apmeklēšanas laikā notiks tikai </w:t>
      </w:r>
      <w:r w:rsidRPr="00F4427B">
        <w:rPr>
          <w:rFonts w:eastAsia="Times New Roman" w:cs="Times New Roman"/>
          <w:szCs w:val="24"/>
        </w:rPr>
        <w:t>būvobjekt</w:t>
      </w:r>
      <w:r>
        <w:rPr>
          <w:rFonts w:eastAsia="Times New Roman" w:cs="Times New Roman"/>
          <w:szCs w:val="24"/>
        </w:rPr>
        <w:t>u</w:t>
      </w:r>
      <w:r w:rsidRPr="00F4427B">
        <w:rPr>
          <w:rFonts w:eastAsia="Times New Roman" w:cs="Times New Roman"/>
          <w:szCs w:val="24"/>
        </w:rPr>
        <w:t xml:space="preserve"> </w:t>
      </w:r>
      <w:r w:rsidR="00F4427B" w:rsidRPr="00F4427B">
        <w:rPr>
          <w:rFonts w:eastAsia="Times New Roman" w:cs="Times New Roman"/>
          <w:szCs w:val="24"/>
        </w:rPr>
        <w:t xml:space="preserve">apskate. Papildu informācija saistībā ar iepirkuma priekšmetu vai iepirkuma nolikumu netiks sniegta. Jebkura papildus informācija (atbildes uz uzdotajiem jautājumiem būvobjekta apmeklēšanas laikā) tiks nosūtīta visiem Pretendentiem, un vienlaikus ievietota EIS </w:t>
      </w:r>
      <w:hyperlink r:id="rId10"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68C6C89F"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E91B11">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73EC8CE8" w14:textId="4F953F79" w:rsidR="5D5978A1" w:rsidRDefault="5D5978A1" w:rsidP="00010ADD">
      <w:pPr>
        <w:ind w:left="1134"/>
        <w:jc w:val="both"/>
        <w:rPr>
          <w:rFonts w:eastAsia="Times New Roman" w:cs="Times New Roman"/>
          <w:b/>
          <w:bCs/>
          <w:caps/>
          <w:lang w:eastAsia="ar-SA"/>
        </w:rPr>
      </w:pPr>
    </w:p>
    <w:p w14:paraId="55B2E8DB" w14:textId="1D5417EE"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292FEB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3333ACC9"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076A362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2"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41DC74D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3"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3FD7128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4"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361B4CB9"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lastRenderedPageBreak/>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5"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57FDC77B" w:rsidR="00F4427B" w:rsidRPr="00E22720"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jāiesniedz </w:t>
      </w:r>
      <w:r w:rsidRPr="005C6273">
        <w:rPr>
          <w:rFonts w:eastAsia="Times New Roman" w:cs="Times New Roman"/>
          <w:szCs w:val="24"/>
          <w:lang w:eastAsia="ar-SA"/>
        </w:rPr>
        <w:t>līdz</w:t>
      </w:r>
      <w:r w:rsidR="002604EC" w:rsidRPr="005C6273">
        <w:rPr>
          <w:rFonts w:eastAsia="Times New Roman" w:cs="Times New Roman"/>
          <w:b/>
          <w:szCs w:val="24"/>
          <w:lang w:eastAsia="ar-SA"/>
        </w:rPr>
        <w:t xml:space="preserve"> </w:t>
      </w:r>
      <w:bookmarkStart w:id="18" w:name="_Hlk187828361"/>
      <w:r w:rsidR="002604EC" w:rsidRPr="00BE2092">
        <w:rPr>
          <w:rFonts w:eastAsia="Times New Roman" w:cs="Times New Roman"/>
          <w:b/>
          <w:szCs w:val="24"/>
          <w:lang w:eastAsia="ar-SA"/>
        </w:rPr>
        <w:t>202</w:t>
      </w:r>
      <w:r w:rsidR="005A5FAF" w:rsidRPr="00BE2092">
        <w:rPr>
          <w:rFonts w:eastAsia="Times New Roman" w:cs="Times New Roman"/>
          <w:b/>
          <w:szCs w:val="24"/>
          <w:lang w:eastAsia="ar-SA"/>
        </w:rPr>
        <w:t>5</w:t>
      </w:r>
      <w:r w:rsidRPr="00E22720">
        <w:rPr>
          <w:rFonts w:eastAsia="Times New Roman" w:cs="Times New Roman"/>
          <w:b/>
          <w:szCs w:val="24"/>
          <w:lang w:eastAsia="ar-SA"/>
        </w:rPr>
        <w:t>.</w:t>
      </w:r>
      <w:r w:rsidR="001E6952" w:rsidRPr="00E22720">
        <w:rPr>
          <w:rFonts w:eastAsia="Times New Roman" w:cs="Times New Roman"/>
          <w:b/>
          <w:szCs w:val="24"/>
          <w:lang w:eastAsia="ar-SA"/>
        </w:rPr>
        <w:t> </w:t>
      </w:r>
      <w:r w:rsidRPr="00E22720">
        <w:rPr>
          <w:rFonts w:eastAsia="Times New Roman" w:cs="Times New Roman"/>
          <w:b/>
          <w:szCs w:val="24"/>
          <w:lang w:eastAsia="ar-SA"/>
        </w:rPr>
        <w:t xml:space="preserve">gada </w:t>
      </w:r>
      <w:r w:rsidR="006B04C4" w:rsidRPr="00E22720">
        <w:rPr>
          <w:rFonts w:eastAsia="Times New Roman" w:cs="Times New Roman"/>
          <w:b/>
          <w:szCs w:val="24"/>
          <w:lang w:eastAsia="ar-SA"/>
        </w:rPr>
        <w:t>3</w:t>
      </w:r>
      <w:r w:rsidR="00FD1E53" w:rsidRPr="00E22720">
        <w:rPr>
          <w:rFonts w:eastAsia="Times New Roman" w:cs="Times New Roman"/>
          <w:b/>
          <w:szCs w:val="24"/>
          <w:lang w:eastAsia="ar-SA"/>
        </w:rPr>
        <w:t>.</w:t>
      </w:r>
      <w:r w:rsidR="00170213" w:rsidRPr="00E22720">
        <w:rPr>
          <w:rFonts w:eastAsia="Times New Roman" w:cs="Times New Roman"/>
          <w:b/>
          <w:szCs w:val="24"/>
          <w:lang w:eastAsia="ar-SA"/>
        </w:rPr>
        <w:t> </w:t>
      </w:r>
      <w:bookmarkEnd w:id="18"/>
      <w:r w:rsidR="006B04C4" w:rsidRPr="00E22720">
        <w:rPr>
          <w:rFonts w:eastAsia="Times New Roman" w:cs="Times New Roman"/>
          <w:b/>
          <w:szCs w:val="24"/>
          <w:lang w:eastAsia="ar-SA"/>
        </w:rPr>
        <w:t>marta</w:t>
      </w:r>
      <w:r w:rsidR="008032FD" w:rsidRPr="00E22720">
        <w:rPr>
          <w:rFonts w:eastAsia="Times New Roman" w:cs="Times New Roman"/>
          <w:b/>
          <w:szCs w:val="24"/>
          <w:lang w:eastAsia="ar-SA"/>
        </w:rPr>
        <w:t>,</w:t>
      </w:r>
      <w:r w:rsidRPr="00E22720">
        <w:rPr>
          <w:rFonts w:eastAsia="Times New Roman" w:cs="Times New Roman"/>
          <w:b/>
          <w:szCs w:val="24"/>
          <w:lang w:eastAsia="ar-SA"/>
        </w:rPr>
        <w:t xml:space="preserve"> plkst.</w:t>
      </w:r>
      <w:r w:rsidR="001E6952" w:rsidRPr="00E22720">
        <w:rPr>
          <w:rFonts w:eastAsia="Times New Roman" w:cs="Times New Roman"/>
          <w:b/>
          <w:szCs w:val="24"/>
          <w:lang w:eastAsia="ar-SA"/>
        </w:rPr>
        <w:t> </w:t>
      </w:r>
      <w:r w:rsidRPr="00E22720">
        <w:rPr>
          <w:rFonts w:eastAsia="Times New Roman" w:cs="Times New Roman"/>
          <w:b/>
          <w:szCs w:val="24"/>
          <w:lang w:eastAsia="ar-SA"/>
        </w:rPr>
        <w:t>10.00</w:t>
      </w:r>
      <w:r w:rsidRPr="00E22720">
        <w:rPr>
          <w:rFonts w:eastAsia="Times New Roman" w:cs="Times New Roman"/>
          <w:szCs w:val="24"/>
          <w:lang w:eastAsia="ar-SA"/>
        </w:rPr>
        <w:t>,</w:t>
      </w:r>
      <w:r w:rsidRPr="00E22720">
        <w:rPr>
          <w:rFonts w:eastAsia="Times New Roman" w:cs="Times New Roman"/>
          <w:sz w:val="22"/>
          <w:lang w:eastAsia="ar-SA"/>
        </w:rPr>
        <w:t xml:space="preserve"> </w:t>
      </w:r>
      <w:r w:rsidRPr="00E22720">
        <w:rPr>
          <w:rFonts w:eastAsia="Times New Roman" w:cs="Times New Roman"/>
          <w:szCs w:val="24"/>
          <w:lang w:eastAsia="ar-SA"/>
        </w:rPr>
        <w:t>EIS e-konkursu apakšsistēmā.</w:t>
      </w:r>
    </w:p>
    <w:p w14:paraId="7627111E" w14:textId="77777777" w:rsidR="00F4427B" w:rsidRPr="00E22720" w:rsidRDefault="00F4427B" w:rsidP="00E0464B">
      <w:pPr>
        <w:numPr>
          <w:ilvl w:val="1"/>
          <w:numId w:val="4"/>
        </w:numPr>
        <w:suppressAutoHyphens/>
        <w:ind w:left="1134" w:hanging="510"/>
        <w:jc w:val="both"/>
        <w:rPr>
          <w:rFonts w:eastAsia="Times New Roman" w:cs="Times New Roman"/>
          <w:szCs w:val="24"/>
          <w:lang w:eastAsia="ar-SA"/>
        </w:rPr>
      </w:pPr>
      <w:r w:rsidRPr="00E22720">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E22720" w:rsidRDefault="00F4427B" w:rsidP="00E0464B">
      <w:pPr>
        <w:numPr>
          <w:ilvl w:val="1"/>
          <w:numId w:val="4"/>
        </w:numPr>
        <w:suppressAutoHyphens/>
        <w:ind w:left="1134" w:hanging="510"/>
        <w:jc w:val="both"/>
        <w:rPr>
          <w:rFonts w:eastAsia="Times New Roman" w:cs="Times New Roman"/>
          <w:b/>
          <w:lang w:eastAsia="ar-SA"/>
        </w:rPr>
      </w:pPr>
      <w:r w:rsidRPr="00E22720">
        <w:rPr>
          <w:rFonts w:eastAsia="Times New Roman" w:cs="Times New Roman"/>
          <w:lang w:eastAsia="ar-SA"/>
        </w:rPr>
        <w:t>Pretendentu</w:t>
      </w:r>
      <w:r w:rsidRPr="00E22720">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0525624F" w:rsidR="00F4427B" w:rsidRPr="002C096A" w:rsidRDefault="00F4427B" w:rsidP="00E0464B">
      <w:pPr>
        <w:numPr>
          <w:ilvl w:val="1"/>
          <w:numId w:val="4"/>
        </w:numPr>
        <w:suppressAutoHyphens/>
        <w:ind w:left="1134" w:hanging="510"/>
        <w:jc w:val="both"/>
        <w:rPr>
          <w:rFonts w:eastAsia="Times New Roman" w:cs="Times New Roman"/>
          <w:b/>
          <w:lang w:eastAsia="ar-SA"/>
        </w:rPr>
      </w:pPr>
      <w:r w:rsidRPr="00E22720">
        <w:rPr>
          <w:rFonts w:eastAsia="Times New Roman" w:cs="Times New Roman"/>
          <w:szCs w:val="24"/>
          <w:lang w:eastAsia="ar-SA"/>
        </w:rPr>
        <w:t xml:space="preserve">Piedāvājumu atvēršana </w:t>
      </w:r>
      <w:r w:rsidR="004A653B" w:rsidRPr="00E22720">
        <w:rPr>
          <w:rFonts w:eastAsia="Times New Roman" w:cs="Times New Roman"/>
          <w:szCs w:val="24"/>
          <w:lang w:eastAsia="ar-SA"/>
        </w:rPr>
        <w:t>notiek</w:t>
      </w:r>
      <w:r w:rsidRPr="00E22720">
        <w:rPr>
          <w:rFonts w:eastAsia="Times New Roman" w:cs="Times New Roman"/>
          <w:szCs w:val="24"/>
          <w:lang w:eastAsia="ar-SA"/>
        </w:rPr>
        <w:t xml:space="preserve"> pēc piedāvājumu iesniegšanas termiņa beigām</w:t>
      </w:r>
      <w:r w:rsidRPr="00E22720">
        <w:rPr>
          <w:rFonts w:eastAsia="Times New Roman" w:cs="Times New Roman"/>
          <w:sz w:val="22"/>
          <w:lang w:eastAsia="ar-SA"/>
        </w:rPr>
        <w:t xml:space="preserve"> </w:t>
      </w:r>
      <w:r w:rsidR="00C216D5" w:rsidRPr="00E22720">
        <w:rPr>
          <w:b/>
        </w:rPr>
        <w:t>20</w:t>
      </w:r>
      <w:r w:rsidR="002604EC" w:rsidRPr="00E22720">
        <w:rPr>
          <w:b/>
        </w:rPr>
        <w:t>2</w:t>
      </w:r>
      <w:r w:rsidR="005A5FAF" w:rsidRPr="00E22720">
        <w:rPr>
          <w:b/>
        </w:rPr>
        <w:t>5</w:t>
      </w:r>
      <w:r w:rsidR="000D3DD9" w:rsidRPr="00E22720">
        <w:rPr>
          <w:b/>
        </w:rPr>
        <w:t>. gada</w:t>
      </w:r>
      <w:r w:rsidR="00BA12D2" w:rsidRPr="00E22720">
        <w:rPr>
          <w:b/>
        </w:rPr>
        <w:t xml:space="preserve"> </w:t>
      </w:r>
      <w:r w:rsidR="006B04C4" w:rsidRPr="00E22720">
        <w:rPr>
          <w:rFonts w:eastAsia="Times New Roman" w:cs="Times New Roman"/>
          <w:b/>
          <w:szCs w:val="24"/>
          <w:lang w:eastAsia="ar-SA"/>
        </w:rPr>
        <w:t>3. marta</w:t>
      </w:r>
      <w:r w:rsidR="00C216D5" w:rsidRPr="00E22720">
        <w:rPr>
          <w:b/>
        </w:rPr>
        <w:t>, plkst. </w:t>
      </w:r>
      <w:r w:rsidR="004A653B" w:rsidRPr="00E22720">
        <w:rPr>
          <w:b/>
        </w:rPr>
        <w:t>14</w:t>
      </w:r>
      <w:r w:rsidR="00C216D5" w:rsidRPr="00E22720">
        <w:rPr>
          <w:b/>
        </w:rPr>
        <w:t xml:space="preserve">.00 </w:t>
      </w:r>
      <w:r w:rsidRPr="00E22720">
        <w:rPr>
          <w:rFonts w:eastAsia="Times New Roman" w:cs="Times New Roman"/>
          <w:szCs w:val="24"/>
          <w:lang w:eastAsia="ar-SA"/>
        </w:rPr>
        <w:t>EIS e-konkursu</w:t>
      </w:r>
      <w:r w:rsidRPr="007715D6">
        <w:rPr>
          <w:rFonts w:eastAsia="Times New Roman" w:cs="Times New Roman"/>
          <w:szCs w:val="24"/>
          <w:lang w:eastAsia="ar-SA"/>
        </w:rPr>
        <w:t xml:space="preserve">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58C1441" w14:textId="77777777" w:rsidR="00AC5135" w:rsidRPr="00AC5135" w:rsidRDefault="00AC5135" w:rsidP="00AC5135">
      <w:pPr>
        <w:suppressAutoHyphens/>
        <w:jc w:val="both"/>
        <w:rPr>
          <w:rFonts w:eastAsia="Times New Roman" w:cs="Times New Roman"/>
          <w:bCs/>
          <w:lang w:eastAsia="ar-SA"/>
        </w:rPr>
      </w:pPr>
    </w:p>
    <w:p w14:paraId="764B9AAE" w14:textId="2CF2469F" w:rsidR="00F4427B" w:rsidRPr="00FD27DD" w:rsidRDefault="00F4427B" w:rsidP="00E0464B">
      <w:pPr>
        <w:numPr>
          <w:ilvl w:val="0"/>
          <w:numId w:val="4"/>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19" w:name="_Ref57626836"/>
      <w:bookmarkStart w:id="20" w:name="_Ref58665161"/>
    </w:p>
    <w:p w14:paraId="5AD8A027" w14:textId="0E119167" w:rsidR="00C31747" w:rsidRPr="00FD27DD" w:rsidRDefault="00C31747" w:rsidP="00E0464B">
      <w:pPr>
        <w:numPr>
          <w:ilvl w:val="1"/>
          <w:numId w:val="4"/>
        </w:numPr>
        <w:suppressAutoHyphens/>
        <w:ind w:left="1134" w:hanging="510"/>
        <w:jc w:val="both"/>
        <w:rPr>
          <w:rFonts w:eastAsia="Times New Roman" w:cs="Times New Roman"/>
          <w:b/>
          <w:lang w:eastAsia="ar-SA"/>
        </w:rPr>
      </w:pPr>
      <w:r w:rsidRPr="00503A98">
        <w:t xml:space="preserve">Pasūtītājs izslēdz </w:t>
      </w:r>
      <w:r w:rsidR="00A55935">
        <w:t>Pretend</w:t>
      </w:r>
      <w:r w:rsidRPr="00503A98">
        <w:t>entu no dalības iepirkuma procedūrā</w:t>
      </w:r>
      <w:r w:rsidR="00F22B19">
        <w:t xml:space="preserve">, </w:t>
      </w:r>
      <w:r w:rsidR="00F22B19" w:rsidRPr="00F22B19">
        <w:t xml:space="preserve">ja uz </w:t>
      </w:r>
      <w:r w:rsidR="00A55935">
        <w:t>Pretend</w:t>
      </w:r>
      <w:r w:rsidR="00F22B19" w:rsidRPr="00F22B19">
        <w:t xml:space="preserve">entu attiecas kāds no Publisko iepirkumu likuma 42.panta otrās daļas 1, 2., 3., 4., 5., 6., 7., 10., 11., 12., 13., 14.punktā </w:t>
      </w:r>
      <w:r w:rsidR="5905067D">
        <w:t xml:space="preserve">un </w:t>
      </w:r>
      <w:r w:rsidR="3DFE6985">
        <w:t xml:space="preserve">42.panta </w:t>
      </w:r>
      <w:r w:rsidR="5905067D">
        <w:t>trešajā daļā</w:t>
      </w:r>
      <w:r w:rsidR="00F22B19">
        <w:t xml:space="preserve"> </w:t>
      </w:r>
      <w:r w:rsidR="00F22B19" w:rsidRPr="00F22B19">
        <w:t>minētiem izslēgšanas iemesliem</w:t>
      </w:r>
      <w:r w:rsidRPr="00503A98">
        <w:t>.</w:t>
      </w:r>
      <w:r w:rsidR="000E6DD4">
        <w:t xml:space="preserve"> </w:t>
      </w:r>
      <w:r w:rsidRPr="00FD27DD">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 xml:space="preserve">daļā iekļauto </w:t>
      </w:r>
      <w:r w:rsidR="00A55935">
        <w:rPr>
          <w:rFonts w:cs="Times New Roman"/>
        </w:rPr>
        <w:t>Pretend</w:t>
      </w:r>
      <w:r w:rsidRPr="00FD27DD">
        <w:rPr>
          <w:rFonts w:cs="Times New Roman"/>
        </w:rPr>
        <w:t>enta izslēgšanas gadījumu esamību veic saskaņā ar Publisko iepirkumu likuma 42. pantā noteikto kārtību.</w:t>
      </w:r>
    </w:p>
    <w:p w14:paraId="4384E5B7" w14:textId="5303D3F0"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19"/>
    <w:bookmarkEnd w:id="20"/>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AE9227C"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w:t>
      </w:r>
      <w:r w:rsidR="00E848FF">
        <w:rPr>
          <w:rFonts w:eastAsia="Times New Roman" w:cs="Times New Roman"/>
          <w:szCs w:val="24"/>
          <w:lang w:eastAsia="ar-SA"/>
        </w:rPr>
        <w:t> </w:t>
      </w:r>
      <w:r w:rsidRPr="00F4427B">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lastRenderedPageBreak/>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21"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21"/>
    </w:p>
    <w:p w14:paraId="6CF75390" w14:textId="521AD435"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E91B11">
        <w:rPr>
          <w:rFonts w:eastAsia="Times New Roman" w:cs="Times New Roman"/>
          <w:lang w:eastAsia="ar-SA"/>
        </w:rPr>
        <w:t>14.7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53F00098"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100069D7" w:rsidR="00F4427B" w:rsidRPr="005A4CBE" w:rsidRDefault="00F4427B" w:rsidP="00E0464B">
      <w:pPr>
        <w:pStyle w:val="ListParagraph"/>
        <w:numPr>
          <w:ilvl w:val="0"/>
          <w:numId w:val="4"/>
        </w:numPr>
        <w:jc w:val="both"/>
      </w:pPr>
      <w:bookmarkStart w:id="22" w:name="_Ref142047210"/>
      <w:r w:rsidRPr="005A4CBE">
        <w:rPr>
          <w:b/>
          <w:color w:val="000000"/>
        </w:rPr>
        <w:t>Konkursa</w:t>
      </w:r>
      <w:r w:rsidR="005C4B60" w:rsidRPr="005A4CBE">
        <w:rPr>
          <w:b/>
        </w:rPr>
        <w:t xml:space="preserve"> pieteikums</w:t>
      </w:r>
      <w:bookmarkEnd w:id="22"/>
    </w:p>
    <w:p w14:paraId="42F9359B" w14:textId="7A854FAE"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6"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0B025611"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konkursa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konkursa sadaļā publicēto veidlapu.</w:t>
      </w:r>
    </w:p>
    <w:p w14:paraId="6E4D8BD8" w14:textId="51D43CA3"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7">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 xml:space="preserve">un Eiropas </w:t>
      </w:r>
      <w:r w:rsidRPr="01731D68">
        <w:rPr>
          <w:rFonts w:eastAsia="Times New Roman" w:cs="Times New Roman"/>
          <w:lang w:eastAsia="ar-SA"/>
        </w:rPr>
        <w:lastRenderedPageBreak/>
        <w:t>Komisijas</w:t>
      </w:r>
      <w:r w:rsidR="00397985" w:rsidRPr="01731D68">
        <w:rPr>
          <w:rFonts w:eastAsia="Times New Roman" w:cs="Times New Roman"/>
          <w:lang w:eastAsia="ar-SA"/>
        </w:rPr>
        <w:t xml:space="preserve"> 0</w:t>
      </w:r>
      <w:r w:rsidRPr="01731D68">
        <w:rPr>
          <w:rFonts w:eastAsia="Times New Roman" w:cs="Times New Roman"/>
          <w:lang w:eastAsia="ar-SA"/>
        </w:rPr>
        <w:t>6.</w:t>
      </w:r>
      <w:r w:rsidR="00397985" w:rsidRPr="01731D68">
        <w:rPr>
          <w:rFonts w:eastAsia="Times New Roman" w:cs="Times New Roman"/>
          <w:lang w:eastAsia="ar-SA"/>
        </w:rPr>
        <w:t xml:space="preserve">05.2003.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5.2003.)) jānorāda, kādam statusam atbilst Pretendents – 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3C239995"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23" w:name="_Hlk132108291"/>
      <w:r w:rsidRPr="00F4427B">
        <w:rPr>
          <w:rFonts w:eastAsia="Times New Roman" w:cs="Times New Roman"/>
          <w:szCs w:val="24"/>
          <w:lang w:eastAsia="ar-SA"/>
        </w:rPr>
        <w:t>pārstāvības tiesībām un pārstāvības apjomu</w:t>
      </w:r>
      <w:bookmarkEnd w:id="23"/>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58B2586F"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348E6C33"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id" w:val="-1"/>
          <w:attr w:name="baseform" w:val="pieteikums"/>
          <w:attr w:name="text" w:val="pieteikums"/>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E91B11">
        <w:rPr>
          <w:rFonts w:eastAsia="Times New Roman" w:cs="Times New Roman"/>
          <w:szCs w:val="24"/>
          <w:lang w:eastAsia="ar-SA"/>
        </w:rPr>
        <w:t>15</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762F039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7C381E17"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lastRenderedPageBreak/>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5C0CEA">
        <w:rPr>
          <w:rFonts w:eastAsia="Times New Roman" w:cs="Times New Roman"/>
          <w:i/>
          <w:szCs w:val="24"/>
          <w:lang w:eastAsia="ar-SA"/>
        </w:rPr>
        <w:t>www.ur.gov.lv</w:t>
      </w:r>
      <w:r w:rsidRPr="005C0CEA">
        <w:rPr>
          <w:rFonts w:eastAsia="Times New Roman" w:cs="Times New Roman"/>
          <w:szCs w:val="24"/>
          <w:lang w:eastAsia="ar-SA"/>
        </w:rPr>
        <w:t>) un Būvniecības informācijas sistēmā (</w:t>
      </w:r>
      <w:hyperlink r:id="rId18"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4" w:name="_Hlk99446736"/>
    </w:p>
    <w:p w14:paraId="57F4AB17" w14:textId="3734EF2E"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24"/>
      <w:r w:rsidR="00F4427B" w:rsidRPr="00F4427B">
        <w:rPr>
          <w:rFonts w:eastAsia="Times New Roman" w:cs="Times New Roman"/>
          <w:szCs w:val="24"/>
          <w:lang w:eastAsia="ar-SA"/>
        </w:rPr>
        <w:t>.</w:t>
      </w:r>
    </w:p>
    <w:p w14:paraId="60546E0A" w14:textId="6EB7B25C"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47B3DA5F"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E91B11">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76002EEC"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19"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20"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xml:space="preserve">. Piegādātāju apvienība iesniedz atsevišķu Eiropas vienoto iepirkuma procedūras dokumentu par katru tās dalībnieku. Ja Pretendents iesniedz Eiropas vienoto iepirkumu procedūras </w:t>
      </w:r>
      <w:r w:rsidRPr="00F4427B">
        <w:rPr>
          <w:rFonts w:eastAsia="Times New Roman" w:cs="Times New Roman"/>
          <w:szCs w:val="24"/>
          <w:lang w:eastAsia="ar-SA"/>
        </w:rPr>
        <w:lastRenderedPageBreak/>
        <w:t>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429C7C17"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E91B11">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261ECB88" w:rsidR="00F4427B" w:rsidRPr="00020C8F" w:rsidRDefault="00F4427B" w:rsidP="00E0464B">
      <w:pPr>
        <w:numPr>
          <w:ilvl w:val="1"/>
          <w:numId w:val="4"/>
        </w:numPr>
        <w:suppressAutoHyphens/>
        <w:ind w:left="1134" w:hanging="510"/>
        <w:jc w:val="both"/>
        <w:rPr>
          <w:rFonts w:eastAsia="Times New Roman" w:cs="Times New Roman"/>
          <w:lang w:eastAsia="lv-LV"/>
        </w:rPr>
      </w:pPr>
      <w:bookmarkStart w:id="25" w:name="_Ref166683792"/>
      <w:r w:rsidRPr="00020C8F">
        <w:rPr>
          <w:rFonts w:eastAsia="Times New Roman" w:cs="Times New Roman"/>
          <w:lang w:eastAsia="lv-LV"/>
        </w:rPr>
        <w:t>Darba </w:t>
      </w:r>
      <w:r w:rsidRPr="00020C8F">
        <w:rPr>
          <w:rFonts w:eastAsia="Times New Roman" w:cs="Times New Roman"/>
          <w:lang w:eastAsia="ar-SA"/>
        </w:rPr>
        <w:t>veikšanas</w:t>
      </w:r>
      <w:r w:rsidRPr="00020C8F">
        <w:rPr>
          <w:rFonts w:eastAsia="Times New Roman" w:cs="Times New Roman"/>
          <w:lang w:eastAsia="lv-LV"/>
        </w:rPr>
        <w:t> kalendārais grafik</w:t>
      </w:r>
      <w:r w:rsidR="006F1346" w:rsidRPr="00020C8F">
        <w:rPr>
          <w:rFonts w:eastAsia="Times New Roman" w:cs="Times New Roman"/>
          <w:lang w:eastAsia="lv-LV"/>
        </w:rPr>
        <w:t>s</w:t>
      </w:r>
      <w:r w:rsidRPr="00020C8F">
        <w:rPr>
          <w:rFonts w:eastAsia="Times New Roman" w:cs="Times New Roman"/>
          <w:lang w:eastAsia="lv-LV"/>
        </w:rPr>
        <w:t>.</w:t>
      </w:r>
      <w:r w:rsidR="2391046A" w:rsidRPr="00020C8F">
        <w:rPr>
          <w:rFonts w:eastAsia="Times New Roman" w:cs="Times New Roman"/>
          <w:b/>
          <w:bCs/>
          <w:lang w:eastAsia="lv-LV"/>
        </w:rPr>
        <w:t xml:space="preserve"> Darba veikšanas  kalendārajā grafikā jānorāda</w:t>
      </w:r>
      <w:r w:rsidR="2391046A" w:rsidRPr="00020C8F">
        <w:rPr>
          <w:rFonts w:eastAsia="Times New Roman" w:cs="Times New Roman"/>
          <w:lang w:eastAsia="lv-LV"/>
        </w:rPr>
        <w:t>:</w:t>
      </w:r>
      <w:bookmarkEnd w:id="25"/>
    </w:p>
    <w:p w14:paraId="6F775AB1" w14:textId="3FC73875" w:rsidR="00F4427B" w:rsidRPr="00271335"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E91B11">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Pr>
          <w:rFonts w:eastAsia="Times New Roman" w:cs="Times New Roman"/>
          <w:lang w:eastAsia="lv-LV"/>
        </w:rPr>
        <w:t>apakš</w:t>
      </w:r>
      <w:r w:rsidR="62B605AB" w:rsidRPr="7575628E">
        <w:rPr>
          <w:rFonts w:eastAsia="Times New Roman" w:cs="Times New Roman"/>
          <w:lang w:eastAsia="lv-LV"/>
        </w:rPr>
        <w:t>punktā noteikto līguma izpildes termiņu</w:t>
      </w:r>
      <w:r w:rsidR="6F1E652F" w:rsidRPr="7575628E">
        <w:rPr>
          <w:rFonts w:eastAsia="Times New Roman" w:cs="Times New Roman"/>
          <w:lang w:eastAsia="lv-LV"/>
        </w:rPr>
        <w:t>,</w:t>
      </w:r>
      <w:r w:rsidR="6DB7B7D7" w:rsidRPr="7575628E">
        <w:rPr>
          <w:rFonts w:eastAsia="Times New Roman" w:cs="Times New Roman"/>
          <w:lang w:eastAsia="lv-LV"/>
        </w:rPr>
        <w:t xml:space="preserve"> </w:t>
      </w:r>
      <w:r w:rsidR="6DB7B7D7" w:rsidRPr="00727593">
        <w:rPr>
          <w:rFonts w:eastAsia="Times New Roman" w:cs="Times New Roman"/>
          <w:lang w:eastAsia="lv-LV"/>
        </w:rPr>
        <w:t xml:space="preserve">grafikā norādot </w:t>
      </w:r>
      <w:r w:rsidR="0C01F7CC" w:rsidRPr="00727593">
        <w:rPr>
          <w:rFonts w:eastAsia="Times New Roman" w:cs="Times New Roman"/>
          <w:lang w:eastAsia="lv-LV"/>
        </w:rPr>
        <w:t xml:space="preserve">Būvniecības ieceres dokumentācijas izstrādes laiku, </w:t>
      </w:r>
      <w:r w:rsidR="00263E78" w:rsidRPr="000A4366">
        <w:rPr>
          <w:rFonts w:eastAsia="Times New Roman" w:cs="Times New Roman"/>
          <w:lang w:eastAsia="lv-LV"/>
        </w:rPr>
        <w:t>vienkāršotās atjaunošanas apliecinājuma kartes</w:t>
      </w:r>
      <w:r w:rsidR="0C01F7CC" w:rsidRPr="00727593">
        <w:rPr>
          <w:rFonts w:eastAsia="Times New Roman" w:cs="Times New Roman"/>
          <w:lang w:eastAsia="lv-LV"/>
        </w:rPr>
        <w:t xml:space="preserve"> saņemšan</w:t>
      </w:r>
      <w:r w:rsidR="68ED427C" w:rsidRPr="00727593">
        <w:rPr>
          <w:rFonts w:eastAsia="Times New Roman" w:cs="Times New Roman"/>
          <w:lang w:eastAsia="lv-LV"/>
        </w:rPr>
        <w:t>u</w:t>
      </w:r>
      <w:r w:rsidR="0C01F7CC" w:rsidRPr="00727593">
        <w:rPr>
          <w:rFonts w:eastAsia="Times New Roman" w:cs="Times New Roman"/>
          <w:lang w:eastAsia="lv-LV"/>
        </w:rPr>
        <w:t>, projektēšanas nosacījumu izpild</w:t>
      </w:r>
      <w:r w:rsidR="5E11A7D3" w:rsidRPr="00727593">
        <w:rPr>
          <w:rFonts w:eastAsia="Times New Roman" w:cs="Times New Roman"/>
          <w:lang w:eastAsia="lv-LV"/>
        </w:rPr>
        <w:t>i</w:t>
      </w:r>
      <w:r w:rsidR="008E0487" w:rsidRPr="000A4366">
        <w:rPr>
          <w:rFonts w:eastAsia="Times New Roman" w:cs="Times New Roman"/>
          <w:lang w:eastAsia="lv-LV"/>
        </w:rPr>
        <w:t>,</w:t>
      </w:r>
      <w:r w:rsidR="5E11A7D3" w:rsidRPr="00727593">
        <w:rPr>
          <w:rFonts w:eastAsia="Times New Roman" w:cs="Times New Roman"/>
          <w:lang w:eastAsia="lv-LV"/>
        </w:rPr>
        <w:t xml:space="preserve"> </w:t>
      </w:r>
      <w:r w:rsidR="7575628E" w:rsidRPr="00727593">
        <w:rPr>
          <w:rFonts w:eastAsia="Times New Roman" w:cs="Times New Roman"/>
          <w:lang w:eastAsia="lv-LV"/>
        </w:rPr>
        <w:t>būvniecības ieceres dokumentācijas saskaņošan</w:t>
      </w:r>
      <w:r w:rsidR="359E070E" w:rsidRPr="00727593">
        <w:rPr>
          <w:rFonts w:eastAsia="Times New Roman" w:cs="Times New Roman"/>
          <w:lang w:eastAsia="lv-LV"/>
        </w:rPr>
        <w:t>u</w:t>
      </w:r>
      <w:r w:rsidR="7575628E" w:rsidRPr="00727593">
        <w:rPr>
          <w:rFonts w:eastAsia="Times New Roman" w:cs="Times New Roman"/>
          <w:lang w:eastAsia="lv-LV"/>
        </w:rPr>
        <w:t xml:space="preserve"> ar pasūtītāju (atbilstoši </w:t>
      </w:r>
      <w:r w:rsidR="003D2A1C" w:rsidRPr="00727593">
        <w:rPr>
          <w:rFonts w:eastAsia="Times New Roman" w:cs="Times New Roman"/>
          <w:lang w:eastAsia="lv-LV"/>
        </w:rPr>
        <w:t xml:space="preserve">nolikuma </w:t>
      </w:r>
      <w:r w:rsidR="00057474" w:rsidRPr="00727593">
        <w:rPr>
          <w:rFonts w:eastAsia="Times New Roman" w:cs="Times New Roman"/>
          <w:lang w:eastAsia="lv-LV"/>
        </w:rPr>
        <w:t>pielikuma Nr. </w:t>
      </w:r>
      <w:r w:rsidR="00C07540" w:rsidRPr="00727593">
        <w:rPr>
          <w:rFonts w:eastAsia="Times New Roman" w:cs="Times New Roman"/>
          <w:lang w:eastAsia="lv-LV"/>
        </w:rPr>
        <w:fldChar w:fldCharType="begin"/>
      </w:r>
      <w:r w:rsidR="00C07540" w:rsidRPr="00727593">
        <w:rPr>
          <w:rFonts w:eastAsia="Times New Roman" w:cs="Times New Roman"/>
          <w:lang w:eastAsia="lv-LV"/>
        </w:rPr>
        <w:instrText xml:space="preserve"> REF _Ref167285555 \r \h </w:instrText>
      </w:r>
      <w:r w:rsidR="00727593">
        <w:rPr>
          <w:rFonts w:eastAsia="Times New Roman" w:cs="Times New Roman"/>
          <w:lang w:eastAsia="lv-LV"/>
        </w:rPr>
        <w:instrText xml:space="preserve"> \* MERGEFORMAT </w:instrText>
      </w:r>
      <w:r w:rsidR="00C07540" w:rsidRPr="00727593">
        <w:rPr>
          <w:rFonts w:eastAsia="Times New Roman" w:cs="Times New Roman"/>
          <w:lang w:eastAsia="lv-LV"/>
        </w:rPr>
      </w:r>
      <w:r w:rsidR="00C07540" w:rsidRPr="00727593">
        <w:rPr>
          <w:rFonts w:eastAsia="Times New Roman" w:cs="Times New Roman"/>
          <w:lang w:eastAsia="lv-LV"/>
        </w:rPr>
        <w:fldChar w:fldCharType="separate"/>
      </w:r>
      <w:r w:rsidR="00E91B11">
        <w:rPr>
          <w:rFonts w:eastAsia="Times New Roman" w:cs="Times New Roman"/>
          <w:lang w:eastAsia="lv-LV"/>
        </w:rPr>
        <w:t>5</w:t>
      </w:r>
      <w:r w:rsidR="00C07540" w:rsidRPr="00727593">
        <w:rPr>
          <w:rFonts w:eastAsia="Times New Roman" w:cs="Times New Roman"/>
          <w:lang w:eastAsia="lv-LV"/>
        </w:rPr>
        <w:fldChar w:fldCharType="end"/>
      </w:r>
      <w:r w:rsidR="003D2A1C" w:rsidRPr="00727593">
        <w:rPr>
          <w:rFonts w:eastAsia="Times New Roman" w:cs="Times New Roman"/>
          <w:lang w:eastAsia="lv-LV"/>
        </w:rPr>
        <w:t> </w:t>
      </w:r>
      <w:r w:rsidR="00C07540" w:rsidRPr="00727593">
        <w:rPr>
          <w:rFonts w:eastAsia="Times New Roman" w:cs="Times New Roman"/>
          <w:lang w:eastAsia="lv-LV"/>
        </w:rPr>
        <w:t>“</w:t>
      </w:r>
      <w:r w:rsidR="003D2A1C" w:rsidRPr="00727593">
        <w:rPr>
          <w:rFonts w:eastAsia="Times New Roman" w:cs="Times New Roman"/>
          <w:lang w:eastAsia="lv-LV"/>
        </w:rPr>
        <w:t xml:space="preserve">Projektēšanas, būvdarbu un autoruzraudzības līguma </w:t>
      </w:r>
      <w:r w:rsidR="003D2A1C" w:rsidRPr="00165F74">
        <w:rPr>
          <w:rFonts w:eastAsia="Times New Roman" w:cs="Times New Roman"/>
          <w:lang w:eastAsia="lv-LV"/>
        </w:rPr>
        <w:t xml:space="preserve">projekts” </w:t>
      </w:r>
      <w:r w:rsidR="00910CE9" w:rsidRPr="00165F74">
        <w:rPr>
          <w:rFonts w:eastAsia="Times New Roman" w:cs="Times New Roman"/>
          <w:lang w:eastAsia="lv-LV"/>
        </w:rPr>
        <w:t>3.1.2.</w:t>
      </w:r>
      <w:r w:rsidR="003D2A1C" w:rsidRPr="00165F74">
        <w:rPr>
          <w:rFonts w:eastAsia="Times New Roman" w:cs="Times New Roman"/>
          <w:lang w:eastAsia="lv-LV"/>
        </w:rPr>
        <w:t xml:space="preserve"> apakšpunktam</w:t>
      </w:r>
      <w:r w:rsidR="7575628E" w:rsidRPr="00165F74">
        <w:rPr>
          <w:rFonts w:eastAsia="Times New Roman" w:cs="Times New Roman"/>
          <w:lang w:eastAsia="lv-LV"/>
        </w:rPr>
        <w:t>)</w:t>
      </w:r>
      <w:r w:rsidR="008E0487" w:rsidRPr="00165F74">
        <w:rPr>
          <w:rFonts w:eastAsia="Times New Roman" w:cs="Times New Roman"/>
          <w:lang w:eastAsia="lv-LV"/>
        </w:rPr>
        <w:t xml:space="preserve"> un</w:t>
      </w:r>
      <w:r w:rsidR="7575628E" w:rsidRPr="00727593">
        <w:rPr>
          <w:rFonts w:eastAsia="Times New Roman" w:cs="Times New Roman"/>
          <w:lang w:eastAsia="lv-LV"/>
        </w:rPr>
        <w:t xml:space="preserve"> atzīm</w:t>
      </w:r>
      <w:r w:rsidR="008E0487" w:rsidRPr="00727593">
        <w:rPr>
          <w:rFonts w:eastAsia="Times New Roman" w:cs="Times New Roman"/>
          <w:lang w:eastAsia="lv-LV"/>
        </w:rPr>
        <w:t>es</w:t>
      </w:r>
      <w:r w:rsidR="7575628E" w:rsidRPr="00727593">
        <w:rPr>
          <w:rFonts w:eastAsia="Times New Roman" w:cs="Times New Roman"/>
          <w:lang w:eastAsia="lv-LV"/>
        </w:rPr>
        <w:t xml:space="preserve"> </w:t>
      </w:r>
      <w:r w:rsidR="008E0487" w:rsidRPr="00727593">
        <w:rPr>
          <w:rFonts w:eastAsia="Times New Roman" w:cs="Times New Roman"/>
          <w:lang w:eastAsia="lv-LV"/>
        </w:rPr>
        <w:t xml:space="preserve">uz </w:t>
      </w:r>
      <w:r w:rsidR="008E0487" w:rsidRPr="00271335">
        <w:rPr>
          <w:rFonts w:eastAsia="Times New Roman" w:cs="Times New Roman"/>
          <w:lang w:eastAsia="lv-LV"/>
        </w:rPr>
        <w:t xml:space="preserve">vienkāršotās atjaunošanas apliecinājuma kartes </w:t>
      </w:r>
      <w:r w:rsidR="7575628E" w:rsidRPr="00271335">
        <w:rPr>
          <w:rFonts w:eastAsia="Times New Roman" w:cs="Times New Roman"/>
          <w:lang w:eastAsia="lv-LV"/>
        </w:rPr>
        <w:t>saņemšan</w:t>
      </w:r>
      <w:r w:rsidR="306E46B6" w:rsidRPr="00271335">
        <w:rPr>
          <w:rFonts w:eastAsia="Times New Roman" w:cs="Times New Roman"/>
          <w:lang w:eastAsia="lv-LV"/>
        </w:rPr>
        <w:t>u</w:t>
      </w:r>
      <w:r w:rsidR="58A93EB0" w:rsidRPr="00271335">
        <w:rPr>
          <w:rFonts w:eastAsia="Times New Roman" w:cs="Times New Roman"/>
          <w:lang w:eastAsia="lv-LV"/>
        </w:rPr>
        <w:t>;</w:t>
      </w:r>
    </w:p>
    <w:p w14:paraId="1AF7176D" w14:textId="195EB51E" w:rsidR="00F4427B" w:rsidRPr="00271335" w:rsidRDefault="58A93EB0" w:rsidP="003D2A1C">
      <w:pPr>
        <w:numPr>
          <w:ilvl w:val="2"/>
          <w:numId w:val="4"/>
        </w:numPr>
        <w:suppressAutoHyphens/>
        <w:ind w:left="1814" w:hanging="680"/>
        <w:jc w:val="both"/>
        <w:rPr>
          <w:rFonts w:eastAsia="Times New Roman" w:cs="Times New Roman"/>
          <w:lang w:eastAsia="lv-LV"/>
        </w:rPr>
      </w:pPr>
      <w:r w:rsidRPr="00271335">
        <w:rPr>
          <w:rFonts w:eastAsia="Times New Roman" w:cs="Times New Roman"/>
          <w:lang w:eastAsia="lv-LV"/>
        </w:rPr>
        <w:t>veicam</w:t>
      </w:r>
      <w:r w:rsidR="62D891FD" w:rsidRPr="00271335">
        <w:rPr>
          <w:rFonts w:eastAsia="Times New Roman" w:cs="Times New Roman"/>
          <w:lang w:eastAsia="lv-LV"/>
        </w:rPr>
        <w:t>ie</w:t>
      </w:r>
      <w:r w:rsidRPr="00271335">
        <w:rPr>
          <w:rFonts w:eastAsia="Times New Roman" w:cs="Times New Roman"/>
          <w:lang w:eastAsia="lv-LV"/>
        </w:rPr>
        <w:t xml:space="preserve"> Būvdarb</w:t>
      </w:r>
      <w:r w:rsidR="45C651FC" w:rsidRPr="00271335">
        <w:rPr>
          <w:rFonts w:eastAsia="Times New Roman" w:cs="Times New Roman"/>
          <w:lang w:eastAsia="lv-LV"/>
        </w:rPr>
        <w:t>i saskaņā ar</w:t>
      </w:r>
      <w:r w:rsidR="1B8443F1" w:rsidRPr="00271335">
        <w:rPr>
          <w:rFonts w:eastAsia="Times New Roman" w:cs="Times New Roman"/>
          <w:lang w:eastAsia="lv-LV"/>
        </w:rPr>
        <w:t xml:space="preserve"> </w:t>
      </w:r>
      <w:r w:rsidR="71579235" w:rsidRPr="00271335">
        <w:rPr>
          <w:rFonts w:eastAsia="Times New Roman" w:cs="Times New Roman"/>
          <w:lang w:eastAsia="lv-LV"/>
        </w:rPr>
        <w:t>izstrādāto būvniecības ieceres dokumentāciju</w:t>
      </w:r>
      <w:r w:rsidR="210D9F18" w:rsidRPr="00271335">
        <w:rPr>
          <w:rFonts w:eastAsia="Times New Roman" w:cs="Times New Roman"/>
          <w:lang w:eastAsia="lv-LV"/>
        </w:rPr>
        <w:t xml:space="preserve">, ievērojot nolikuma </w:t>
      </w:r>
      <w:r w:rsidR="00177595" w:rsidRPr="00271335">
        <w:rPr>
          <w:rFonts w:eastAsia="Times New Roman" w:cs="Times New Roman"/>
          <w:lang w:eastAsia="lv-LV"/>
        </w:rPr>
        <w:fldChar w:fldCharType="begin"/>
      </w:r>
      <w:r w:rsidR="00177595" w:rsidRPr="00271335">
        <w:rPr>
          <w:rFonts w:eastAsia="Times New Roman" w:cs="Times New Roman"/>
          <w:lang w:eastAsia="lv-LV"/>
        </w:rPr>
        <w:instrText xml:space="preserve"> REF _Ref166682330 \r \h </w:instrText>
      </w:r>
      <w:r w:rsidR="00727593" w:rsidRPr="00271335">
        <w:rPr>
          <w:rFonts w:eastAsia="Times New Roman" w:cs="Times New Roman"/>
          <w:lang w:eastAsia="lv-LV"/>
        </w:rPr>
        <w:instrText xml:space="preserve"> \* MERGEFORMAT </w:instrText>
      </w:r>
      <w:r w:rsidR="00177595" w:rsidRPr="00271335">
        <w:rPr>
          <w:rFonts w:eastAsia="Times New Roman" w:cs="Times New Roman"/>
          <w:lang w:eastAsia="lv-LV"/>
        </w:rPr>
      </w:r>
      <w:r w:rsidR="00177595" w:rsidRPr="00271335">
        <w:rPr>
          <w:rFonts w:eastAsia="Times New Roman" w:cs="Times New Roman"/>
          <w:lang w:eastAsia="lv-LV"/>
        </w:rPr>
        <w:fldChar w:fldCharType="separate"/>
      </w:r>
      <w:r w:rsidR="00E91B11" w:rsidRPr="00271335">
        <w:rPr>
          <w:rFonts w:eastAsia="Times New Roman" w:cs="Times New Roman"/>
          <w:lang w:eastAsia="lv-LV"/>
        </w:rPr>
        <w:t>8.3.3</w:t>
      </w:r>
      <w:r w:rsidR="00177595" w:rsidRPr="00271335">
        <w:rPr>
          <w:rFonts w:eastAsia="Times New Roman" w:cs="Times New Roman"/>
          <w:lang w:eastAsia="lv-LV"/>
        </w:rPr>
        <w:fldChar w:fldCharType="end"/>
      </w:r>
      <w:r w:rsidR="210D9F18" w:rsidRPr="00271335">
        <w:rPr>
          <w:rFonts w:eastAsia="Times New Roman" w:cs="Times New Roman"/>
          <w:lang w:eastAsia="lv-LV"/>
        </w:rPr>
        <w:t>. </w:t>
      </w:r>
      <w:r w:rsidR="00177595" w:rsidRPr="00271335">
        <w:rPr>
          <w:rFonts w:eastAsia="Times New Roman" w:cs="Times New Roman"/>
          <w:lang w:eastAsia="lv-LV"/>
        </w:rPr>
        <w:t>apakš</w:t>
      </w:r>
      <w:r w:rsidR="210D9F18" w:rsidRPr="00271335">
        <w:rPr>
          <w:rFonts w:eastAsia="Times New Roman" w:cs="Times New Roman"/>
          <w:lang w:eastAsia="lv-LV"/>
        </w:rPr>
        <w:t>punktā noteikto līguma izpildes termiņu</w:t>
      </w:r>
      <w:r w:rsidR="62BEF7F9" w:rsidRPr="00271335">
        <w:rPr>
          <w:rFonts w:eastAsia="Times New Roman" w:cs="Times New Roman"/>
          <w:lang w:eastAsia="lv-LV"/>
        </w:rPr>
        <w:t>, norādot plānoto būvdarbu uzsākšanas laiku un pabeigšanas laiku nedēļās</w:t>
      </w:r>
      <w:r w:rsidR="4EF06F4C" w:rsidRPr="00271335">
        <w:rPr>
          <w:rFonts w:eastAsia="Times New Roman" w:cs="Times New Roman"/>
          <w:lang w:eastAsia="lv-LV"/>
        </w:rPr>
        <w:t>;</w:t>
      </w:r>
    </w:p>
    <w:p w14:paraId="6BA2D2B7" w14:textId="675883D5" w:rsidR="00F4427B" w:rsidRPr="00271335" w:rsidRDefault="00740EC3" w:rsidP="00177595">
      <w:pPr>
        <w:numPr>
          <w:ilvl w:val="2"/>
          <w:numId w:val="4"/>
        </w:numPr>
        <w:suppressAutoHyphens/>
        <w:ind w:left="1814" w:hanging="680"/>
        <w:jc w:val="both"/>
        <w:rPr>
          <w:rFonts w:eastAsia="Times New Roman" w:cs="Times New Roman"/>
          <w:lang w:eastAsia="lv-LV"/>
        </w:rPr>
      </w:pPr>
      <w:r w:rsidRPr="00271335">
        <w:rPr>
          <w:rFonts w:eastAsia="Times New Roman" w:cs="Times New Roman"/>
          <w:lang w:eastAsia="lv-LV"/>
        </w:rPr>
        <w:t>nepieciešamais laiks nedēļās vai dienās objekta nodošanai Pasūtītājam.</w:t>
      </w:r>
    </w:p>
    <w:p w14:paraId="0361AD32" w14:textId="1E85E16E"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E91B11">
        <w:rPr>
          <w:rFonts w:eastAsia="Times New Roman" w:cs="Times New Roman"/>
          <w:lang w:eastAsia="lv-LV"/>
        </w:rPr>
        <w:t>8.4</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E91B11">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24F151DF" w:rsidR="07B536B8" w:rsidRPr="002E3481" w:rsidRDefault="07B536B8" w:rsidP="00E0464B">
      <w:pPr>
        <w:numPr>
          <w:ilvl w:val="1"/>
          <w:numId w:val="4"/>
        </w:numPr>
        <w:ind w:left="1134" w:hanging="510"/>
        <w:jc w:val="both"/>
        <w:rPr>
          <w:rFonts w:eastAsia="Times New Roman" w:cs="Times New Roman"/>
        </w:rPr>
      </w:pPr>
      <w:bookmarkStart w:id="26" w:name="_Ref166683747"/>
      <w:r w:rsidRPr="00010ADD">
        <w:rPr>
          <w:rFonts w:eastAsia="Times New Roman" w:cs="Times New Roman"/>
        </w:rPr>
        <w:t xml:space="preserve">Tehnisko un </w:t>
      </w:r>
      <w:r w:rsidR="004330BC">
        <w:rPr>
          <w:rFonts w:eastAsia="Times New Roman" w:cs="Times New Roman"/>
        </w:rPr>
        <w:t>f</w:t>
      </w:r>
      <w:r w:rsidRPr="00010ADD">
        <w:rPr>
          <w:rFonts w:eastAsia="Times New Roman" w:cs="Times New Roman"/>
        </w:rPr>
        <w:t>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E91B11">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6"/>
      <w:r w:rsidR="001D5627" w:rsidRPr="001D5627">
        <w:rPr>
          <w:rFonts w:eastAsia="Times New Roman" w:cs="Times New Roman"/>
          <w:lang w:eastAsia="ar-SA"/>
        </w:rPr>
        <w:t xml:space="preserve"> </w:t>
      </w:r>
      <w:r w:rsidR="001D5627">
        <w:rPr>
          <w:rFonts w:eastAsia="Times New Roman" w:cs="Times New Roman"/>
          <w:lang w:eastAsia="ar-SA"/>
        </w:rPr>
        <w:t>p</w:t>
      </w:r>
      <w:r w:rsidR="001D5627" w:rsidRPr="00C466E7">
        <w:rPr>
          <w:rFonts w:eastAsia="Times New Roman" w:cs="Times New Roman"/>
          <w:szCs w:val="24"/>
          <w:lang w:eastAsia="ar-SA"/>
        </w:rPr>
        <w:t xml:space="preserve">ar Būvniecības ieceres dokumentācijas </w:t>
      </w:r>
      <w:r w:rsidR="001D5627" w:rsidRPr="00727593">
        <w:rPr>
          <w:rFonts w:eastAsia="Times New Roman" w:cs="Times New Roman"/>
          <w:szCs w:val="24"/>
          <w:lang w:eastAsia="ar-SA"/>
        </w:rPr>
        <w:t xml:space="preserve">izstrādi, </w:t>
      </w:r>
      <w:r w:rsidR="001D5627" w:rsidRPr="000A4366">
        <w:rPr>
          <w:rFonts w:eastAsia="Times New Roman" w:cs="Times New Roman"/>
          <w:lang w:eastAsia="lv-LV"/>
        </w:rPr>
        <w:t>veicamajiem</w:t>
      </w:r>
      <w:r w:rsidR="001D5627" w:rsidRPr="000A4366">
        <w:rPr>
          <w:rFonts w:eastAsia="Times New Roman" w:cs="Times New Roman"/>
          <w:lang w:eastAsia="ar-SA"/>
        </w:rPr>
        <w:t xml:space="preserve"> Būvdarbiem</w:t>
      </w:r>
      <w:r w:rsidR="001D5627" w:rsidRPr="00727593">
        <w:rPr>
          <w:rFonts w:eastAsia="Times New Roman" w:cs="Times New Roman"/>
          <w:lang w:eastAsia="ar-SA"/>
        </w:rPr>
        <w:t xml:space="preserve"> </w:t>
      </w:r>
      <w:r w:rsidR="001D5627" w:rsidRPr="00727593">
        <w:rPr>
          <w:rFonts w:eastAsia="Times New Roman" w:cs="Times New Roman"/>
          <w:szCs w:val="24"/>
          <w:lang w:eastAsia="ar-SA"/>
        </w:rPr>
        <w:t>un</w:t>
      </w:r>
      <w:r w:rsidR="001D5627" w:rsidRPr="1139CA7F">
        <w:rPr>
          <w:rFonts w:eastAsia="Times New Roman" w:cs="Times New Roman"/>
          <w:szCs w:val="24"/>
          <w:lang w:eastAsia="ar-SA"/>
        </w:rPr>
        <w:t xml:space="preserve"> autoruzraudzību </w:t>
      </w:r>
      <w:r w:rsidR="001D5627" w:rsidRPr="00C466E7">
        <w:rPr>
          <w:rFonts w:eastAsia="Times New Roman" w:cs="Times New Roman"/>
          <w:szCs w:val="24"/>
          <w:lang w:eastAsia="ar-SA"/>
        </w:rPr>
        <w:t xml:space="preserve">sagatavo un iesniedz </w:t>
      </w:r>
      <w:r w:rsidR="001D5627" w:rsidRPr="00010ADD">
        <w:rPr>
          <w:rFonts w:eastAsia="Times New Roman" w:cs="Times New Roman"/>
          <w:szCs w:val="24"/>
        </w:rPr>
        <w:t>atbilstoši EIS e-konkursu apakšsistēmā šī konkursa sadaļā publicēt</w:t>
      </w:r>
      <w:r w:rsidR="001D5627" w:rsidRPr="1139CA7F">
        <w:rPr>
          <w:rFonts w:eastAsia="Times New Roman" w:cs="Times New Roman"/>
          <w:szCs w:val="24"/>
        </w:rPr>
        <w:t>ajai</w:t>
      </w:r>
      <w:r w:rsidR="001D5627" w:rsidRPr="00010ADD">
        <w:rPr>
          <w:rFonts w:eastAsia="Times New Roman" w:cs="Times New Roman"/>
          <w:szCs w:val="24"/>
        </w:rPr>
        <w:t xml:space="preserve"> veidlap</w:t>
      </w:r>
      <w:r w:rsidR="001D5627" w:rsidRPr="1139CA7F">
        <w:rPr>
          <w:rFonts w:eastAsia="Times New Roman" w:cs="Times New Roman"/>
          <w:szCs w:val="24"/>
        </w:rPr>
        <w:t xml:space="preserve">ai (nolikuma </w:t>
      </w:r>
      <w:r w:rsidR="001D5627" w:rsidRPr="00CD20F8">
        <w:rPr>
          <w:rFonts w:eastAsia="Times New Roman" w:cs="Times New Roman"/>
          <w:szCs w:val="24"/>
        </w:rPr>
        <w:t>pielikums Nr.</w:t>
      </w:r>
      <w:r w:rsidR="001D5627" w:rsidRPr="00CD20F8">
        <w:rPr>
          <w:rFonts w:eastAsia="Times New Roman" w:cs="Times New Roman"/>
          <w:szCs w:val="24"/>
        </w:rPr>
        <w:fldChar w:fldCharType="begin"/>
      </w:r>
      <w:r w:rsidR="001D5627" w:rsidRPr="00CD20F8">
        <w:rPr>
          <w:rFonts w:eastAsia="Times New Roman" w:cs="Times New Roman"/>
          <w:szCs w:val="24"/>
        </w:rPr>
        <w:instrText xml:space="preserve"> REF _Ref167286872 \r \h </w:instrText>
      </w:r>
      <w:r w:rsidR="001D5627">
        <w:rPr>
          <w:rFonts w:eastAsia="Times New Roman" w:cs="Times New Roman"/>
          <w:szCs w:val="24"/>
        </w:rPr>
        <w:instrText xml:space="preserve"> \* MERGEFORMAT </w:instrText>
      </w:r>
      <w:r w:rsidR="001D5627" w:rsidRPr="00CD20F8">
        <w:rPr>
          <w:rFonts w:eastAsia="Times New Roman" w:cs="Times New Roman"/>
          <w:szCs w:val="24"/>
        </w:rPr>
      </w:r>
      <w:r w:rsidR="001D5627" w:rsidRPr="00CD20F8">
        <w:rPr>
          <w:rFonts w:eastAsia="Times New Roman" w:cs="Times New Roman"/>
          <w:szCs w:val="24"/>
        </w:rPr>
        <w:fldChar w:fldCharType="separate"/>
      </w:r>
      <w:r w:rsidR="00E91B11">
        <w:rPr>
          <w:rFonts w:eastAsia="Times New Roman" w:cs="Times New Roman"/>
          <w:szCs w:val="24"/>
        </w:rPr>
        <w:t>2</w:t>
      </w:r>
      <w:r w:rsidR="001D5627" w:rsidRPr="00CD20F8">
        <w:rPr>
          <w:rFonts w:eastAsia="Times New Roman" w:cs="Times New Roman"/>
          <w:szCs w:val="24"/>
        </w:rPr>
        <w:fldChar w:fldCharType="end"/>
      </w:r>
      <w:r w:rsidR="001D5627" w:rsidRPr="00CD20F8">
        <w:rPr>
          <w:rFonts w:eastAsia="Times New Roman" w:cs="Times New Roman"/>
          <w:szCs w:val="24"/>
        </w:rPr>
        <w:t>)</w:t>
      </w:r>
      <w:r w:rsidR="001D5627">
        <w:rPr>
          <w:rFonts w:eastAsia="Times New Roman" w:cs="Times New Roman"/>
          <w:szCs w:val="24"/>
        </w:rPr>
        <w:t>.</w:t>
      </w:r>
    </w:p>
    <w:p w14:paraId="45C3E2ED" w14:textId="77777777" w:rsidR="00F4427B" w:rsidRPr="00F4427B" w:rsidRDefault="00F4427B" w:rsidP="000A4366">
      <w:pPr>
        <w:suppressAutoHyphens/>
        <w:jc w:val="both"/>
        <w:rPr>
          <w:rFonts w:eastAsia="Times New Roman" w:cs="Times New Roman"/>
          <w:b/>
          <w:lang w:eastAsia="ar-SA"/>
        </w:rPr>
      </w:pPr>
    </w:p>
    <w:p w14:paraId="06E5770B"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bookmarkStart w:id="27" w:name="_Ref186286111"/>
      <w:r w:rsidRPr="00F4427B">
        <w:rPr>
          <w:rFonts w:eastAsia="Times New Roman" w:cs="Times New Roman"/>
          <w:b/>
          <w:lang w:eastAsia="ar-SA"/>
        </w:rPr>
        <w:t>Finanšu piedāvājumā jāiesniedz:</w:t>
      </w:r>
      <w:bookmarkEnd w:id="27"/>
    </w:p>
    <w:p w14:paraId="50F14FEB" w14:textId="11E2B157" w:rsidR="00F4427B" w:rsidRPr="005C6273" w:rsidRDefault="00F4427B" w:rsidP="00FE7461">
      <w:pPr>
        <w:numPr>
          <w:ilvl w:val="1"/>
          <w:numId w:val="4"/>
        </w:numPr>
        <w:suppressAutoHyphens/>
        <w:ind w:left="1134" w:hanging="510"/>
        <w:jc w:val="both"/>
        <w:rPr>
          <w:rFonts w:eastAsia="Times New Roman" w:cs="Times New Roman"/>
          <w:szCs w:val="24"/>
        </w:rPr>
      </w:pPr>
      <w:bookmarkStart w:id="28"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E91B11">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330BC">
        <w:rPr>
          <w:rFonts w:eastAsia="Times New Roman" w:cs="Times New Roman"/>
          <w:lang w:eastAsia="lv-LV"/>
        </w:rPr>
        <w:t>Tehniskais un f</w:t>
      </w:r>
      <w:r w:rsidR="00467F82" w:rsidRPr="005C6273">
        <w:rPr>
          <w:rFonts w:eastAsia="Times New Roman" w:cs="Times New Roman"/>
          <w:lang w:eastAsia="lv-LV"/>
        </w:rPr>
        <w:t>inanšu piedāvājums</w:t>
      </w:r>
      <w:r w:rsidRPr="005C6273">
        <w:rPr>
          <w:rFonts w:eastAsia="Times New Roman" w:cs="Times New Roman"/>
          <w:lang w:eastAsia="lv-LV"/>
        </w:rPr>
        <w:t>”</w:t>
      </w:r>
      <w:r w:rsidR="67D3B5A4" w:rsidRPr="005C6273">
        <w:rPr>
          <w:rFonts w:eastAsia="Times New Roman" w:cs="Times New Roman"/>
          <w:lang w:eastAsia="lv-LV"/>
        </w:rPr>
        <w:t xml:space="preserve"> </w:t>
      </w:r>
      <w:r w:rsidR="67D3B5A4" w:rsidRPr="005C6273">
        <w:rPr>
          <w:rFonts w:eastAsia="Times New Roman" w:cs="Times New Roman"/>
          <w:szCs w:val="24"/>
        </w:rPr>
        <w:t>atbilstoši EIS e-konkursu apakšsistēmā šī konkursa sadaļā publicētajai veidlapai (nolikuma pielikums Nr.</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E91B11">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bookmarkEnd w:id="28"/>
    <w:p w14:paraId="0937E88E" w14:textId="03E21B35"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šī konkursa sadaļā publicētajai veidlapai (nolikuma </w:t>
      </w:r>
      <w:r w:rsidRPr="000F5CDC">
        <w:rPr>
          <w:rFonts w:eastAsia="Times New Roman" w:cs="Times New Roman"/>
        </w:rPr>
        <w:t>pielikums Nr.</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E91B11">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w:t>
      </w:r>
      <w:r w:rsidR="467839FD" w:rsidRPr="00ED57B4">
        <w:rPr>
          <w:rFonts w:eastAsia="Times New Roman" w:cs="Times New Roman"/>
        </w:rPr>
        <w:t xml:space="preserve">(nodokļus, izņemot PVN, </w:t>
      </w:r>
      <w:proofErr w:type="spellStart"/>
      <w:r w:rsidR="467839FD" w:rsidRPr="00ED57B4">
        <w:rPr>
          <w:rFonts w:eastAsia="Times New Roman" w:cs="Times New Roman"/>
        </w:rPr>
        <w:t>virsizdevumi</w:t>
      </w:r>
      <w:proofErr w:type="spellEnd"/>
      <w:r w:rsidR="467839FD" w:rsidRPr="00ED57B4">
        <w:rPr>
          <w:rFonts w:eastAsia="Times New Roman" w:cs="Times New Roman"/>
        </w:rPr>
        <w:t>, darba aizsardzība, peļņa</w:t>
      </w:r>
      <w:r w:rsidR="181E8EB9" w:rsidRPr="00ED57B4">
        <w:rPr>
          <w:rFonts w:eastAsia="Times New Roman" w:cs="Times New Roman"/>
        </w:rPr>
        <w:t>,</w:t>
      </w:r>
      <w:r w:rsidR="55917F59" w:rsidRPr="00ED57B4">
        <w:rPr>
          <w:rFonts w:eastAsia="Times New Roman" w:cs="Times New Roman"/>
        </w:rPr>
        <w:t xml:space="preserve"> u.c. ar līguma izpildi saistītas izmaksas)</w:t>
      </w:r>
      <w:r w:rsidR="181E8EB9" w:rsidRPr="00ED57B4">
        <w:rPr>
          <w:rFonts w:eastAsia="Times New Roman" w:cs="Times New Roman"/>
        </w:rPr>
        <w:t xml:space="preserve"> summas</w:t>
      </w:r>
      <w:r w:rsidR="181E8EB9" w:rsidRPr="67329D54">
        <w:rPr>
          <w:rFonts w:eastAsia="Times New Roman" w:cs="Times New Roman"/>
        </w:rPr>
        <w:t xml:space="preserve">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E91B11">
        <w:rPr>
          <w:rFonts w:eastAsia="Times New Roman" w:cs="Times New Roman"/>
          <w:lang w:eastAsia="ar-SA"/>
        </w:rPr>
        <w:t>5</w:t>
      </w:r>
      <w:r w:rsidR="000F5CDC" w:rsidRPr="000F5CDC">
        <w:rPr>
          <w:rFonts w:eastAsia="Times New Roman" w:cs="Times New Roman"/>
          <w:lang w:eastAsia="ar-SA"/>
        </w:rPr>
        <w:fldChar w:fldCharType="end"/>
      </w:r>
      <w:r w:rsidR="3557E1AF" w:rsidRPr="000F5C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36709689" w14:textId="5A1FF2BC" w:rsidR="1139CA7F" w:rsidRDefault="1139CA7F" w:rsidP="00FE7461">
      <w:pPr>
        <w:spacing w:after="240"/>
        <w:ind w:left="1814"/>
        <w:jc w:val="both"/>
        <w:rPr>
          <w:rFonts w:eastAsia="Times New Roman" w:cs="Times New Roman"/>
          <w:lang w:eastAsia="lv-LV"/>
        </w:rPr>
      </w:pP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906C1C6"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77777777" w:rsidR="00F4427B" w:rsidRPr="007D564F" w:rsidRDefault="00F4427B" w:rsidP="00E0464B">
      <w:pPr>
        <w:numPr>
          <w:ilvl w:val="1"/>
          <w:numId w:val="4"/>
        </w:numPr>
        <w:suppressAutoHyphens/>
        <w:ind w:left="1134" w:hanging="510"/>
        <w:jc w:val="both"/>
        <w:rPr>
          <w:rFonts w:eastAsia="Times New Roman" w:cs="Times New Roman"/>
          <w:szCs w:val="24"/>
        </w:rPr>
      </w:pPr>
      <w:bookmarkStart w:id="29"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30" w:name="_Ref91403057"/>
    </w:p>
    <w:p w14:paraId="73AE51CD" w14:textId="4AE65232"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E91B11">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E91B11">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30"/>
    </w:p>
    <w:p w14:paraId="01850B01" w14:textId="00933300"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E91B11">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7FB8E9C7"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E91B11">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7A42EB6E"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E91B11">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64F40D26" w14:textId="77777777" w:rsidR="00656343" w:rsidRPr="00656343" w:rsidRDefault="00656343" w:rsidP="00656343">
      <w:pPr>
        <w:suppressAutoHyphens/>
        <w:jc w:val="both"/>
        <w:rPr>
          <w:rFonts w:eastAsia="Times New Roman" w:cs="Times New Roman"/>
          <w:b/>
          <w:lang w:eastAsia="ar-SA"/>
        </w:rPr>
      </w:pPr>
      <w:bookmarkStart w:id="31" w:name="_Toc223763540"/>
      <w:bookmarkStart w:id="32" w:name="_Toc223763693"/>
      <w:bookmarkStart w:id="33" w:name="_Toc223763766"/>
      <w:bookmarkStart w:id="34" w:name="_Toc223764107"/>
      <w:bookmarkStart w:id="35" w:name="_Toc223764483"/>
      <w:bookmarkStart w:id="36" w:name="_Toc223765208"/>
      <w:bookmarkStart w:id="37" w:name="_Toc223765294"/>
      <w:bookmarkStart w:id="38" w:name="_Toc223765373"/>
      <w:bookmarkStart w:id="39" w:name="_Toc223765432"/>
      <w:bookmarkStart w:id="40" w:name="_Toc223765486"/>
      <w:bookmarkStart w:id="41" w:name="_Toc223765624"/>
      <w:bookmarkStart w:id="42" w:name="_Toc223765763"/>
      <w:bookmarkStart w:id="43" w:name="_Toc334621249"/>
    </w:p>
    <w:p w14:paraId="01A9492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31"/>
      <w:bookmarkEnd w:id="32"/>
      <w:bookmarkEnd w:id="33"/>
      <w:bookmarkEnd w:id="34"/>
      <w:bookmarkEnd w:id="35"/>
      <w:bookmarkEnd w:id="36"/>
      <w:bookmarkEnd w:id="37"/>
      <w:bookmarkEnd w:id="38"/>
      <w:bookmarkEnd w:id="39"/>
      <w:bookmarkEnd w:id="40"/>
      <w:bookmarkEnd w:id="41"/>
      <w:bookmarkEnd w:id="42"/>
      <w:bookmarkEnd w:id="43"/>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04AE02C3" w14:textId="10126DD2"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E91B11">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283131C5" w:rsidR="00F4427B" w:rsidRPr="00ED57B4" w:rsidRDefault="00F4427B" w:rsidP="00E0464B">
      <w:pPr>
        <w:numPr>
          <w:ilvl w:val="2"/>
          <w:numId w:val="4"/>
        </w:numPr>
        <w:suppressAutoHyphens/>
        <w:ind w:left="1814" w:hanging="680"/>
        <w:jc w:val="both"/>
        <w:rPr>
          <w:rFonts w:eastAsia="Times New Roman" w:cs="Times New Roman"/>
          <w:lang w:eastAsia="lv-LV"/>
        </w:rPr>
      </w:pPr>
      <w:r w:rsidRPr="00ED57B4">
        <w:rPr>
          <w:rFonts w:eastAsia="Times New Roman" w:cs="Times New Roman"/>
          <w:lang w:eastAsia="lv-LV"/>
        </w:rPr>
        <w:t>Nav iesniegts Darba veikšanas kalendārais grafiks vai tajā norādītais</w:t>
      </w:r>
      <w:r w:rsidR="2C5306D6" w:rsidRPr="00ED57B4">
        <w:rPr>
          <w:rFonts w:eastAsia="Times New Roman" w:cs="Times New Roman"/>
          <w:lang w:eastAsia="lv-LV"/>
        </w:rPr>
        <w:t xml:space="preserve"> neatbilst nolikuma </w:t>
      </w:r>
      <w:r w:rsidR="00BD501C" w:rsidRPr="00ED57B4">
        <w:rPr>
          <w:rFonts w:eastAsia="Times New Roman" w:cs="Times New Roman"/>
          <w:lang w:eastAsia="lv-LV"/>
        </w:rPr>
        <w:fldChar w:fldCharType="begin"/>
      </w:r>
      <w:r w:rsidR="00BD501C" w:rsidRPr="00ED57B4">
        <w:rPr>
          <w:rFonts w:eastAsia="Times New Roman" w:cs="Times New Roman"/>
          <w:lang w:eastAsia="lv-LV"/>
        </w:rPr>
        <w:instrText xml:space="preserve"> REF _Ref166683792 \r \h </w:instrText>
      </w:r>
      <w:r w:rsidR="0088727F" w:rsidRPr="000A4366">
        <w:rPr>
          <w:rFonts w:eastAsia="Times New Roman" w:cs="Times New Roman"/>
          <w:lang w:eastAsia="lv-LV"/>
        </w:rPr>
        <w:instrText xml:space="preserve"> \* MERGEFORMAT </w:instrText>
      </w:r>
      <w:r w:rsidR="00BD501C" w:rsidRPr="00ED57B4">
        <w:rPr>
          <w:rFonts w:eastAsia="Times New Roman" w:cs="Times New Roman"/>
          <w:lang w:eastAsia="lv-LV"/>
        </w:rPr>
      </w:r>
      <w:r w:rsidR="00BD501C" w:rsidRPr="00ED57B4">
        <w:rPr>
          <w:rFonts w:eastAsia="Times New Roman" w:cs="Times New Roman"/>
          <w:lang w:eastAsia="lv-LV"/>
        </w:rPr>
        <w:fldChar w:fldCharType="separate"/>
      </w:r>
      <w:r w:rsidR="00E91B11">
        <w:rPr>
          <w:rFonts w:eastAsia="Times New Roman" w:cs="Times New Roman"/>
          <w:lang w:eastAsia="lv-LV"/>
        </w:rPr>
        <w:t>17.2</w:t>
      </w:r>
      <w:r w:rsidR="00BD501C" w:rsidRPr="00ED57B4">
        <w:rPr>
          <w:rFonts w:eastAsia="Times New Roman" w:cs="Times New Roman"/>
          <w:lang w:eastAsia="lv-LV"/>
        </w:rPr>
        <w:fldChar w:fldCharType="end"/>
      </w:r>
      <w:r w:rsidR="2C5306D6" w:rsidRPr="00ED57B4">
        <w:rPr>
          <w:rFonts w:eastAsia="Times New Roman" w:cs="Times New Roman"/>
          <w:lang w:eastAsia="lv-LV"/>
        </w:rPr>
        <w:t>.</w:t>
      </w:r>
      <w:r w:rsidR="00BD501C" w:rsidRPr="00ED57B4">
        <w:rPr>
          <w:rFonts w:eastAsia="Times New Roman" w:cs="Times New Roman"/>
          <w:lang w:eastAsia="lv-LV"/>
        </w:rPr>
        <w:t xml:space="preserve"> </w:t>
      </w:r>
      <w:r w:rsidR="2C5306D6" w:rsidRPr="00ED57B4">
        <w:rPr>
          <w:rFonts w:eastAsia="Times New Roman" w:cs="Times New Roman"/>
          <w:lang w:eastAsia="lv-LV"/>
        </w:rPr>
        <w:t>punktam.</w:t>
      </w:r>
      <w:r w:rsidR="0FFAEA7A" w:rsidRPr="00ED57B4">
        <w:rPr>
          <w:rFonts w:eastAsia="Times New Roman" w:cs="Times New Roman"/>
          <w:lang w:eastAsia="lv-LV"/>
        </w:rPr>
        <w:t xml:space="preserve"> </w:t>
      </w:r>
      <w:r w:rsidR="6D9B02D3" w:rsidRPr="00ED57B4">
        <w:rPr>
          <w:rFonts w:eastAsia="Times New Roman" w:cs="Times New Roman"/>
          <w:lang w:eastAsia="lv-LV"/>
        </w:rPr>
        <w:t>N</w:t>
      </w:r>
      <w:r w:rsidR="0FFAEA7A" w:rsidRPr="00ED57B4">
        <w:rPr>
          <w:rFonts w:eastAsia="Times New Roman" w:cs="Times New Roman"/>
          <w:lang w:eastAsia="lv-LV"/>
        </w:rPr>
        <w:t xml:space="preserve">eatbilst </w:t>
      </w:r>
      <w:r w:rsidRPr="00ED57B4">
        <w:rPr>
          <w:rFonts w:eastAsia="Times New Roman" w:cs="Times New Roman"/>
          <w:lang w:eastAsia="lv-LV"/>
        </w:rPr>
        <w:t xml:space="preserve"> kopējais līguma izpildes termiņš </w:t>
      </w:r>
      <w:r w:rsidR="010816DB" w:rsidRPr="00ED57B4">
        <w:rPr>
          <w:rFonts w:eastAsia="Times New Roman" w:cs="Times New Roman"/>
          <w:lang w:eastAsia="lv-LV"/>
        </w:rPr>
        <w:t xml:space="preserve">vai tas </w:t>
      </w:r>
      <w:r w:rsidRPr="00ED57B4">
        <w:rPr>
          <w:rFonts w:eastAsia="Times New Roman" w:cs="Times New Roman"/>
          <w:lang w:eastAsia="lv-LV"/>
        </w:rPr>
        <w:t xml:space="preserve">pārsniedz nolikuma </w:t>
      </w:r>
      <w:r w:rsidR="0079132A" w:rsidRPr="00ED57B4">
        <w:rPr>
          <w:rFonts w:eastAsia="Times New Roman" w:cs="Times New Roman"/>
          <w:lang w:eastAsia="lv-LV"/>
        </w:rPr>
        <w:fldChar w:fldCharType="begin"/>
      </w:r>
      <w:r w:rsidR="0079132A" w:rsidRPr="00ED57B4">
        <w:rPr>
          <w:rFonts w:eastAsia="Times New Roman" w:cs="Times New Roman"/>
          <w:lang w:eastAsia="lv-LV"/>
        </w:rPr>
        <w:instrText xml:space="preserve"> REF _Ref142042003 \r \h </w:instrText>
      </w:r>
      <w:r w:rsidR="0088727F" w:rsidRPr="000A4366">
        <w:rPr>
          <w:rFonts w:eastAsia="Times New Roman" w:cs="Times New Roman"/>
          <w:lang w:eastAsia="lv-LV"/>
        </w:rPr>
        <w:instrText xml:space="preserve"> \* MERGEFORMAT </w:instrText>
      </w:r>
      <w:r w:rsidR="0079132A" w:rsidRPr="00ED57B4">
        <w:rPr>
          <w:rFonts w:eastAsia="Times New Roman" w:cs="Times New Roman"/>
          <w:lang w:eastAsia="lv-LV"/>
        </w:rPr>
      </w:r>
      <w:r w:rsidR="0079132A" w:rsidRPr="00ED57B4">
        <w:rPr>
          <w:rFonts w:eastAsia="Times New Roman" w:cs="Times New Roman"/>
          <w:lang w:eastAsia="lv-LV"/>
        </w:rPr>
        <w:fldChar w:fldCharType="separate"/>
      </w:r>
      <w:r w:rsidR="00E91B11">
        <w:rPr>
          <w:rFonts w:eastAsia="Times New Roman" w:cs="Times New Roman"/>
          <w:lang w:eastAsia="lv-LV"/>
        </w:rPr>
        <w:t>8.3</w:t>
      </w:r>
      <w:r w:rsidR="0079132A" w:rsidRPr="00ED57B4">
        <w:rPr>
          <w:rFonts w:eastAsia="Times New Roman" w:cs="Times New Roman"/>
          <w:lang w:eastAsia="lv-LV"/>
        </w:rPr>
        <w:fldChar w:fldCharType="end"/>
      </w:r>
      <w:r w:rsidRPr="00ED57B4">
        <w:rPr>
          <w:rFonts w:eastAsia="Times New Roman" w:cs="Times New Roman"/>
          <w:lang w:eastAsia="lv-LV"/>
        </w:rPr>
        <w:t>.</w:t>
      </w:r>
      <w:r w:rsidR="00760644" w:rsidRPr="00ED57B4">
        <w:rPr>
          <w:rFonts w:eastAsia="Times New Roman" w:cs="Times New Roman"/>
          <w:lang w:eastAsia="lv-LV"/>
        </w:rPr>
        <w:t> </w:t>
      </w:r>
      <w:r w:rsidRPr="00ED57B4">
        <w:rPr>
          <w:rFonts w:eastAsia="Times New Roman" w:cs="Times New Roman"/>
          <w:lang w:eastAsia="lv-LV"/>
        </w:rPr>
        <w:t>punktā noteikto iepirkuma līguma izpildes termiņu;</w:t>
      </w:r>
    </w:p>
    <w:p w14:paraId="5452C4A6" w14:textId="31A9ABF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E91B11">
        <w:rPr>
          <w:rFonts w:eastAsia="Times New Roman" w:cs="Times New Roman"/>
          <w:lang w:eastAsia="lv-LV"/>
        </w:rPr>
        <w:t>8.4</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5C75C340"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nolikuma</w:t>
      </w:r>
      <w:r w:rsidR="000222A4">
        <w:rPr>
          <w:rFonts w:eastAsia="Times New Roman" w:cs="Times New Roman"/>
          <w:szCs w:val="24"/>
          <w:lang w:eastAsia="lv-LV"/>
        </w:rPr>
        <w:t xml:space="preserve"> </w:t>
      </w:r>
      <w:r w:rsidR="000222A4">
        <w:rPr>
          <w:rFonts w:eastAsia="Times New Roman" w:cs="Times New Roman"/>
          <w:szCs w:val="24"/>
          <w:lang w:eastAsia="lv-LV"/>
        </w:rPr>
        <w:fldChar w:fldCharType="begin"/>
      </w:r>
      <w:r w:rsidR="000222A4">
        <w:rPr>
          <w:rFonts w:eastAsia="Times New Roman" w:cs="Times New Roman"/>
          <w:szCs w:val="24"/>
          <w:lang w:eastAsia="lv-LV"/>
        </w:rPr>
        <w:instrText xml:space="preserve"> REF _Ref186286111 \r \h </w:instrText>
      </w:r>
      <w:r w:rsidR="000222A4">
        <w:rPr>
          <w:rFonts w:eastAsia="Times New Roman" w:cs="Times New Roman"/>
          <w:szCs w:val="24"/>
          <w:lang w:eastAsia="lv-LV"/>
        </w:rPr>
      </w:r>
      <w:r w:rsidR="000222A4">
        <w:rPr>
          <w:rFonts w:eastAsia="Times New Roman" w:cs="Times New Roman"/>
          <w:szCs w:val="24"/>
          <w:lang w:eastAsia="lv-LV"/>
        </w:rPr>
        <w:fldChar w:fldCharType="separate"/>
      </w:r>
      <w:r w:rsidR="00E91B11">
        <w:rPr>
          <w:rFonts w:eastAsia="Times New Roman" w:cs="Times New Roman"/>
          <w:szCs w:val="24"/>
          <w:lang w:eastAsia="lv-LV"/>
        </w:rPr>
        <w:t>18</w:t>
      </w:r>
      <w:r w:rsidR="000222A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lastRenderedPageBreak/>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50082DE5" w:rsidR="00F4427B" w:rsidRPr="005C6273" w:rsidRDefault="51B8FD46"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 </w:t>
      </w:r>
      <w:bookmarkStart w:id="44" w:name="_Ref167286081"/>
      <w:r w:rsidRPr="00235459">
        <w:rPr>
          <w:rFonts w:eastAsia="Times New Roman" w:cs="Times New Roman"/>
        </w:rPr>
        <w:t xml:space="preserve">Pretendentu kopējās cenas kritēriju vērtē pēc piedāvātās cenas saskaņā ar </w:t>
      </w:r>
      <w:r w:rsidR="00C03897" w:rsidRPr="00235459">
        <w:rPr>
          <w:rFonts w:eastAsia="Times New Roman" w:cs="Times New Roman"/>
        </w:rPr>
        <w:t>nolikuma pielikumā Nr</w:t>
      </w:r>
      <w:r w:rsidR="00C03897" w:rsidRPr="005C6273">
        <w:rPr>
          <w:rFonts w:eastAsia="Times New Roman" w:cs="Times New Roman"/>
        </w:rPr>
        <w:t>.</w:t>
      </w:r>
      <w:r w:rsidR="00235459" w:rsidRPr="005C6273">
        <w:rPr>
          <w:rFonts w:eastAsia="Times New Roman" w:cs="Times New Roman"/>
        </w:rPr>
        <w:fldChar w:fldCharType="begin"/>
      </w:r>
      <w:r w:rsidR="00235459" w:rsidRPr="005C6273">
        <w:rPr>
          <w:rFonts w:eastAsia="Times New Roman" w:cs="Times New Roman"/>
        </w:rPr>
        <w:instrText xml:space="preserve"> REF _Ref167286872 \r \h  \* MERGEFORMAT </w:instrText>
      </w:r>
      <w:r w:rsidR="00235459" w:rsidRPr="005C6273">
        <w:rPr>
          <w:rFonts w:eastAsia="Times New Roman" w:cs="Times New Roman"/>
        </w:rPr>
      </w:r>
      <w:r w:rsidR="00235459" w:rsidRPr="005C6273">
        <w:rPr>
          <w:rFonts w:eastAsia="Times New Roman" w:cs="Times New Roman"/>
        </w:rPr>
        <w:fldChar w:fldCharType="separate"/>
      </w:r>
      <w:r w:rsidR="00E91B11">
        <w:rPr>
          <w:rFonts w:eastAsia="Times New Roman" w:cs="Times New Roman"/>
        </w:rPr>
        <w:t>2</w:t>
      </w:r>
      <w:r w:rsidR="00235459" w:rsidRPr="005C6273">
        <w:rPr>
          <w:rFonts w:eastAsia="Times New Roman" w:cs="Times New Roman"/>
        </w:rPr>
        <w:fldChar w:fldCharType="end"/>
      </w:r>
      <w:r w:rsidRPr="005C6273">
        <w:rPr>
          <w:rFonts w:eastAsia="Times New Roman" w:cs="Times New Roman"/>
        </w:rPr>
        <w:t> </w:t>
      </w:r>
      <w:r w:rsidR="00235459" w:rsidRPr="005C6273">
        <w:rPr>
          <w:rFonts w:eastAsia="Times New Roman" w:cs="Times New Roman"/>
        </w:rPr>
        <w:t>“</w:t>
      </w:r>
      <w:r w:rsidR="004330BC">
        <w:rPr>
          <w:rFonts w:eastAsia="Times New Roman" w:cs="Times New Roman"/>
        </w:rPr>
        <w:t>Tehniskais un f</w:t>
      </w:r>
      <w:r w:rsidR="00641B35" w:rsidRPr="005C6273">
        <w:rPr>
          <w:rFonts w:eastAsia="Times New Roman" w:cs="Times New Roman"/>
        </w:rPr>
        <w:t>inanšu piedāvājums</w:t>
      </w:r>
      <w:r w:rsidRPr="005C6273">
        <w:rPr>
          <w:rFonts w:eastAsia="Times New Roman" w:cs="Times New Roman"/>
        </w:rPr>
        <w:t xml:space="preserve">” </w:t>
      </w:r>
      <w:r w:rsidR="0050656F">
        <w:rPr>
          <w:rFonts w:eastAsia="Times New Roman" w:cs="Times New Roman"/>
        </w:rPr>
        <w:t>norādīto</w:t>
      </w:r>
      <w:r w:rsidR="0050656F" w:rsidRPr="005C6273">
        <w:rPr>
          <w:rFonts w:eastAsia="Times New Roman" w:cs="Times New Roman"/>
        </w:rPr>
        <w:t xml:space="preserve"> </w:t>
      </w:r>
      <w:r w:rsidRPr="005C6273">
        <w:rPr>
          <w:rFonts w:eastAsia="Times New Roman" w:cs="Times New Roman"/>
        </w:rPr>
        <w:t>cen</w:t>
      </w:r>
      <w:r w:rsidR="0050656F">
        <w:rPr>
          <w:rFonts w:eastAsia="Times New Roman" w:cs="Times New Roman"/>
        </w:rPr>
        <w:t>u</w:t>
      </w:r>
      <w:r w:rsidRPr="005C6273">
        <w:rPr>
          <w:rFonts w:eastAsia="Times New Roman" w:cs="Times New Roman"/>
        </w:rPr>
        <w:t>.</w:t>
      </w:r>
      <w:bookmarkEnd w:id="44"/>
    </w:p>
    <w:p w14:paraId="29937E25" w14:textId="5DF29D27" w:rsidR="00875FA8" w:rsidRPr="00875FA8" w:rsidRDefault="00875FA8" w:rsidP="00E0464B">
      <w:pPr>
        <w:numPr>
          <w:ilvl w:val="1"/>
          <w:numId w:val="4"/>
        </w:numPr>
        <w:suppressAutoHyphens/>
        <w:ind w:left="1134" w:hanging="510"/>
        <w:jc w:val="both"/>
        <w:rPr>
          <w:rFonts w:eastAsia="Times New Roman" w:cs="Times New Roman"/>
          <w:bCs/>
          <w:szCs w:val="24"/>
        </w:rPr>
      </w:pPr>
      <w:bookmarkStart w:id="45" w:name="_Ref142048228"/>
      <w:r w:rsidRPr="478DE4F5">
        <w:rPr>
          <w:rFonts w:eastAsia="Times New Roman" w:cs="Times New Roman"/>
        </w:rPr>
        <w:t>N</w:t>
      </w:r>
      <w:r w:rsidRPr="478DE4F5">
        <w:rPr>
          <w:rFonts w:eastAsia="Times New Roman" w:cs="Times New Roman"/>
          <w:lang w:eastAsia="ar-SA"/>
        </w:rPr>
        <w:t>o piedāvājumiem, kas atbilst nolikumā noteiktajām prasībām, Komisija izvēlas</w:t>
      </w:r>
      <w:r w:rsidRPr="478DE4F5">
        <w:rPr>
          <w:rFonts w:eastAsia="Times New Roman" w:cs="Times New Roman"/>
          <w:b/>
          <w:bCs/>
          <w:lang w:eastAsia="ar-SA"/>
        </w:rPr>
        <w:t xml:space="preserve"> </w:t>
      </w:r>
      <w:r w:rsidRPr="478DE4F5">
        <w:rPr>
          <w:rFonts w:eastAsia="Times New Roman" w:cs="Times New Roman"/>
          <w:b/>
          <w:bCs/>
        </w:rPr>
        <w:t xml:space="preserve">saimnieciski visizdevīgāko piedāvājumu </w:t>
      </w:r>
      <w:r w:rsidRPr="478DE4F5">
        <w:rPr>
          <w:b/>
          <w:bCs/>
        </w:rPr>
        <w:t>ar 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805"/>
        <w:gridCol w:w="2386"/>
        <w:gridCol w:w="1552"/>
        <w:gridCol w:w="3752"/>
      </w:tblGrid>
      <w:tr w:rsidR="00875FA8" w:rsidRPr="000F3DB2" w14:paraId="19F699D5" w14:textId="77777777" w:rsidTr="00C573B9">
        <w:trPr>
          <w:tblHeader/>
        </w:trPr>
        <w:tc>
          <w:tcPr>
            <w:tcW w:w="805" w:type="dxa"/>
            <w:shd w:val="clear" w:color="auto" w:fill="auto"/>
            <w:hideMark/>
          </w:tcPr>
          <w:p w14:paraId="5C747144" w14:textId="77777777" w:rsidR="00875FA8" w:rsidRPr="000F3DB2" w:rsidRDefault="00875FA8">
            <w:pPr>
              <w:jc w:val="center"/>
              <w:rPr>
                <w:rFonts w:eastAsia="Cambria" w:cs="Times New Roman"/>
                <w:kern w:val="56"/>
                <w:sz w:val="22"/>
              </w:rPr>
            </w:pPr>
            <w:bookmarkStart w:id="46" w:name="_Hlk187829754"/>
            <w:r w:rsidRPr="000F3DB2">
              <w:rPr>
                <w:rFonts w:eastAsia="Cambria" w:cs="Times New Roman"/>
                <w:b/>
                <w:bCs/>
                <w:kern w:val="56"/>
                <w:sz w:val="22"/>
              </w:rPr>
              <w:t>Nr. </w:t>
            </w:r>
          </w:p>
        </w:tc>
        <w:tc>
          <w:tcPr>
            <w:tcW w:w="2386" w:type="dxa"/>
            <w:shd w:val="clear" w:color="auto" w:fill="auto"/>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552" w:type="dxa"/>
            <w:shd w:val="clear" w:color="auto" w:fill="auto"/>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752" w:type="dxa"/>
            <w:shd w:val="clear" w:color="auto" w:fill="auto"/>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875FA8" w:rsidRPr="000F3DB2" w14:paraId="60DFDB85" w14:textId="77777777" w:rsidTr="00C573B9">
        <w:trPr>
          <w:trHeight w:val="624"/>
        </w:trPr>
        <w:tc>
          <w:tcPr>
            <w:tcW w:w="805"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2386"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552" w:type="dxa"/>
            <w:hideMark/>
          </w:tcPr>
          <w:p w14:paraId="1781C8D7" w14:textId="4B32F608" w:rsidR="00875FA8" w:rsidRPr="00165F74" w:rsidRDefault="00FF09D6">
            <w:pPr>
              <w:jc w:val="center"/>
              <w:rPr>
                <w:rFonts w:eastAsia="Cambria" w:cs="Times New Roman"/>
                <w:kern w:val="56"/>
                <w:sz w:val="22"/>
              </w:rPr>
            </w:pPr>
            <w:r w:rsidRPr="00165F74">
              <w:rPr>
                <w:rFonts w:eastAsia="Cambria" w:cs="Times New Roman"/>
                <w:kern w:val="56"/>
                <w:sz w:val="22"/>
              </w:rPr>
              <w:t>9</w:t>
            </w:r>
            <w:r w:rsidR="000C4B44" w:rsidRPr="00165F74">
              <w:rPr>
                <w:rFonts w:eastAsia="Cambria" w:cs="Times New Roman"/>
                <w:kern w:val="56"/>
                <w:sz w:val="22"/>
              </w:rPr>
              <w:t>6</w:t>
            </w:r>
          </w:p>
        </w:tc>
        <w:tc>
          <w:tcPr>
            <w:tcW w:w="3752"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57E474E5"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sidR="00C65CD2">
              <w:rPr>
                <w:rFonts w:eastAsia="Cambria" w:cs="Times New Roman"/>
                <w:b/>
                <w:bCs/>
                <w:kern w:val="56"/>
                <w:sz w:val="22"/>
              </w:rPr>
              <w:t>96</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BC5A32" w:rsidRPr="000F3DB2" w14:paraId="03F2607C" w14:textId="77777777" w:rsidTr="00C573B9">
        <w:tc>
          <w:tcPr>
            <w:tcW w:w="805" w:type="dxa"/>
            <w:shd w:val="clear" w:color="auto" w:fill="auto"/>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2386" w:type="dxa"/>
          </w:tcPr>
          <w:p w14:paraId="1C7D0249" w14:textId="0DF44D3C" w:rsidR="00BC5A32" w:rsidRPr="00E22720" w:rsidRDefault="000C4B44">
            <w:pPr>
              <w:jc w:val="both"/>
              <w:rPr>
                <w:rFonts w:eastAsia="Cambria" w:cs="Times New Roman"/>
                <w:kern w:val="56"/>
                <w:sz w:val="22"/>
              </w:rPr>
            </w:pPr>
            <w:r w:rsidRPr="00E22720">
              <w:rPr>
                <w:rFonts w:eastAsia="Cambria" w:cs="Times New Roman"/>
                <w:kern w:val="56"/>
                <w:sz w:val="22"/>
              </w:rPr>
              <w:t xml:space="preserve">Būvniecības ieceres dokumentācijas </w:t>
            </w:r>
            <w:r w:rsidR="00016BA3" w:rsidRPr="00E22720">
              <w:rPr>
                <w:rFonts w:eastAsia="Cambria" w:cs="Times New Roman"/>
                <w:kern w:val="56"/>
                <w:sz w:val="22"/>
              </w:rPr>
              <w:t xml:space="preserve">izstrādātājam ir pieredze  jaunbūvju un/vai pārbūves </w:t>
            </w:r>
            <w:r w:rsidRPr="00E22720">
              <w:rPr>
                <w:rFonts w:eastAsia="Cambria" w:cs="Times New Roman"/>
                <w:kern w:val="56"/>
                <w:sz w:val="22"/>
              </w:rPr>
              <w:t>un/vai atjaunošanas būvniecības ieceres dokumentācijas</w:t>
            </w:r>
            <w:r w:rsidRPr="00E22720" w:rsidDel="000C4B44">
              <w:rPr>
                <w:rFonts w:eastAsia="Cambria" w:cs="Times New Roman"/>
                <w:kern w:val="56"/>
                <w:sz w:val="22"/>
              </w:rPr>
              <w:t xml:space="preserve"> </w:t>
            </w:r>
            <w:r w:rsidR="00016BA3" w:rsidRPr="00E22720">
              <w:rPr>
                <w:rFonts w:eastAsia="Cambria" w:cs="Times New Roman"/>
                <w:kern w:val="56"/>
                <w:sz w:val="22"/>
              </w:rPr>
              <w:t xml:space="preserve">izstrādē, kur veikta </w:t>
            </w:r>
            <w:r w:rsidR="00110F6C" w:rsidRPr="00E22720">
              <w:rPr>
                <w:rFonts w:eastAsia="Cambria" w:cs="Times New Roman"/>
                <w:kern w:val="56"/>
                <w:sz w:val="22"/>
              </w:rPr>
              <w:t>energoefektīvu ēkas norobežojošo konstrukciju un ietaišu projektēšana jaunbūves un/vai ēku pārbūves</w:t>
            </w:r>
            <w:r w:rsidRPr="00E22720">
              <w:rPr>
                <w:rFonts w:eastAsia="Cambria" w:cs="Times New Roman"/>
                <w:kern w:val="56"/>
                <w:sz w:val="22"/>
              </w:rPr>
              <w:t xml:space="preserve"> un/vai atjaunošana</w:t>
            </w:r>
            <w:r w:rsidR="00110F6C" w:rsidRPr="00E22720">
              <w:rPr>
                <w:rFonts w:eastAsia="Cambria" w:cs="Times New Roman"/>
                <w:kern w:val="56"/>
                <w:sz w:val="22"/>
              </w:rPr>
              <w:t>s projektā</w:t>
            </w:r>
            <w:r w:rsidR="00016BA3" w:rsidRPr="00E22720">
              <w:rPr>
                <w:rFonts w:eastAsia="Cambria" w:cs="Times New Roman"/>
                <w:kern w:val="56"/>
                <w:sz w:val="22"/>
              </w:rPr>
              <w:t>.</w:t>
            </w:r>
            <w:r w:rsidR="0084666A" w:rsidRPr="00E22720">
              <w:rPr>
                <w:rFonts w:eastAsia="Cambria" w:cs="Times New Roman"/>
                <w:kern w:val="56"/>
                <w:sz w:val="22"/>
              </w:rPr>
              <w:t xml:space="preserve"> (C</w:t>
            </w:r>
            <w:r w:rsidRPr="00E22720">
              <w:rPr>
                <w:rFonts w:eastAsia="Cambria" w:cs="Times New Roman"/>
                <w:kern w:val="56"/>
                <w:sz w:val="22"/>
              </w:rPr>
              <w:t>2</w:t>
            </w:r>
            <w:r w:rsidR="0084666A" w:rsidRPr="00E22720">
              <w:rPr>
                <w:rFonts w:eastAsia="Cambria" w:cs="Times New Roman"/>
                <w:kern w:val="56"/>
                <w:sz w:val="22"/>
              </w:rPr>
              <w:t>)</w:t>
            </w:r>
          </w:p>
        </w:tc>
        <w:tc>
          <w:tcPr>
            <w:tcW w:w="1552" w:type="dxa"/>
          </w:tcPr>
          <w:p w14:paraId="02CD7C92" w14:textId="28AEA912" w:rsidR="00BC5A32" w:rsidRPr="009B50D3" w:rsidRDefault="00016BA3">
            <w:pPr>
              <w:jc w:val="center"/>
              <w:rPr>
                <w:rFonts w:eastAsia="Cambria" w:cs="Times New Roman"/>
                <w:kern w:val="56"/>
                <w:sz w:val="22"/>
              </w:rPr>
            </w:pPr>
            <w:r w:rsidRPr="009B50D3">
              <w:rPr>
                <w:rFonts w:eastAsia="Cambria" w:cs="Times New Roman"/>
                <w:kern w:val="56"/>
                <w:sz w:val="22"/>
              </w:rPr>
              <w:t>1</w:t>
            </w:r>
          </w:p>
        </w:tc>
        <w:tc>
          <w:tcPr>
            <w:tcW w:w="3752" w:type="dxa"/>
          </w:tcPr>
          <w:p w14:paraId="20309C8C" w14:textId="150B56D3" w:rsidR="00BC5A32" w:rsidRPr="009B50D3" w:rsidRDefault="00402628">
            <w:pPr>
              <w:jc w:val="both"/>
              <w:rPr>
                <w:rFonts w:eastAsia="Cambria" w:cs="Times New Roman"/>
                <w:kern w:val="56"/>
                <w:sz w:val="22"/>
              </w:rPr>
            </w:pPr>
            <w:r w:rsidRPr="009B50D3">
              <w:rPr>
                <w:rFonts w:eastAsia="Cambria" w:cs="Times New Roman"/>
                <w:kern w:val="56"/>
                <w:sz w:val="22"/>
              </w:rPr>
              <w:t xml:space="preserve">Ja līguma izpildē piesaistītajam </w:t>
            </w:r>
            <w:r w:rsidR="000C4B44">
              <w:rPr>
                <w:rFonts w:eastAsia="Cambria" w:cs="Times New Roman"/>
                <w:kern w:val="56"/>
                <w:sz w:val="22"/>
              </w:rPr>
              <w:t>b</w:t>
            </w:r>
            <w:r w:rsidR="000C4B44" w:rsidRPr="000C4B44">
              <w:rPr>
                <w:rFonts w:eastAsia="Cambria" w:cs="Times New Roman"/>
                <w:kern w:val="56"/>
                <w:sz w:val="22"/>
              </w:rPr>
              <w:t>ūvniecības ieceres dokumentācijas</w:t>
            </w:r>
            <w:r w:rsidR="000C4B44" w:rsidRPr="000C4B44" w:rsidDel="000C4B44">
              <w:rPr>
                <w:rFonts w:eastAsia="Cambria" w:cs="Times New Roman"/>
                <w:kern w:val="56"/>
                <w:sz w:val="22"/>
              </w:rPr>
              <w:t xml:space="preserve"> </w:t>
            </w:r>
            <w:r w:rsidRPr="009B50D3">
              <w:rPr>
                <w:rFonts w:eastAsia="Cambria" w:cs="Times New Roman"/>
                <w:kern w:val="56"/>
                <w:sz w:val="22"/>
              </w:rPr>
              <w:t>izstrādātājam nav attiecīgās pieredzes minētā</w:t>
            </w:r>
            <w:r w:rsidR="00175F04">
              <w:rPr>
                <w:rFonts w:eastAsia="Cambria" w:cs="Times New Roman"/>
                <w:kern w:val="56"/>
                <w:sz w:val="22"/>
              </w:rPr>
              <w:t>s</w:t>
            </w:r>
            <w:r w:rsidRPr="009B50D3">
              <w:rPr>
                <w:rFonts w:eastAsia="Cambria" w:cs="Times New Roman"/>
                <w:kern w:val="56"/>
                <w:sz w:val="22"/>
              </w:rPr>
              <w:t xml:space="preserve"> </w:t>
            </w:r>
            <w:r w:rsidR="00175F04">
              <w:rPr>
                <w:rFonts w:eastAsia="Cambria" w:cs="Times New Roman"/>
                <w:kern w:val="56"/>
                <w:sz w:val="22"/>
              </w:rPr>
              <w:t>dokumentācijas</w:t>
            </w:r>
            <w:r w:rsidR="00175F04" w:rsidRPr="009B50D3">
              <w:rPr>
                <w:rFonts w:eastAsia="Cambria" w:cs="Times New Roman"/>
                <w:kern w:val="56"/>
                <w:sz w:val="22"/>
              </w:rPr>
              <w:t xml:space="preserve"> </w:t>
            </w:r>
            <w:r w:rsidRPr="009B50D3">
              <w:rPr>
                <w:rFonts w:eastAsia="Cambria" w:cs="Times New Roman"/>
                <w:kern w:val="56"/>
                <w:sz w:val="22"/>
              </w:rPr>
              <w:t>izstrādē, tiek piešķirti 0 punkti</w:t>
            </w:r>
            <w:r w:rsidRPr="00175F04">
              <w:rPr>
                <w:rFonts w:eastAsia="Cambria" w:cs="Times New Roman"/>
                <w:kern w:val="56"/>
                <w:sz w:val="22"/>
              </w:rPr>
              <w:t xml:space="preserve">. Ja </w:t>
            </w:r>
            <w:r w:rsidR="00175F04" w:rsidRPr="000A4366">
              <w:rPr>
                <w:rFonts w:eastAsia="Cambria" w:cs="Times New Roman"/>
                <w:kern w:val="56"/>
                <w:sz w:val="22"/>
              </w:rPr>
              <w:t>būvniecības ieceres dokumentācijas</w:t>
            </w:r>
            <w:r w:rsidR="00175F04" w:rsidRPr="00175F04">
              <w:rPr>
                <w:rFonts w:eastAsia="Cambria" w:cs="Times New Roman"/>
                <w:kern w:val="56"/>
                <w:sz w:val="22"/>
              </w:rPr>
              <w:t xml:space="preserve"> </w:t>
            </w:r>
            <w:r w:rsidRPr="00175F04">
              <w:rPr>
                <w:rFonts w:eastAsia="Cambria" w:cs="Times New Roman"/>
                <w:kern w:val="56"/>
                <w:sz w:val="22"/>
              </w:rPr>
              <w:t>izstrādātājam</w:t>
            </w:r>
            <w:r w:rsidRPr="009B50D3">
              <w:rPr>
                <w:rFonts w:eastAsia="Cambria" w:cs="Times New Roman"/>
                <w:kern w:val="56"/>
                <w:sz w:val="22"/>
              </w:rPr>
              <w:t xml:space="preserve"> ir attiecīgā pieredze, tiek piešķirts 1 punkts.</w:t>
            </w:r>
          </w:p>
        </w:tc>
      </w:tr>
      <w:tr w:rsidR="00C573B9" w:rsidRPr="000F3DB2" w14:paraId="42B669DC" w14:textId="77777777" w:rsidTr="00C573B9">
        <w:tc>
          <w:tcPr>
            <w:tcW w:w="805" w:type="dxa"/>
            <w:shd w:val="clear" w:color="auto" w:fill="auto"/>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27FB6D06" w14:textId="6E0F6066" w:rsidR="00C573B9" w:rsidRPr="00E22720" w:rsidRDefault="00C573B9" w:rsidP="00C573B9">
            <w:pPr>
              <w:jc w:val="both"/>
              <w:rPr>
                <w:rFonts w:eastAsia="Cambria" w:cs="Times New Roman"/>
                <w:kern w:val="56"/>
                <w:sz w:val="22"/>
              </w:rPr>
            </w:pPr>
            <w:r w:rsidRPr="00E22720">
              <w:rPr>
                <w:rFonts w:eastAsia="Cambria" w:cs="Times New Roman"/>
                <w:kern w:val="56"/>
                <w:sz w:val="22"/>
              </w:rPr>
              <w:t>Būvdarbu vadītājam ir pieredze jaunbūvju un/vai pārbūves</w:t>
            </w:r>
            <w:r w:rsidR="00846DB0" w:rsidRPr="00E22720">
              <w:rPr>
                <w:rFonts w:eastAsia="Cambria" w:cs="Times New Roman"/>
                <w:kern w:val="56"/>
                <w:sz w:val="22"/>
              </w:rPr>
              <w:t xml:space="preserve"> un/vai atjaunošanas</w:t>
            </w:r>
            <w:r w:rsidRPr="00E22720">
              <w:rPr>
                <w:rFonts w:eastAsia="Cambria" w:cs="Times New Roman"/>
                <w:kern w:val="56"/>
                <w:sz w:val="22"/>
              </w:rPr>
              <w:t xml:space="preserve"> būvdarbu veikšanā </w:t>
            </w:r>
            <w:r w:rsidR="00373A0C" w:rsidRPr="00E22720">
              <w:rPr>
                <w:rFonts w:eastAsia="Cambria" w:cs="Times New Roman"/>
                <w:kern w:val="56"/>
                <w:sz w:val="22"/>
              </w:rPr>
              <w:t>ēkām</w:t>
            </w:r>
            <w:r w:rsidRPr="00E22720">
              <w:rPr>
                <w:rFonts w:eastAsia="Cambria" w:cs="Times New Roman"/>
                <w:kern w:val="56"/>
                <w:sz w:val="22"/>
              </w:rPr>
              <w:t>, kur</w:t>
            </w:r>
            <w:r w:rsidR="00373A0C" w:rsidRPr="00E22720">
              <w:rPr>
                <w:rFonts w:eastAsia="Cambria" w:cs="Times New Roman"/>
                <w:kern w:val="56"/>
                <w:sz w:val="22"/>
              </w:rPr>
              <w:t>ās</w:t>
            </w:r>
            <w:r w:rsidRPr="00E22720">
              <w:rPr>
                <w:rFonts w:eastAsia="Cambria" w:cs="Times New Roman"/>
                <w:kern w:val="56"/>
                <w:sz w:val="22"/>
              </w:rPr>
              <w:t xml:space="preserve"> veikta </w:t>
            </w:r>
            <w:r w:rsidR="00C11929" w:rsidRPr="00E22720">
              <w:rPr>
                <w:rFonts w:eastAsia="Cambria" w:cs="Times New Roman"/>
                <w:kern w:val="56"/>
                <w:sz w:val="22"/>
              </w:rPr>
              <w:t xml:space="preserve">ēkas norobežojošo konstrukciju un ietaišu izbūve un/vai </w:t>
            </w:r>
            <w:r w:rsidRPr="00E22720">
              <w:rPr>
                <w:rFonts w:eastAsia="Cambria" w:cs="Times New Roman"/>
                <w:kern w:val="56"/>
                <w:sz w:val="22"/>
              </w:rPr>
              <w:t>pārbūve</w:t>
            </w:r>
            <w:r w:rsidR="003C7C35" w:rsidRPr="00E22720">
              <w:rPr>
                <w:rFonts w:eastAsia="Cambria" w:cs="Times New Roman"/>
                <w:kern w:val="56"/>
                <w:sz w:val="22"/>
              </w:rPr>
              <w:t xml:space="preserve"> </w:t>
            </w:r>
            <w:r w:rsidR="00C11929" w:rsidRPr="00E22720">
              <w:rPr>
                <w:rFonts w:eastAsia="Cambria" w:cs="Times New Roman"/>
                <w:kern w:val="56"/>
                <w:sz w:val="22"/>
              </w:rPr>
              <w:t xml:space="preserve">un/vai </w:t>
            </w:r>
            <w:r w:rsidR="003C7C35" w:rsidRPr="00E22720">
              <w:rPr>
                <w:rFonts w:eastAsia="Cambria" w:cs="Times New Roman"/>
                <w:kern w:val="56"/>
                <w:sz w:val="22"/>
              </w:rPr>
              <w:t>atjaunošana</w:t>
            </w:r>
            <w:r w:rsidRPr="00E22720">
              <w:rPr>
                <w:rFonts w:eastAsia="Cambria" w:cs="Times New Roman"/>
                <w:kern w:val="56"/>
                <w:sz w:val="22"/>
              </w:rPr>
              <w:t>. (C</w:t>
            </w:r>
            <w:r w:rsidR="000C4B44" w:rsidRPr="00E22720">
              <w:rPr>
                <w:rFonts w:eastAsia="Cambria" w:cs="Times New Roman"/>
                <w:kern w:val="56"/>
                <w:sz w:val="22"/>
              </w:rPr>
              <w:t>3</w:t>
            </w:r>
            <w:r w:rsidRPr="00E22720">
              <w:rPr>
                <w:rFonts w:eastAsia="Cambria" w:cs="Times New Roman"/>
                <w:kern w:val="56"/>
                <w:sz w:val="22"/>
              </w:rPr>
              <w:t>)</w:t>
            </w:r>
          </w:p>
        </w:tc>
        <w:tc>
          <w:tcPr>
            <w:tcW w:w="1552" w:type="dxa"/>
          </w:tcPr>
          <w:p w14:paraId="73925857" w14:textId="210CE491" w:rsidR="00C573B9" w:rsidRPr="009B50D3" w:rsidRDefault="00C573B9" w:rsidP="00C573B9">
            <w:pPr>
              <w:jc w:val="center"/>
              <w:rPr>
                <w:rFonts w:eastAsia="Cambria" w:cs="Times New Roman"/>
                <w:kern w:val="56"/>
                <w:sz w:val="22"/>
              </w:rPr>
            </w:pPr>
            <w:r w:rsidRPr="009B50D3">
              <w:rPr>
                <w:rFonts w:eastAsia="Cambria" w:cs="Times New Roman"/>
                <w:kern w:val="56"/>
                <w:sz w:val="22"/>
              </w:rPr>
              <w:t>1</w:t>
            </w:r>
          </w:p>
        </w:tc>
        <w:tc>
          <w:tcPr>
            <w:tcW w:w="3752" w:type="dxa"/>
          </w:tcPr>
          <w:p w14:paraId="505407A7" w14:textId="2DFE3F1D" w:rsidR="00C573B9" w:rsidRPr="009B50D3" w:rsidRDefault="00C573B9" w:rsidP="00C573B9">
            <w:pPr>
              <w:jc w:val="both"/>
              <w:rPr>
                <w:rFonts w:eastAsia="Cambria" w:cs="Times New Roman"/>
                <w:kern w:val="56"/>
                <w:sz w:val="22"/>
              </w:rPr>
            </w:pPr>
            <w:r w:rsidRPr="009B50D3">
              <w:rPr>
                <w:rFonts w:eastAsia="Cambria" w:cs="Times New Roman"/>
                <w:kern w:val="56"/>
                <w:sz w:val="22"/>
              </w:rPr>
              <w:t>Ja līguma izpildē piesaistītajam būvdarbu vadītājam nav attiecīgās pieredzes minētās ēkas būvdarbu veikšanā, tiek piešķirti 0 punkti. Ja būvdarbu vadītājam ir attiecīgā pieredze, tiek piešķirts 1 punkts.</w:t>
            </w:r>
          </w:p>
        </w:tc>
      </w:tr>
      <w:tr w:rsidR="00C573B9" w:rsidRPr="000F3DB2" w14:paraId="2F176901" w14:textId="77777777" w:rsidTr="00C573B9">
        <w:tc>
          <w:tcPr>
            <w:tcW w:w="805" w:type="dxa"/>
            <w:shd w:val="clear" w:color="auto" w:fill="auto"/>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0D93F5B7" w14:textId="6DFA9B4B"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garantijas termiņš būvdarbiem un 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sidR="00E91B11">
              <w:rPr>
                <w:rFonts w:eastAsia="Cambria" w:cs="Times New Roman"/>
                <w:kern w:val="56"/>
                <w:sz w:val="22"/>
              </w:rPr>
              <w:t>8.4</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 (pilni gadi).</w:t>
            </w:r>
            <w:r>
              <w:rPr>
                <w:rFonts w:eastAsia="Cambria" w:cs="Times New Roman"/>
                <w:kern w:val="56"/>
                <w:sz w:val="22"/>
              </w:rPr>
              <w:t xml:space="preserve"> (</w:t>
            </w:r>
            <w:r w:rsidR="00B4282B">
              <w:rPr>
                <w:rFonts w:eastAsia="Cambria" w:cs="Times New Roman"/>
                <w:kern w:val="56"/>
                <w:sz w:val="22"/>
              </w:rPr>
              <w:t>C4</w:t>
            </w:r>
            <w:r>
              <w:rPr>
                <w:rFonts w:eastAsia="Cambria" w:cs="Times New Roman"/>
                <w:kern w:val="56"/>
                <w:sz w:val="22"/>
              </w:rPr>
              <w:t>)</w:t>
            </w:r>
          </w:p>
        </w:tc>
        <w:tc>
          <w:tcPr>
            <w:tcW w:w="1552"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t>2</w:t>
            </w:r>
          </w:p>
        </w:tc>
        <w:tc>
          <w:tcPr>
            <w:tcW w:w="3752"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573B9" w:rsidRPr="000F3DB2" w14:paraId="36FF8C94" w14:textId="77777777" w:rsidTr="00C573B9">
        <w:tc>
          <w:tcPr>
            <w:tcW w:w="3191" w:type="dxa"/>
            <w:gridSpan w:val="2"/>
            <w:shd w:val="clear" w:color="auto" w:fill="auto"/>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Kopā (C)</w:t>
            </w:r>
          </w:p>
        </w:tc>
        <w:tc>
          <w:tcPr>
            <w:tcW w:w="1552" w:type="dxa"/>
            <w:shd w:val="clear" w:color="auto" w:fill="auto"/>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752" w:type="dxa"/>
            <w:shd w:val="clear" w:color="auto" w:fill="auto"/>
            <w:hideMark/>
          </w:tcPr>
          <w:p w14:paraId="1D2BDE65" w14:textId="2F72FDBE"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w:t>
            </w:r>
            <w:r w:rsidR="00B4282B">
              <w:rPr>
                <w:rFonts w:eastAsia="Cambria" w:cs="Times New Roman"/>
                <w:b/>
                <w:bCs/>
                <w:kern w:val="56"/>
                <w:sz w:val="22"/>
              </w:rPr>
              <w:t>+C4</w:t>
            </w:r>
          </w:p>
        </w:tc>
      </w:tr>
      <w:bookmarkEnd w:id="46"/>
    </w:tbl>
    <w:p w14:paraId="62D92A19" w14:textId="77777777" w:rsidR="00875FA8" w:rsidRDefault="00875FA8" w:rsidP="00875FA8">
      <w:pPr>
        <w:suppressAutoHyphens/>
        <w:ind w:left="624"/>
        <w:jc w:val="both"/>
        <w:rPr>
          <w:rFonts w:eastAsia="Times New Roman" w:cs="Times New Roman"/>
          <w:bCs/>
          <w:szCs w:val="24"/>
        </w:rPr>
      </w:pPr>
    </w:p>
    <w:p w14:paraId="5A628CDB" w14:textId="11C29842"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697D278E" w:rsidR="00045BA7" w:rsidRPr="00BD501C" w:rsidRDefault="008908EE" w:rsidP="00E0464B">
      <w:pPr>
        <w:numPr>
          <w:ilvl w:val="1"/>
          <w:numId w:val="4"/>
        </w:numPr>
        <w:suppressAutoHyphens/>
        <w:spacing w:after="240"/>
        <w:ind w:left="1248" w:hanging="624"/>
        <w:jc w:val="both"/>
        <w:rPr>
          <w:rFonts w:eastAsia="Times New Roman" w:cs="Times New Roman"/>
          <w:szCs w:val="24"/>
          <w:lang w:eastAsia="ar-SA"/>
        </w:rPr>
      </w:pPr>
      <w:bookmarkStart w:id="47" w:name="_Toc334621253"/>
      <w:bookmarkEnd w:id="45"/>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w:t>
      </w:r>
      <w:r w:rsidR="006F7753">
        <w:rPr>
          <w:rFonts w:eastAsia="Times New Roman" w:cs="Times New Roman"/>
        </w:rPr>
        <w:t>, C3</w:t>
      </w:r>
      <w:r w:rsidR="007102BD" w:rsidRPr="478DE4F5">
        <w:rPr>
          <w:rFonts w:eastAsia="Times New Roman" w:cs="Times New Roman"/>
        </w:rPr>
        <w:t xml:space="preserve"> un C</w:t>
      </w:r>
      <w:r w:rsidR="006F7753">
        <w:rPr>
          <w:rFonts w:eastAsia="Times New Roman" w:cs="Times New Roman"/>
        </w:rPr>
        <w:t>4</w:t>
      </w:r>
      <w:r w:rsidR="007102BD" w:rsidRPr="478DE4F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lielākais gada vidējais finanšu apgrozījums par iepriekšējiem 3 noslēgtajiem pārskata gadiem</w:t>
      </w:r>
      <w:r w:rsidRPr="478DE4F5">
        <w:rPr>
          <w:rFonts w:eastAsia="Times New Roman" w:cs="Times New Roman"/>
        </w:rPr>
        <w:t>.</w:t>
      </w:r>
    </w:p>
    <w:p w14:paraId="71FFD1F2" w14:textId="29760A4B" w:rsidR="478DE4F5" w:rsidRDefault="478DE4F5" w:rsidP="478DE4F5">
      <w:pPr>
        <w:jc w:val="center"/>
        <w:rPr>
          <w:rFonts w:eastAsia="Times New Roman" w:cs="Times New Roman"/>
          <w:b/>
          <w:bCs/>
          <w:lang w:eastAsia="ar-SA"/>
        </w:rPr>
      </w:pP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7"/>
    </w:p>
    <w:p w14:paraId="33CC91F9" w14:textId="77777777" w:rsidR="00F4427B" w:rsidRPr="00F4427B" w:rsidRDefault="00F4427B" w:rsidP="00F4427B">
      <w:pPr>
        <w:suppressAutoHyphens/>
        <w:jc w:val="center"/>
        <w:rPr>
          <w:rFonts w:eastAsia="Times New Roman" w:cs="Times New Roman"/>
          <w:lang w:eastAsia="ar-SA"/>
        </w:rPr>
      </w:pPr>
    </w:p>
    <w:bookmarkEnd w:id="29"/>
    <w:p w14:paraId="4A08CCF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1564991A"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lang w:eastAsia="ar-SA"/>
        </w:rPr>
        <w:t>Publisko</w:t>
      </w:r>
      <w:r w:rsidRPr="478DE4F5">
        <w:rPr>
          <w:rFonts w:eastAsia="Times New Roman" w:cs="Times New Roman"/>
        </w:rPr>
        <w:t xml:space="preserve"> iepirkumu likuma 42. panta </w:t>
      </w:r>
      <w:r w:rsidR="00D36ED5" w:rsidRPr="478DE4F5">
        <w:rPr>
          <w:rFonts w:eastAsia="Times New Roman" w:cs="Times New Roman"/>
        </w:rPr>
        <w:t>otrās daļas 1, 2., 3., 4., 5., 6., 7., 10., 11., 12., 13., 14.punktā</w:t>
      </w:r>
      <w:r w:rsidR="68B40AAF" w:rsidRPr="478DE4F5">
        <w:rPr>
          <w:rFonts w:eastAsia="Times New Roman" w:cs="Times New Roman"/>
        </w:rPr>
        <w:t>, 42.panta trešajā daļā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92206E">
        <w:t xml:space="preserve"> pant</w:t>
      </w:r>
      <w:r w:rsidR="00745D60">
        <w:t>ā</w:t>
      </w:r>
      <w:r w:rsidR="00745D60" w:rsidRPr="478DE4F5">
        <w:rPr>
          <w:rFonts w:eastAsia="Times New Roman" w:cs="Times New Roman"/>
        </w:rPr>
        <w:t xml:space="preserve"> noteikto </w:t>
      </w:r>
      <w:r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4D1DFB8E" w14:textId="5AFB51E9"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lastRenderedPageBreak/>
        <w:t>termiņu</w:t>
      </w:r>
      <w:r w:rsidRPr="00E12569">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490D67A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E91B11">
        <w:rPr>
          <w:rFonts w:eastAsia="Times New Roman" w:cs="Times New Roman"/>
          <w:szCs w:val="24"/>
          <w:lang w:eastAsia="ar-SA"/>
        </w:rPr>
        <w:t>5</w:t>
      </w:r>
      <w:r w:rsidR="001C3C6F" w:rsidRPr="00884D2A">
        <w:rPr>
          <w:rFonts w:eastAsia="Times New Roman" w:cs="Times New Roman"/>
          <w:szCs w:val="24"/>
          <w:lang w:eastAsia="ar-SA"/>
        </w:rPr>
        <w:fldChar w:fldCharType="end"/>
      </w:r>
      <w:r w:rsidR="00760644" w:rsidRPr="00884D2A">
        <w:rPr>
          <w:rFonts w:eastAsia="Times New Roman" w:cs="Times New Roman"/>
          <w:szCs w:val="24"/>
          <w:lang w:eastAsia="ar-SA"/>
        </w:rPr>
        <w:t> </w:t>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xml:space="preserve">” </w:t>
      </w:r>
      <w:r w:rsidR="0065489C">
        <w:rPr>
          <w:rFonts w:eastAsia="Times New Roman" w:cs="Times New Roman"/>
          <w:szCs w:val="24"/>
          <w:lang w:eastAsia="ar-SA"/>
        </w:rPr>
        <w:t>4</w:t>
      </w:r>
      <w:r w:rsidRPr="0092587A">
        <w:rPr>
          <w:rFonts w:eastAsia="Times New Roman" w:cs="Times New Roman"/>
          <w:szCs w:val="24"/>
          <w:lang w:eastAsia="ar-SA"/>
        </w:rPr>
        <w:t>.</w:t>
      </w:r>
      <w:r w:rsidR="00760644" w:rsidRPr="0092587A">
        <w:rPr>
          <w:rFonts w:eastAsia="Times New Roman" w:cs="Times New Roman"/>
          <w:szCs w:val="24"/>
          <w:lang w:eastAsia="ar-SA"/>
        </w:rPr>
        <w:t> </w:t>
      </w:r>
      <w:r w:rsidRPr="0092587A">
        <w:rPr>
          <w:rFonts w:eastAsia="Times New Roman" w:cs="Times New Roman"/>
          <w:szCs w:val="24"/>
          <w:lang w:eastAsia="ar-SA"/>
        </w:rPr>
        <w:t>pielikuma ”Garantij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31320636"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E91B11">
        <w:rPr>
          <w:rFonts w:eastAsia="Times New Roman" w:cs="Times New Roman"/>
          <w:szCs w:val="24"/>
          <w:lang w:eastAsia="ar-SA"/>
        </w:rPr>
        <w:t>5</w:t>
      </w:r>
      <w:r w:rsidR="00412D95" w:rsidRPr="00412D95">
        <w:rPr>
          <w:rFonts w:eastAsia="Times New Roman" w:cs="Times New Roman"/>
          <w:szCs w:val="24"/>
          <w:lang w:eastAsia="ar-SA"/>
        </w:rPr>
        <w:fldChar w:fldCharType="end"/>
      </w:r>
      <w:r w:rsidR="00760644" w:rsidRPr="00412D95">
        <w:rPr>
          <w:rFonts w:eastAsia="Times New Roman" w:cs="Times New Roman"/>
          <w:szCs w:val="24"/>
          <w:lang w:eastAsia="ar-SA"/>
        </w:rPr>
        <w:t> </w:t>
      </w:r>
      <w:r w:rsidRPr="00412D95">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1A69453"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11F60E10"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E91B11">
        <w:rPr>
          <w:rFonts w:eastAsia="Times New Roman" w:cs="Times New Roman"/>
          <w:szCs w:val="24"/>
          <w:lang w:eastAsia="ar-SA"/>
        </w:rPr>
        <w:t>5</w:t>
      </w:r>
      <w:r w:rsidR="00412D95" w:rsidRPr="00884D2A">
        <w:rPr>
          <w:rFonts w:eastAsia="Times New Roman" w:cs="Times New Roman"/>
          <w:szCs w:val="24"/>
          <w:lang w:eastAsia="ar-SA"/>
        </w:rPr>
        <w:fldChar w:fldCharType="end"/>
      </w:r>
      <w:r w:rsidR="00412D95" w:rsidRPr="00884D2A">
        <w:rPr>
          <w:rFonts w:eastAsia="Times New Roman" w:cs="Times New Roman"/>
          <w:szCs w:val="24"/>
          <w:lang w:eastAsia="ar-SA"/>
        </w:rPr>
        <w:t>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xml:space="preserve">” </w:t>
      </w:r>
      <w:r w:rsidR="0065489C">
        <w:rPr>
          <w:rFonts w:eastAsia="Times New Roman" w:cs="Times New Roman"/>
          <w:szCs w:val="24"/>
        </w:rPr>
        <w:t>4</w:t>
      </w:r>
      <w:r w:rsidRPr="001C20F8">
        <w:rPr>
          <w:rFonts w:eastAsia="Times New Roman" w:cs="Times New Roman"/>
          <w:szCs w:val="24"/>
        </w:rPr>
        <w:t>.</w:t>
      </w:r>
      <w:r w:rsidR="00760644" w:rsidRPr="001C20F8">
        <w:rPr>
          <w:rFonts w:eastAsia="Times New Roman" w:cs="Times New Roman"/>
          <w:szCs w:val="24"/>
        </w:rPr>
        <w:t> </w:t>
      </w:r>
      <w:r w:rsidRPr="001C20F8">
        <w:rPr>
          <w:rFonts w:eastAsia="Times New Roman" w:cs="Times New Roman"/>
          <w:szCs w:val="24"/>
        </w:rPr>
        <w:t>pielikuma ”Garantij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dienu laikā pēc līguma parakstīšanas. Līguma izpildes spējas garantijas apjomam jābūt 10 (</w:t>
      </w:r>
      <w:r w:rsidRPr="00B30D7F">
        <w:rPr>
          <w:rFonts w:eastAsia="Times New Roman" w:cs="Times New Roman"/>
          <w:i/>
          <w:iCs/>
          <w:szCs w:val="24"/>
        </w:rPr>
        <w:t>desmit</w:t>
      </w:r>
      <w:r w:rsidRPr="00F4427B">
        <w:rPr>
          <w:rFonts w:eastAsia="Times New Roman" w:cs="Times New Roman"/>
          <w:szCs w:val="24"/>
        </w:rPr>
        <w:t xml:space="preserve">) %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lastRenderedPageBreak/>
        <w:t>Komis</w:t>
      </w:r>
      <w:r w:rsidR="00F4427B" w:rsidRPr="00F4427B">
        <w:rPr>
          <w:rFonts w:eastAsia="Times New Roman" w:cs="Times New Roman"/>
          <w:szCs w:val="24"/>
        </w:rPr>
        <w:t>ija nodrošina iepirkuma procedūras norises dokumentēšanu.</w:t>
      </w:r>
    </w:p>
    <w:p w14:paraId="0F00A15E" w14:textId="653AD43D"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1"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4D5B35B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2"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670B8812"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3"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1A3CD821"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ija konstatē, ka atbilstoši Publisko iepirkumu likuma 44., 45., 46</w:t>
      </w:r>
      <w:r w:rsidRPr="00E022B3">
        <w:rPr>
          <w:rFonts w:eastAsia="Times New Roman" w:cs="Times New Roman"/>
        </w:rPr>
        <w:t xml:space="preserve">., </w:t>
      </w:r>
      <w:r w:rsidRPr="00783FC0">
        <w:rPr>
          <w:rFonts w:eastAsia="Times New Roman" w:cs="Times New Roman"/>
        </w:rPr>
        <w:t>47. un 48.</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w:t>
      </w:r>
      <w:r w:rsidRPr="00F4427B">
        <w:rPr>
          <w:rFonts w:eastAsia="Times New Roman" w:cs="Times New Roman"/>
          <w:szCs w:val="24"/>
        </w:rPr>
        <w:lastRenderedPageBreak/>
        <w:t xml:space="preserve">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28C18A88" w14:textId="19A3A6FF" w:rsidR="00E906B5" w:rsidRPr="00E906B5" w:rsidRDefault="00E906B5" w:rsidP="00E0464B">
      <w:pPr>
        <w:numPr>
          <w:ilvl w:val="0"/>
          <w:numId w:val="4"/>
        </w:numPr>
        <w:suppressAutoHyphens/>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5B12B085"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 panta pirmās daļas b) un c) apakšpunkts.</w:t>
      </w:r>
    </w:p>
    <w:p w14:paraId="4FF70C46" w14:textId="293AA804"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w:t>
      </w:r>
      <w:r>
        <w:rPr>
          <w:rFonts w:eastAsia="Times New Roman"/>
          <w14:scene3d>
            <w14:camera w14:prst="orthographicFront"/>
            <w14:lightRig w14:rig="threePt" w14:dir="t">
              <w14:rot w14:lat="0" w14:lon="0" w14:rev="0"/>
            </w14:lightRig>
          </w14:scene3d>
        </w:rPr>
        <w:t>ublisko iepirkumu likuma</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1CD4032D" w14:textId="77777777" w:rsidR="00E906B5" w:rsidRPr="00E906B5"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22273D1A"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E91B11">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35682C56"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C122B8" w:rsidRPr="00C122B8">
        <w:rPr>
          <w:rFonts w:eastAsia="Times New Roman" w:cs="Times New Roman"/>
          <w:szCs w:val="24"/>
          <w:lang w:eastAsia="lv-LV"/>
        </w:rPr>
        <w:fldChar w:fldCharType="begin"/>
      </w:r>
      <w:r w:rsidR="00C122B8" w:rsidRPr="00C122B8">
        <w:rPr>
          <w:rFonts w:eastAsia="Times New Roman" w:cs="Times New Roman"/>
          <w:szCs w:val="24"/>
          <w:lang w:eastAsia="lv-LV"/>
        </w:rPr>
        <w:instrText xml:space="preserve"> REF _Ref167286835 \r \h </w:instrText>
      </w:r>
      <w:r w:rsidR="00C122B8">
        <w:rPr>
          <w:rFonts w:eastAsia="Times New Roman" w:cs="Times New Roman"/>
          <w:szCs w:val="24"/>
          <w:lang w:eastAsia="lv-LV"/>
        </w:rPr>
        <w:instrText xml:space="preserve"> \* MERGEFORMAT </w:instrText>
      </w:r>
      <w:r w:rsidR="00C122B8" w:rsidRPr="00C122B8">
        <w:rPr>
          <w:rFonts w:eastAsia="Times New Roman" w:cs="Times New Roman"/>
          <w:szCs w:val="24"/>
          <w:lang w:eastAsia="lv-LV"/>
        </w:rPr>
      </w:r>
      <w:r w:rsidR="00C122B8" w:rsidRPr="00C122B8">
        <w:rPr>
          <w:rFonts w:eastAsia="Times New Roman" w:cs="Times New Roman"/>
          <w:szCs w:val="24"/>
          <w:lang w:eastAsia="lv-LV"/>
        </w:rPr>
        <w:fldChar w:fldCharType="separate"/>
      </w:r>
      <w:r w:rsidR="00E91B11">
        <w:rPr>
          <w:rFonts w:eastAsia="Times New Roman" w:cs="Times New Roman"/>
          <w:szCs w:val="24"/>
          <w:lang w:eastAsia="lv-LV"/>
        </w:rPr>
        <w:t>1</w:t>
      </w:r>
      <w:r w:rsidR="00C122B8" w:rsidRPr="00C122B8">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Pr="00F4427B">
        <w:rPr>
          <w:rFonts w:eastAsia="Times New Roman" w:cs="Times New Roman"/>
          <w:szCs w:val="24"/>
          <w:lang w:eastAsia="lv-LV"/>
        </w:rPr>
        <w:t xml:space="preserve">Pieteikums dalībai </w:t>
      </w:r>
      <w:r w:rsidR="00C122B8" w:rsidRPr="478DE4F5">
        <w:rPr>
          <w:rFonts w:eastAsia="Times New Roman" w:cs="Times New Roman"/>
          <w:lang w:eastAsia="ar-SA"/>
        </w:rPr>
        <w:t>atklātā konkursā</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E0464B">
      <w:pPr>
        <w:numPr>
          <w:ilvl w:val="0"/>
          <w:numId w:val="4"/>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shd w:val="clear" w:color="auto" w:fill="auto"/>
          </w:tcPr>
          <w:p w14:paraId="394667F1" w14:textId="77777777" w:rsidR="00F4427B" w:rsidRPr="00C466CA" w:rsidRDefault="00F4427B" w:rsidP="00C466CA">
            <w:pPr>
              <w:pStyle w:val="ListParagraph"/>
              <w:numPr>
                <w:ilvl w:val="0"/>
                <w:numId w:val="30"/>
              </w:numPr>
              <w:ind w:left="227" w:hanging="227"/>
              <w:jc w:val="both"/>
            </w:pPr>
            <w:bookmarkStart w:id="48" w:name="_Ref167286835"/>
            <w:r w:rsidRPr="00C466CA">
              <w:t>pielikums</w:t>
            </w:r>
            <w:bookmarkEnd w:id="48"/>
          </w:p>
        </w:tc>
        <w:tc>
          <w:tcPr>
            <w:tcW w:w="6625" w:type="dxa"/>
            <w:shd w:val="clear" w:color="auto" w:fill="auto"/>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shd w:val="clear" w:color="auto" w:fill="auto"/>
          </w:tcPr>
          <w:p w14:paraId="39FF8FF0" w14:textId="77777777" w:rsidR="00F4427B" w:rsidRPr="00165F74" w:rsidRDefault="00F4427B" w:rsidP="00C466CA">
            <w:pPr>
              <w:pStyle w:val="ListParagraph"/>
              <w:numPr>
                <w:ilvl w:val="0"/>
                <w:numId w:val="30"/>
              </w:numPr>
              <w:ind w:left="227" w:hanging="227"/>
              <w:jc w:val="both"/>
            </w:pPr>
            <w:bookmarkStart w:id="49" w:name="_Ref167286872"/>
            <w:r w:rsidRPr="00165F74">
              <w:t>pielikums</w:t>
            </w:r>
            <w:bookmarkEnd w:id="49"/>
          </w:p>
        </w:tc>
        <w:tc>
          <w:tcPr>
            <w:tcW w:w="6625" w:type="dxa"/>
            <w:shd w:val="clear" w:color="auto" w:fill="auto"/>
          </w:tcPr>
          <w:p w14:paraId="1C41B68B" w14:textId="72C3352E" w:rsidR="00F4427B" w:rsidRPr="00165F74"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50" w:name="_Hlk169685183"/>
            <w:bookmarkStart w:id="51" w:name="_Hlk169183431"/>
            <w:r w:rsidRPr="004330BC">
              <w:rPr>
                <w:rFonts w:eastAsia="Times New Roman" w:cs="Times New Roman"/>
                <w:lang w:eastAsia="ar-SA"/>
              </w:rPr>
              <w:t xml:space="preserve">Tehniskais un finanšu </w:t>
            </w:r>
            <w:r w:rsidR="00F41C24" w:rsidRPr="00165F74">
              <w:rPr>
                <w:rFonts w:eastAsia="Times New Roman" w:cs="Times New Roman"/>
                <w:lang w:eastAsia="ar-SA"/>
              </w:rPr>
              <w:t>piedāvājums</w:t>
            </w:r>
            <w:bookmarkEnd w:id="50"/>
            <w:bookmarkEnd w:id="51"/>
            <w:r w:rsidR="00BC4285" w:rsidRPr="00165F74">
              <w:rPr>
                <w:rFonts w:eastAsia="Times New Roman" w:cs="Times New Roman"/>
                <w:lang w:eastAsia="ar-SA"/>
              </w:rPr>
              <w:t xml:space="preserve"> </w:t>
            </w:r>
          </w:p>
        </w:tc>
      </w:tr>
      <w:tr w:rsidR="00F4427B" w:rsidRPr="003C4EED" w14:paraId="2B2CBAFF" w14:textId="77777777" w:rsidTr="478DE4F5">
        <w:tc>
          <w:tcPr>
            <w:tcW w:w="1955" w:type="dxa"/>
            <w:shd w:val="clear" w:color="auto" w:fill="auto"/>
          </w:tcPr>
          <w:p w14:paraId="6DE72D0C" w14:textId="77777777" w:rsidR="00F4427B" w:rsidRPr="00271335" w:rsidRDefault="00F4427B" w:rsidP="00C466CA">
            <w:pPr>
              <w:pStyle w:val="ListParagraph"/>
              <w:numPr>
                <w:ilvl w:val="0"/>
                <w:numId w:val="30"/>
              </w:numPr>
              <w:ind w:left="227" w:hanging="227"/>
              <w:jc w:val="both"/>
            </w:pPr>
            <w:bookmarkStart w:id="52" w:name="_Ref167286282"/>
            <w:r w:rsidRPr="00271335">
              <w:t>pielikums</w:t>
            </w:r>
            <w:bookmarkEnd w:id="52"/>
          </w:p>
        </w:tc>
        <w:tc>
          <w:tcPr>
            <w:tcW w:w="6625" w:type="dxa"/>
            <w:shd w:val="clear" w:color="auto" w:fill="auto"/>
          </w:tcPr>
          <w:p w14:paraId="58B8233D" w14:textId="755A0E9B" w:rsidR="00F4427B" w:rsidRPr="00271335" w:rsidRDefault="00F4427B" w:rsidP="00F4427B">
            <w:pPr>
              <w:numPr>
                <w:ilvl w:val="0"/>
                <w:numId w:val="12"/>
              </w:numPr>
              <w:tabs>
                <w:tab w:val="left" w:pos="318"/>
                <w:tab w:val="left" w:pos="900"/>
              </w:tabs>
              <w:suppressAutoHyphens/>
              <w:ind w:hanging="2027"/>
              <w:jc w:val="both"/>
              <w:rPr>
                <w:rFonts w:eastAsia="Times New Roman" w:cs="Times New Roman"/>
                <w:szCs w:val="24"/>
                <w:lang w:eastAsia="ar-SA"/>
              </w:rPr>
            </w:pPr>
            <w:r w:rsidRPr="00271335">
              <w:rPr>
                <w:rFonts w:eastAsia="Times New Roman" w:cs="Times New Roman"/>
                <w:lang w:eastAsia="ar-SA"/>
              </w:rPr>
              <w:t>Kvalifikācija</w:t>
            </w:r>
            <w:r w:rsidR="008D1D45" w:rsidRPr="00271335">
              <w:rPr>
                <w:rFonts w:eastAsia="Times New Roman" w:cs="Times New Roman"/>
                <w:lang w:eastAsia="ar-SA"/>
              </w:rPr>
              <w:t>s prasības</w:t>
            </w:r>
          </w:p>
        </w:tc>
      </w:tr>
      <w:tr w:rsidR="00F4427B" w:rsidRPr="003C4EED" w14:paraId="524DD4E5" w14:textId="77777777" w:rsidTr="478DE4F5">
        <w:tc>
          <w:tcPr>
            <w:tcW w:w="1955" w:type="dxa"/>
            <w:shd w:val="clear" w:color="auto" w:fill="auto"/>
          </w:tcPr>
          <w:p w14:paraId="6E0E8853" w14:textId="77777777" w:rsidR="00F4427B" w:rsidRPr="00271335" w:rsidRDefault="00F4427B" w:rsidP="00653D95">
            <w:pPr>
              <w:pStyle w:val="ListParagraph"/>
              <w:numPr>
                <w:ilvl w:val="0"/>
                <w:numId w:val="30"/>
              </w:numPr>
              <w:ind w:left="227" w:hanging="227"/>
              <w:jc w:val="both"/>
            </w:pPr>
            <w:bookmarkStart w:id="53" w:name="_Ref167285947"/>
            <w:r w:rsidRPr="00271335">
              <w:t>pielikums</w:t>
            </w:r>
            <w:bookmarkEnd w:id="53"/>
          </w:p>
        </w:tc>
        <w:tc>
          <w:tcPr>
            <w:tcW w:w="6625" w:type="dxa"/>
            <w:shd w:val="clear" w:color="auto" w:fill="auto"/>
          </w:tcPr>
          <w:p w14:paraId="3E90C121" w14:textId="77777777" w:rsidR="00F4427B" w:rsidRPr="00271335" w:rsidRDefault="00F4427B" w:rsidP="00F4427B">
            <w:pPr>
              <w:numPr>
                <w:ilvl w:val="0"/>
                <w:numId w:val="12"/>
              </w:numPr>
              <w:tabs>
                <w:tab w:val="left" w:pos="318"/>
                <w:tab w:val="left" w:pos="900"/>
              </w:tabs>
              <w:suppressAutoHyphens/>
              <w:ind w:hanging="2027"/>
              <w:rPr>
                <w:rFonts w:eastAsia="Times New Roman" w:cs="Times New Roman"/>
                <w:szCs w:val="24"/>
                <w:lang w:eastAsia="ar-SA"/>
              </w:rPr>
            </w:pPr>
            <w:r w:rsidRPr="00271335">
              <w:rPr>
                <w:rFonts w:eastAsia="Times New Roman" w:cs="Times New Roman"/>
                <w:lang w:eastAsia="ar-SA"/>
              </w:rPr>
              <w:t>Apliecinājums par objekta apsekošanu (veidlapa)</w:t>
            </w:r>
          </w:p>
        </w:tc>
      </w:tr>
      <w:tr w:rsidR="00F4427B" w:rsidRPr="003C4EED" w14:paraId="390911CE" w14:textId="77777777" w:rsidTr="478DE4F5">
        <w:tc>
          <w:tcPr>
            <w:tcW w:w="1955" w:type="dxa"/>
            <w:shd w:val="clear" w:color="auto" w:fill="auto"/>
          </w:tcPr>
          <w:p w14:paraId="0EED4117" w14:textId="77777777" w:rsidR="00F4427B" w:rsidRPr="00271335" w:rsidRDefault="00F4427B" w:rsidP="00653D95">
            <w:pPr>
              <w:pStyle w:val="ListParagraph"/>
              <w:numPr>
                <w:ilvl w:val="0"/>
                <w:numId w:val="30"/>
              </w:numPr>
              <w:ind w:left="227" w:hanging="227"/>
              <w:jc w:val="both"/>
            </w:pPr>
            <w:bookmarkStart w:id="54" w:name="_Ref167285555"/>
            <w:r w:rsidRPr="00271335">
              <w:t>pielikums</w:t>
            </w:r>
            <w:bookmarkEnd w:id="54"/>
          </w:p>
        </w:tc>
        <w:tc>
          <w:tcPr>
            <w:tcW w:w="6625" w:type="dxa"/>
            <w:shd w:val="clear" w:color="auto" w:fill="auto"/>
          </w:tcPr>
          <w:p w14:paraId="3EE6D869" w14:textId="5291B6D9" w:rsidR="00F4427B" w:rsidRPr="00271335" w:rsidRDefault="000A51E3" w:rsidP="00F4427B">
            <w:pPr>
              <w:numPr>
                <w:ilvl w:val="0"/>
                <w:numId w:val="12"/>
              </w:numPr>
              <w:tabs>
                <w:tab w:val="left" w:pos="318"/>
                <w:tab w:val="left" w:pos="900"/>
              </w:tabs>
              <w:suppressAutoHyphens/>
              <w:ind w:hanging="2027"/>
              <w:rPr>
                <w:rFonts w:eastAsia="Times New Roman" w:cs="Times New Roman"/>
                <w:szCs w:val="24"/>
                <w:lang w:eastAsia="ar-SA"/>
              </w:rPr>
            </w:pPr>
            <w:r w:rsidRPr="00271335">
              <w:rPr>
                <w:rFonts w:eastAsia="Times New Roman" w:cs="Times New Roman"/>
                <w:lang w:eastAsia="ar-SA"/>
              </w:rPr>
              <w:t>Projektēšanas, būvdarbu un autoruzraudzības līguma projekts</w:t>
            </w:r>
          </w:p>
        </w:tc>
      </w:tr>
      <w:tr w:rsidR="478DE4F5" w14:paraId="6BF9590B" w14:textId="77777777" w:rsidTr="478DE4F5">
        <w:trPr>
          <w:trHeight w:val="300"/>
        </w:trPr>
        <w:tc>
          <w:tcPr>
            <w:tcW w:w="1955" w:type="dxa"/>
            <w:shd w:val="clear" w:color="auto" w:fill="auto"/>
          </w:tcPr>
          <w:p w14:paraId="3D4BAE88" w14:textId="4232A135" w:rsidR="5AA68DD2" w:rsidRPr="00E22720" w:rsidRDefault="5AA68DD2" w:rsidP="00080D40">
            <w:pPr>
              <w:pStyle w:val="ListParagraph"/>
              <w:numPr>
                <w:ilvl w:val="0"/>
                <w:numId w:val="30"/>
              </w:numPr>
              <w:ind w:left="227" w:hanging="227"/>
              <w:jc w:val="both"/>
            </w:pPr>
            <w:bookmarkStart w:id="55" w:name="_Ref167285590"/>
            <w:r w:rsidRPr="00E22720">
              <w:t>pielikums</w:t>
            </w:r>
            <w:bookmarkEnd w:id="55"/>
          </w:p>
        </w:tc>
        <w:tc>
          <w:tcPr>
            <w:tcW w:w="6625" w:type="dxa"/>
            <w:shd w:val="clear" w:color="auto" w:fill="auto"/>
          </w:tcPr>
          <w:p w14:paraId="2B8181AF" w14:textId="66E925A3" w:rsidR="5AA68DD2" w:rsidRPr="00E22720" w:rsidRDefault="5AA68DD2" w:rsidP="006B04C4">
            <w:pPr>
              <w:numPr>
                <w:ilvl w:val="0"/>
                <w:numId w:val="12"/>
              </w:numPr>
              <w:tabs>
                <w:tab w:val="left" w:pos="318"/>
              </w:tabs>
              <w:suppressAutoHyphens/>
              <w:ind w:left="341" w:hanging="307"/>
            </w:pPr>
            <w:r w:rsidRPr="00E22720">
              <w:rPr>
                <w:rFonts w:eastAsia="Times New Roman" w:cs="Times New Roman"/>
                <w:lang w:eastAsia="ar-SA"/>
              </w:rPr>
              <w:t>Darba</w:t>
            </w:r>
            <w:r w:rsidRPr="00E22720">
              <w:t xml:space="preserve"> uzdevums</w:t>
            </w:r>
            <w:r w:rsidR="00984A64" w:rsidRPr="00E22720">
              <w:t xml:space="preserve"> </w:t>
            </w:r>
            <w:r w:rsidR="006B04C4" w:rsidRPr="00E22720">
              <w:rPr>
                <w:rFonts w:eastAsia="Times New Roman" w:cs="Times New Roman"/>
                <w:lang w:eastAsia="ar-SA"/>
              </w:rPr>
              <w:t xml:space="preserve">(ar pielikumiem) </w:t>
            </w:r>
            <w:r w:rsidR="00984A64" w:rsidRPr="00E22720">
              <w:rPr>
                <w:rFonts w:eastAsia="Times New Roman" w:cs="Times New Roman"/>
                <w:lang w:eastAsia="ar-SA"/>
              </w:rPr>
              <w:t xml:space="preserve">– aktualizācijas datums </w:t>
            </w:r>
            <w:r w:rsidR="00271335" w:rsidRPr="00E22720">
              <w:rPr>
                <w:rFonts w:eastAsia="Times New Roman" w:cs="Times New Roman"/>
                <w:lang w:eastAsia="ar-SA"/>
              </w:rPr>
              <w:t>31</w:t>
            </w:r>
            <w:r w:rsidR="0097336F" w:rsidRPr="00E22720">
              <w:rPr>
                <w:rFonts w:eastAsia="Times New Roman" w:cs="Times New Roman"/>
                <w:lang w:eastAsia="ar-SA"/>
              </w:rPr>
              <w:t>.0</w:t>
            </w:r>
            <w:r w:rsidR="0065489C" w:rsidRPr="00E22720">
              <w:rPr>
                <w:rFonts w:eastAsia="Times New Roman" w:cs="Times New Roman"/>
                <w:lang w:eastAsia="ar-SA"/>
              </w:rPr>
              <w:t>1</w:t>
            </w:r>
            <w:r w:rsidR="00984A64" w:rsidRPr="00E22720">
              <w:rPr>
                <w:rFonts w:eastAsia="Times New Roman" w:cs="Times New Roman"/>
                <w:lang w:eastAsia="ar-SA"/>
              </w:rPr>
              <w:t>.202</w:t>
            </w:r>
            <w:r w:rsidR="0065489C" w:rsidRPr="00E22720">
              <w:rPr>
                <w:rFonts w:eastAsia="Times New Roman" w:cs="Times New Roman"/>
                <w:lang w:eastAsia="ar-SA"/>
              </w:rPr>
              <w:t>5.</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4"/>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1023D" w14:textId="77777777" w:rsidR="00933470" w:rsidRDefault="00933470" w:rsidP="00F4427B">
      <w:r>
        <w:separator/>
      </w:r>
    </w:p>
  </w:endnote>
  <w:endnote w:type="continuationSeparator" w:id="0">
    <w:p w14:paraId="0D70E9D2" w14:textId="77777777" w:rsidR="00933470" w:rsidRDefault="00933470" w:rsidP="00F4427B">
      <w:r>
        <w:continuationSeparator/>
      </w:r>
    </w:p>
  </w:endnote>
  <w:endnote w:type="continuationNotice" w:id="1">
    <w:p w14:paraId="4AD06F07" w14:textId="77777777" w:rsidR="00933470" w:rsidRDefault="009334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Neo'w Arial">
    <w:altName w:val="Arial"/>
    <w:charset w:val="00"/>
    <w:family w:val="roman"/>
    <w:pitch w:val="default"/>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 w:name="TimesNewRomanPSMT">
    <w:altName w:val="Times New Roman"/>
    <w:charset w:val="CC"/>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CFB55" w14:textId="77777777" w:rsidR="00933470" w:rsidRDefault="00933470" w:rsidP="00F4427B">
      <w:r>
        <w:separator/>
      </w:r>
    </w:p>
  </w:footnote>
  <w:footnote w:type="continuationSeparator" w:id="0">
    <w:p w14:paraId="695D8398" w14:textId="77777777" w:rsidR="00933470" w:rsidRDefault="00933470" w:rsidP="00F4427B">
      <w:r>
        <w:continuationSeparator/>
      </w:r>
    </w:p>
  </w:footnote>
  <w:footnote w:type="continuationNotice" w:id="1">
    <w:p w14:paraId="450BC676" w14:textId="77777777" w:rsidR="00933470" w:rsidRDefault="00933470"/>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8F040AF8"/>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0"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2"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7"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9"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7"/>
  </w:num>
  <w:num w:numId="2" w16cid:durableId="1104107577">
    <w:abstractNumId w:val="33"/>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8"/>
  </w:num>
  <w:num w:numId="14" w16cid:durableId="652293349">
    <w:abstractNumId w:val="26"/>
  </w:num>
  <w:num w:numId="15" w16cid:durableId="1767800709">
    <w:abstractNumId w:val="2"/>
  </w:num>
  <w:num w:numId="16" w16cid:durableId="611397791">
    <w:abstractNumId w:val="18"/>
  </w:num>
  <w:num w:numId="17" w16cid:durableId="68819177">
    <w:abstractNumId w:val="31"/>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39"/>
  </w:num>
  <w:num w:numId="23" w16cid:durableId="2101175278">
    <w:abstractNumId w:val="37"/>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0"/>
  </w:num>
  <w:num w:numId="29" w16cid:durableId="748387121">
    <w:abstractNumId w:val="12"/>
  </w:num>
  <w:num w:numId="30" w16cid:durableId="18700063">
    <w:abstractNumId w:val="35"/>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29"/>
  </w:num>
  <w:num w:numId="36" w16cid:durableId="265310844">
    <w:abstractNumId w:val="15"/>
  </w:num>
  <w:num w:numId="37" w16cid:durableId="1879777969">
    <w:abstractNumId w:val="38"/>
  </w:num>
  <w:num w:numId="38" w16cid:durableId="7679528">
    <w:abstractNumId w:val="36"/>
  </w:num>
  <w:num w:numId="39" w16cid:durableId="47340537">
    <w:abstractNumId w:val="17"/>
  </w:num>
  <w:num w:numId="40" w16cid:durableId="1427195071">
    <w:abstractNumId w:val="25"/>
  </w:num>
  <w:num w:numId="41" w16cid:durableId="186069890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6390"/>
    <w:rsid w:val="000078FB"/>
    <w:rsid w:val="00010ADD"/>
    <w:rsid w:val="00010E97"/>
    <w:rsid w:val="000114C4"/>
    <w:rsid w:val="00011FE9"/>
    <w:rsid w:val="00014911"/>
    <w:rsid w:val="00016BA3"/>
    <w:rsid w:val="000177F5"/>
    <w:rsid w:val="00020128"/>
    <w:rsid w:val="00020C8F"/>
    <w:rsid w:val="0002151F"/>
    <w:rsid w:val="000222A4"/>
    <w:rsid w:val="000222B9"/>
    <w:rsid w:val="000231B4"/>
    <w:rsid w:val="0002457D"/>
    <w:rsid w:val="000259CD"/>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50F86"/>
    <w:rsid w:val="000515BD"/>
    <w:rsid w:val="00052688"/>
    <w:rsid w:val="00052D39"/>
    <w:rsid w:val="00052D68"/>
    <w:rsid w:val="00052D9E"/>
    <w:rsid w:val="00054058"/>
    <w:rsid w:val="0005423A"/>
    <w:rsid w:val="00054414"/>
    <w:rsid w:val="00056B22"/>
    <w:rsid w:val="00056D49"/>
    <w:rsid w:val="00057474"/>
    <w:rsid w:val="00057E80"/>
    <w:rsid w:val="00057EBA"/>
    <w:rsid w:val="0006018D"/>
    <w:rsid w:val="000610F1"/>
    <w:rsid w:val="00063501"/>
    <w:rsid w:val="00065116"/>
    <w:rsid w:val="0006543F"/>
    <w:rsid w:val="00065869"/>
    <w:rsid w:val="00066CA5"/>
    <w:rsid w:val="00067370"/>
    <w:rsid w:val="000679AA"/>
    <w:rsid w:val="00067E8B"/>
    <w:rsid w:val="000706A2"/>
    <w:rsid w:val="00070902"/>
    <w:rsid w:val="00071D26"/>
    <w:rsid w:val="00075470"/>
    <w:rsid w:val="00075A71"/>
    <w:rsid w:val="00075BA1"/>
    <w:rsid w:val="00077479"/>
    <w:rsid w:val="00080D40"/>
    <w:rsid w:val="00080DF4"/>
    <w:rsid w:val="00082D8B"/>
    <w:rsid w:val="00083BE9"/>
    <w:rsid w:val="00085C19"/>
    <w:rsid w:val="000862A3"/>
    <w:rsid w:val="00091AB5"/>
    <w:rsid w:val="00092349"/>
    <w:rsid w:val="000936AC"/>
    <w:rsid w:val="00094153"/>
    <w:rsid w:val="0009672A"/>
    <w:rsid w:val="00097646"/>
    <w:rsid w:val="00097746"/>
    <w:rsid w:val="00097B3C"/>
    <w:rsid w:val="000A055B"/>
    <w:rsid w:val="000A06C7"/>
    <w:rsid w:val="000A3E0E"/>
    <w:rsid w:val="000A4366"/>
    <w:rsid w:val="000A4772"/>
    <w:rsid w:val="000A51E3"/>
    <w:rsid w:val="000A7931"/>
    <w:rsid w:val="000B19AD"/>
    <w:rsid w:val="000B377B"/>
    <w:rsid w:val="000B681D"/>
    <w:rsid w:val="000B76CA"/>
    <w:rsid w:val="000C111E"/>
    <w:rsid w:val="000C231E"/>
    <w:rsid w:val="000C27BD"/>
    <w:rsid w:val="000C2F15"/>
    <w:rsid w:val="000C4B44"/>
    <w:rsid w:val="000C7154"/>
    <w:rsid w:val="000D0196"/>
    <w:rsid w:val="000D0367"/>
    <w:rsid w:val="000D161A"/>
    <w:rsid w:val="000D1B89"/>
    <w:rsid w:val="000D2B66"/>
    <w:rsid w:val="000D2CAB"/>
    <w:rsid w:val="000D3DD9"/>
    <w:rsid w:val="000D529A"/>
    <w:rsid w:val="000D695C"/>
    <w:rsid w:val="000D7767"/>
    <w:rsid w:val="000E248F"/>
    <w:rsid w:val="000E3E88"/>
    <w:rsid w:val="000E4E90"/>
    <w:rsid w:val="000E5561"/>
    <w:rsid w:val="000E65FB"/>
    <w:rsid w:val="000E6DD4"/>
    <w:rsid w:val="000E6ECC"/>
    <w:rsid w:val="000F0ACF"/>
    <w:rsid w:val="000F0CCB"/>
    <w:rsid w:val="000F1DA1"/>
    <w:rsid w:val="000F3257"/>
    <w:rsid w:val="000F51E4"/>
    <w:rsid w:val="000F5CDC"/>
    <w:rsid w:val="000F6209"/>
    <w:rsid w:val="000F6975"/>
    <w:rsid w:val="000F6ADF"/>
    <w:rsid w:val="00100EF1"/>
    <w:rsid w:val="00101AA8"/>
    <w:rsid w:val="0010243F"/>
    <w:rsid w:val="00104DD3"/>
    <w:rsid w:val="00106670"/>
    <w:rsid w:val="00106841"/>
    <w:rsid w:val="00107020"/>
    <w:rsid w:val="00107335"/>
    <w:rsid w:val="00110D94"/>
    <w:rsid w:val="00110F6C"/>
    <w:rsid w:val="0011469B"/>
    <w:rsid w:val="00115B16"/>
    <w:rsid w:val="001169B7"/>
    <w:rsid w:val="00117A6F"/>
    <w:rsid w:val="00117F76"/>
    <w:rsid w:val="0012029F"/>
    <w:rsid w:val="001234D4"/>
    <w:rsid w:val="00124D1D"/>
    <w:rsid w:val="001261A2"/>
    <w:rsid w:val="00130DD9"/>
    <w:rsid w:val="00132C80"/>
    <w:rsid w:val="0013330B"/>
    <w:rsid w:val="00134091"/>
    <w:rsid w:val="001347AF"/>
    <w:rsid w:val="001368A0"/>
    <w:rsid w:val="00137CED"/>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5F74"/>
    <w:rsid w:val="0016629B"/>
    <w:rsid w:val="00166DA5"/>
    <w:rsid w:val="001672B2"/>
    <w:rsid w:val="00170213"/>
    <w:rsid w:val="001708DE"/>
    <w:rsid w:val="001719AA"/>
    <w:rsid w:val="001726F9"/>
    <w:rsid w:val="00172FDC"/>
    <w:rsid w:val="0017329A"/>
    <w:rsid w:val="001735AF"/>
    <w:rsid w:val="001747D5"/>
    <w:rsid w:val="00175481"/>
    <w:rsid w:val="00175F04"/>
    <w:rsid w:val="0017740D"/>
    <w:rsid w:val="00177595"/>
    <w:rsid w:val="00177858"/>
    <w:rsid w:val="00180333"/>
    <w:rsid w:val="00180CE5"/>
    <w:rsid w:val="00183281"/>
    <w:rsid w:val="00185CA0"/>
    <w:rsid w:val="00186909"/>
    <w:rsid w:val="001879B0"/>
    <w:rsid w:val="00191311"/>
    <w:rsid w:val="001926FF"/>
    <w:rsid w:val="00194E6E"/>
    <w:rsid w:val="001956B3"/>
    <w:rsid w:val="001975F0"/>
    <w:rsid w:val="001A34F0"/>
    <w:rsid w:val="001A410D"/>
    <w:rsid w:val="001A4166"/>
    <w:rsid w:val="001A45F9"/>
    <w:rsid w:val="001A5FA3"/>
    <w:rsid w:val="001A7143"/>
    <w:rsid w:val="001B0DBF"/>
    <w:rsid w:val="001B1F16"/>
    <w:rsid w:val="001B2F47"/>
    <w:rsid w:val="001B4824"/>
    <w:rsid w:val="001B7026"/>
    <w:rsid w:val="001B7C16"/>
    <w:rsid w:val="001C20F8"/>
    <w:rsid w:val="001C2D10"/>
    <w:rsid w:val="001C3C6F"/>
    <w:rsid w:val="001C4909"/>
    <w:rsid w:val="001C6202"/>
    <w:rsid w:val="001C7E11"/>
    <w:rsid w:val="001C7E51"/>
    <w:rsid w:val="001D06C1"/>
    <w:rsid w:val="001D09A6"/>
    <w:rsid w:val="001D2E85"/>
    <w:rsid w:val="001D5627"/>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1A3A"/>
    <w:rsid w:val="001F2AA8"/>
    <w:rsid w:val="001F3530"/>
    <w:rsid w:val="001F5D9F"/>
    <w:rsid w:val="001F78BC"/>
    <w:rsid w:val="00201248"/>
    <w:rsid w:val="002022BA"/>
    <w:rsid w:val="00202E8A"/>
    <w:rsid w:val="00205417"/>
    <w:rsid w:val="00211BD9"/>
    <w:rsid w:val="00212903"/>
    <w:rsid w:val="00213685"/>
    <w:rsid w:val="002137A9"/>
    <w:rsid w:val="00215B94"/>
    <w:rsid w:val="00216D49"/>
    <w:rsid w:val="0022086C"/>
    <w:rsid w:val="00221612"/>
    <w:rsid w:val="002223A6"/>
    <w:rsid w:val="0022253E"/>
    <w:rsid w:val="00224F80"/>
    <w:rsid w:val="002267E5"/>
    <w:rsid w:val="002308DE"/>
    <w:rsid w:val="00230DFF"/>
    <w:rsid w:val="002344AD"/>
    <w:rsid w:val="00235459"/>
    <w:rsid w:val="002357FB"/>
    <w:rsid w:val="00236ADD"/>
    <w:rsid w:val="00237AAE"/>
    <w:rsid w:val="00240DE9"/>
    <w:rsid w:val="00241993"/>
    <w:rsid w:val="002428D1"/>
    <w:rsid w:val="0024473C"/>
    <w:rsid w:val="00247876"/>
    <w:rsid w:val="00252DA3"/>
    <w:rsid w:val="002568F9"/>
    <w:rsid w:val="00260345"/>
    <w:rsid w:val="002604EC"/>
    <w:rsid w:val="00260702"/>
    <w:rsid w:val="00260D7E"/>
    <w:rsid w:val="00263E78"/>
    <w:rsid w:val="002652B5"/>
    <w:rsid w:val="00265714"/>
    <w:rsid w:val="00270711"/>
    <w:rsid w:val="00271335"/>
    <w:rsid w:val="00271595"/>
    <w:rsid w:val="0027275E"/>
    <w:rsid w:val="00272BB0"/>
    <w:rsid w:val="00273386"/>
    <w:rsid w:val="002734EA"/>
    <w:rsid w:val="002742E1"/>
    <w:rsid w:val="0027447E"/>
    <w:rsid w:val="00274D2F"/>
    <w:rsid w:val="00275560"/>
    <w:rsid w:val="00276631"/>
    <w:rsid w:val="00276652"/>
    <w:rsid w:val="00277230"/>
    <w:rsid w:val="00282C47"/>
    <w:rsid w:val="002844BE"/>
    <w:rsid w:val="00284BE1"/>
    <w:rsid w:val="00284DB2"/>
    <w:rsid w:val="002862BF"/>
    <w:rsid w:val="00286829"/>
    <w:rsid w:val="00286B15"/>
    <w:rsid w:val="00286F4E"/>
    <w:rsid w:val="00290719"/>
    <w:rsid w:val="00292F02"/>
    <w:rsid w:val="002944F7"/>
    <w:rsid w:val="00296370"/>
    <w:rsid w:val="0029676A"/>
    <w:rsid w:val="00297101"/>
    <w:rsid w:val="002977B2"/>
    <w:rsid w:val="002A072B"/>
    <w:rsid w:val="002A1583"/>
    <w:rsid w:val="002A522D"/>
    <w:rsid w:val="002A5E81"/>
    <w:rsid w:val="002B1867"/>
    <w:rsid w:val="002B1B45"/>
    <w:rsid w:val="002B2D3C"/>
    <w:rsid w:val="002B395A"/>
    <w:rsid w:val="002B581A"/>
    <w:rsid w:val="002B7D01"/>
    <w:rsid w:val="002C01E8"/>
    <w:rsid w:val="002C096A"/>
    <w:rsid w:val="002C0E2E"/>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F0382"/>
    <w:rsid w:val="002F1452"/>
    <w:rsid w:val="002F3D63"/>
    <w:rsid w:val="002F5FD9"/>
    <w:rsid w:val="002F7CE8"/>
    <w:rsid w:val="002F7EB6"/>
    <w:rsid w:val="00301A9C"/>
    <w:rsid w:val="00303E03"/>
    <w:rsid w:val="0030433C"/>
    <w:rsid w:val="00304479"/>
    <w:rsid w:val="00304FC5"/>
    <w:rsid w:val="003053B8"/>
    <w:rsid w:val="0030555D"/>
    <w:rsid w:val="003104BA"/>
    <w:rsid w:val="00310708"/>
    <w:rsid w:val="00310C84"/>
    <w:rsid w:val="00311DC0"/>
    <w:rsid w:val="00311F94"/>
    <w:rsid w:val="00312E8F"/>
    <w:rsid w:val="00314FF3"/>
    <w:rsid w:val="003212F1"/>
    <w:rsid w:val="00321512"/>
    <w:rsid w:val="00321C78"/>
    <w:rsid w:val="003256E6"/>
    <w:rsid w:val="00325803"/>
    <w:rsid w:val="00326C0E"/>
    <w:rsid w:val="00326DC7"/>
    <w:rsid w:val="00330817"/>
    <w:rsid w:val="003315D0"/>
    <w:rsid w:val="003325E5"/>
    <w:rsid w:val="00337815"/>
    <w:rsid w:val="00337E1D"/>
    <w:rsid w:val="0034143F"/>
    <w:rsid w:val="00345B24"/>
    <w:rsid w:val="00346A08"/>
    <w:rsid w:val="003475EF"/>
    <w:rsid w:val="00350044"/>
    <w:rsid w:val="003501DD"/>
    <w:rsid w:val="00352065"/>
    <w:rsid w:val="003526FE"/>
    <w:rsid w:val="00354013"/>
    <w:rsid w:val="00355578"/>
    <w:rsid w:val="00357337"/>
    <w:rsid w:val="00357B7D"/>
    <w:rsid w:val="00357C3A"/>
    <w:rsid w:val="00357D29"/>
    <w:rsid w:val="003603BC"/>
    <w:rsid w:val="00361352"/>
    <w:rsid w:val="00361C87"/>
    <w:rsid w:val="00362399"/>
    <w:rsid w:val="0036441C"/>
    <w:rsid w:val="00366057"/>
    <w:rsid w:val="00366D83"/>
    <w:rsid w:val="00371011"/>
    <w:rsid w:val="003738F7"/>
    <w:rsid w:val="00373A0C"/>
    <w:rsid w:val="0037431A"/>
    <w:rsid w:val="0037677A"/>
    <w:rsid w:val="00377BA4"/>
    <w:rsid w:val="0038030E"/>
    <w:rsid w:val="00381602"/>
    <w:rsid w:val="00381A4B"/>
    <w:rsid w:val="00381B81"/>
    <w:rsid w:val="003837A2"/>
    <w:rsid w:val="003837F0"/>
    <w:rsid w:val="00385213"/>
    <w:rsid w:val="00387C31"/>
    <w:rsid w:val="00387CD1"/>
    <w:rsid w:val="00390309"/>
    <w:rsid w:val="00390776"/>
    <w:rsid w:val="003911C9"/>
    <w:rsid w:val="00392784"/>
    <w:rsid w:val="003934EA"/>
    <w:rsid w:val="00393556"/>
    <w:rsid w:val="0039487C"/>
    <w:rsid w:val="00397039"/>
    <w:rsid w:val="00397985"/>
    <w:rsid w:val="003A112B"/>
    <w:rsid w:val="003A2611"/>
    <w:rsid w:val="003A3B70"/>
    <w:rsid w:val="003A62F3"/>
    <w:rsid w:val="003B274F"/>
    <w:rsid w:val="003B50B9"/>
    <w:rsid w:val="003B5488"/>
    <w:rsid w:val="003B5708"/>
    <w:rsid w:val="003B6F0D"/>
    <w:rsid w:val="003B78CD"/>
    <w:rsid w:val="003C1449"/>
    <w:rsid w:val="003C39CD"/>
    <w:rsid w:val="003C4AF5"/>
    <w:rsid w:val="003C4EED"/>
    <w:rsid w:val="003C63C5"/>
    <w:rsid w:val="003C670C"/>
    <w:rsid w:val="003C690C"/>
    <w:rsid w:val="003C7C35"/>
    <w:rsid w:val="003D055A"/>
    <w:rsid w:val="003D28A0"/>
    <w:rsid w:val="003D2A1C"/>
    <w:rsid w:val="003D2DC4"/>
    <w:rsid w:val="003D3B08"/>
    <w:rsid w:val="003D4460"/>
    <w:rsid w:val="003D4972"/>
    <w:rsid w:val="003D6B9E"/>
    <w:rsid w:val="003D77C1"/>
    <w:rsid w:val="003D7847"/>
    <w:rsid w:val="003D7873"/>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CFE"/>
    <w:rsid w:val="004118B1"/>
    <w:rsid w:val="00411CDF"/>
    <w:rsid w:val="00412D95"/>
    <w:rsid w:val="00412F1B"/>
    <w:rsid w:val="00414E5C"/>
    <w:rsid w:val="00422BF4"/>
    <w:rsid w:val="004254F8"/>
    <w:rsid w:val="004268B2"/>
    <w:rsid w:val="004330BC"/>
    <w:rsid w:val="00434A70"/>
    <w:rsid w:val="004366E7"/>
    <w:rsid w:val="00437BEA"/>
    <w:rsid w:val="00437CA9"/>
    <w:rsid w:val="004408F2"/>
    <w:rsid w:val="00441E4B"/>
    <w:rsid w:val="00442F11"/>
    <w:rsid w:val="004431EA"/>
    <w:rsid w:val="004436EC"/>
    <w:rsid w:val="00443F81"/>
    <w:rsid w:val="00444F07"/>
    <w:rsid w:val="00446064"/>
    <w:rsid w:val="004501CF"/>
    <w:rsid w:val="00454496"/>
    <w:rsid w:val="0045454A"/>
    <w:rsid w:val="00457FBE"/>
    <w:rsid w:val="00461615"/>
    <w:rsid w:val="00461C26"/>
    <w:rsid w:val="00462C1B"/>
    <w:rsid w:val="0046372F"/>
    <w:rsid w:val="00464676"/>
    <w:rsid w:val="00464887"/>
    <w:rsid w:val="00465397"/>
    <w:rsid w:val="00465A0D"/>
    <w:rsid w:val="00466FD3"/>
    <w:rsid w:val="00467F82"/>
    <w:rsid w:val="004706EE"/>
    <w:rsid w:val="0047316F"/>
    <w:rsid w:val="00473D3D"/>
    <w:rsid w:val="004757BC"/>
    <w:rsid w:val="00475CCB"/>
    <w:rsid w:val="004777C6"/>
    <w:rsid w:val="00477A9C"/>
    <w:rsid w:val="004839CC"/>
    <w:rsid w:val="004851A9"/>
    <w:rsid w:val="00485A5F"/>
    <w:rsid w:val="004862F9"/>
    <w:rsid w:val="0048733E"/>
    <w:rsid w:val="0049055E"/>
    <w:rsid w:val="00491ABF"/>
    <w:rsid w:val="0049299E"/>
    <w:rsid w:val="00495D84"/>
    <w:rsid w:val="00495F01"/>
    <w:rsid w:val="0049693D"/>
    <w:rsid w:val="004A08E7"/>
    <w:rsid w:val="004A1D61"/>
    <w:rsid w:val="004A23D9"/>
    <w:rsid w:val="004A3650"/>
    <w:rsid w:val="004A40E7"/>
    <w:rsid w:val="004A5AAA"/>
    <w:rsid w:val="004A653B"/>
    <w:rsid w:val="004A6DCD"/>
    <w:rsid w:val="004B0D61"/>
    <w:rsid w:val="004B0D6A"/>
    <w:rsid w:val="004B2352"/>
    <w:rsid w:val="004B3B28"/>
    <w:rsid w:val="004B3B7C"/>
    <w:rsid w:val="004B4626"/>
    <w:rsid w:val="004B55B7"/>
    <w:rsid w:val="004B62AF"/>
    <w:rsid w:val="004B6368"/>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E0820"/>
    <w:rsid w:val="004E156F"/>
    <w:rsid w:val="004E3B52"/>
    <w:rsid w:val="004E584C"/>
    <w:rsid w:val="004E6AE8"/>
    <w:rsid w:val="004E6D49"/>
    <w:rsid w:val="004E7509"/>
    <w:rsid w:val="004F017E"/>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95"/>
    <w:rsid w:val="00506E67"/>
    <w:rsid w:val="00507613"/>
    <w:rsid w:val="00507DEE"/>
    <w:rsid w:val="005103B8"/>
    <w:rsid w:val="00511B0E"/>
    <w:rsid w:val="00514BC7"/>
    <w:rsid w:val="00515D14"/>
    <w:rsid w:val="0051787E"/>
    <w:rsid w:val="00520656"/>
    <w:rsid w:val="00523DBA"/>
    <w:rsid w:val="00523F01"/>
    <w:rsid w:val="00526B67"/>
    <w:rsid w:val="00527574"/>
    <w:rsid w:val="005306DE"/>
    <w:rsid w:val="005323F3"/>
    <w:rsid w:val="00535480"/>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8C0"/>
    <w:rsid w:val="00566258"/>
    <w:rsid w:val="00566AC8"/>
    <w:rsid w:val="00566D0B"/>
    <w:rsid w:val="00567437"/>
    <w:rsid w:val="005678B5"/>
    <w:rsid w:val="005704AF"/>
    <w:rsid w:val="0057075D"/>
    <w:rsid w:val="005743C7"/>
    <w:rsid w:val="00576D39"/>
    <w:rsid w:val="00581A4D"/>
    <w:rsid w:val="00583726"/>
    <w:rsid w:val="00584BD6"/>
    <w:rsid w:val="0058571F"/>
    <w:rsid w:val="00587CF5"/>
    <w:rsid w:val="0059149B"/>
    <w:rsid w:val="00592084"/>
    <w:rsid w:val="005929EB"/>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5FAF"/>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4B60"/>
    <w:rsid w:val="005C4F73"/>
    <w:rsid w:val="005C54F3"/>
    <w:rsid w:val="005C6273"/>
    <w:rsid w:val="005C79AB"/>
    <w:rsid w:val="005D0BDE"/>
    <w:rsid w:val="005D15AB"/>
    <w:rsid w:val="005D24A0"/>
    <w:rsid w:val="005D32F0"/>
    <w:rsid w:val="005D5C67"/>
    <w:rsid w:val="005D5E9A"/>
    <w:rsid w:val="005D703C"/>
    <w:rsid w:val="005E02CF"/>
    <w:rsid w:val="005E0401"/>
    <w:rsid w:val="005E3BA3"/>
    <w:rsid w:val="005E3C65"/>
    <w:rsid w:val="005E3ECD"/>
    <w:rsid w:val="005E46AC"/>
    <w:rsid w:val="005E47DF"/>
    <w:rsid w:val="005E7F5E"/>
    <w:rsid w:val="005F0349"/>
    <w:rsid w:val="005F07C2"/>
    <w:rsid w:val="005F1990"/>
    <w:rsid w:val="005F1EBC"/>
    <w:rsid w:val="00600DD2"/>
    <w:rsid w:val="00601130"/>
    <w:rsid w:val="006016C7"/>
    <w:rsid w:val="00602FBE"/>
    <w:rsid w:val="006035FA"/>
    <w:rsid w:val="0060394B"/>
    <w:rsid w:val="00604BDD"/>
    <w:rsid w:val="00606D95"/>
    <w:rsid w:val="00610FBF"/>
    <w:rsid w:val="0061171A"/>
    <w:rsid w:val="00611FDA"/>
    <w:rsid w:val="006149B1"/>
    <w:rsid w:val="0061535C"/>
    <w:rsid w:val="0061535F"/>
    <w:rsid w:val="00615473"/>
    <w:rsid w:val="00615544"/>
    <w:rsid w:val="00616399"/>
    <w:rsid w:val="00616705"/>
    <w:rsid w:val="00617DF3"/>
    <w:rsid w:val="00620365"/>
    <w:rsid w:val="00621B54"/>
    <w:rsid w:val="00623406"/>
    <w:rsid w:val="00625BF2"/>
    <w:rsid w:val="00627250"/>
    <w:rsid w:val="00633395"/>
    <w:rsid w:val="00633727"/>
    <w:rsid w:val="0063377F"/>
    <w:rsid w:val="006363B9"/>
    <w:rsid w:val="00637191"/>
    <w:rsid w:val="00640348"/>
    <w:rsid w:val="0064199E"/>
    <w:rsid w:val="00641B35"/>
    <w:rsid w:val="006431F3"/>
    <w:rsid w:val="0064348C"/>
    <w:rsid w:val="0064486B"/>
    <w:rsid w:val="00650E1F"/>
    <w:rsid w:val="00651C1C"/>
    <w:rsid w:val="00653B0A"/>
    <w:rsid w:val="00653D95"/>
    <w:rsid w:val="0065489C"/>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197A"/>
    <w:rsid w:val="0068263D"/>
    <w:rsid w:val="00683098"/>
    <w:rsid w:val="00684DA3"/>
    <w:rsid w:val="00684EA1"/>
    <w:rsid w:val="00685990"/>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61B2"/>
    <w:rsid w:val="006A7604"/>
    <w:rsid w:val="006B04C4"/>
    <w:rsid w:val="006B277C"/>
    <w:rsid w:val="006B2A84"/>
    <w:rsid w:val="006B2D95"/>
    <w:rsid w:val="006B4144"/>
    <w:rsid w:val="006B4CC9"/>
    <w:rsid w:val="006B574F"/>
    <w:rsid w:val="006B5EBC"/>
    <w:rsid w:val="006B79A8"/>
    <w:rsid w:val="006B7DEB"/>
    <w:rsid w:val="006C5153"/>
    <w:rsid w:val="006C523E"/>
    <w:rsid w:val="006C687E"/>
    <w:rsid w:val="006C6889"/>
    <w:rsid w:val="006C6FE4"/>
    <w:rsid w:val="006C6FE8"/>
    <w:rsid w:val="006C7246"/>
    <w:rsid w:val="006D1952"/>
    <w:rsid w:val="006D3848"/>
    <w:rsid w:val="006D4E23"/>
    <w:rsid w:val="006D69DC"/>
    <w:rsid w:val="006D6D87"/>
    <w:rsid w:val="006E12A4"/>
    <w:rsid w:val="006E1530"/>
    <w:rsid w:val="006E24A1"/>
    <w:rsid w:val="006E2700"/>
    <w:rsid w:val="006E2BBF"/>
    <w:rsid w:val="006E3FCE"/>
    <w:rsid w:val="006E5703"/>
    <w:rsid w:val="006E7ACE"/>
    <w:rsid w:val="006F0BCF"/>
    <w:rsid w:val="006F1346"/>
    <w:rsid w:val="006F2645"/>
    <w:rsid w:val="006F276F"/>
    <w:rsid w:val="006F3326"/>
    <w:rsid w:val="006F37CD"/>
    <w:rsid w:val="006F380D"/>
    <w:rsid w:val="006F5E93"/>
    <w:rsid w:val="006F5FF1"/>
    <w:rsid w:val="006F7753"/>
    <w:rsid w:val="0070039C"/>
    <w:rsid w:val="00700E0E"/>
    <w:rsid w:val="0070115A"/>
    <w:rsid w:val="007026E4"/>
    <w:rsid w:val="007050EE"/>
    <w:rsid w:val="007102BD"/>
    <w:rsid w:val="00711990"/>
    <w:rsid w:val="00717F02"/>
    <w:rsid w:val="00720001"/>
    <w:rsid w:val="007204A5"/>
    <w:rsid w:val="0072440F"/>
    <w:rsid w:val="00727593"/>
    <w:rsid w:val="00730064"/>
    <w:rsid w:val="0073120B"/>
    <w:rsid w:val="00734040"/>
    <w:rsid w:val="0073542B"/>
    <w:rsid w:val="00735C6E"/>
    <w:rsid w:val="00740EC3"/>
    <w:rsid w:val="00742885"/>
    <w:rsid w:val="00745D60"/>
    <w:rsid w:val="00750E6D"/>
    <w:rsid w:val="00750F5E"/>
    <w:rsid w:val="00751949"/>
    <w:rsid w:val="007519FA"/>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15D6"/>
    <w:rsid w:val="007716BB"/>
    <w:rsid w:val="00772AA5"/>
    <w:rsid w:val="00772B50"/>
    <w:rsid w:val="007771C3"/>
    <w:rsid w:val="00780A20"/>
    <w:rsid w:val="00781E71"/>
    <w:rsid w:val="0078345E"/>
    <w:rsid w:val="00783FC0"/>
    <w:rsid w:val="0078500B"/>
    <w:rsid w:val="00785146"/>
    <w:rsid w:val="00785649"/>
    <w:rsid w:val="00786E8F"/>
    <w:rsid w:val="0079132A"/>
    <w:rsid w:val="00791584"/>
    <w:rsid w:val="0079380C"/>
    <w:rsid w:val="007958A8"/>
    <w:rsid w:val="00795CAA"/>
    <w:rsid w:val="00795F6B"/>
    <w:rsid w:val="007960FB"/>
    <w:rsid w:val="00797189"/>
    <w:rsid w:val="007A2FD5"/>
    <w:rsid w:val="007A7681"/>
    <w:rsid w:val="007B0D72"/>
    <w:rsid w:val="007B0D73"/>
    <w:rsid w:val="007B1183"/>
    <w:rsid w:val="007B2252"/>
    <w:rsid w:val="007B4E3D"/>
    <w:rsid w:val="007B5518"/>
    <w:rsid w:val="007C03ED"/>
    <w:rsid w:val="007C1E0E"/>
    <w:rsid w:val="007C2464"/>
    <w:rsid w:val="007C2AA9"/>
    <w:rsid w:val="007C31A8"/>
    <w:rsid w:val="007C4936"/>
    <w:rsid w:val="007C676F"/>
    <w:rsid w:val="007D2E7C"/>
    <w:rsid w:val="007D564F"/>
    <w:rsid w:val="007E143A"/>
    <w:rsid w:val="007E1AE2"/>
    <w:rsid w:val="007E3E8E"/>
    <w:rsid w:val="007E464F"/>
    <w:rsid w:val="007E584C"/>
    <w:rsid w:val="007E7097"/>
    <w:rsid w:val="007F1BE4"/>
    <w:rsid w:val="007F1DB7"/>
    <w:rsid w:val="007F2716"/>
    <w:rsid w:val="007F3638"/>
    <w:rsid w:val="007F4954"/>
    <w:rsid w:val="007F57B2"/>
    <w:rsid w:val="007F6033"/>
    <w:rsid w:val="007F64E0"/>
    <w:rsid w:val="007F6FC6"/>
    <w:rsid w:val="008004ED"/>
    <w:rsid w:val="008015F4"/>
    <w:rsid w:val="008032FD"/>
    <w:rsid w:val="00804A3F"/>
    <w:rsid w:val="00805781"/>
    <w:rsid w:val="00807E06"/>
    <w:rsid w:val="00807E36"/>
    <w:rsid w:val="00813073"/>
    <w:rsid w:val="00814017"/>
    <w:rsid w:val="00815A27"/>
    <w:rsid w:val="0081705C"/>
    <w:rsid w:val="008210BB"/>
    <w:rsid w:val="00821E16"/>
    <w:rsid w:val="008228EE"/>
    <w:rsid w:val="00822A84"/>
    <w:rsid w:val="0082385D"/>
    <w:rsid w:val="00823AFF"/>
    <w:rsid w:val="00827BAC"/>
    <w:rsid w:val="00827CC2"/>
    <w:rsid w:val="0083078B"/>
    <w:rsid w:val="008339EC"/>
    <w:rsid w:val="008355CB"/>
    <w:rsid w:val="00835F30"/>
    <w:rsid w:val="00837536"/>
    <w:rsid w:val="00843A88"/>
    <w:rsid w:val="00844ABF"/>
    <w:rsid w:val="00845E1D"/>
    <w:rsid w:val="0084666A"/>
    <w:rsid w:val="00846776"/>
    <w:rsid w:val="00846DB0"/>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714FA"/>
    <w:rsid w:val="00871B69"/>
    <w:rsid w:val="0087284B"/>
    <w:rsid w:val="00872FB7"/>
    <w:rsid w:val="00873376"/>
    <w:rsid w:val="00874A73"/>
    <w:rsid w:val="00875FA8"/>
    <w:rsid w:val="008773AC"/>
    <w:rsid w:val="00877DF1"/>
    <w:rsid w:val="00881E5C"/>
    <w:rsid w:val="00884D2A"/>
    <w:rsid w:val="00885584"/>
    <w:rsid w:val="008855C2"/>
    <w:rsid w:val="0088727F"/>
    <w:rsid w:val="00890214"/>
    <w:rsid w:val="008908EE"/>
    <w:rsid w:val="00890CFE"/>
    <w:rsid w:val="0089182B"/>
    <w:rsid w:val="0089282B"/>
    <w:rsid w:val="00896534"/>
    <w:rsid w:val="00897B34"/>
    <w:rsid w:val="008A1512"/>
    <w:rsid w:val="008A20C5"/>
    <w:rsid w:val="008A20CD"/>
    <w:rsid w:val="008A3641"/>
    <w:rsid w:val="008A3C40"/>
    <w:rsid w:val="008A4CF3"/>
    <w:rsid w:val="008A56A4"/>
    <w:rsid w:val="008A7AB6"/>
    <w:rsid w:val="008A7BB6"/>
    <w:rsid w:val="008B23A8"/>
    <w:rsid w:val="008B4802"/>
    <w:rsid w:val="008B551B"/>
    <w:rsid w:val="008B5BA3"/>
    <w:rsid w:val="008B6675"/>
    <w:rsid w:val="008C071C"/>
    <w:rsid w:val="008C41CE"/>
    <w:rsid w:val="008D1D45"/>
    <w:rsid w:val="008D66CD"/>
    <w:rsid w:val="008D7FDE"/>
    <w:rsid w:val="008E0487"/>
    <w:rsid w:val="008E3205"/>
    <w:rsid w:val="008E329B"/>
    <w:rsid w:val="008E4666"/>
    <w:rsid w:val="008E714C"/>
    <w:rsid w:val="008E7601"/>
    <w:rsid w:val="008E7B83"/>
    <w:rsid w:val="008F7B58"/>
    <w:rsid w:val="00901D91"/>
    <w:rsid w:val="00907AC9"/>
    <w:rsid w:val="00907EF2"/>
    <w:rsid w:val="009101D5"/>
    <w:rsid w:val="009104F8"/>
    <w:rsid w:val="00910CE9"/>
    <w:rsid w:val="00911E29"/>
    <w:rsid w:val="009123D9"/>
    <w:rsid w:val="0091328D"/>
    <w:rsid w:val="00913366"/>
    <w:rsid w:val="0091395D"/>
    <w:rsid w:val="00914D57"/>
    <w:rsid w:val="00916773"/>
    <w:rsid w:val="00916CDC"/>
    <w:rsid w:val="00916D62"/>
    <w:rsid w:val="00917DE3"/>
    <w:rsid w:val="00921ADD"/>
    <w:rsid w:val="0092206E"/>
    <w:rsid w:val="0092217D"/>
    <w:rsid w:val="00922A46"/>
    <w:rsid w:val="00924332"/>
    <w:rsid w:val="00924E00"/>
    <w:rsid w:val="0092587A"/>
    <w:rsid w:val="0092594F"/>
    <w:rsid w:val="00925E4A"/>
    <w:rsid w:val="009261C4"/>
    <w:rsid w:val="00927805"/>
    <w:rsid w:val="00927BF5"/>
    <w:rsid w:val="0093026B"/>
    <w:rsid w:val="00933470"/>
    <w:rsid w:val="0093370E"/>
    <w:rsid w:val="00934370"/>
    <w:rsid w:val="00937BF0"/>
    <w:rsid w:val="009424C3"/>
    <w:rsid w:val="00946DD8"/>
    <w:rsid w:val="009477B8"/>
    <w:rsid w:val="009505B2"/>
    <w:rsid w:val="009507E1"/>
    <w:rsid w:val="0095167E"/>
    <w:rsid w:val="00951695"/>
    <w:rsid w:val="00952A5E"/>
    <w:rsid w:val="0095325F"/>
    <w:rsid w:val="009546FF"/>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716"/>
    <w:rsid w:val="00984A64"/>
    <w:rsid w:val="00986FAD"/>
    <w:rsid w:val="0098763B"/>
    <w:rsid w:val="00987A15"/>
    <w:rsid w:val="00987A73"/>
    <w:rsid w:val="00987D76"/>
    <w:rsid w:val="00990670"/>
    <w:rsid w:val="00991FFE"/>
    <w:rsid w:val="00992173"/>
    <w:rsid w:val="00995E37"/>
    <w:rsid w:val="00997EA5"/>
    <w:rsid w:val="009A08E8"/>
    <w:rsid w:val="009A129E"/>
    <w:rsid w:val="009A1EAB"/>
    <w:rsid w:val="009A2234"/>
    <w:rsid w:val="009A259B"/>
    <w:rsid w:val="009A2FEC"/>
    <w:rsid w:val="009A36E6"/>
    <w:rsid w:val="009A4CCE"/>
    <w:rsid w:val="009A4ED7"/>
    <w:rsid w:val="009A6350"/>
    <w:rsid w:val="009A72FA"/>
    <w:rsid w:val="009B0A9B"/>
    <w:rsid w:val="009B0FDC"/>
    <w:rsid w:val="009B50D3"/>
    <w:rsid w:val="009B52C1"/>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E055B"/>
    <w:rsid w:val="009E11AC"/>
    <w:rsid w:val="009E1A2A"/>
    <w:rsid w:val="009E25ED"/>
    <w:rsid w:val="009E31B6"/>
    <w:rsid w:val="009E327E"/>
    <w:rsid w:val="009E3D29"/>
    <w:rsid w:val="009E3D92"/>
    <w:rsid w:val="009E4B82"/>
    <w:rsid w:val="009E644D"/>
    <w:rsid w:val="009F6581"/>
    <w:rsid w:val="009F7600"/>
    <w:rsid w:val="00A0059C"/>
    <w:rsid w:val="00A00A2E"/>
    <w:rsid w:val="00A00B28"/>
    <w:rsid w:val="00A00BAE"/>
    <w:rsid w:val="00A02259"/>
    <w:rsid w:val="00A02302"/>
    <w:rsid w:val="00A045A9"/>
    <w:rsid w:val="00A05243"/>
    <w:rsid w:val="00A05E8D"/>
    <w:rsid w:val="00A05FB3"/>
    <w:rsid w:val="00A11733"/>
    <w:rsid w:val="00A15A31"/>
    <w:rsid w:val="00A15BEE"/>
    <w:rsid w:val="00A2369A"/>
    <w:rsid w:val="00A25663"/>
    <w:rsid w:val="00A30D62"/>
    <w:rsid w:val="00A31E55"/>
    <w:rsid w:val="00A330B7"/>
    <w:rsid w:val="00A3436D"/>
    <w:rsid w:val="00A34713"/>
    <w:rsid w:val="00A404AC"/>
    <w:rsid w:val="00A409F3"/>
    <w:rsid w:val="00A421C1"/>
    <w:rsid w:val="00A44012"/>
    <w:rsid w:val="00A448EC"/>
    <w:rsid w:val="00A50C65"/>
    <w:rsid w:val="00A51E4C"/>
    <w:rsid w:val="00A51EE4"/>
    <w:rsid w:val="00A51F57"/>
    <w:rsid w:val="00A52330"/>
    <w:rsid w:val="00A52368"/>
    <w:rsid w:val="00A548B7"/>
    <w:rsid w:val="00A54A0C"/>
    <w:rsid w:val="00A54D0D"/>
    <w:rsid w:val="00A55935"/>
    <w:rsid w:val="00A56722"/>
    <w:rsid w:val="00A60C03"/>
    <w:rsid w:val="00A61BEA"/>
    <w:rsid w:val="00A61FE0"/>
    <w:rsid w:val="00A62A9B"/>
    <w:rsid w:val="00A63C28"/>
    <w:rsid w:val="00A63DF1"/>
    <w:rsid w:val="00A67452"/>
    <w:rsid w:val="00A679BC"/>
    <w:rsid w:val="00A70338"/>
    <w:rsid w:val="00A73F53"/>
    <w:rsid w:val="00A74525"/>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13BF"/>
    <w:rsid w:val="00AC2784"/>
    <w:rsid w:val="00AC33BF"/>
    <w:rsid w:val="00AC5135"/>
    <w:rsid w:val="00AC6087"/>
    <w:rsid w:val="00AD0F40"/>
    <w:rsid w:val="00AD4AC2"/>
    <w:rsid w:val="00AD52B6"/>
    <w:rsid w:val="00AD6B19"/>
    <w:rsid w:val="00AD6FC7"/>
    <w:rsid w:val="00AD7001"/>
    <w:rsid w:val="00AD7D95"/>
    <w:rsid w:val="00AE3296"/>
    <w:rsid w:val="00AE67A9"/>
    <w:rsid w:val="00AE68F9"/>
    <w:rsid w:val="00AE69B1"/>
    <w:rsid w:val="00AF20FD"/>
    <w:rsid w:val="00AF28CB"/>
    <w:rsid w:val="00AF559B"/>
    <w:rsid w:val="00AF55B2"/>
    <w:rsid w:val="00AF7DF5"/>
    <w:rsid w:val="00AF7F4F"/>
    <w:rsid w:val="00B009B5"/>
    <w:rsid w:val="00B009F4"/>
    <w:rsid w:val="00B02ABE"/>
    <w:rsid w:val="00B0328A"/>
    <w:rsid w:val="00B05702"/>
    <w:rsid w:val="00B05717"/>
    <w:rsid w:val="00B07397"/>
    <w:rsid w:val="00B07B1E"/>
    <w:rsid w:val="00B12DAC"/>
    <w:rsid w:val="00B14AF8"/>
    <w:rsid w:val="00B15555"/>
    <w:rsid w:val="00B1622A"/>
    <w:rsid w:val="00B21819"/>
    <w:rsid w:val="00B23883"/>
    <w:rsid w:val="00B2396C"/>
    <w:rsid w:val="00B23E90"/>
    <w:rsid w:val="00B25207"/>
    <w:rsid w:val="00B25AC0"/>
    <w:rsid w:val="00B25B4A"/>
    <w:rsid w:val="00B25D94"/>
    <w:rsid w:val="00B27BB4"/>
    <w:rsid w:val="00B27F28"/>
    <w:rsid w:val="00B30372"/>
    <w:rsid w:val="00B30D7F"/>
    <w:rsid w:val="00B3356E"/>
    <w:rsid w:val="00B34A91"/>
    <w:rsid w:val="00B35E42"/>
    <w:rsid w:val="00B3737A"/>
    <w:rsid w:val="00B37539"/>
    <w:rsid w:val="00B411C8"/>
    <w:rsid w:val="00B4282B"/>
    <w:rsid w:val="00B43435"/>
    <w:rsid w:val="00B437B0"/>
    <w:rsid w:val="00B45C1E"/>
    <w:rsid w:val="00B46174"/>
    <w:rsid w:val="00B4782D"/>
    <w:rsid w:val="00B51EF5"/>
    <w:rsid w:val="00B52A4E"/>
    <w:rsid w:val="00B534C4"/>
    <w:rsid w:val="00B53BA1"/>
    <w:rsid w:val="00B579C0"/>
    <w:rsid w:val="00B57DB7"/>
    <w:rsid w:val="00B61AAA"/>
    <w:rsid w:val="00B637ED"/>
    <w:rsid w:val="00B63FAA"/>
    <w:rsid w:val="00B64711"/>
    <w:rsid w:val="00B64B24"/>
    <w:rsid w:val="00B66DF1"/>
    <w:rsid w:val="00B67CC7"/>
    <w:rsid w:val="00B741BD"/>
    <w:rsid w:val="00B75F33"/>
    <w:rsid w:val="00B76BDF"/>
    <w:rsid w:val="00B80043"/>
    <w:rsid w:val="00B80F34"/>
    <w:rsid w:val="00B82650"/>
    <w:rsid w:val="00B85EEA"/>
    <w:rsid w:val="00B86E29"/>
    <w:rsid w:val="00B91251"/>
    <w:rsid w:val="00B92DE1"/>
    <w:rsid w:val="00B930FB"/>
    <w:rsid w:val="00B94426"/>
    <w:rsid w:val="00B94500"/>
    <w:rsid w:val="00B94D4F"/>
    <w:rsid w:val="00B94E8B"/>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30D"/>
    <w:rsid w:val="00BB3BF0"/>
    <w:rsid w:val="00BB4AA6"/>
    <w:rsid w:val="00BB5ADD"/>
    <w:rsid w:val="00BB61F3"/>
    <w:rsid w:val="00BB6B36"/>
    <w:rsid w:val="00BB7705"/>
    <w:rsid w:val="00BC1122"/>
    <w:rsid w:val="00BC1712"/>
    <w:rsid w:val="00BC1748"/>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E009D"/>
    <w:rsid w:val="00BE1B51"/>
    <w:rsid w:val="00BE2092"/>
    <w:rsid w:val="00BE3106"/>
    <w:rsid w:val="00BE6817"/>
    <w:rsid w:val="00BF097A"/>
    <w:rsid w:val="00BF2F1A"/>
    <w:rsid w:val="00BF53ED"/>
    <w:rsid w:val="00BF6C2B"/>
    <w:rsid w:val="00BF6EAD"/>
    <w:rsid w:val="00C00023"/>
    <w:rsid w:val="00C03897"/>
    <w:rsid w:val="00C04576"/>
    <w:rsid w:val="00C05261"/>
    <w:rsid w:val="00C062AB"/>
    <w:rsid w:val="00C06598"/>
    <w:rsid w:val="00C07540"/>
    <w:rsid w:val="00C11929"/>
    <w:rsid w:val="00C11FB4"/>
    <w:rsid w:val="00C122B8"/>
    <w:rsid w:val="00C133C3"/>
    <w:rsid w:val="00C13A5C"/>
    <w:rsid w:val="00C216D5"/>
    <w:rsid w:val="00C23EE3"/>
    <w:rsid w:val="00C2404E"/>
    <w:rsid w:val="00C24EEF"/>
    <w:rsid w:val="00C3073C"/>
    <w:rsid w:val="00C3111B"/>
    <w:rsid w:val="00C31747"/>
    <w:rsid w:val="00C339E9"/>
    <w:rsid w:val="00C33BC3"/>
    <w:rsid w:val="00C3699C"/>
    <w:rsid w:val="00C408D4"/>
    <w:rsid w:val="00C40AB7"/>
    <w:rsid w:val="00C40F81"/>
    <w:rsid w:val="00C415C2"/>
    <w:rsid w:val="00C42DA4"/>
    <w:rsid w:val="00C43CC5"/>
    <w:rsid w:val="00C44BA1"/>
    <w:rsid w:val="00C44F20"/>
    <w:rsid w:val="00C466CA"/>
    <w:rsid w:val="00C466E7"/>
    <w:rsid w:val="00C52816"/>
    <w:rsid w:val="00C56E60"/>
    <w:rsid w:val="00C573B9"/>
    <w:rsid w:val="00C6016A"/>
    <w:rsid w:val="00C611E1"/>
    <w:rsid w:val="00C62B6C"/>
    <w:rsid w:val="00C6398E"/>
    <w:rsid w:val="00C64FB9"/>
    <w:rsid w:val="00C65CD2"/>
    <w:rsid w:val="00C65F61"/>
    <w:rsid w:val="00C67010"/>
    <w:rsid w:val="00C715C8"/>
    <w:rsid w:val="00C72B99"/>
    <w:rsid w:val="00C765EB"/>
    <w:rsid w:val="00C76D4E"/>
    <w:rsid w:val="00C823ED"/>
    <w:rsid w:val="00C83293"/>
    <w:rsid w:val="00C849EE"/>
    <w:rsid w:val="00C860E3"/>
    <w:rsid w:val="00C87A31"/>
    <w:rsid w:val="00C90A06"/>
    <w:rsid w:val="00C910FD"/>
    <w:rsid w:val="00C915C5"/>
    <w:rsid w:val="00C935B1"/>
    <w:rsid w:val="00C94F8A"/>
    <w:rsid w:val="00C9567A"/>
    <w:rsid w:val="00CA00EA"/>
    <w:rsid w:val="00CA0387"/>
    <w:rsid w:val="00CA03CB"/>
    <w:rsid w:val="00CA084A"/>
    <w:rsid w:val="00CA1051"/>
    <w:rsid w:val="00CA1390"/>
    <w:rsid w:val="00CA1787"/>
    <w:rsid w:val="00CA2987"/>
    <w:rsid w:val="00CA30DE"/>
    <w:rsid w:val="00CA7F35"/>
    <w:rsid w:val="00CB1D11"/>
    <w:rsid w:val="00CB3A1F"/>
    <w:rsid w:val="00CB44B4"/>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20F8"/>
    <w:rsid w:val="00CD5851"/>
    <w:rsid w:val="00CD6726"/>
    <w:rsid w:val="00CD788D"/>
    <w:rsid w:val="00CE0E08"/>
    <w:rsid w:val="00CE0EBF"/>
    <w:rsid w:val="00CE1D32"/>
    <w:rsid w:val="00CE2CE3"/>
    <w:rsid w:val="00CE363F"/>
    <w:rsid w:val="00CE4122"/>
    <w:rsid w:val="00CE421E"/>
    <w:rsid w:val="00CE586D"/>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11438"/>
    <w:rsid w:val="00D13A53"/>
    <w:rsid w:val="00D15C86"/>
    <w:rsid w:val="00D175EF"/>
    <w:rsid w:val="00D201DE"/>
    <w:rsid w:val="00D22323"/>
    <w:rsid w:val="00D237D1"/>
    <w:rsid w:val="00D3020C"/>
    <w:rsid w:val="00D309F3"/>
    <w:rsid w:val="00D36240"/>
    <w:rsid w:val="00D36ED5"/>
    <w:rsid w:val="00D40742"/>
    <w:rsid w:val="00D41197"/>
    <w:rsid w:val="00D4154E"/>
    <w:rsid w:val="00D428C4"/>
    <w:rsid w:val="00D45AF2"/>
    <w:rsid w:val="00D463D4"/>
    <w:rsid w:val="00D46CED"/>
    <w:rsid w:val="00D47252"/>
    <w:rsid w:val="00D47579"/>
    <w:rsid w:val="00D50061"/>
    <w:rsid w:val="00D50659"/>
    <w:rsid w:val="00D51788"/>
    <w:rsid w:val="00D52A36"/>
    <w:rsid w:val="00D55DCC"/>
    <w:rsid w:val="00D57B1B"/>
    <w:rsid w:val="00D608CF"/>
    <w:rsid w:val="00D62C49"/>
    <w:rsid w:val="00D62F88"/>
    <w:rsid w:val="00D634C2"/>
    <w:rsid w:val="00D63544"/>
    <w:rsid w:val="00D64378"/>
    <w:rsid w:val="00D6480C"/>
    <w:rsid w:val="00D711CC"/>
    <w:rsid w:val="00D7288A"/>
    <w:rsid w:val="00D73383"/>
    <w:rsid w:val="00D7380C"/>
    <w:rsid w:val="00D74D00"/>
    <w:rsid w:val="00D76102"/>
    <w:rsid w:val="00D7673B"/>
    <w:rsid w:val="00D76AE7"/>
    <w:rsid w:val="00D77A61"/>
    <w:rsid w:val="00D77E11"/>
    <w:rsid w:val="00D84268"/>
    <w:rsid w:val="00D84777"/>
    <w:rsid w:val="00D85E7E"/>
    <w:rsid w:val="00D8679E"/>
    <w:rsid w:val="00D92467"/>
    <w:rsid w:val="00D93654"/>
    <w:rsid w:val="00D93E72"/>
    <w:rsid w:val="00D94675"/>
    <w:rsid w:val="00D9559A"/>
    <w:rsid w:val="00D962E5"/>
    <w:rsid w:val="00D97648"/>
    <w:rsid w:val="00DA2043"/>
    <w:rsid w:val="00DA4300"/>
    <w:rsid w:val="00DA4CDB"/>
    <w:rsid w:val="00DA78FE"/>
    <w:rsid w:val="00DB1E92"/>
    <w:rsid w:val="00DB2C99"/>
    <w:rsid w:val="00DB4695"/>
    <w:rsid w:val="00DB748E"/>
    <w:rsid w:val="00DB78B3"/>
    <w:rsid w:val="00DC02AF"/>
    <w:rsid w:val="00DC2C1C"/>
    <w:rsid w:val="00DC308E"/>
    <w:rsid w:val="00DC3719"/>
    <w:rsid w:val="00DC4B76"/>
    <w:rsid w:val="00DC5077"/>
    <w:rsid w:val="00DC5D12"/>
    <w:rsid w:val="00DC61A6"/>
    <w:rsid w:val="00DD0754"/>
    <w:rsid w:val="00DD10E9"/>
    <w:rsid w:val="00DD22A5"/>
    <w:rsid w:val="00DD2F6A"/>
    <w:rsid w:val="00DD3277"/>
    <w:rsid w:val="00DD363D"/>
    <w:rsid w:val="00DD58CE"/>
    <w:rsid w:val="00DD5D25"/>
    <w:rsid w:val="00DD6828"/>
    <w:rsid w:val="00DD6AB1"/>
    <w:rsid w:val="00DD7176"/>
    <w:rsid w:val="00DD7321"/>
    <w:rsid w:val="00DD7C04"/>
    <w:rsid w:val="00DE13D4"/>
    <w:rsid w:val="00DE3B79"/>
    <w:rsid w:val="00DE486E"/>
    <w:rsid w:val="00DE5B52"/>
    <w:rsid w:val="00DE68E0"/>
    <w:rsid w:val="00DE6FC8"/>
    <w:rsid w:val="00DF21A4"/>
    <w:rsid w:val="00DF24BA"/>
    <w:rsid w:val="00DF4DC3"/>
    <w:rsid w:val="00DF65B8"/>
    <w:rsid w:val="00DF6E20"/>
    <w:rsid w:val="00E0028A"/>
    <w:rsid w:val="00E022B3"/>
    <w:rsid w:val="00E03870"/>
    <w:rsid w:val="00E0464B"/>
    <w:rsid w:val="00E051CD"/>
    <w:rsid w:val="00E0705F"/>
    <w:rsid w:val="00E07C2B"/>
    <w:rsid w:val="00E10A96"/>
    <w:rsid w:val="00E10B51"/>
    <w:rsid w:val="00E10E34"/>
    <w:rsid w:val="00E12569"/>
    <w:rsid w:val="00E144D4"/>
    <w:rsid w:val="00E16462"/>
    <w:rsid w:val="00E16472"/>
    <w:rsid w:val="00E201F2"/>
    <w:rsid w:val="00E2266A"/>
    <w:rsid w:val="00E22720"/>
    <w:rsid w:val="00E26501"/>
    <w:rsid w:val="00E2679E"/>
    <w:rsid w:val="00E279BC"/>
    <w:rsid w:val="00E27C6E"/>
    <w:rsid w:val="00E320A4"/>
    <w:rsid w:val="00E34052"/>
    <w:rsid w:val="00E34832"/>
    <w:rsid w:val="00E36FB1"/>
    <w:rsid w:val="00E45776"/>
    <w:rsid w:val="00E46542"/>
    <w:rsid w:val="00E46C44"/>
    <w:rsid w:val="00E47AEE"/>
    <w:rsid w:val="00E50EED"/>
    <w:rsid w:val="00E51803"/>
    <w:rsid w:val="00E51B76"/>
    <w:rsid w:val="00E53353"/>
    <w:rsid w:val="00E53AFE"/>
    <w:rsid w:val="00E549D1"/>
    <w:rsid w:val="00E556F9"/>
    <w:rsid w:val="00E56ED0"/>
    <w:rsid w:val="00E62263"/>
    <w:rsid w:val="00E6360C"/>
    <w:rsid w:val="00E6484D"/>
    <w:rsid w:val="00E76FC4"/>
    <w:rsid w:val="00E804B2"/>
    <w:rsid w:val="00E80683"/>
    <w:rsid w:val="00E80A81"/>
    <w:rsid w:val="00E80CCF"/>
    <w:rsid w:val="00E80CFF"/>
    <w:rsid w:val="00E8403B"/>
    <w:rsid w:val="00E848FF"/>
    <w:rsid w:val="00E84DDC"/>
    <w:rsid w:val="00E85269"/>
    <w:rsid w:val="00E855AF"/>
    <w:rsid w:val="00E87043"/>
    <w:rsid w:val="00E90429"/>
    <w:rsid w:val="00E906B5"/>
    <w:rsid w:val="00E9187C"/>
    <w:rsid w:val="00E91B11"/>
    <w:rsid w:val="00EA0AFA"/>
    <w:rsid w:val="00EA2718"/>
    <w:rsid w:val="00EA3567"/>
    <w:rsid w:val="00EA4AF5"/>
    <w:rsid w:val="00EA52F5"/>
    <w:rsid w:val="00EA6298"/>
    <w:rsid w:val="00EB4057"/>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4B6B"/>
    <w:rsid w:val="00ED53FF"/>
    <w:rsid w:val="00ED57B4"/>
    <w:rsid w:val="00ED6471"/>
    <w:rsid w:val="00EE2781"/>
    <w:rsid w:val="00EE2EF2"/>
    <w:rsid w:val="00EE33F6"/>
    <w:rsid w:val="00EE3AD3"/>
    <w:rsid w:val="00EE3C56"/>
    <w:rsid w:val="00EE4D4F"/>
    <w:rsid w:val="00EE6E5C"/>
    <w:rsid w:val="00EF0A4A"/>
    <w:rsid w:val="00EF4D14"/>
    <w:rsid w:val="00EF4D74"/>
    <w:rsid w:val="00F018E2"/>
    <w:rsid w:val="00F020E1"/>
    <w:rsid w:val="00F02C1F"/>
    <w:rsid w:val="00F03042"/>
    <w:rsid w:val="00F03524"/>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3398A"/>
    <w:rsid w:val="00F342BD"/>
    <w:rsid w:val="00F41C24"/>
    <w:rsid w:val="00F42C55"/>
    <w:rsid w:val="00F4427B"/>
    <w:rsid w:val="00F448B6"/>
    <w:rsid w:val="00F4629E"/>
    <w:rsid w:val="00F4691F"/>
    <w:rsid w:val="00F47A1D"/>
    <w:rsid w:val="00F50DBE"/>
    <w:rsid w:val="00F511E7"/>
    <w:rsid w:val="00F51874"/>
    <w:rsid w:val="00F524CA"/>
    <w:rsid w:val="00F5560E"/>
    <w:rsid w:val="00F557BE"/>
    <w:rsid w:val="00F6216E"/>
    <w:rsid w:val="00F62471"/>
    <w:rsid w:val="00F64EB6"/>
    <w:rsid w:val="00F660F1"/>
    <w:rsid w:val="00F67AFF"/>
    <w:rsid w:val="00F73B8A"/>
    <w:rsid w:val="00F75703"/>
    <w:rsid w:val="00F757EC"/>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23DC"/>
    <w:rsid w:val="00FA2522"/>
    <w:rsid w:val="00FA3919"/>
    <w:rsid w:val="00FA421B"/>
    <w:rsid w:val="00FA46AB"/>
    <w:rsid w:val="00FA6C71"/>
    <w:rsid w:val="00FB3488"/>
    <w:rsid w:val="00FB403B"/>
    <w:rsid w:val="00FB477B"/>
    <w:rsid w:val="00FB4AD2"/>
    <w:rsid w:val="00FB5808"/>
    <w:rsid w:val="00FB6C2D"/>
    <w:rsid w:val="00FB6F0D"/>
    <w:rsid w:val="00FC010C"/>
    <w:rsid w:val="00FC106C"/>
    <w:rsid w:val="00FC1AFC"/>
    <w:rsid w:val="00FC1C38"/>
    <w:rsid w:val="00FC2B45"/>
    <w:rsid w:val="00FC2CD7"/>
    <w:rsid w:val="00FC65E7"/>
    <w:rsid w:val="00FD01A2"/>
    <w:rsid w:val="00FD047D"/>
    <w:rsid w:val="00FD0572"/>
    <w:rsid w:val="00FD1E53"/>
    <w:rsid w:val="00FD27DD"/>
    <w:rsid w:val="00FD363F"/>
    <w:rsid w:val="00FD4CAB"/>
    <w:rsid w:val="00FD5924"/>
    <w:rsid w:val="00FD5EB5"/>
    <w:rsid w:val="00FD6C20"/>
    <w:rsid w:val="00FD7A17"/>
    <w:rsid w:val="00FE588E"/>
    <w:rsid w:val="00FE5C67"/>
    <w:rsid w:val="00FE635D"/>
    <w:rsid w:val="00FE7461"/>
    <w:rsid w:val="00FE7744"/>
    <w:rsid w:val="00FF09D6"/>
    <w:rsid w:val="00FF0C90"/>
    <w:rsid w:val="00FF1609"/>
    <w:rsid w:val="00FF1686"/>
    <w:rsid w:val="00FF1BC3"/>
    <w:rsid w:val="00FF2353"/>
    <w:rsid w:val="00FF26B1"/>
    <w:rsid w:val="00FF26EF"/>
    <w:rsid w:val="00FF3F34"/>
    <w:rsid w:val="010816DB"/>
    <w:rsid w:val="01409AD8"/>
    <w:rsid w:val="015B3B7D"/>
    <w:rsid w:val="015E3EF2"/>
    <w:rsid w:val="01731D68"/>
    <w:rsid w:val="01DCFD15"/>
    <w:rsid w:val="02D7B074"/>
    <w:rsid w:val="02E06748"/>
    <w:rsid w:val="02E8D428"/>
    <w:rsid w:val="03ECBA25"/>
    <w:rsid w:val="040A53DC"/>
    <w:rsid w:val="04D300E7"/>
    <w:rsid w:val="0526D114"/>
    <w:rsid w:val="057DBE7A"/>
    <w:rsid w:val="05AF52B1"/>
    <w:rsid w:val="0677ECC3"/>
    <w:rsid w:val="069CFDBA"/>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E6A703"/>
    <w:rsid w:val="0E0BCE6F"/>
    <w:rsid w:val="0E69D746"/>
    <w:rsid w:val="0E99647E"/>
    <w:rsid w:val="0ED07842"/>
    <w:rsid w:val="0ED641BA"/>
    <w:rsid w:val="0FDE38D0"/>
    <w:rsid w:val="0FFAEA7A"/>
    <w:rsid w:val="103D82A6"/>
    <w:rsid w:val="10D13275"/>
    <w:rsid w:val="10F7AD05"/>
    <w:rsid w:val="111D32D4"/>
    <w:rsid w:val="1139CA7F"/>
    <w:rsid w:val="116C5A2F"/>
    <w:rsid w:val="126C05BC"/>
    <w:rsid w:val="12F5845B"/>
    <w:rsid w:val="133A3016"/>
    <w:rsid w:val="13563F0B"/>
    <w:rsid w:val="1410BFC2"/>
    <w:rsid w:val="142950A7"/>
    <w:rsid w:val="14AB8B57"/>
    <w:rsid w:val="14AC23EF"/>
    <w:rsid w:val="157FACA4"/>
    <w:rsid w:val="15D55FC0"/>
    <w:rsid w:val="160C420B"/>
    <w:rsid w:val="16103E1A"/>
    <w:rsid w:val="161B84A4"/>
    <w:rsid w:val="17C1CBF8"/>
    <w:rsid w:val="181E8EB9"/>
    <w:rsid w:val="185843C1"/>
    <w:rsid w:val="18CC138E"/>
    <w:rsid w:val="19CEA58C"/>
    <w:rsid w:val="19EDC236"/>
    <w:rsid w:val="1AF5B45D"/>
    <w:rsid w:val="1B8443F1"/>
    <w:rsid w:val="1C22B8A2"/>
    <w:rsid w:val="1D0F2EF8"/>
    <w:rsid w:val="1DA29DF3"/>
    <w:rsid w:val="1DC2F32A"/>
    <w:rsid w:val="1DEB318C"/>
    <w:rsid w:val="1DFCF487"/>
    <w:rsid w:val="1E53D174"/>
    <w:rsid w:val="1ECE158A"/>
    <w:rsid w:val="1F28A7A4"/>
    <w:rsid w:val="1F7566A8"/>
    <w:rsid w:val="1F9E2AD4"/>
    <w:rsid w:val="2059D243"/>
    <w:rsid w:val="20BAFC49"/>
    <w:rsid w:val="20FD5673"/>
    <w:rsid w:val="210D9F18"/>
    <w:rsid w:val="2194DFAE"/>
    <w:rsid w:val="2199D568"/>
    <w:rsid w:val="21A29CEF"/>
    <w:rsid w:val="22425821"/>
    <w:rsid w:val="22A2D32F"/>
    <w:rsid w:val="231490CF"/>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A295B9E"/>
    <w:rsid w:val="2A36D178"/>
    <w:rsid w:val="2A8DA10D"/>
    <w:rsid w:val="2B59C353"/>
    <w:rsid w:val="2BBC9C69"/>
    <w:rsid w:val="2BC64CE2"/>
    <w:rsid w:val="2C5306D6"/>
    <w:rsid w:val="2CEEC232"/>
    <w:rsid w:val="2D0A9BDF"/>
    <w:rsid w:val="2DEF7CCA"/>
    <w:rsid w:val="2E092CDD"/>
    <w:rsid w:val="2E529C4D"/>
    <w:rsid w:val="2ECD989D"/>
    <w:rsid w:val="2ED85B95"/>
    <w:rsid w:val="2F596662"/>
    <w:rsid w:val="2F90D239"/>
    <w:rsid w:val="303DA504"/>
    <w:rsid w:val="306E46B6"/>
    <w:rsid w:val="30A5E682"/>
    <w:rsid w:val="30F536C3"/>
    <w:rsid w:val="317525A3"/>
    <w:rsid w:val="31D32E7B"/>
    <w:rsid w:val="31F86FFA"/>
    <w:rsid w:val="323CA151"/>
    <w:rsid w:val="33CF64FE"/>
    <w:rsid w:val="3477E6AB"/>
    <w:rsid w:val="34875B1A"/>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E00223"/>
    <w:rsid w:val="43255DB9"/>
    <w:rsid w:val="44653AD8"/>
    <w:rsid w:val="44848958"/>
    <w:rsid w:val="44B44961"/>
    <w:rsid w:val="45C651FC"/>
    <w:rsid w:val="467839FD"/>
    <w:rsid w:val="469280FB"/>
    <w:rsid w:val="470E8D06"/>
    <w:rsid w:val="4777AAE3"/>
    <w:rsid w:val="478DE4F5"/>
    <w:rsid w:val="47AED84F"/>
    <w:rsid w:val="47CBEFDE"/>
    <w:rsid w:val="47FD3BB6"/>
    <w:rsid w:val="4875A530"/>
    <w:rsid w:val="49911B14"/>
    <w:rsid w:val="49C69598"/>
    <w:rsid w:val="49D992D2"/>
    <w:rsid w:val="4A225659"/>
    <w:rsid w:val="4A43D0E3"/>
    <w:rsid w:val="4AB0FC62"/>
    <w:rsid w:val="4AFC83D9"/>
    <w:rsid w:val="4B772CF5"/>
    <w:rsid w:val="4B8F4DDF"/>
    <w:rsid w:val="4C5244D4"/>
    <w:rsid w:val="4C7244FB"/>
    <w:rsid w:val="4CE253AF"/>
    <w:rsid w:val="4D1B20EC"/>
    <w:rsid w:val="4D28A7CA"/>
    <w:rsid w:val="4D4350F4"/>
    <w:rsid w:val="4D4FD4E9"/>
    <w:rsid w:val="4D594E7E"/>
    <w:rsid w:val="4DD7C70F"/>
    <w:rsid w:val="4EF06F4C"/>
    <w:rsid w:val="4F1FC609"/>
    <w:rsid w:val="4F80B1B6"/>
    <w:rsid w:val="4F96BEA9"/>
    <w:rsid w:val="4FA50076"/>
    <w:rsid w:val="51B0D1F4"/>
    <w:rsid w:val="51B4E808"/>
    <w:rsid w:val="51B8FD46"/>
    <w:rsid w:val="527DFFC6"/>
    <w:rsid w:val="52818861"/>
    <w:rsid w:val="52D86B04"/>
    <w:rsid w:val="52EAD4CB"/>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C170BCC"/>
    <w:rsid w:val="5C38FCB7"/>
    <w:rsid w:val="5C403ABB"/>
    <w:rsid w:val="5C909476"/>
    <w:rsid w:val="5C9F0EB0"/>
    <w:rsid w:val="5D5978A1"/>
    <w:rsid w:val="5E11A7D3"/>
    <w:rsid w:val="5E3A6C2B"/>
    <w:rsid w:val="5EA85892"/>
    <w:rsid w:val="5EB18B9B"/>
    <w:rsid w:val="5F2D1B18"/>
    <w:rsid w:val="5F31F85C"/>
    <w:rsid w:val="60352526"/>
    <w:rsid w:val="6066D123"/>
    <w:rsid w:val="60BE16E5"/>
    <w:rsid w:val="60CF87E4"/>
    <w:rsid w:val="61176C0E"/>
    <w:rsid w:val="611FD71E"/>
    <w:rsid w:val="61C96B5C"/>
    <w:rsid w:val="61D3FDB8"/>
    <w:rsid w:val="61D7273D"/>
    <w:rsid w:val="62765574"/>
    <w:rsid w:val="62B605AB"/>
    <w:rsid w:val="62BEF7F9"/>
    <w:rsid w:val="62D891FD"/>
    <w:rsid w:val="63A684B3"/>
    <w:rsid w:val="6440A2E3"/>
    <w:rsid w:val="6488A7AE"/>
    <w:rsid w:val="64E98532"/>
    <w:rsid w:val="6540F2CB"/>
    <w:rsid w:val="65571B91"/>
    <w:rsid w:val="65FA78A5"/>
    <w:rsid w:val="66564348"/>
    <w:rsid w:val="667773C0"/>
    <w:rsid w:val="66802A94"/>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C16243"/>
    <w:rsid w:val="6BD4A0EB"/>
    <w:rsid w:val="6BD7BB8E"/>
    <w:rsid w:val="6BE2FE6C"/>
    <w:rsid w:val="6C0A5541"/>
    <w:rsid w:val="6C95A3E5"/>
    <w:rsid w:val="6D9B02D3"/>
    <w:rsid w:val="6DB7B7D7"/>
    <w:rsid w:val="6F158EFE"/>
    <w:rsid w:val="6F1E652F"/>
    <w:rsid w:val="6F52F371"/>
    <w:rsid w:val="702F91D8"/>
    <w:rsid w:val="70358625"/>
    <w:rsid w:val="711B6745"/>
    <w:rsid w:val="71579235"/>
    <w:rsid w:val="727E2951"/>
    <w:rsid w:val="73253AA0"/>
    <w:rsid w:val="73FE9687"/>
    <w:rsid w:val="7484D047"/>
    <w:rsid w:val="748B5152"/>
    <w:rsid w:val="7575628E"/>
    <w:rsid w:val="7639F675"/>
    <w:rsid w:val="76611D6B"/>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ita.Sale@apvs.lv" TargetMode="External"/><Relationship Id="rId13" Type="http://schemas.openxmlformats.org/officeDocument/2006/relationships/hyperlink" Target="http://www.eis.gov.lv" TargetMode="External"/><Relationship Id="rId18" Type="http://schemas.openxmlformats.org/officeDocument/2006/relationships/hyperlink" Target="http://www.bis.gov.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iub.gov.lv/lv/skaidrojums-mazie-un-videjie-uznemum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10" Type="http://schemas.openxmlformats.org/officeDocument/2006/relationships/hyperlink" Target="http://www.eis.gov.lv" TargetMode="External"/><Relationship Id="rId19" Type="http://schemas.openxmlformats.org/officeDocument/2006/relationships/hyperlink" Target="http://eur-lex.europa.eu/eli/reg_impl/2016/7/oj/lav/pdfa1a" TargetMode="External"/><Relationship Id="rId4" Type="http://schemas.openxmlformats.org/officeDocument/2006/relationships/settings" Target="settings.xml"/><Relationship Id="rId9" Type="http://schemas.openxmlformats.org/officeDocument/2006/relationships/hyperlink" Target="mailto:rokons@inbox.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29630</Words>
  <Characters>16890</Characters>
  <Application>Microsoft Office Word</Application>
  <DocSecurity>0</DocSecurity>
  <Lines>140</Lines>
  <Paragraphs>92</Paragraphs>
  <ScaleCrop>false</ScaleCrop>
  <Company/>
  <LinksUpToDate>false</LinksUpToDate>
  <CharactersWithSpaces>46428</CharactersWithSpaces>
  <SharedDoc>false</SharedDoc>
  <HLinks>
    <vt:vector size="90" baseType="variant">
      <vt:variant>
        <vt:i4>7274528</vt:i4>
      </vt:variant>
      <vt:variant>
        <vt:i4>132</vt:i4>
      </vt:variant>
      <vt:variant>
        <vt:i4>0</vt:i4>
      </vt:variant>
      <vt:variant>
        <vt:i4>5</vt:i4>
      </vt:variant>
      <vt:variant>
        <vt:lpwstr>http://www.eis.gov.lv/</vt:lpwstr>
      </vt:variant>
      <vt:variant>
        <vt:lpwstr/>
      </vt:variant>
      <vt:variant>
        <vt:i4>7274528</vt:i4>
      </vt:variant>
      <vt:variant>
        <vt:i4>129</vt:i4>
      </vt:variant>
      <vt:variant>
        <vt:i4>0</vt:i4>
      </vt:variant>
      <vt:variant>
        <vt:i4>5</vt:i4>
      </vt:variant>
      <vt:variant>
        <vt:lpwstr>http://www.eis.gov.lv/</vt:lpwstr>
      </vt:variant>
      <vt:variant>
        <vt:lpwstr/>
      </vt:variant>
      <vt:variant>
        <vt:i4>7274528</vt:i4>
      </vt:variant>
      <vt:variant>
        <vt:i4>126</vt:i4>
      </vt:variant>
      <vt:variant>
        <vt:i4>0</vt:i4>
      </vt:variant>
      <vt:variant>
        <vt:i4>5</vt:i4>
      </vt:variant>
      <vt:variant>
        <vt:lpwstr>http://www.eis.gov.lv/</vt:lpwstr>
      </vt:variant>
      <vt:variant>
        <vt:lpwstr/>
      </vt:variant>
      <vt:variant>
        <vt:i4>6291573</vt:i4>
      </vt:variant>
      <vt:variant>
        <vt:i4>57</vt:i4>
      </vt:variant>
      <vt:variant>
        <vt:i4>0</vt:i4>
      </vt:variant>
      <vt:variant>
        <vt:i4>5</vt:i4>
      </vt:variant>
      <vt:variant>
        <vt:lpwstr>http://espd.eis.gov.lv/</vt:lpwstr>
      </vt:variant>
      <vt:variant>
        <vt:lpwstr/>
      </vt:variant>
      <vt:variant>
        <vt:i4>6291463</vt:i4>
      </vt:variant>
      <vt:variant>
        <vt:i4>54</vt:i4>
      </vt:variant>
      <vt:variant>
        <vt:i4>0</vt:i4>
      </vt:variant>
      <vt:variant>
        <vt:i4>5</vt:i4>
      </vt:variant>
      <vt:variant>
        <vt:lpwstr>http://eur-lex.europa.eu/eli/reg_impl/2016/7/oj/lav/pdfa1a</vt:lpwstr>
      </vt:variant>
      <vt:variant>
        <vt:lpwstr/>
      </vt:variant>
      <vt:variant>
        <vt:i4>6815776</vt:i4>
      </vt:variant>
      <vt:variant>
        <vt:i4>51</vt:i4>
      </vt:variant>
      <vt:variant>
        <vt:i4>0</vt:i4>
      </vt:variant>
      <vt:variant>
        <vt:i4>5</vt:i4>
      </vt:variant>
      <vt:variant>
        <vt:lpwstr>http://www.bis.gov.lv/</vt:lpwstr>
      </vt:variant>
      <vt:variant>
        <vt:lpwstr/>
      </vt:variant>
      <vt:variant>
        <vt:i4>7340152</vt:i4>
      </vt:variant>
      <vt:variant>
        <vt:i4>42</vt:i4>
      </vt:variant>
      <vt:variant>
        <vt:i4>0</vt:i4>
      </vt:variant>
      <vt:variant>
        <vt:i4>5</vt:i4>
      </vt:variant>
      <vt:variant>
        <vt:lpwstr>https://www.iub.gov.lv/lv/skaidrojums-mazie-un-videjie-uznemumi</vt:lpwstr>
      </vt:variant>
      <vt:variant>
        <vt:lpwstr/>
      </vt:variant>
      <vt:variant>
        <vt:i4>7274528</vt:i4>
      </vt:variant>
      <vt:variant>
        <vt:i4>39</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2025-01-31T12:46:00Z</dcterms:created>
  <dcterms:modified xsi:type="dcterms:W3CDTF">2025-01-31T12:46:00Z</dcterms:modified>
</cp:coreProperties>
</file>